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5042DA" w:rsidRPr="00975F67" w:rsidRDefault="005042DA">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REPASO EvAU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EvAU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Macanaz)</w:t>
      </w:r>
    </w:p>
    <w:p w:rsidR="004D7F13" w:rsidRDefault="004D7F13" w:rsidP="00A41E2A">
      <w:pPr>
        <w:jc w:val="center"/>
      </w:pPr>
      <w:r>
        <w:t>Ejercicios y problemas recopilados por D. Jose Luis Hernández Quintanilla (IES Melchor de Macanaz)</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15</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29</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69</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79</w:t>
        </w:r>
        <w:r w:rsidR="003C71E2" w:rsidRPr="003C71E2">
          <w:rPr>
            <w:rFonts w:asciiTheme="minorHAnsi" w:hAnsiTheme="minorHAnsi" w:cstheme="minorHAnsi"/>
            <w:noProof/>
            <w:webHidden/>
            <w:sz w:val="36"/>
          </w:rPr>
          <w:fldChar w:fldCharType="end"/>
        </w:r>
      </w:hyperlink>
    </w:p>
    <w:p w:rsidR="003C71E2" w:rsidRPr="003C71E2" w:rsidRDefault="00B8777C"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105</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3F2C18" w:rsidRDefault="00D53BBB" w:rsidP="00E147A8">
      <w:pPr>
        <w:pStyle w:val="EstiloTituloAzul"/>
        <w:spacing w:before="120"/>
      </w:pPr>
      <w:r>
        <w:lastRenderedPageBreak/>
        <w:t>Unidad</w:t>
      </w:r>
      <w:r w:rsidR="00E147A8" w:rsidRPr="003F2C18">
        <w:t xml:space="preserve"> 1. Límites. Continuidad.</w:t>
      </w:r>
      <w:bookmarkEnd w:id="0"/>
      <w:r w:rsidR="00E147A8">
        <w:t xml:space="preserve"> </w:t>
      </w:r>
    </w:p>
    <w:p w:rsidR="00FB6399" w:rsidRPr="00FB6399" w:rsidRDefault="00827475" w:rsidP="00E147A8">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2411904" behindDoc="0" locked="0" layoutInCell="1" allowOverlap="1" wp14:anchorId="6BB9F368" wp14:editId="57BBD052">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r>
                              <w:t xml:space="preserve">=  Dom(f) = D = {conjunto de valores de x para los que está definida la función}    </w:t>
                            </w:r>
                          </w:p>
                          <w:p w:rsidR="005042DA" w:rsidRDefault="005042DA" w:rsidP="00822999">
                            <w:pPr>
                              <w:spacing w:before="120"/>
                              <w:ind w:left="-142" w:right="-215"/>
                            </w:pPr>
                            <w:r w:rsidRPr="00D5400C">
                              <w:rPr>
                                <w:b/>
                              </w:rPr>
                              <w:t>Recorrido f</w:t>
                            </w:r>
                            <w:r>
                              <w:t xml:space="preserve"> = Rec (f) = {conjunto de valores reales que son imagen de los valores del dominio}</w:t>
                            </w:r>
                          </w:p>
                          <w:p w:rsidR="005042DA" w:rsidRPr="003520CE" w:rsidRDefault="005042DA" w:rsidP="0082299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9F368" id="Rectángulo redondeado 69646" o:spid="_x0000_s1030" style="position:absolute;margin-left:-15.35pt;margin-top:24.85pt;width:277.85pt;height:242.3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" fillcolor="white [3201]" strokecolor="#7030a0" strokeweight="1pt">
                <v:stroke joinstyle="miter"/>
                <v:textbo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r>
                        <w:t xml:space="preserve">=  </w:t>
                      </w:r>
                      <w:proofErr w:type="spellStart"/>
                      <w:r>
                        <w:t>Dom</w:t>
                      </w:r>
                      <w:proofErr w:type="spell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v:textbox>
              </v:roundrect>
            </w:pict>
          </mc:Fallback>
        </mc:AlternateContent>
      </w:r>
      <w:r w:rsidR="00F67BB7" w:rsidRPr="00984C51">
        <w:rPr>
          <w:noProof/>
          <w:u w:val="single"/>
        </w:rPr>
        <mc:AlternateContent>
          <mc:Choice Requires="wps">
            <w:drawing>
              <wp:anchor distT="0" distB="0" distL="114300" distR="114300" simplePos="0" relativeHeight="252413952" behindDoc="0" locked="0" layoutInCell="1" allowOverlap="1" wp14:anchorId="2F5C3E8F" wp14:editId="00D8C267">
                <wp:simplePos x="0" y="0"/>
                <wp:positionH relativeFrom="column">
                  <wp:posOffset>3405836</wp:posOffset>
                </wp:positionH>
                <wp:positionV relativeFrom="paragraph">
                  <wp:posOffset>130399</wp:posOffset>
                </wp:positionV>
                <wp:extent cx="3463631" cy="3264535"/>
                <wp:effectExtent l="0" t="0" r="16510" b="12065"/>
                <wp:wrapNone/>
                <wp:docPr id="11275" name="Rectángulo redondeado 11275"/>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(P/Q)  Radicales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a:extLst/>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bookmarkStart w:id="1" w:name="_GoBack"/>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a:extLst/>
                                        </pic:spPr>
                                      </pic:pic>
                                    </a:graphicData>
                                  </a:graphic>
                                </wp:inline>
                              </w:drawing>
                            </w:r>
                            <w:bookmarkEnd w:id="1"/>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C3E8F" id="Rectángulo redondeado 11275" o:spid="_x0000_s1031" style="position:absolute;margin-left:268.2pt;margin-top:10.25pt;width:272.75pt;height:257.0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" fillcolor="white [3201]" strokecolor="#00b0f0" strokeweight="1pt">
                <v:stroke joinstyle="miter"/>
                <v:textbo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(P/Q)  Radicales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a:extLst/>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bookmarkStart w:id="2" w:name="_GoBack"/>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a:extLst/>
                                  </pic:spPr>
                                </pic:pic>
                              </a:graphicData>
                            </a:graphic>
                          </wp:inline>
                        </w:drawing>
                      </w:r>
                      <w:bookmarkEnd w:id="2"/>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v:textbox>
              </v:roundrect>
            </w:pict>
          </mc:Fallback>
        </mc:AlternateContent>
      </w:r>
      <w:r w:rsidR="00FB6399" w:rsidRPr="00FB6399">
        <w:rPr>
          <w:rFonts w:asciiTheme="minorHAnsi" w:hAnsiTheme="minorHAnsi" w:cstheme="minorHAnsi"/>
          <w:b/>
          <w:u w:val="single"/>
        </w:rPr>
        <w:t>Esquema de repaso</w:t>
      </w:r>
      <w:r w:rsidR="00FB6399">
        <w:rPr>
          <w:rFonts w:asciiTheme="minorHAnsi" w:hAnsiTheme="minorHAnsi" w:cstheme="minorHAnsi"/>
          <w:b/>
          <w:u w:val="single"/>
        </w:rPr>
        <w:t>:</w:t>
      </w:r>
    </w:p>
    <w:p w:rsidR="00FB6399" w:rsidRDefault="00FB6399">
      <w:pPr>
        <w:rPr>
          <w:b/>
        </w:rPr>
      </w:pPr>
    </w:p>
    <w:p w:rsidR="00822999" w:rsidRDefault="00822999">
      <w:pPr>
        <w:rPr>
          <w:b/>
        </w:rPr>
      </w:pPr>
    </w:p>
    <w:p w:rsidR="00822999" w:rsidRDefault="00822999">
      <w:pPr>
        <w:rPr>
          <w:b/>
        </w:rPr>
      </w:pPr>
    </w:p>
    <w:p w:rsidR="00822999" w:rsidRDefault="00822999">
      <w:pPr>
        <w:rPr>
          <w:b/>
        </w:rPr>
      </w:pPr>
    </w:p>
    <w:p w:rsidR="00822999" w:rsidRDefault="00A04070">
      <w:pPr>
        <w:rPr>
          <w:b/>
        </w:rPr>
      </w:pPr>
      <w:r w:rsidRPr="00A04070">
        <w:rPr>
          <w:noProof/>
        </w:rPr>
        <w:drawing>
          <wp:anchor distT="0" distB="0" distL="114300" distR="114300" simplePos="0" relativeHeight="252417024" behindDoc="0" locked="0" layoutInCell="1" allowOverlap="1" wp14:anchorId="0FEDBFB0">
            <wp:simplePos x="0" y="0"/>
            <wp:positionH relativeFrom="column">
              <wp:posOffset>5833030</wp:posOffset>
            </wp:positionH>
            <wp:positionV relativeFrom="paragraph">
              <wp:posOffset>3757</wp:posOffset>
            </wp:positionV>
            <wp:extent cx="859790" cy="216535"/>
            <wp:effectExtent l="0" t="0" r="3810" b="0"/>
            <wp:wrapNone/>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7475">
      <w:pPr>
        <w:rPr>
          <w:b/>
        </w:rPr>
      </w:pPr>
      <w:r w:rsidRPr="00827475">
        <w:rPr>
          <w:rFonts w:asciiTheme="minorHAnsi" w:hAnsiTheme="minorHAnsi"/>
          <w:noProof/>
        </w:rPr>
        <w:drawing>
          <wp:anchor distT="0" distB="0" distL="114300" distR="114300" simplePos="0" relativeHeight="252426240" behindDoc="0" locked="0" layoutInCell="1" allowOverlap="1" wp14:anchorId="03CB17D3">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7475">
      <w:pPr>
        <w:rPr>
          <w:b/>
        </w:rPr>
      </w:pPr>
      <w:r w:rsidRPr="00984C51">
        <w:rPr>
          <w:noProof/>
          <w:u w:val="single"/>
        </w:rPr>
        <mc:AlternateContent>
          <mc:Choice Requires="wps">
            <w:drawing>
              <wp:anchor distT="0" distB="0" distL="114300" distR="114300" simplePos="0" relativeHeight="252416000" behindDoc="0" locked="0" layoutInCell="1" allowOverlap="1" wp14:anchorId="775B5236" wp14:editId="056DE186">
                <wp:simplePos x="0" y="0"/>
                <wp:positionH relativeFrom="column">
                  <wp:posOffset>-192405</wp:posOffset>
                </wp:positionH>
                <wp:positionV relativeFrom="paragraph">
                  <wp:posOffset>202440</wp:posOffset>
                </wp:positionV>
                <wp:extent cx="3528695" cy="2594610"/>
                <wp:effectExtent l="0" t="0" r="14605" b="8890"/>
                <wp:wrapNone/>
                <wp:docPr id="11305" name="Rectángulo redondeado 11305"/>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B5236" id="Rectángulo redondeado 11305" o:spid="_x0000_s1032" style="position:absolute;margin-left:-15.15pt;margin-top:15.95pt;width:277.85pt;height:204.3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" fillcolor="white [3201]" strokecolor="#c00000" strokeweight="1pt">
                <v:stroke joinstyle="miter"/>
                <v:textbo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v:textbox>
              </v:roundrect>
            </w:pict>
          </mc:Fallback>
        </mc:AlternateContent>
      </w:r>
    </w:p>
    <w:p w:rsidR="00822999" w:rsidRDefault="00A04070">
      <w:pPr>
        <w:rPr>
          <w:b/>
        </w:rPr>
      </w:pPr>
      <w:r w:rsidRPr="00984C51">
        <w:rPr>
          <w:noProof/>
          <w:u w:val="single"/>
        </w:rPr>
        <mc:AlternateContent>
          <mc:Choice Requires="wps">
            <w:drawing>
              <wp:anchor distT="0" distB="0" distL="114300" distR="114300" simplePos="0" relativeHeight="252419072" behindDoc="0" locked="0" layoutInCell="1" allowOverlap="1" wp14:anchorId="7D2F9D83" wp14:editId="26BAA9E5">
                <wp:simplePos x="0" y="0"/>
                <wp:positionH relativeFrom="column">
                  <wp:posOffset>3406462</wp:posOffset>
                </wp:positionH>
                <wp:positionV relativeFrom="paragraph">
                  <wp:posOffset>55719</wp:posOffset>
                </wp:positionV>
                <wp:extent cx="3463631" cy="1152659"/>
                <wp:effectExtent l="0" t="0" r="16510" b="15875"/>
                <wp:wrapNone/>
                <wp:docPr id="11307" name="Rectángulo redondeado 11307"/>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9D83" id="Rectángulo redondeado 11307" o:spid="_x0000_s1033" style="position:absolute;margin-left:268.25pt;margin-top:4.4pt;width:272.75pt;height:90.7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" fillcolor="white [3201]" strokecolor="#00b050" strokeweight="1pt">
                <v:stroke joinstyle="miter"/>
                <v:textbo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 xml:space="preserve">Recorrido f = Dominio de la inversa de f = </w:t>
                      </w:r>
                      <w:proofErr w:type="spellStart"/>
                      <w:r>
                        <w:t>Dom</w:t>
                      </w:r>
                      <w:proofErr w:type="spellEnd"/>
                      <w:r>
                        <w:t xml:space="preserve">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v:textbox>
              </v:roundrect>
            </w:pict>
          </mc:Fallback>
        </mc:AlternateContent>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A04070" w:rsidRDefault="00A04070">
      <w:pPr>
        <w:rPr>
          <w:b/>
        </w:rPr>
      </w:pPr>
    </w:p>
    <w:p w:rsidR="00A04070" w:rsidRDefault="00A04070">
      <w:pPr>
        <w:rPr>
          <w:b/>
        </w:rPr>
      </w:pPr>
    </w:p>
    <w:p w:rsidR="00A04070" w:rsidRDefault="00CD38AE">
      <w:pPr>
        <w:rPr>
          <w:b/>
        </w:rPr>
      </w:pPr>
      <w:r w:rsidRPr="00984C51">
        <w:rPr>
          <w:noProof/>
          <w:u w:val="single"/>
        </w:rPr>
        <mc:AlternateContent>
          <mc:Choice Requires="wps">
            <w:drawing>
              <wp:anchor distT="0" distB="0" distL="114300" distR="114300" simplePos="0" relativeHeight="252421120" behindDoc="0" locked="0" layoutInCell="1" allowOverlap="1" wp14:anchorId="30C07EB8" wp14:editId="63CA32AE">
                <wp:simplePos x="0" y="0"/>
                <wp:positionH relativeFrom="column">
                  <wp:posOffset>3402767</wp:posOffset>
                </wp:positionH>
                <wp:positionV relativeFrom="paragraph">
                  <wp:posOffset>79312</wp:posOffset>
                </wp:positionV>
                <wp:extent cx="3463290" cy="1866275"/>
                <wp:effectExtent l="0" t="0" r="16510" b="13335"/>
                <wp:wrapNone/>
                <wp:docPr id="11268" name="Rectángulo redondeado 11268"/>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Son funciones divididas en varios intervalos. Hay que saber representarlas. En particular las función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07EB8" id="Rectángulo redondeado 11268" o:spid="_x0000_s1034" style="position:absolute;margin-left:267.95pt;margin-top:6.25pt;width:272.7pt;height:146.9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" fillcolor="white [3201]" strokecolor="#ffd966 [1943]" strokeweight="1pt">
                <v:stroke joinstyle="miter"/>
                <v:textbo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Son funciones divididas en varios intervalos. Hay que saber representarlas. En particular las función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v:textbox>
              </v:roundrect>
            </w:pict>
          </mc:Fallback>
        </mc:AlternateContent>
      </w:r>
    </w:p>
    <w:p w:rsidR="00A04070" w:rsidRDefault="00A04070">
      <w:pPr>
        <w:rPr>
          <w:b/>
        </w:rPr>
      </w:pPr>
    </w:p>
    <w:p w:rsidR="00A04070" w:rsidRDefault="00CD38AE">
      <w:pPr>
        <w:rPr>
          <w:b/>
        </w:rPr>
      </w:pPr>
      <w:r w:rsidRPr="00EF5E5B">
        <w:rPr>
          <w:noProof/>
          <w:lang w:val="es-ES_tradnl"/>
        </w:rPr>
        <w:drawing>
          <wp:anchor distT="0" distB="0" distL="114300" distR="114300" simplePos="0" relativeHeight="252423168" behindDoc="0" locked="0" layoutInCell="1" allowOverlap="1" wp14:anchorId="407F81E4" wp14:editId="76A6E82F">
            <wp:simplePos x="0" y="0"/>
            <wp:positionH relativeFrom="column">
              <wp:posOffset>3537221</wp:posOffset>
            </wp:positionH>
            <wp:positionV relativeFrom="paragraph">
              <wp:posOffset>140230</wp:posOffset>
            </wp:positionV>
            <wp:extent cx="1489513" cy="704537"/>
            <wp:effectExtent l="12700" t="12700" r="9525" b="6985"/>
            <wp:wrapNone/>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827475">
      <w:pPr>
        <w:rPr>
          <w:b/>
        </w:rPr>
      </w:pPr>
      <w:r w:rsidRPr="00984C51">
        <w:rPr>
          <w:noProof/>
          <w:u w:val="single"/>
        </w:rPr>
        <mc:AlternateContent>
          <mc:Choice Requires="wps">
            <w:drawing>
              <wp:anchor distT="0" distB="0" distL="114300" distR="114300" simplePos="0" relativeHeight="252425216" behindDoc="0" locked="0" layoutInCell="1" allowOverlap="1" wp14:anchorId="049D64F6" wp14:editId="2536DC01">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5042DA" w:rsidRPr="00827475" w:rsidRDefault="005042DA" w:rsidP="00827475">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D64F6" id="Rectángulo redondeado 11299" o:spid="_x0000_s1035" style="position:absolute;margin-left:-15.3pt;margin-top:5.35pt;width:277.85pt;height:184.7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" fillcolor="white [3201]" strokecolor="#4472c4 [3204]" strokeweight="1pt">
                <v:stroke joinstyle="miter"/>
                <v:textbo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v:textbox>
              </v:roundrect>
            </w:pict>
          </mc:Fallback>
        </mc:AlternateContent>
      </w:r>
    </w:p>
    <w:p w:rsidR="00A04070" w:rsidRDefault="00A04070">
      <w:pPr>
        <w:rPr>
          <w:b/>
        </w:rPr>
      </w:pPr>
    </w:p>
    <w:p w:rsidR="00A04070" w:rsidRDefault="00A04070">
      <w:pPr>
        <w:rPr>
          <w:b/>
        </w:rPr>
      </w:pPr>
    </w:p>
    <w:p w:rsidR="00A04070" w:rsidRDefault="00A2067E">
      <w:pPr>
        <w:rPr>
          <w:b/>
        </w:rPr>
      </w:pPr>
      <w:r w:rsidRPr="00984C51">
        <w:rPr>
          <w:noProof/>
          <w:u w:val="single"/>
        </w:rPr>
        <mc:AlternateContent>
          <mc:Choice Requires="wps">
            <w:drawing>
              <wp:anchor distT="0" distB="0" distL="114300" distR="114300" simplePos="0" relativeHeight="252428288" behindDoc="0" locked="0" layoutInCell="1" allowOverlap="1" wp14:anchorId="0CCC08BA" wp14:editId="0A778F5B">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1. lim (f(x)+g(x))=lim f(x)+lim g(x)</w:t>
                            </w:r>
                          </w:p>
                          <w:p w:rsidR="005042DA" w:rsidRDefault="005042DA" w:rsidP="00A2067E">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4. Si lim g(x)&gt;0, lim f(x)/g (x)=lim f(x)/lim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 xml:space="preserve">g(f(x))=g(limf(x))  </w:t>
                            </w:r>
                          </w:p>
                          <w:p w:rsidR="005042DA" w:rsidRPr="00B80D63" w:rsidRDefault="005042DA" w:rsidP="00B80D63">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5042DA" w:rsidRPr="00B80D63" w:rsidRDefault="005042DA" w:rsidP="00A2067E">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CC08BA" id="Rectángulo redondeado 11301" o:spid="_x0000_s1036" style="position:absolute;margin-left:267.95pt;margin-top:7.3pt;width:272.7pt;height:133.9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" fillcolor="white [3201]" strokecolor="#ffc000" strokeweight="1pt">
                <v:stroke joinstyle="miter"/>
                <v:textbo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spellStart"/>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v:textbox>
              </v:roundrect>
            </w:pict>
          </mc:Fallback>
        </mc:AlternateContent>
      </w:r>
    </w:p>
    <w:p w:rsidR="005331B3" w:rsidRDefault="005331B3" w:rsidP="00FB6399">
      <w:pPr>
        <w:pStyle w:val="Ttulo"/>
        <w:rPr>
          <w:rFonts w:asciiTheme="minorHAnsi" w:hAnsiTheme="minorHAnsi"/>
          <w:sz w:val="24"/>
        </w:rPr>
      </w:pPr>
      <w:bookmarkStart w:id="3" w:name="_Toc81406051"/>
      <w:bookmarkStart w:id="4" w:name="_Toc81406259"/>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827475" w:rsidRDefault="00EE2B83" w:rsidP="00EE2B83">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2430336" behindDoc="0" locked="0" layoutInCell="1" allowOverlap="1" wp14:anchorId="247F72D0" wp14:editId="4864668F">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B8777C" w:rsidP="00EE2B83">
                                  <w:pPr>
                                    <w:jc w:val="center"/>
                                  </w:pPr>
                                  <w:r w:rsidRPr="00890F8E">
                                    <w:rPr>
                                      <w:noProof/>
                                      <w:position w:val="-12"/>
                                      <w:sz w:val="28"/>
                                    </w:rPr>
                                    <w:object w:dxaOrig="2063" w:dyaOrig="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alt="" style="width:103.05pt;height:17.85pt;mso-width-percent:0;mso-height-percent:0;mso-width-percent:0;mso-height-percent:0" o:ole="" fillcolor="window">
                                        <v:imagedata r:id="rId25" o:title=""/>
                                      </v:shape>
                                      <o:OLEObject Type="Embed" ProgID="Equation.3" ShapeID="_x0000_i1161" DrawAspect="Content" ObjectID="_1715001252" r:id="rId26"/>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B8777C" w:rsidRPr="004F6EF1">
                                    <w:rPr>
                                      <w:noProof/>
                                      <w:position w:val="-28"/>
                                    </w:rPr>
                                    <w:object w:dxaOrig="580" w:dyaOrig="645">
                                      <v:shape id="_x0000_i1160" type="#_x0000_t75" alt="" style="width:29.05pt;height:33.05pt;mso-width-percent:0;mso-height-percent:0;mso-width-percent:0;mso-height-percent:0" o:ole="" fillcolor="window">
                                        <v:imagedata r:id="rId27" o:title=""/>
                                      </v:shape>
                                      <o:OLEObject Type="Embed" ProgID="Equation.3" ShapeID="_x0000_i1160" DrawAspect="Content" ObjectID="_1715001253" r:id="rId28"/>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B8777C" w:rsidRPr="00392CD8">
                                    <w:rPr>
                                      <w:noProof/>
                                      <w:position w:val="-4"/>
                                    </w:rPr>
                                    <w:object w:dxaOrig="419" w:dyaOrig="236">
                                      <v:shape id="_x0000_i1159" type="#_x0000_t75" alt="" style="width:21.15pt;height:11.9pt;mso-width-percent:0;mso-height-percent:0;mso-width-percent:0;mso-height-percent:0" o:ole="" fillcolor="window">
                                        <v:imagedata r:id="rId29" o:title=""/>
                                      </v:shape>
                                      <o:OLEObject Type="Embed" ProgID="Equation.3" ShapeID="_x0000_i1159" DrawAspect="Content" ObjectID="_1715001254" r:id="rId30"/>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1"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B8777C" w:rsidRPr="004F6EF1">
                                    <w:rPr>
                                      <w:noProof/>
                                      <w:position w:val="-28"/>
                                    </w:rPr>
                                    <w:object w:dxaOrig="559" w:dyaOrig="645">
                                      <v:shape id="_x0000_i1158" type="#_x0000_t75" alt="" style="width:27.75pt;height:33.05pt;mso-width-percent:0;mso-height-percent:0;mso-width-percent:0;mso-height-percent:0" o:ole="" fillcolor="window">
                                        <v:imagedata r:id="rId32" o:title=""/>
                                      </v:shape>
                                      <o:OLEObject Type="Embed" ProgID="Equation.3" ShapeID="_x0000_i1158" DrawAspect="Content" ObjectID="_1715001255" r:id="rId33"/>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B8777C" w:rsidRPr="00392CD8">
                                    <w:rPr>
                                      <w:noProof/>
                                      <w:position w:val="-4"/>
                                    </w:rPr>
                                    <w:object w:dxaOrig="236" w:dyaOrig="183">
                                      <v:shape id="_x0000_i1157" type="#_x0000_t75" alt="" style="width:11.9pt;height:9.25pt;mso-width-percent:0;mso-height-percent:0;mso-width-percent:0;mso-height-percent:0" o:ole="" fillcolor="window">
                                        <v:imagedata r:id="rId34" o:title=""/>
                                      </v:shape>
                                      <o:OLEObject Type="Embed" ProgID="Equation.3" ShapeID="_x0000_i1157" DrawAspect="Content" ObjectID="_1715001256" r:id="rId35"/>
                                    </w:object>
                                  </w:r>
                                  <w:r w:rsidRPr="00392CD8">
                                    <w:t xml:space="preserve"> y si es al revés tiende a 0.</w:t>
                                  </w:r>
                                  <w:r>
                                    <w:br/>
                                  </w:r>
                                  <w:r w:rsidRPr="00392CD8">
                                    <w:t>-Orden de</w:t>
                                  </w:r>
                                  <w:r>
                                    <w:t xml:space="preserve"> crecimiento de</w:t>
                                  </w:r>
                                  <w:r w:rsidRPr="00392CD8">
                                    <w:t xml:space="preserve"> algunas funciones:</w:t>
                                  </w:r>
                                  <w:r w:rsidR="00B8777C" w:rsidRPr="00392CD8">
                                    <w:rPr>
                                      <w:noProof/>
                                      <w:position w:val="-10"/>
                                    </w:rPr>
                                    <w:object w:dxaOrig="5180" w:dyaOrig="537">
                                      <v:shape id="_x0000_i1156" type="#_x0000_t75" alt="" style="width:256.95pt;height:26.4pt;mso-width-percent:0;mso-height-percent:0;mso-width-percent:0;mso-height-percent:0" o:ole="" fillcolor="window">
                                        <v:imagedata r:id="rId36" o:title=""/>
                                      </v:shape>
                                      <o:OLEObject Type="Embed" ProgID="Equation.3" ShapeID="_x0000_i1156" DrawAspect="Content" ObjectID="_1715001257" r:id="rId37"/>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B8777C" w:rsidP="00EE2B83">
                                  <w:pPr>
                                    <w:jc w:val="center"/>
                                  </w:pPr>
                                  <w:r w:rsidRPr="004F6EF1">
                                    <w:rPr>
                                      <w:noProof/>
                                      <w:position w:val="-4"/>
                                    </w:rPr>
                                    <w:object w:dxaOrig="645" w:dyaOrig="183">
                                      <v:shape id="_x0000_i1155" type="#_x0000_t75" alt="" style="width:33.05pt;height:9.25pt;mso-width-percent:0;mso-height-percent:0;mso-width-percent:0;mso-height-percent:0" o:ole="" fillcolor="window">
                                        <v:imagedata r:id="rId38" o:title=""/>
                                      </v:shape>
                                      <o:OLEObject Type="Embed" ProgID="Equation.3" ShapeID="_x0000_i1155" DrawAspect="Content" ObjectID="_1715001258" r:id="rId39"/>
                                    </w:object>
                                  </w:r>
                                </w:p>
                              </w:tc>
                              <w:tc>
                                <w:tcPr>
                                  <w:tcW w:w="6454" w:type="dxa"/>
                                </w:tcPr>
                                <w:p w:rsidR="005042DA" w:rsidRPr="00392CD8" w:rsidRDefault="005042DA" w:rsidP="00EE2B83">
                                  <w:r w:rsidRPr="00392CD8">
                                    <w:t xml:space="preserve">-Resolver la expresión si se puede ( Ej: </w:t>
                                  </w:r>
                                  <w:r w:rsidR="00B8777C" w:rsidRPr="00392CD8">
                                    <w:rPr>
                                      <w:noProof/>
                                      <w:position w:val="-24"/>
                                    </w:rPr>
                                    <w:object w:dxaOrig="1784" w:dyaOrig="645">
                                      <v:shape id="_x0000_i1154" type="#_x0000_t75" alt="" style="width:89.85pt;height:33.05pt;mso-width-percent:0;mso-height-percent:0;mso-width-percent:0;mso-height-percent:0" o:ole="" fillcolor="window">
                                        <v:imagedata r:id="rId40" o:title=""/>
                                      </v:shape>
                                      <o:OLEObject Type="Embed" ProgID="Equation.3" ShapeID="_x0000_i1154" DrawAspect="Content" ObjectID="_1715001259" r:id="rId41"/>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denominador  (Ej: </w:t>
                                  </w:r>
                                  <w:r w:rsidR="00B8777C" w:rsidRPr="00392CD8">
                                    <w:rPr>
                                      <w:noProof/>
                                      <w:position w:val="-12"/>
                                    </w:rPr>
                                    <w:object w:dxaOrig="1924" w:dyaOrig="419">
                                      <v:shape id="_x0000_i1153" type="#_x0000_t75" alt="" style="width:95.8pt;height:21.15pt;mso-width-percent:0;mso-height-percent:0;mso-width-percent:0;mso-height-percent:0" o:ole="" fillcolor="window">
                                        <v:imagedata r:id="rId42" o:title=""/>
                                      </v:shape>
                                      <o:OLEObject Type="Embed" ProgID="Equation.3" ShapeID="_x0000_i1153" DrawAspect="Content" ObjectID="_1715001260" r:id="rId43"/>
                                    </w:object>
                                  </w:r>
                                  <w:r w:rsidRPr="00392CD8">
                                    <w:t>).</w:t>
                                  </w:r>
                                  <w:r>
                                    <w:t xml:space="preserve"> </w:t>
                                  </w:r>
                                  <w:hyperlink r:id="rId44"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B8777C" w:rsidP="00EE2B83">
                                  <w:pPr>
                                    <w:jc w:val="center"/>
                                  </w:pPr>
                                  <w:r w:rsidRPr="004F6EF1">
                                    <w:rPr>
                                      <w:noProof/>
                                      <w:position w:val="-6"/>
                                    </w:rPr>
                                    <w:object w:dxaOrig="322" w:dyaOrig="322">
                                      <v:shape id="_x0000_i1152" type="#_x0000_t75" alt="" style="width:15.85pt;height:15.85pt;mso-width-percent:0;mso-height-percent:0;mso-width-percent:0;mso-height-percent:0" o:ole="" fillcolor="window">
                                        <v:imagedata r:id="rId45" o:title=""/>
                                      </v:shape>
                                      <o:OLEObject Type="Embed" ProgID="Equation.3" ShapeID="_x0000_i1152" DrawAspect="Content" ObjectID="_1715001261" r:id="rId46"/>
                                    </w:object>
                                  </w:r>
                                  <w:r w:rsidR="005042DA">
                                    <w:t>, con a</w:t>
                                  </w:r>
                                  <w:r w:rsidRPr="004F6EF1">
                                    <w:rPr>
                                      <w:noProof/>
                                      <w:position w:val="-4"/>
                                    </w:rPr>
                                    <w:object w:dxaOrig="344" w:dyaOrig="258">
                                      <v:shape id="_x0000_i1151" type="#_x0000_t75" alt="" style="width:16.5pt;height:13.2pt;mso-width-percent:0;mso-height-percent:0;mso-width-percent:0;mso-height-percent:0" o:ole="" fillcolor="window">
                                        <v:imagedata r:id="rId47" o:title=""/>
                                      </v:shape>
                                      <o:OLEObject Type="Embed" ProgID="Equation.3" ShapeID="_x0000_i1151" DrawAspect="Content" ObjectID="_1715001262" r:id="rId48"/>
                                    </w:object>
                                  </w:r>
                                </w:p>
                              </w:tc>
                              <w:tc>
                                <w:tcPr>
                                  <w:tcW w:w="6454" w:type="dxa"/>
                                </w:tcPr>
                                <w:p w:rsidR="005042DA" w:rsidRPr="00392CD8" w:rsidRDefault="005042DA" w:rsidP="00EE2B83">
                                  <w:r w:rsidRPr="00392CD8">
                                    <w:t xml:space="preserve">-Si a&gt;1 tiende a </w:t>
                                  </w:r>
                                  <w:r w:rsidR="00B8777C" w:rsidRPr="00392CD8">
                                    <w:rPr>
                                      <w:noProof/>
                                      <w:position w:val="-4"/>
                                    </w:rPr>
                                    <w:object w:dxaOrig="236" w:dyaOrig="183">
                                      <v:shape id="_x0000_i1150" type="#_x0000_t75" alt="" style="width:11.9pt;height:9.25pt;mso-width-percent:0;mso-height-percent:0;mso-width-percent:0;mso-height-percent:0" o:ole="" fillcolor="window">
                                        <v:imagedata r:id="rId34" o:title=""/>
                                      </v:shape>
                                      <o:OLEObject Type="Embed" ProgID="Equation.3" ShapeID="_x0000_i1150" DrawAspect="Content" ObjectID="_1715001263" r:id="rId49"/>
                                    </w:object>
                                  </w:r>
                                  <w:r w:rsidRPr="00392CD8">
                                    <w:t xml:space="preserve"> y si 0&lt;a&lt;1 tiende a 0.</w:t>
                                  </w:r>
                                </w:p>
                              </w:tc>
                            </w:tr>
                            <w:tr w:rsidR="005042DA" w:rsidTr="008D7E3A">
                              <w:tc>
                                <w:tcPr>
                                  <w:tcW w:w="2972" w:type="dxa"/>
                                </w:tcPr>
                                <w:p w:rsidR="005042DA" w:rsidRDefault="00B8777C" w:rsidP="00EE2B83">
                                  <w:pPr>
                                    <w:jc w:val="center"/>
                                  </w:pPr>
                                  <w:r w:rsidRPr="004F6EF1">
                                    <w:rPr>
                                      <w:noProof/>
                                      <w:position w:val="-4"/>
                                    </w:rPr>
                                    <w:object w:dxaOrig="301" w:dyaOrig="301">
                                      <v:shape id="_x0000_i1149" type="#_x0000_t75" alt="" style="width:15.85pt;height:15.85pt;mso-width-percent:0;mso-height-percent:0;mso-width-percent:0;mso-height-percent:0" o:ole="" fillcolor="window">
                                        <v:imagedata r:id="rId50" o:title=""/>
                                      </v:shape>
                                      <o:OLEObject Type="Embed" ProgID="Equation.3" ShapeID="_x0000_i1149" DrawAspect="Content" ObjectID="_1715001264" r:id="rId51"/>
                                    </w:object>
                                  </w:r>
                                </w:p>
                              </w:tc>
                              <w:tc>
                                <w:tcPr>
                                  <w:tcW w:w="6454" w:type="dxa"/>
                                </w:tcPr>
                                <w:p w:rsidR="005042DA" w:rsidRDefault="005042DA" w:rsidP="00EE2B83">
                                  <w:r w:rsidRPr="00392CD8">
                                    <w:t xml:space="preserve">-Resolverlo usando que </w:t>
                                  </w:r>
                                  <w:r w:rsidR="00B8777C" w:rsidRPr="00392CD8">
                                    <w:rPr>
                                      <w:noProof/>
                                      <w:position w:val="-28"/>
                                    </w:rPr>
                                    <w:object w:dxaOrig="1924" w:dyaOrig="720">
                                      <v:shape id="_x0000_i1148" type="#_x0000_t75" alt="" style="width:95.8pt;height:36.35pt;mso-width-percent:0;mso-height-percent:0;mso-width-percent:0;mso-height-percent:0" o:ole="" fillcolor="window">
                                        <v:imagedata r:id="rId52" o:title=""/>
                                      </v:shape>
                                      <o:OLEObject Type="Embed" ProgID="Equation.3" ShapeID="_x0000_i1148" DrawAspect="Content" ObjectID="_1715001265" r:id="rId53"/>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55"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B8777C" w:rsidP="00EE2B83">
                                  <w:pPr>
                                    <w:jc w:val="center"/>
                                    <w:rPr>
                                      <w:b/>
                                    </w:rPr>
                                  </w:pPr>
                                  <w:r w:rsidRPr="00890F8E">
                                    <w:rPr>
                                      <w:noProof/>
                                      <w:position w:val="-24"/>
                                    </w:rPr>
                                    <w:object w:dxaOrig="236" w:dyaOrig="623">
                                      <v:shape id="_x0000_i1147" type="#_x0000_t75" alt="" style="width:11.9pt;height:31.05pt;mso-width-percent:0;mso-height-percent:0;mso-width-percent:0;mso-height-percent:0" o:ole="" fillcolor="window">
                                        <v:imagedata r:id="rId56" o:title=""/>
                                      </v:shape>
                                      <o:OLEObject Type="Embed" ProgID="Equation.3" ShapeID="_x0000_i1147" DrawAspect="Content" ObjectID="_1715001266" r:id="rId57"/>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 xml:space="preserve">(Ej: </w:t>
                                  </w:r>
                                  <w:r w:rsidR="00B8777C" w:rsidRPr="00392CD8">
                                    <w:rPr>
                                      <w:noProof/>
                                      <w:position w:val="-24"/>
                                    </w:rPr>
                                    <w:object w:dxaOrig="1924" w:dyaOrig="623">
                                      <v:shape id="_x0000_i1146" type="#_x0000_t75" alt="" style="width:95.8pt;height:31.05pt;mso-width-percent:0;mso-height-percent:0;mso-width-percent:0;mso-height-percent:0" o:ole="" fillcolor="window">
                                        <v:imagedata r:id="rId58" o:title=""/>
                                      </v:shape>
                                      <o:OLEObject Type="Embed" ProgID="Equation.3" ShapeID="_x0000_i1146" DrawAspect="Content" ObjectID="_1715001267" r:id="rId59"/>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7F72D0" id="Rectángulo redondeado 11302" o:spid="_x0000_s1037" style="position:absolute;left:0;text-align:left;margin-left:0;margin-top:-3.2pt;width:532.4pt;height:528.4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" fillcolor="white [3201]" strokecolor="#4472c4 [3204]" strokeweight="1pt">
                <v:stroke joinstyle="miter"/>
                <v:textbo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B8777C" w:rsidP="00EE2B83">
                            <w:pPr>
                              <w:jc w:val="center"/>
                            </w:pPr>
                            <w:r w:rsidRPr="00890F8E">
                              <w:rPr>
                                <w:noProof/>
                                <w:position w:val="-12"/>
                                <w:sz w:val="28"/>
                              </w:rPr>
                              <w:object w:dxaOrig="2063" w:dyaOrig="376">
                                <v:shape id="_x0000_i1161" type="#_x0000_t75" alt="" style="width:103.05pt;height:17.85pt;mso-width-percent:0;mso-height-percent:0;mso-width-percent:0;mso-height-percent:0" o:ole="" fillcolor="window">
                                  <v:imagedata r:id="rId25" o:title=""/>
                                </v:shape>
                                <o:OLEObject Type="Embed" ProgID="Equation.3" ShapeID="_x0000_i1161" DrawAspect="Content" ObjectID="_1715001252" r:id="rId60"/>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B8777C" w:rsidRPr="004F6EF1">
                              <w:rPr>
                                <w:noProof/>
                                <w:position w:val="-28"/>
                              </w:rPr>
                              <w:object w:dxaOrig="580" w:dyaOrig="645">
                                <v:shape id="_x0000_i1160" type="#_x0000_t75" alt="" style="width:29.05pt;height:33.05pt;mso-width-percent:0;mso-height-percent:0;mso-width-percent:0;mso-height-percent:0" o:ole="" fillcolor="window">
                                  <v:imagedata r:id="rId27" o:title=""/>
                                </v:shape>
                                <o:OLEObject Type="Embed" ProgID="Equation.3" ShapeID="_x0000_i1160" DrawAspect="Content" ObjectID="_1715001253" r:id="rId61"/>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B8777C" w:rsidRPr="00392CD8">
                              <w:rPr>
                                <w:noProof/>
                                <w:position w:val="-4"/>
                              </w:rPr>
                              <w:object w:dxaOrig="419" w:dyaOrig="236">
                                <v:shape id="_x0000_i1159" type="#_x0000_t75" alt="" style="width:21.15pt;height:11.9pt;mso-width-percent:0;mso-height-percent:0;mso-width-percent:0;mso-height-percent:0" o:ole="" fillcolor="window">
                                  <v:imagedata r:id="rId29" o:title=""/>
                                </v:shape>
                                <o:OLEObject Type="Embed" ProgID="Equation.3" ShapeID="_x0000_i1159" DrawAspect="Content" ObjectID="_1715001254" r:id="rId62"/>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63"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B8777C" w:rsidRPr="004F6EF1">
                              <w:rPr>
                                <w:noProof/>
                                <w:position w:val="-28"/>
                              </w:rPr>
                              <w:object w:dxaOrig="559" w:dyaOrig="645">
                                <v:shape id="_x0000_i1158" type="#_x0000_t75" alt="" style="width:27.75pt;height:33.05pt;mso-width-percent:0;mso-height-percent:0;mso-width-percent:0;mso-height-percent:0" o:ole="" fillcolor="window">
                                  <v:imagedata r:id="rId32" o:title=""/>
                                </v:shape>
                                <o:OLEObject Type="Embed" ProgID="Equation.3" ShapeID="_x0000_i1158" DrawAspect="Content" ObjectID="_1715001255" r:id="rId64"/>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B8777C" w:rsidRPr="00392CD8">
                              <w:rPr>
                                <w:noProof/>
                                <w:position w:val="-4"/>
                              </w:rPr>
                              <w:object w:dxaOrig="236" w:dyaOrig="183">
                                <v:shape id="_x0000_i1157" type="#_x0000_t75" alt="" style="width:11.9pt;height:9.25pt;mso-width-percent:0;mso-height-percent:0;mso-width-percent:0;mso-height-percent:0" o:ole="" fillcolor="window">
                                  <v:imagedata r:id="rId34" o:title=""/>
                                </v:shape>
                                <o:OLEObject Type="Embed" ProgID="Equation.3" ShapeID="_x0000_i1157" DrawAspect="Content" ObjectID="_1715001256" r:id="rId65"/>
                              </w:object>
                            </w:r>
                            <w:r w:rsidRPr="00392CD8">
                              <w:t xml:space="preserve"> y si es al revés tiende a 0.</w:t>
                            </w:r>
                            <w:r>
                              <w:br/>
                            </w:r>
                            <w:r w:rsidRPr="00392CD8">
                              <w:t>-Orden de</w:t>
                            </w:r>
                            <w:r>
                              <w:t xml:space="preserve"> crecimiento de</w:t>
                            </w:r>
                            <w:r w:rsidRPr="00392CD8">
                              <w:t xml:space="preserve"> algunas funciones:</w:t>
                            </w:r>
                            <w:r w:rsidR="00B8777C" w:rsidRPr="00392CD8">
                              <w:rPr>
                                <w:noProof/>
                                <w:position w:val="-10"/>
                              </w:rPr>
                              <w:object w:dxaOrig="5180" w:dyaOrig="537">
                                <v:shape id="_x0000_i1156" type="#_x0000_t75" alt="" style="width:256.95pt;height:26.4pt;mso-width-percent:0;mso-height-percent:0;mso-width-percent:0;mso-height-percent:0" o:ole="" fillcolor="window">
                                  <v:imagedata r:id="rId36" o:title=""/>
                                </v:shape>
                                <o:OLEObject Type="Embed" ProgID="Equation.3" ShapeID="_x0000_i1156" DrawAspect="Content" ObjectID="_1715001257" r:id="rId66"/>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B8777C" w:rsidP="00EE2B83">
                            <w:pPr>
                              <w:jc w:val="center"/>
                            </w:pPr>
                            <w:r w:rsidRPr="004F6EF1">
                              <w:rPr>
                                <w:noProof/>
                                <w:position w:val="-4"/>
                              </w:rPr>
                              <w:object w:dxaOrig="645" w:dyaOrig="183">
                                <v:shape id="_x0000_i1155" type="#_x0000_t75" alt="" style="width:33.05pt;height:9.25pt;mso-width-percent:0;mso-height-percent:0;mso-width-percent:0;mso-height-percent:0" o:ole="" fillcolor="window">
                                  <v:imagedata r:id="rId38" o:title=""/>
                                </v:shape>
                                <o:OLEObject Type="Embed" ProgID="Equation.3" ShapeID="_x0000_i1155" DrawAspect="Content" ObjectID="_1715001258" r:id="rId67"/>
                              </w:object>
                            </w:r>
                          </w:p>
                        </w:tc>
                        <w:tc>
                          <w:tcPr>
                            <w:tcW w:w="6454" w:type="dxa"/>
                          </w:tcPr>
                          <w:p w:rsidR="005042DA" w:rsidRPr="00392CD8" w:rsidRDefault="005042DA" w:rsidP="00EE2B83">
                            <w:r w:rsidRPr="00392CD8">
                              <w:t xml:space="preserve">-Resolver la expresión si se puede ( Ej: </w:t>
                            </w:r>
                            <w:r w:rsidR="00B8777C" w:rsidRPr="00392CD8">
                              <w:rPr>
                                <w:noProof/>
                                <w:position w:val="-24"/>
                              </w:rPr>
                              <w:object w:dxaOrig="1784" w:dyaOrig="645">
                                <v:shape id="_x0000_i1154" type="#_x0000_t75" alt="" style="width:89.85pt;height:33.05pt;mso-width-percent:0;mso-height-percent:0;mso-width-percent:0;mso-height-percent:0" o:ole="" fillcolor="window">
                                  <v:imagedata r:id="rId40" o:title=""/>
                                </v:shape>
                                <o:OLEObject Type="Embed" ProgID="Equation.3" ShapeID="_x0000_i1154" DrawAspect="Content" ObjectID="_1715001259" r:id="rId68"/>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denominador  (Ej: </w:t>
                            </w:r>
                            <w:r w:rsidR="00B8777C" w:rsidRPr="00392CD8">
                              <w:rPr>
                                <w:noProof/>
                                <w:position w:val="-12"/>
                              </w:rPr>
                              <w:object w:dxaOrig="1924" w:dyaOrig="419">
                                <v:shape id="_x0000_i1153" type="#_x0000_t75" alt="" style="width:95.8pt;height:21.15pt;mso-width-percent:0;mso-height-percent:0;mso-width-percent:0;mso-height-percent:0" o:ole="" fillcolor="window">
                                  <v:imagedata r:id="rId42" o:title=""/>
                                </v:shape>
                                <o:OLEObject Type="Embed" ProgID="Equation.3" ShapeID="_x0000_i1153" DrawAspect="Content" ObjectID="_1715001260" r:id="rId69"/>
                              </w:object>
                            </w:r>
                            <w:r w:rsidRPr="00392CD8">
                              <w:t>).</w:t>
                            </w:r>
                            <w:r>
                              <w:t xml:space="preserve"> </w:t>
                            </w:r>
                            <w:hyperlink r:id="rId70"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B8777C" w:rsidP="00EE2B83">
                            <w:pPr>
                              <w:jc w:val="center"/>
                            </w:pPr>
                            <w:r w:rsidRPr="004F6EF1">
                              <w:rPr>
                                <w:noProof/>
                                <w:position w:val="-6"/>
                              </w:rPr>
                              <w:object w:dxaOrig="322" w:dyaOrig="322">
                                <v:shape id="_x0000_i1152" type="#_x0000_t75" alt="" style="width:15.85pt;height:15.85pt;mso-width-percent:0;mso-height-percent:0;mso-width-percent:0;mso-height-percent:0" o:ole="" fillcolor="window">
                                  <v:imagedata r:id="rId45" o:title=""/>
                                </v:shape>
                                <o:OLEObject Type="Embed" ProgID="Equation.3" ShapeID="_x0000_i1152" DrawAspect="Content" ObjectID="_1715001261" r:id="rId71"/>
                              </w:object>
                            </w:r>
                            <w:r w:rsidR="005042DA">
                              <w:t>, con a</w:t>
                            </w:r>
                            <w:r w:rsidRPr="004F6EF1">
                              <w:rPr>
                                <w:noProof/>
                                <w:position w:val="-4"/>
                              </w:rPr>
                              <w:object w:dxaOrig="344" w:dyaOrig="258">
                                <v:shape id="_x0000_i1151" type="#_x0000_t75" alt="" style="width:16.5pt;height:13.2pt;mso-width-percent:0;mso-height-percent:0;mso-width-percent:0;mso-height-percent:0" o:ole="" fillcolor="window">
                                  <v:imagedata r:id="rId47" o:title=""/>
                                </v:shape>
                                <o:OLEObject Type="Embed" ProgID="Equation.3" ShapeID="_x0000_i1151" DrawAspect="Content" ObjectID="_1715001262" r:id="rId72"/>
                              </w:object>
                            </w:r>
                          </w:p>
                        </w:tc>
                        <w:tc>
                          <w:tcPr>
                            <w:tcW w:w="6454" w:type="dxa"/>
                          </w:tcPr>
                          <w:p w:rsidR="005042DA" w:rsidRPr="00392CD8" w:rsidRDefault="005042DA" w:rsidP="00EE2B83">
                            <w:r w:rsidRPr="00392CD8">
                              <w:t xml:space="preserve">-Si a&gt;1 tiende a </w:t>
                            </w:r>
                            <w:r w:rsidR="00B8777C" w:rsidRPr="00392CD8">
                              <w:rPr>
                                <w:noProof/>
                                <w:position w:val="-4"/>
                              </w:rPr>
                              <w:object w:dxaOrig="236" w:dyaOrig="183">
                                <v:shape id="_x0000_i1150" type="#_x0000_t75" alt="" style="width:11.9pt;height:9.25pt;mso-width-percent:0;mso-height-percent:0;mso-width-percent:0;mso-height-percent:0" o:ole="" fillcolor="window">
                                  <v:imagedata r:id="rId34" o:title=""/>
                                </v:shape>
                                <o:OLEObject Type="Embed" ProgID="Equation.3" ShapeID="_x0000_i1150" DrawAspect="Content" ObjectID="_1715001263" r:id="rId73"/>
                              </w:object>
                            </w:r>
                            <w:r w:rsidRPr="00392CD8">
                              <w:t xml:space="preserve"> y si 0&lt;a&lt;1 tiende a 0.</w:t>
                            </w:r>
                          </w:p>
                        </w:tc>
                      </w:tr>
                      <w:tr w:rsidR="005042DA" w:rsidTr="008D7E3A">
                        <w:tc>
                          <w:tcPr>
                            <w:tcW w:w="2972" w:type="dxa"/>
                          </w:tcPr>
                          <w:p w:rsidR="005042DA" w:rsidRDefault="00B8777C" w:rsidP="00EE2B83">
                            <w:pPr>
                              <w:jc w:val="center"/>
                            </w:pPr>
                            <w:r w:rsidRPr="004F6EF1">
                              <w:rPr>
                                <w:noProof/>
                                <w:position w:val="-4"/>
                              </w:rPr>
                              <w:object w:dxaOrig="301" w:dyaOrig="301">
                                <v:shape id="_x0000_i1149" type="#_x0000_t75" alt="" style="width:15.85pt;height:15.85pt;mso-width-percent:0;mso-height-percent:0;mso-width-percent:0;mso-height-percent:0" o:ole="" fillcolor="window">
                                  <v:imagedata r:id="rId50" o:title=""/>
                                </v:shape>
                                <o:OLEObject Type="Embed" ProgID="Equation.3" ShapeID="_x0000_i1149" DrawAspect="Content" ObjectID="_1715001264" r:id="rId74"/>
                              </w:object>
                            </w:r>
                          </w:p>
                        </w:tc>
                        <w:tc>
                          <w:tcPr>
                            <w:tcW w:w="6454" w:type="dxa"/>
                          </w:tcPr>
                          <w:p w:rsidR="005042DA" w:rsidRDefault="005042DA" w:rsidP="00EE2B83">
                            <w:r w:rsidRPr="00392CD8">
                              <w:t xml:space="preserve">-Resolverlo usando que </w:t>
                            </w:r>
                            <w:r w:rsidR="00B8777C" w:rsidRPr="00392CD8">
                              <w:rPr>
                                <w:noProof/>
                                <w:position w:val="-28"/>
                              </w:rPr>
                              <w:object w:dxaOrig="1924" w:dyaOrig="720">
                                <v:shape id="_x0000_i1148" type="#_x0000_t75" alt="" style="width:95.8pt;height:36.35pt;mso-width-percent:0;mso-height-percent:0;mso-width-percent:0;mso-height-percent:0" o:ole="" fillcolor="window">
                                  <v:imagedata r:id="rId52" o:title=""/>
                                </v:shape>
                                <o:OLEObject Type="Embed" ProgID="Equation.3" ShapeID="_x0000_i1148" DrawAspect="Content" ObjectID="_1715001265" r:id="rId75"/>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76"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B8777C" w:rsidP="00EE2B83">
                            <w:pPr>
                              <w:jc w:val="center"/>
                              <w:rPr>
                                <w:b/>
                              </w:rPr>
                            </w:pPr>
                            <w:r w:rsidRPr="00890F8E">
                              <w:rPr>
                                <w:noProof/>
                                <w:position w:val="-24"/>
                              </w:rPr>
                              <w:object w:dxaOrig="236" w:dyaOrig="623">
                                <v:shape id="_x0000_i1147" type="#_x0000_t75" alt="" style="width:11.9pt;height:31.05pt;mso-width-percent:0;mso-height-percent:0;mso-width-percent:0;mso-height-percent:0" o:ole="" fillcolor="window">
                                  <v:imagedata r:id="rId56" o:title=""/>
                                </v:shape>
                                <o:OLEObject Type="Embed" ProgID="Equation.3" ShapeID="_x0000_i1147" DrawAspect="Content" ObjectID="_1715001266" r:id="rId77"/>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 xml:space="preserve">(Ej: </w:t>
                            </w:r>
                            <w:r w:rsidR="00B8777C" w:rsidRPr="00392CD8">
                              <w:rPr>
                                <w:noProof/>
                                <w:position w:val="-24"/>
                              </w:rPr>
                              <w:object w:dxaOrig="1924" w:dyaOrig="623">
                                <v:shape id="_x0000_i1146" type="#_x0000_t75" alt="" style="width:95.8pt;height:31.05pt;mso-width-percent:0;mso-height-percent:0;mso-width-percent:0;mso-height-percent:0" o:ole="" fillcolor="window">
                                  <v:imagedata r:id="rId58" o:title=""/>
                                </v:shape>
                                <o:OLEObject Type="Embed" ProgID="Equation.3" ShapeID="_x0000_i1146" DrawAspect="Content" ObjectID="_1715001267" r:id="rId78"/>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8D7E3A" w:rsidP="00EE2B83">
      <w:pPr>
        <w:rPr>
          <w:lang w:eastAsia="en-US"/>
        </w:rPr>
      </w:pPr>
      <w:r w:rsidRPr="00984C51">
        <w:rPr>
          <w:noProof/>
          <w:u w:val="single"/>
        </w:rPr>
        <mc:AlternateContent>
          <mc:Choice Requires="wps">
            <w:drawing>
              <wp:anchor distT="0" distB="0" distL="114300" distR="114300" simplePos="0" relativeHeight="252432384" behindDoc="0" locked="0" layoutInCell="1" allowOverlap="1" wp14:anchorId="64A638C7" wp14:editId="57DD09AD">
                <wp:simplePos x="0" y="0"/>
                <wp:positionH relativeFrom="column">
                  <wp:posOffset>0</wp:posOffset>
                </wp:positionH>
                <wp:positionV relativeFrom="paragraph">
                  <wp:posOffset>142364</wp:posOffset>
                </wp:positionV>
                <wp:extent cx="6760845" cy="1050877"/>
                <wp:effectExtent l="0" t="0" r="8255" b="16510"/>
                <wp:wrapNone/>
                <wp:docPr id="80" name="Rectángulo redondeado 80"/>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B8777C" w:rsidRPr="00392CD8">
                              <w:rPr>
                                <w:noProof/>
                                <w:position w:val="-12"/>
                              </w:rPr>
                              <w:object w:dxaOrig="3675" w:dyaOrig="462">
                                <v:shape id="_x0000_i1145" type="#_x0000_t75" alt="" style="width:183.65pt;height:23.8pt;mso-width-percent:0;mso-height-percent:0;mso-width-percent:0;mso-height-percent:0" o:ole="" fillcolor="window">
                                  <v:imagedata r:id="rId79" o:title=""/>
                                </v:shape>
                                <o:OLEObject Type="Embed" ProgID="Equation.3" ShapeID="_x0000_i1145" DrawAspect="Content" ObjectID="_1715001268" r:id="rId80"/>
                              </w:object>
                            </w:r>
                            <w:r>
                              <w:rPr>
                                <w:noProof/>
                              </w:rPr>
                              <w:t xml:space="preserve">          </w:t>
                            </w:r>
                            <w:hyperlink r:id="rId81"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638C7" id="Rectángulo redondeado 80" o:spid="_x0000_s1038" style="position:absolute;margin-left:0;margin-top:11.2pt;width:532.35pt;height:82.7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" fillcolor="white [3201]" strokecolor="#c45911 [2405]" strokeweight="1pt">
                <v:stroke joinstyle="miter"/>
                <v:textbo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B8777C" w:rsidRPr="00392CD8">
                        <w:rPr>
                          <w:noProof/>
                          <w:position w:val="-12"/>
                        </w:rPr>
                        <w:object w:dxaOrig="3675" w:dyaOrig="462">
                          <v:shape id="_x0000_i1145" type="#_x0000_t75" alt="" style="width:183.65pt;height:23.8pt;mso-width-percent:0;mso-height-percent:0;mso-width-percent:0;mso-height-percent:0" o:ole="" fillcolor="window">
                            <v:imagedata r:id="rId79" o:title=""/>
                          </v:shape>
                          <o:OLEObject Type="Embed" ProgID="Equation.3" ShapeID="_x0000_i1145" DrawAspect="Content" ObjectID="_1715001268" r:id="rId82"/>
                        </w:object>
                      </w:r>
                      <w:r>
                        <w:rPr>
                          <w:noProof/>
                        </w:rPr>
                        <w:t xml:space="preserve">          </w:t>
                      </w:r>
                      <w:hyperlink r:id="rId83"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Pr="00EE2B83" w:rsidRDefault="00EE2B83" w:rsidP="00EE2B83">
      <w:pPr>
        <w:rPr>
          <w:lang w:eastAsia="en-US"/>
        </w:rPr>
      </w:pPr>
    </w:p>
    <w:bookmarkEnd w:id="3"/>
    <w:bookmarkEnd w:id="4"/>
    <w:p w:rsidR="00FB6399" w:rsidRDefault="00FB6399" w:rsidP="00FB6399"/>
    <w:p w:rsidR="00FB6399" w:rsidRDefault="00FB6399" w:rsidP="00FB6399"/>
    <w:p w:rsidR="00FB6399" w:rsidRDefault="00FB6399"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r w:rsidRPr="00984C51">
        <w:rPr>
          <w:noProof/>
          <w:u w:val="single"/>
        </w:rPr>
        <w:lastRenderedPageBreak/>
        <mc:AlternateContent>
          <mc:Choice Requires="wps">
            <w:drawing>
              <wp:anchor distT="0" distB="0" distL="114300" distR="114300" simplePos="0" relativeHeight="252434432" behindDoc="0" locked="0" layoutInCell="1" allowOverlap="1" wp14:anchorId="0F7B57C2" wp14:editId="09E26993">
                <wp:simplePos x="0" y="0"/>
                <wp:positionH relativeFrom="column">
                  <wp:posOffset>0</wp:posOffset>
                </wp:positionH>
                <wp:positionV relativeFrom="paragraph">
                  <wp:posOffset>-40582</wp:posOffset>
                </wp:positionV>
                <wp:extent cx="6761402" cy="2709080"/>
                <wp:effectExtent l="0" t="0" r="8255" b="8890"/>
                <wp:wrapNone/>
                <wp:docPr id="99" name="Rectángulo redondeado 99"/>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B8777C" w:rsidP="008D7E3A">
                                  <w:pPr>
                                    <w:jc w:val="center"/>
                                  </w:pPr>
                                  <w:r w:rsidRPr="004F6EF1">
                                    <w:rPr>
                                      <w:noProof/>
                                      <w:position w:val="-24"/>
                                    </w:rPr>
                                    <w:object w:dxaOrig="236" w:dyaOrig="623">
                                      <v:shape id="_x0000_i1144" type="#_x0000_t75" alt="" style="width:11.9pt;height:31.05pt;mso-width-percent:0;mso-height-percent:0;mso-width-percent:0;mso-height-percent:0" o:ole="" fillcolor="window">
                                        <v:imagedata r:id="rId84" o:title=""/>
                                      </v:shape>
                                      <o:OLEObject Type="Embed" ProgID="Equation.3" ShapeID="_x0000_i1144" DrawAspect="Content" ObjectID="_1715001269" r:id="rId85"/>
                                    </w:object>
                                  </w:r>
                                  <w:r w:rsidR="005042DA">
                                    <w:t xml:space="preserve"> , con </w:t>
                                  </w:r>
                                  <w:r w:rsidRPr="004F6EF1">
                                    <w:rPr>
                                      <w:noProof/>
                                      <w:position w:val="-6"/>
                                    </w:rPr>
                                    <w:object w:dxaOrig="602" w:dyaOrig="301">
                                      <v:shape id="_x0000_i1143" type="#_x0000_t75" alt="" style="width:29.7pt;height:15.85pt;mso-width-percent:0;mso-height-percent:0;mso-width-percent:0;mso-height-percent:0" o:ole="" fillcolor="window">
                                        <v:imagedata r:id="rId86" o:title=""/>
                                      </v:shape>
                                      <o:OLEObject Type="Embed" ProgID="Equation.3" ShapeID="_x0000_i1143" DrawAspect="Content" ObjectID="_1715001270" r:id="rId87"/>
                                    </w:object>
                                  </w:r>
                                </w:p>
                              </w:tc>
                              <w:tc>
                                <w:tcPr>
                                  <w:tcW w:w="7088" w:type="dxa"/>
                                </w:tcPr>
                                <w:p w:rsidR="005042DA" w:rsidRPr="00392CD8" w:rsidRDefault="005042DA" w:rsidP="008D7E3A">
                                  <w:r w:rsidRPr="00392CD8">
                                    <w:t>-Hay que estudiar los límites laterales para ver si salen + ó – infinito.</w:t>
                                  </w:r>
                                </w:p>
                                <w:p w:rsidR="005042DA" w:rsidRPr="00392CD8" w:rsidRDefault="005042DA" w:rsidP="008D7E3A">
                                  <w:r w:rsidRPr="00392CD8">
                                    <w:t>Izq</w:t>
                                  </w:r>
                                  <w:r w:rsidRPr="00392CD8">
                                    <w:rPr>
                                      <w:noProof/>
                                    </w:rPr>
                                    <w:sym w:font="Wingdings" w:char="F0E0"/>
                                  </w:r>
                                  <w:r w:rsidR="00B8777C" w:rsidRPr="00392CD8">
                                    <w:rPr>
                                      <w:noProof/>
                                      <w:position w:val="-14"/>
                                    </w:rPr>
                                    <w:object w:dxaOrig="1859" w:dyaOrig="398">
                                      <v:shape id="_x0000_i1142" type="#_x0000_t75" alt="" style="width:93.15pt;height:20.5pt;mso-width-percent:0;mso-height-percent:0;mso-width-percent:0;mso-height-percent:0" o:ole="" fillcolor="window">
                                        <v:imagedata r:id="rId88" o:title=""/>
                                      </v:shape>
                                      <o:OLEObject Type="Embed" ProgID="Equation.3" ShapeID="_x0000_i1142" DrawAspect="Content" ObjectID="_1715001271" r:id="rId89"/>
                                    </w:object>
                                  </w:r>
                                  <w:r w:rsidRPr="00392CD8">
                                    <w:t xml:space="preserve">  ;    Dcha</w:t>
                                  </w:r>
                                  <w:r w:rsidRPr="00392CD8">
                                    <w:rPr>
                                      <w:noProof/>
                                    </w:rPr>
                                    <w:sym w:font="Wingdings" w:char="F0E0"/>
                                  </w:r>
                                  <w:r w:rsidR="00B8777C" w:rsidRPr="00392CD8">
                                    <w:rPr>
                                      <w:noProof/>
                                      <w:position w:val="-14"/>
                                    </w:rPr>
                                    <w:object w:dxaOrig="1853" w:dyaOrig="400">
                                      <v:shape id="_x0000_i1141" type="#_x0000_t75" alt="" style="width:93.15pt;height:20.5pt;mso-width-percent:0;mso-height-percent:0;mso-width-percent:0;mso-height-percent:0" o:ole="" fillcolor="window">
                                        <v:imagedata r:id="rId90" o:title=""/>
                                      </v:shape>
                                      <o:OLEObject Type="Embed" ProgID="Equation.3" ShapeID="_x0000_i1141" DrawAspect="Content" ObjectID="_1715001272" r:id="rId91"/>
                                    </w:object>
                                  </w:r>
                                </w:p>
                                <w:p w:rsidR="005042DA" w:rsidRPr="00392CD8" w:rsidRDefault="005042DA" w:rsidP="008D7E3A">
                                  <w:pPr>
                                    <w:rPr>
                                      <w:b/>
                                    </w:rPr>
                                  </w:pPr>
                                  <w:r w:rsidRPr="00392CD8">
                                    <w:rPr>
                                      <w:b/>
                                    </w:rPr>
                                    <w:t>-Hay una asíntota vertical en x=a.</w:t>
                                  </w:r>
                                  <w:r>
                                    <w:rPr>
                                      <w:b/>
                                    </w:rPr>
                                    <w:t xml:space="preserve"> </w:t>
                                  </w:r>
                                  <w:hyperlink r:id="rId92"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B8777C" w:rsidP="008D7E3A">
                                  <w:pPr>
                                    <w:jc w:val="center"/>
                                  </w:pPr>
                                  <w:r w:rsidRPr="00890F8E">
                                    <w:rPr>
                                      <w:noProof/>
                                      <w:position w:val="-24"/>
                                    </w:rPr>
                                    <w:object w:dxaOrig="240" w:dyaOrig="613">
                                      <v:shape id="_x0000_i1140" type="#_x0000_t75" alt="" style="width:11.9pt;height:29.7pt;mso-width-percent:0;mso-height-percent:0;mso-width-percent:0;mso-height-percent:0" o:ole="" fillcolor="window">
                                        <v:imagedata r:id="rId56" o:title=""/>
                                      </v:shape>
                                      <o:OLEObject Type="Embed" ProgID="Equation.3" ShapeID="_x0000_i1140" DrawAspect="Content" ObjectID="_1715001273" r:id="rId93"/>
                                    </w:object>
                                  </w:r>
                                </w:p>
                              </w:tc>
                              <w:tc>
                                <w:tcPr>
                                  <w:tcW w:w="7088" w:type="dxa"/>
                                </w:tcPr>
                                <w:p w:rsidR="005042DA" w:rsidRPr="00392CD8" w:rsidRDefault="005042DA" w:rsidP="008D7E3A">
                                  <w:r w:rsidRPr="00392CD8">
                                    <w:t>-Descomponer numerador y denominador para simplificar.</w:t>
                                  </w:r>
                                  <w:r>
                                    <w:t xml:space="preserve"> </w:t>
                                  </w:r>
                                  <w:hyperlink r:id="rId94"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95"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B8777C" w:rsidP="008D7E3A">
                                  <w:pPr>
                                    <w:jc w:val="center"/>
                                  </w:pPr>
                                  <w:r w:rsidRPr="004F6EF1">
                                    <w:rPr>
                                      <w:noProof/>
                                      <w:position w:val="-4"/>
                                    </w:rPr>
                                    <w:object w:dxaOrig="640" w:dyaOrig="187">
                                      <v:shape id="_x0000_i1139" type="#_x0000_t75" alt="" style="width:32.35pt;height:9.25pt;mso-width-percent:0;mso-height-percent:0;mso-width-percent:0;mso-height-percent:0" o:ole="" fillcolor="window">
                                        <v:imagedata r:id="rId38" o:title=""/>
                                      </v:shape>
                                      <o:OLEObject Type="Embed" ProgID="Equation.3" ShapeID="_x0000_i1139" DrawAspect="Content" ObjectID="_1715001274" r:id="rId96"/>
                                    </w:object>
                                  </w:r>
                                </w:p>
                              </w:tc>
                              <w:tc>
                                <w:tcPr>
                                  <w:tcW w:w="7088" w:type="dxa"/>
                                </w:tcPr>
                                <w:p w:rsidR="005042DA" w:rsidRPr="00392CD8" w:rsidRDefault="005042DA" w:rsidP="008D7E3A">
                                  <w:r w:rsidRPr="00392CD8">
                                    <w:t>-Operar  con la función para cambiar de indeterminación.</w:t>
                                  </w:r>
                                  <w:r>
                                    <w:t xml:space="preserve"> </w:t>
                                  </w:r>
                                  <w:r w:rsidRPr="00392CD8">
                                    <w:t xml:space="preserve">(Ej: </w:t>
                                  </w:r>
                                  <w:r w:rsidR="00B8777C" w:rsidRPr="00392CD8">
                                    <w:rPr>
                                      <w:noProof/>
                                      <w:position w:val="-24"/>
                                    </w:rPr>
                                    <w:object w:dxaOrig="2000" w:dyaOrig="640">
                                      <v:shape id="_x0000_i1138" type="#_x0000_t75" alt="" style="width:99.75pt;height:32.35pt;mso-width-percent:0;mso-height-percent:0;mso-width-percent:0;mso-height-percent:0" o:ole="" fillcolor="window">
                                        <v:imagedata r:id="rId97" o:title=""/>
                                      </v:shape>
                                      <o:OLEObject Type="Embed" ProgID="Equation.3" ShapeID="_x0000_i1138" DrawAspect="Content" ObjectID="_1715001275" r:id="rId98"/>
                                    </w:object>
                                  </w:r>
                                  <w:r w:rsidRPr="00392CD8">
                                    <w:t>)</w:t>
                                  </w:r>
                                </w:p>
                              </w:tc>
                            </w:tr>
                            <w:tr w:rsidR="005042DA" w:rsidTr="008D7E3A">
                              <w:tc>
                                <w:tcPr>
                                  <w:tcW w:w="2972" w:type="dxa"/>
                                </w:tcPr>
                                <w:p w:rsidR="005042DA" w:rsidRDefault="00B8777C" w:rsidP="008D7E3A">
                                  <w:pPr>
                                    <w:jc w:val="center"/>
                                  </w:pPr>
                                  <w:r w:rsidRPr="004F6EF1">
                                    <w:rPr>
                                      <w:noProof/>
                                      <w:position w:val="-4"/>
                                    </w:rPr>
                                    <w:object w:dxaOrig="307" w:dyaOrig="307">
                                      <v:shape id="_x0000_i1137" type="#_x0000_t75" alt="" style="width:15.85pt;height:15.85pt;mso-width-percent:0;mso-height-percent:0;mso-width-percent:0;mso-height-percent:0" o:ole="" fillcolor="window">
                                        <v:imagedata r:id="rId50" o:title=""/>
                                      </v:shape>
                                      <o:OLEObject Type="Embed" ProgID="Equation.3" ShapeID="_x0000_i1137" DrawAspect="Content" ObjectID="_1715001276" r:id="rId99"/>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B57C2" id="Rectángulo redondeado 99" o:spid="_x0000_s1039" style="position:absolute;margin-left:0;margin-top:-3.2pt;width:532.4pt;height:213.3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" fillcolor="white [3201]" strokecolor="#538135 [2409]" strokeweight="1pt">
                <v:stroke joinstyle="miter"/>
                <v:textbo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B8777C" w:rsidP="008D7E3A">
                            <w:pPr>
                              <w:jc w:val="center"/>
                            </w:pPr>
                            <w:r w:rsidRPr="004F6EF1">
                              <w:rPr>
                                <w:noProof/>
                                <w:position w:val="-24"/>
                              </w:rPr>
                              <w:object w:dxaOrig="236" w:dyaOrig="623">
                                <v:shape id="_x0000_i1144" type="#_x0000_t75" alt="" style="width:11.9pt;height:31.05pt;mso-width-percent:0;mso-height-percent:0;mso-width-percent:0;mso-height-percent:0" o:ole="" fillcolor="window">
                                  <v:imagedata r:id="rId84" o:title=""/>
                                </v:shape>
                                <o:OLEObject Type="Embed" ProgID="Equation.3" ShapeID="_x0000_i1144" DrawAspect="Content" ObjectID="_1715001269" r:id="rId100"/>
                              </w:object>
                            </w:r>
                            <w:r w:rsidR="005042DA">
                              <w:t xml:space="preserve"> , con </w:t>
                            </w:r>
                            <w:r w:rsidRPr="004F6EF1">
                              <w:rPr>
                                <w:noProof/>
                                <w:position w:val="-6"/>
                              </w:rPr>
                              <w:object w:dxaOrig="602" w:dyaOrig="301">
                                <v:shape id="_x0000_i1143" type="#_x0000_t75" alt="" style="width:29.7pt;height:15.85pt;mso-width-percent:0;mso-height-percent:0;mso-width-percent:0;mso-height-percent:0" o:ole="" fillcolor="window">
                                  <v:imagedata r:id="rId86" o:title=""/>
                                </v:shape>
                                <o:OLEObject Type="Embed" ProgID="Equation.3" ShapeID="_x0000_i1143" DrawAspect="Content" ObjectID="_1715001270" r:id="rId101"/>
                              </w:object>
                            </w:r>
                          </w:p>
                        </w:tc>
                        <w:tc>
                          <w:tcPr>
                            <w:tcW w:w="7088" w:type="dxa"/>
                          </w:tcPr>
                          <w:p w:rsidR="005042DA" w:rsidRPr="00392CD8" w:rsidRDefault="005042DA" w:rsidP="008D7E3A">
                            <w:r w:rsidRPr="00392CD8">
                              <w:t>-Hay que estudiar los límites laterales para ver si salen + ó – infinito.</w:t>
                            </w:r>
                          </w:p>
                          <w:p w:rsidR="005042DA" w:rsidRPr="00392CD8" w:rsidRDefault="005042DA" w:rsidP="008D7E3A">
                            <w:r w:rsidRPr="00392CD8">
                              <w:t>Izq</w:t>
                            </w:r>
                            <w:r w:rsidRPr="00392CD8">
                              <w:rPr>
                                <w:noProof/>
                              </w:rPr>
                              <w:sym w:font="Wingdings" w:char="F0E0"/>
                            </w:r>
                            <w:r w:rsidR="00B8777C" w:rsidRPr="00392CD8">
                              <w:rPr>
                                <w:noProof/>
                                <w:position w:val="-14"/>
                              </w:rPr>
                              <w:object w:dxaOrig="1859" w:dyaOrig="398">
                                <v:shape id="_x0000_i1142" type="#_x0000_t75" alt="" style="width:93.15pt;height:20.5pt;mso-width-percent:0;mso-height-percent:0;mso-width-percent:0;mso-height-percent:0" o:ole="" fillcolor="window">
                                  <v:imagedata r:id="rId88" o:title=""/>
                                </v:shape>
                                <o:OLEObject Type="Embed" ProgID="Equation.3" ShapeID="_x0000_i1142" DrawAspect="Content" ObjectID="_1715001271" r:id="rId102"/>
                              </w:object>
                            </w:r>
                            <w:r w:rsidRPr="00392CD8">
                              <w:t xml:space="preserve">  ;    Dcha</w:t>
                            </w:r>
                            <w:r w:rsidRPr="00392CD8">
                              <w:rPr>
                                <w:noProof/>
                              </w:rPr>
                              <w:sym w:font="Wingdings" w:char="F0E0"/>
                            </w:r>
                            <w:r w:rsidR="00B8777C" w:rsidRPr="00392CD8">
                              <w:rPr>
                                <w:noProof/>
                                <w:position w:val="-14"/>
                              </w:rPr>
                              <w:object w:dxaOrig="1853" w:dyaOrig="400">
                                <v:shape id="_x0000_i1141" type="#_x0000_t75" alt="" style="width:93.15pt;height:20.5pt;mso-width-percent:0;mso-height-percent:0;mso-width-percent:0;mso-height-percent:0" o:ole="" fillcolor="window">
                                  <v:imagedata r:id="rId90" o:title=""/>
                                </v:shape>
                                <o:OLEObject Type="Embed" ProgID="Equation.3" ShapeID="_x0000_i1141" DrawAspect="Content" ObjectID="_1715001272" r:id="rId103"/>
                              </w:object>
                            </w:r>
                          </w:p>
                          <w:p w:rsidR="005042DA" w:rsidRPr="00392CD8" w:rsidRDefault="005042DA" w:rsidP="008D7E3A">
                            <w:pPr>
                              <w:rPr>
                                <w:b/>
                              </w:rPr>
                            </w:pPr>
                            <w:r w:rsidRPr="00392CD8">
                              <w:rPr>
                                <w:b/>
                              </w:rPr>
                              <w:t>-Hay una asíntota vertical en x=a.</w:t>
                            </w:r>
                            <w:r>
                              <w:rPr>
                                <w:b/>
                              </w:rPr>
                              <w:t xml:space="preserve"> </w:t>
                            </w:r>
                            <w:hyperlink r:id="rId104"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B8777C" w:rsidP="008D7E3A">
                            <w:pPr>
                              <w:jc w:val="center"/>
                            </w:pPr>
                            <w:r w:rsidRPr="00890F8E">
                              <w:rPr>
                                <w:noProof/>
                                <w:position w:val="-24"/>
                              </w:rPr>
                              <w:object w:dxaOrig="240" w:dyaOrig="613">
                                <v:shape id="_x0000_i1140" type="#_x0000_t75" alt="" style="width:11.9pt;height:29.7pt;mso-width-percent:0;mso-height-percent:0;mso-width-percent:0;mso-height-percent:0" o:ole="" fillcolor="window">
                                  <v:imagedata r:id="rId56" o:title=""/>
                                </v:shape>
                                <o:OLEObject Type="Embed" ProgID="Equation.3" ShapeID="_x0000_i1140" DrawAspect="Content" ObjectID="_1715001273" r:id="rId105"/>
                              </w:object>
                            </w:r>
                          </w:p>
                        </w:tc>
                        <w:tc>
                          <w:tcPr>
                            <w:tcW w:w="7088" w:type="dxa"/>
                          </w:tcPr>
                          <w:p w:rsidR="005042DA" w:rsidRPr="00392CD8" w:rsidRDefault="005042DA" w:rsidP="008D7E3A">
                            <w:r w:rsidRPr="00392CD8">
                              <w:t>-Descomponer numerador y denominador para simplificar.</w:t>
                            </w:r>
                            <w:r>
                              <w:t xml:space="preserve"> </w:t>
                            </w:r>
                            <w:hyperlink r:id="rId106"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07"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B8777C" w:rsidP="008D7E3A">
                            <w:pPr>
                              <w:jc w:val="center"/>
                            </w:pPr>
                            <w:r w:rsidRPr="004F6EF1">
                              <w:rPr>
                                <w:noProof/>
                                <w:position w:val="-4"/>
                              </w:rPr>
                              <w:object w:dxaOrig="640" w:dyaOrig="187">
                                <v:shape id="_x0000_i1139" type="#_x0000_t75" alt="" style="width:32.35pt;height:9.25pt;mso-width-percent:0;mso-height-percent:0;mso-width-percent:0;mso-height-percent:0" o:ole="" fillcolor="window">
                                  <v:imagedata r:id="rId38" o:title=""/>
                                </v:shape>
                                <o:OLEObject Type="Embed" ProgID="Equation.3" ShapeID="_x0000_i1139" DrawAspect="Content" ObjectID="_1715001274" r:id="rId108"/>
                              </w:object>
                            </w:r>
                          </w:p>
                        </w:tc>
                        <w:tc>
                          <w:tcPr>
                            <w:tcW w:w="7088" w:type="dxa"/>
                          </w:tcPr>
                          <w:p w:rsidR="005042DA" w:rsidRPr="00392CD8" w:rsidRDefault="005042DA" w:rsidP="008D7E3A">
                            <w:r w:rsidRPr="00392CD8">
                              <w:t>-Operar  con la función para cambiar de indeterminación.</w:t>
                            </w:r>
                            <w:r>
                              <w:t xml:space="preserve"> </w:t>
                            </w:r>
                            <w:r w:rsidRPr="00392CD8">
                              <w:t xml:space="preserve">(Ej: </w:t>
                            </w:r>
                            <w:r w:rsidR="00B8777C" w:rsidRPr="00392CD8">
                              <w:rPr>
                                <w:noProof/>
                                <w:position w:val="-24"/>
                              </w:rPr>
                              <w:object w:dxaOrig="2000" w:dyaOrig="640">
                                <v:shape id="_x0000_i1138" type="#_x0000_t75" alt="" style="width:99.75pt;height:32.35pt;mso-width-percent:0;mso-height-percent:0;mso-width-percent:0;mso-height-percent:0" o:ole="" fillcolor="window">
                                  <v:imagedata r:id="rId97" o:title=""/>
                                </v:shape>
                                <o:OLEObject Type="Embed" ProgID="Equation.3" ShapeID="_x0000_i1138" DrawAspect="Content" ObjectID="_1715001275" r:id="rId109"/>
                              </w:object>
                            </w:r>
                            <w:r w:rsidRPr="00392CD8">
                              <w:t>)</w:t>
                            </w:r>
                          </w:p>
                        </w:tc>
                      </w:tr>
                      <w:tr w:rsidR="005042DA" w:rsidTr="008D7E3A">
                        <w:tc>
                          <w:tcPr>
                            <w:tcW w:w="2972" w:type="dxa"/>
                          </w:tcPr>
                          <w:p w:rsidR="005042DA" w:rsidRDefault="00B8777C" w:rsidP="008D7E3A">
                            <w:pPr>
                              <w:jc w:val="center"/>
                            </w:pPr>
                            <w:r w:rsidRPr="004F6EF1">
                              <w:rPr>
                                <w:noProof/>
                                <w:position w:val="-4"/>
                              </w:rPr>
                              <w:object w:dxaOrig="307" w:dyaOrig="307">
                                <v:shape id="_x0000_i1137" type="#_x0000_t75" alt="" style="width:15.85pt;height:15.85pt;mso-width-percent:0;mso-height-percent:0;mso-width-percent:0;mso-height-percent:0" o:ole="" fillcolor="window">
                                  <v:imagedata r:id="rId50" o:title=""/>
                                </v:shape>
                                <o:OLEObject Type="Embed" ProgID="Equation.3" ShapeID="_x0000_i1137" DrawAspect="Content" ObjectID="_1715001276" r:id="rId110"/>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42711" w:rsidP="00FB6399">
      <w:r w:rsidRPr="00984C51">
        <w:rPr>
          <w:noProof/>
          <w:u w:val="single"/>
        </w:rPr>
        <mc:AlternateContent>
          <mc:Choice Requires="wps">
            <w:drawing>
              <wp:anchor distT="0" distB="0" distL="114300" distR="114300" simplePos="0" relativeHeight="252436480" behindDoc="0" locked="0" layoutInCell="1" allowOverlap="1" wp14:anchorId="67B198EB" wp14:editId="23445ABF">
                <wp:simplePos x="0" y="0"/>
                <wp:positionH relativeFrom="column">
                  <wp:posOffset>0</wp:posOffset>
                </wp:positionH>
                <wp:positionV relativeFrom="paragraph">
                  <wp:posOffset>126839</wp:posOffset>
                </wp:positionV>
                <wp:extent cx="6760845" cy="2019869"/>
                <wp:effectExtent l="0" t="0" r="8255" b="12700"/>
                <wp:wrapNone/>
                <wp:docPr id="11276" name="Rectángulo redondeado 11276"/>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r>
                              <w:t xml:space="preserve">A.Vertical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r>
                              <w:t xml:space="preserve">A.Horizontal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y=mx+n,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5042DA" w:rsidRPr="003520CE" w:rsidRDefault="005042DA" w:rsidP="00147D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198EB" id="Rectángulo redondeado 11276" o:spid="_x0000_s1040" style="position:absolute;margin-left:0;margin-top:10pt;width:532.35pt;height:159.0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" fillcolor="white [3201]" strokecolor="#bf8f00 [2407]" strokeweight="1pt">
                <v:stroke joinstyle="miter"/>
                <v:textbo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r>
                        <w:t>A.Vertical</w:t>
                      </w:r>
                      <w:proofErr w:type="spell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r>
                        <w:t>A.Horizontal</w:t>
                      </w:r>
                      <w:proofErr w:type="spell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mx+n</w:t>
                      </w:r>
                      <w:proofErr w:type="spellEnd"/>
                      <w:r>
                        <w:t xml:space="preserve">,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5042DA" w:rsidRPr="003520CE" w:rsidRDefault="005042DA" w:rsidP="00147DB3">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42624" behindDoc="0" locked="0" layoutInCell="1" allowOverlap="1" wp14:anchorId="17C730DA" wp14:editId="4FA9EC6B">
                <wp:simplePos x="0" y="0"/>
                <wp:positionH relativeFrom="column">
                  <wp:posOffset>3548418</wp:posOffset>
                </wp:positionH>
                <wp:positionV relativeFrom="paragraph">
                  <wp:posOffset>134402</wp:posOffset>
                </wp:positionV>
                <wp:extent cx="3212427" cy="2702257"/>
                <wp:effectExtent l="0" t="0" r="13970" b="15875"/>
                <wp:wrapNone/>
                <wp:docPr id="11265" name="Rectángulo redondeado 11265"/>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No existe f(a) ó existe pero no coincide con el límite.(</w:t>
                            </w:r>
                            <w:r w:rsidRPr="00737E2D">
                              <w:rPr>
                                <w:u w:val="single"/>
                              </w:rPr>
                              <w:t>Falla 1 o Falla 3</w:t>
                            </w:r>
                            <w:r>
                              <w:t>)</w:t>
                            </w:r>
                          </w:p>
                          <w:p w:rsidR="005042DA" w:rsidRDefault="005042DA" w:rsidP="005C00BB">
                            <w:pPr>
                              <w:jc w:val="both"/>
                            </w:pPr>
                            <w:r>
                              <w:t xml:space="preserve">- </w:t>
                            </w:r>
                            <w:r w:rsidRPr="007C7D8B">
                              <w:rPr>
                                <w:b/>
                              </w:rPr>
                              <w:t>Discontinuidad de salto o de 1ª especie</w:t>
                            </w:r>
                            <w:r>
                              <w:t>.(</w:t>
                            </w:r>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730DA" id="Rectángulo redondeado 11265" o:spid="_x0000_s1041" style="position:absolute;margin-left:279.4pt;margin-top:10.6pt;width:252.95pt;height:212.8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" fillcolor="white [3201]" strokecolor="#b4c6e7 [1300]" strokeweight="1pt">
                <v:stroke joinstyle="miter"/>
                <v:textbo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límite.(</w:t>
                      </w:r>
                      <w:r w:rsidRPr="00737E2D">
                        <w:rPr>
                          <w:u w:val="single"/>
                        </w:rPr>
                        <w:t>Falla 1 o Falla 3</w:t>
                      </w:r>
                      <w:r>
                        <w:t>)</w:t>
                      </w:r>
                    </w:p>
                    <w:p w:rsidR="005042DA" w:rsidRDefault="005042DA" w:rsidP="005C00BB">
                      <w:pPr>
                        <w:jc w:val="both"/>
                      </w:pPr>
                      <w:r>
                        <w:t xml:space="preserve">- </w:t>
                      </w:r>
                      <w:r w:rsidRPr="007C7D8B">
                        <w:rPr>
                          <w:b/>
                        </w:rPr>
                        <w:t>Discontinuidad de salto o de 1ª especie</w:t>
                      </w:r>
                      <w:r>
                        <w:t>.(</w:t>
                      </w:r>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008A4276" w:rsidRPr="00984C51">
        <w:rPr>
          <w:noProof/>
          <w:u w:val="single"/>
        </w:rPr>
        <mc:AlternateContent>
          <mc:Choice Requires="wps">
            <w:drawing>
              <wp:anchor distT="0" distB="0" distL="114300" distR="114300" simplePos="0" relativeHeight="252438528" behindDoc="0" locked="0" layoutInCell="1" allowOverlap="1" wp14:anchorId="3C0C170F" wp14:editId="36DD7F3B">
                <wp:simplePos x="0" y="0"/>
                <wp:positionH relativeFrom="column">
                  <wp:posOffset>-48260</wp:posOffset>
                </wp:positionH>
                <wp:positionV relativeFrom="paragraph">
                  <wp:posOffset>134317</wp:posOffset>
                </wp:positionV>
                <wp:extent cx="3480179" cy="1815153"/>
                <wp:effectExtent l="0" t="0" r="12700" b="13970"/>
                <wp:wrapNone/>
                <wp:docPr id="71743" name="Rectángulo redondeado 71743"/>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70F" id="Rectángulo redondeado 71743" o:spid="_x0000_s1042" style="position:absolute;margin-left:-3.8pt;margin-top:10.6pt;width:274.05pt;height:142.9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" fillcolor="white [3201]" strokecolor="red" strokeweight="1pt">
                <v:stroke joinstyle="miter"/>
                <v:textbo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40576" behindDoc="0" locked="0" layoutInCell="1" allowOverlap="1" wp14:anchorId="7EF696C8" wp14:editId="55037E0D">
                <wp:simplePos x="0" y="0"/>
                <wp:positionH relativeFrom="column">
                  <wp:posOffset>-47928</wp:posOffset>
                </wp:positionH>
                <wp:positionV relativeFrom="paragraph">
                  <wp:posOffset>89535</wp:posOffset>
                </wp:positionV>
                <wp:extent cx="3480179" cy="1310185"/>
                <wp:effectExtent l="0" t="0" r="12700" b="10795"/>
                <wp:wrapNone/>
                <wp:docPr id="11264" name="Rectángulo redondeado 11264"/>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(a,b) si lo es en todos sus puntos.</w:t>
                            </w:r>
                          </w:p>
                          <w:p w:rsidR="005042DA" w:rsidRPr="008A4276" w:rsidRDefault="005042DA" w:rsidP="005C00BB">
                            <w:pPr>
                              <w:spacing w:line="276" w:lineRule="auto"/>
                              <w:jc w:val="both"/>
                            </w:pPr>
                            <w:r>
                              <w:t>- f(x) es continua en [a,b] si es continua en (a,b) y es continua por la dcha en “a” y por la izq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696C8" id="Rectángulo redondeado 11264" o:spid="_x0000_s1043" style="position:absolute;margin-left:-3.75pt;margin-top:7.05pt;width:274.05pt;height:103.1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" fillcolor="white [3201]" strokecolor="#c5e0b3 [1305]" strokeweight="1pt">
                <v:stroke joinstyle="miter"/>
                <v:textbo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r>
                        <w:t>a,b</w:t>
                      </w:r>
                      <w:proofErr w:type="spellEnd"/>
                      <w:r>
                        <w:t>) si lo es en todos sus puntos.</w:t>
                      </w:r>
                    </w:p>
                    <w:p w:rsidR="005042DA" w:rsidRPr="008A4276" w:rsidRDefault="005042DA" w:rsidP="005C00BB">
                      <w:pPr>
                        <w:spacing w:line="276" w:lineRule="auto"/>
                        <w:jc w:val="both"/>
                      </w:pPr>
                      <w:r>
                        <w:t>- f(x) es continua en [</w:t>
                      </w:r>
                      <w:proofErr w:type="spellStart"/>
                      <w:r>
                        <w:t>a,b</w:t>
                      </w:r>
                      <w:proofErr w:type="spell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F4FFD" w:rsidRDefault="008F4FFD">
      <w:pPr>
        <w:rPr>
          <w:b/>
        </w:rPr>
      </w:pPr>
    </w:p>
    <w:p w:rsidR="008F4FFD" w:rsidRDefault="00410363">
      <w:pPr>
        <w:rPr>
          <w:b/>
        </w:rPr>
      </w:pPr>
      <w:r w:rsidRPr="00984C51">
        <w:rPr>
          <w:noProof/>
          <w:u w:val="single"/>
        </w:rPr>
        <w:lastRenderedPageBreak/>
        <mc:AlternateContent>
          <mc:Choice Requires="wps">
            <w:drawing>
              <wp:anchor distT="0" distB="0" distL="114300" distR="114300" simplePos="0" relativeHeight="252446720" behindDoc="0" locked="0" layoutInCell="1" allowOverlap="1" wp14:anchorId="32BBF7B7" wp14:editId="701AEF42">
                <wp:simplePos x="0" y="0"/>
                <wp:positionH relativeFrom="column">
                  <wp:posOffset>3548418</wp:posOffset>
                </wp:positionH>
                <wp:positionV relativeFrom="paragraph">
                  <wp:posOffset>0</wp:posOffset>
                </wp:positionV>
                <wp:extent cx="3212427" cy="3152140"/>
                <wp:effectExtent l="0" t="0" r="13970" b="10160"/>
                <wp:wrapNone/>
                <wp:docPr id="11266" name="Rectángulo redondeado 11266"/>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r w:rsidRPr="00892A85">
                              <w:rPr>
                                <w:position w:val="10"/>
                              </w:rPr>
                              <w:t xml:space="preserve">g(x)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BF7B7" id="Rectángulo redondeado 11266" o:spid="_x0000_s1044" style="position:absolute;margin-left:279.4pt;margin-top:0;width:252.95pt;height:248.2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" fillcolor="white [3201]" strokecolor="#7030a0" strokeweight="1pt">
                <v:stroke joinstyle="miter"/>
                <v:textbo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r w:rsidRPr="00892A85">
                        <w:rPr>
                          <w:position w:val="10"/>
                        </w:rPr>
                        <w:t xml:space="preserve">g(x)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2444672" behindDoc="0" locked="0" layoutInCell="1" allowOverlap="1" wp14:anchorId="0DDF5759" wp14:editId="4C26ABB3">
                <wp:simplePos x="0" y="0"/>
                <wp:positionH relativeFrom="column">
                  <wp:posOffset>-75063</wp:posOffset>
                </wp:positionH>
                <wp:positionV relativeFrom="paragraph">
                  <wp:posOffset>0</wp:posOffset>
                </wp:positionV>
                <wp:extent cx="3528695" cy="3152633"/>
                <wp:effectExtent l="0" t="0" r="14605" b="10160"/>
                <wp:wrapNone/>
                <wp:docPr id="11285" name="Rectángulo redondeado 11285"/>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1"/>
                              <w:gridCol w:w="2546"/>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F5759" id="Rectángulo redondeado 11285" o:spid="_x0000_s1045" style="position:absolute;margin-left:-5.9pt;margin-top:0;width:277.85pt;height:248.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" fillcolor="white [3201]" strokecolor="#c00000" strokeweight="1pt">
                <v:stroke joinstyle="miter"/>
                <v:textbo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1"/>
                        <w:gridCol w:w="2546"/>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v:textbox>
              </v:roundrect>
            </w:pict>
          </mc:Fallback>
        </mc:AlternateContent>
      </w:r>
    </w:p>
    <w:p w:rsidR="008F4FFD" w:rsidRDefault="008F4FFD">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r w:rsidRPr="00984C51">
        <w:rPr>
          <w:noProof/>
          <w:u w:val="single"/>
        </w:rPr>
        <mc:AlternateContent>
          <mc:Choice Requires="wps">
            <w:drawing>
              <wp:anchor distT="0" distB="0" distL="114300" distR="114300" simplePos="0" relativeHeight="252448768" behindDoc="0" locked="0" layoutInCell="1" allowOverlap="1" wp14:anchorId="78969011" wp14:editId="4321C8D2">
                <wp:simplePos x="0" y="0"/>
                <wp:positionH relativeFrom="column">
                  <wp:posOffset>-75063</wp:posOffset>
                </wp:positionH>
                <wp:positionV relativeFrom="paragraph">
                  <wp:posOffset>93847</wp:posOffset>
                </wp:positionV>
                <wp:extent cx="6760845" cy="1797524"/>
                <wp:effectExtent l="0" t="0" r="8255" b="19050"/>
                <wp:wrapNone/>
                <wp:docPr id="11270" name="Rectángulo redondeado 11270"/>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69011" id="Rectángulo redondeado 11270" o:spid="_x0000_s1046" style="position:absolute;margin-left:-5.9pt;margin-top:7.4pt;width:532.35pt;height:141.5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" fillcolor="white [3201]" strokecolor="#bf8f00 [2407]" strokeweight="1pt">
                <v:stroke joinstyle="miter"/>
                <v:textbo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12245" cy="878772"/>
                                    </a:xfrm>
                                    <a:prstGeom prst="rect">
                                      <a:avLst/>
                                    </a:prstGeom>
                                  </pic:spPr>
                                </pic:pic>
                              </a:graphicData>
                            </a:graphic>
                          </wp:inline>
                        </w:drawing>
                      </w:r>
                    </w:p>
                  </w:txbxContent>
                </v:textbox>
              </v:roundrect>
            </w:pict>
          </mc:Fallback>
        </mc:AlternateContent>
      </w: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892A85">
      <w:pPr>
        <w:rPr>
          <w:b/>
        </w:rPr>
      </w:pPr>
      <w:r w:rsidRPr="00984C51">
        <w:rPr>
          <w:noProof/>
          <w:u w:val="single"/>
        </w:rPr>
        <mc:AlternateContent>
          <mc:Choice Requires="wps">
            <w:drawing>
              <wp:anchor distT="0" distB="0" distL="114300" distR="114300" simplePos="0" relativeHeight="252450816" behindDoc="0" locked="0" layoutInCell="1" allowOverlap="1" wp14:anchorId="0226FA44" wp14:editId="2C5BA519">
                <wp:simplePos x="0" y="0"/>
                <wp:positionH relativeFrom="column">
                  <wp:posOffset>-78828</wp:posOffset>
                </wp:positionH>
                <wp:positionV relativeFrom="paragraph">
                  <wp:posOffset>46837</wp:posOffset>
                </wp:positionV>
                <wp:extent cx="6760845" cy="1600200"/>
                <wp:effectExtent l="0" t="0" r="8255" b="12700"/>
                <wp:wrapNone/>
                <wp:docPr id="11290" name="Rectángulo redondeado 11290"/>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18. Propiedad de los valores intermedios (Teorema de Darboux).</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(a,b)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6FA44" id="Rectángulo redondeado 11290" o:spid="_x0000_s1047" style="position:absolute;margin-left:-6.2pt;margin-top:3.7pt;width:532.35pt;height:126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" fillcolor="white [3201]" strokecolor="#ffc000" strokeweight="1pt">
                <v:stroke joinstyle="miter"/>
                <v:textbo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r>
                        <w:rPr>
                          <w:rFonts w:ascii="Calibri,Italic" w:hAnsi="Calibri,Italic"/>
                          <w:sz w:val="22"/>
                          <w:szCs w:val="22"/>
                        </w:rPr>
                        <w:t>a,b</w:t>
                      </w:r>
                      <w:proofErr w:type="spell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v:textbox>
              </v:roundrect>
            </w:pict>
          </mc:Fallback>
        </mc:AlternateContent>
      </w:r>
    </w:p>
    <w:p w:rsidR="00410363" w:rsidRDefault="00410363">
      <w:pPr>
        <w:rPr>
          <w:b/>
        </w:rPr>
      </w:pPr>
    </w:p>
    <w:p w:rsidR="00892A85" w:rsidRDefault="00892A85">
      <w:pPr>
        <w:rPr>
          <w:b/>
        </w:rPr>
      </w:pPr>
    </w:p>
    <w:p w:rsidR="00892A85" w:rsidRDefault="00782D30">
      <w:pPr>
        <w:rPr>
          <w:b/>
        </w:rPr>
      </w:pPr>
      <w:r w:rsidRPr="00782D30">
        <w:rPr>
          <w:b/>
          <w:noProof/>
        </w:rPr>
        <w:drawing>
          <wp:anchor distT="0" distB="0" distL="114300" distR="114300" simplePos="0" relativeHeight="252456960" behindDoc="0" locked="0" layoutInCell="1" allowOverlap="1" wp14:anchorId="51CAA8E4">
            <wp:simplePos x="0" y="0"/>
            <wp:positionH relativeFrom="column">
              <wp:posOffset>3239486</wp:posOffset>
            </wp:positionH>
            <wp:positionV relativeFrom="paragraph">
              <wp:posOffset>120234</wp:posOffset>
            </wp:positionV>
            <wp:extent cx="1428093" cy="822235"/>
            <wp:effectExtent l="0" t="0" r="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410363" w:rsidRDefault="00782D30">
      <w:pPr>
        <w:rPr>
          <w:b/>
        </w:rPr>
      </w:pPr>
      <w:r w:rsidRPr="00984C51">
        <w:rPr>
          <w:noProof/>
          <w:u w:val="single"/>
        </w:rPr>
        <mc:AlternateContent>
          <mc:Choice Requires="wps">
            <w:drawing>
              <wp:anchor distT="0" distB="0" distL="114300" distR="114300" simplePos="0" relativeHeight="252453888" behindDoc="0" locked="0" layoutInCell="1" allowOverlap="1" wp14:anchorId="7C9F8FD0" wp14:editId="105D09A3">
                <wp:simplePos x="0" y="0"/>
                <wp:positionH relativeFrom="column">
                  <wp:posOffset>-78740</wp:posOffset>
                </wp:positionH>
                <wp:positionV relativeFrom="paragraph">
                  <wp:posOffset>154984</wp:posOffset>
                </wp:positionV>
                <wp:extent cx="6760845" cy="1797524"/>
                <wp:effectExtent l="0" t="0" r="8255" b="19050"/>
                <wp:wrapNone/>
                <wp:docPr id="11269" name="Rectángulo redondeado 11269"/>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19. Teorema de los extremos absolutos de Weierstrass.</w:t>
                            </w:r>
                          </w:p>
                          <w:p w:rsidR="005042DA" w:rsidRDefault="005042DA" w:rsidP="00782D30">
                            <w:pPr>
                              <w:spacing w:after="120"/>
                              <w:ind w:left="-142" w:right="-73"/>
                            </w:pPr>
                            <w:r w:rsidRPr="00892A85">
                              <w:t>Si f(x) es continua en [a, b], entonces alcanza un máximo y un mínimo absoluto en [a,b]</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[a,b]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F8FD0" id="Rectángulo redondeado 11269" o:spid="_x0000_s1048" style="position:absolute;margin-left:-6.2pt;margin-top:12.2pt;width:532.35pt;height:141.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" fillcolor="white [3201]" strokecolor="yellow" strokeweight="1pt">
                <v:stroke joinstyle="miter"/>
                <v:textbox>
                  <w:txbxContent>
                    <w:p w:rsidR="005042DA" w:rsidRDefault="005042DA" w:rsidP="00782D30">
                      <w:pPr>
                        <w:spacing w:after="120"/>
                        <w:ind w:left="-142" w:right="-73"/>
                        <w:rPr>
                          <w:b/>
                        </w:rPr>
                      </w:pPr>
                      <w:r>
                        <w:rPr>
                          <w:b/>
                        </w:rPr>
                        <w:t xml:space="preserve">19. Teorema de los extremos absolutos de </w:t>
                      </w:r>
                      <w:proofErr w:type="spellStart"/>
                      <w:r>
                        <w:rPr>
                          <w:b/>
                        </w:rPr>
                        <w:t>Weierstrass</w:t>
                      </w:r>
                      <w:proofErr w:type="spellEnd"/>
                      <w:r>
                        <w:rPr>
                          <w:b/>
                        </w:rPr>
                        <w:t>.</w:t>
                      </w:r>
                    </w:p>
                    <w:p w:rsidR="005042DA" w:rsidRDefault="005042DA" w:rsidP="00782D30">
                      <w:pPr>
                        <w:spacing w:after="120"/>
                        <w:ind w:left="-142" w:right="-73"/>
                      </w:pPr>
                      <w:r w:rsidRPr="00892A85">
                        <w:t>Si f(x) es continua en [a, b], entonces alcanza un máximo y un mínimo absoluto en [</w:t>
                      </w:r>
                      <w:proofErr w:type="spellStart"/>
                      <w:r w:rsidRPr="00892A85">
                        <w:t>a,b</w:t>
                      </w:r>
                      <w:proofErr w:type="spell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r w:rsidRPr="00892A85">
                        <w:t>a,b</w:t>
                      </w:r>
                      <w:proofErr w:type="spell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v:textbox>
              </v:roundrect>
            </w:pict>
          </mc:Fallback>
        </mc:AlternateContent>
      </w:r>
    </w:p>
    <w:p w:rsidR="00410363" w:rsidRDefault="00410363">
      <w:pPr>
        <w:rPr>
          <w:b/>
        </w:rPr>
      </w:pPr>
    </w:p>
    <w:p w:rsidR="00410363" w:rsidRDefault="00410363">
      <w:pPr>
        <w:rPr>
          <w:b/>
        </w:rPr>
      </w:pPr>
    </w:p>
    <w:p w:rsidR="00FB6399" w:rsidRDefault="00782D30">
      <w:pPr>
        <w:rPr>
          <w:b/>
        </w:rPr>
      </w:pPr>
      <w:r w:rsidRPr="00892A85">
        <w:rPr>
          <w:noProof/>
        </w:rPr>
        <w:drawing>
          <wp:anchor distT="0" distB="0" distL="114300" distR="114300" simplePos="0" relativeHeight="252455936" behindDoc="0" locked="0" layoutInCell="1" allowOverlap="1" wp14:anchorId="6B9542E4" wp14:editId="58341A17">
            <wp:simplePos x="0" y="0"/>
            <wp:positionH relativeFrom="column">
              <wp:posOffset>3831590</wp:posOffset>
            </wp:positionH>
            <wp:positionV relativeFrom="paragraph">
              <wp:posOffset>445923</wp:posOffset>
            </wp:positionV>
            <wp:extent cx="1473835" cy="887095"/>
            <wp:effectExtent l="0" t="0" r="0" b="1905"/>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1473835" cy="887095"/>
                    </a:xfrm>
                    <a:prstGeom prst="rect">
                      <a:avLst/>
                    </a:prstGeom>
                  </pic:spPr>
                </pic:pic>
              </a:graphicData>
            </a:graphic>
            <wp14:sizeRelH relativeFrom="page">
              <wp14:pctWidth>0</wp14:pctWidth>
            </wp14:sizeRelH>
            <wp14:sizeRelV relativeFrom="page">
              <wp14:pctHeight>0</wp14:pctHeight>
            </wp14:sizeRelV>
          </wp:anchor>
        </w:drawing>
      </w:r>
      <w:r w:rsidR="00FB6399">
        <w:rPr>
          <w:b/>
        </w:rPr>
        <w:br w:type="page"/>
      </w:r>
    </w:p>
    <w:p w:rsidR="00E147A8" w:rsidRPr="00E95B7E" w:rsidRDefault="00E147A8" w:rsidP="00E147A8">
      <w:pPr>
        <w:spacing w:before="120"/>
        <w:rPr>
          <w:b/>
        </w:rPr>
      </w:pPr>
      <w:r w:rsidRPr="00E95B7E">
        <w:rPr>
          <w:b/>
        </w:rPr>
        <w:lastRenderedPageBreak/>
        <w:t>Junio 2020/21</w:t>
      </w:r>
    </w:p>
    <w:p w:rsidR="00E147A8" w:rsidRDefault="00E147A8" w:rsidP="00115C93">
      <w:pPr>
        <w:spacing w:before="120"/>
      </w:pPr>
      <w:r w:rsidRPr="00E95B7E">
        <w:rPr>
          <w:noProof/>
        </w:rPr>
        <w:drawing>
          <wp:inline distT="0" distB="0" distL="0" distR="0" wp14:anchorId="01281C46" wp14:editId="7AD1539C">
            <wp:extent cx="6642100" cy="1346835"/>
            <wp:effectExtent l="12700" t="12700" r="12700" b="1206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115C93">
        <w:tc>
          <w:tcPr>
            <w:tcW w:w="10485" w:type="dxa"/>
          </w:tcPr>
          <w:p w:rsidR="00115C93" w:rsidRDefault="00115C93" w:rsidP="00115C93">
            <w:pPr>
              <w:rPr>
                <w:b/>
              </w:rPr>
            </w:pPr>
            <w:r>
              <w:rPr>
                <w:b/>
              </w:rPr>
              <w:t>Solución:</w:t>
            </w: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D53BBB" w:rsidRDefault="00D53BBB" w:rsidP="00E147A8">
            <w:pPr>
              <w:spacing w:before="120"/>
              <w:rPr>
                <w:b/>
              </w:rPr>
            </w:pPr>
          </w:p>
        </w:tc>
      </w:tr>
    </w:tbl>
    <w:p w:rsidR="00E147A8" w:rsidRPr="00CC33B0" w:rsidRDefault="00E147A8" w:rsidP="00E147A8">
      <w:pPr>
        <w:spacing w:before="120"/>
        <w:rPr>
          <w:b/>
        </w:rPr>
      </w:pPr>
      <w:r w:rsidRPr="00CC33B0">
        <w:rPr>
          <w:b/>
        </w:rPr>
        <w:lastRenderedPageBreak/>
        <w:t>Julio 2020/21</w:t>
      </w:r>
    </w:p>
    <w:p w:rsidR="00E147A8" w:rsidRDefault="00E147A8" w:rsidP="00E147A8">
      <w:pPr>
        <w:spacing w:before="120"/>
      </w:pPr>
      <w:r w:rsidRPr="00CC33B0">
        <w:rPr>
          <w:noProof/>
        </w:rPr>
        <w:drawing>
          <wp:inline distT="0" distB="0" distL="0" distR="0" wp14:anchorId="4B8191FE" wp14:editId="44CA8820">
            <wp:extent cx="6642100" cy="1357842"/>
            <wp:effectExtent l="12700" t="12700" r="12700" b="139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6642100" cy="13578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E147A8" w:rsidRPr="000F21CB" w:rsidRDefault="000F21CB" w:rsidP="00E147A8">
      <w:pPr>
        <w:spacing w:before="120"/>
        <w:rPr>
          <w:b/>
        </w:rPr>
      </w:pPr>
      <w:r w:rsidRPr="000F21CB">
        <w:rPr>
          <w:b/>
        </w:rPr>
        <w:lastRenderedPageBreak/>
        <w:t>Junio 2019/20</w:t>
      </w:r>
    </w:p>
    <w:p w:rsidR="000F21CB" w:rsidRDefault="000F21CB" w:rsidP="00E147A8">
      <w:pPr>
        <w:spacing w:before="120"/>
      </w:pPr>
      <w:r w:rsidRPr="000F21CB">
        <w:rPr>
          <w:noProof/>
        </w:rPr>
        <w:drawing>
          <wp:inline distT="0" distB="0" distL="0" distR="0" wp14:anchorId="622DDC56" wp14:editId="58CC97E7">
            <wp:extent cx="6642100" cy="2015490"/>
            <wp:effectExtent l="12700" t="12700" r="12700" b="165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2100" cy="2015490"/>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A82ABA" w:rsidRDefault="00A82ABA" w:rsidP="00A82ABA">
            <w:pPr>
              <w:spacing w:before="120"/>
              <w:rPr>
                <w:b/>
              </w:rPr>
            </w:pPr>
          </w:p>
        </w:tc>
      </w:tr>
    </w:tbl>
    <w:p w:rsidR="000F21CB" w:rsidRPr="003E7FE5" w:rsidRDefault="003E7FE5" w:rsidP="00E147A8">
      <w:pPr>
        <w:spacing w:before="120"/>
        <w:rPr>
          <w:b/>
        </w:rPr>
      </w:pPr>
      <w:r w:rsidRPr="003E7FE5">
        <w:rPr>
          <w:b/>
        </w:rPr>
        <w:lastRenderedPageBreak/>
        <w:t>Julio 2019/20</w:t>
      </w:r>
    </w:p>
    <w:p w:rsidR="003E7FE5" w:rsidRDefault="003E7FE5" w:rsidP="00E147A8">
      <w:pPr>
        <w:spacing w:before="120"/>
      </w:pPr>
      <w:r w:rsidRPr="003E7FE5">
        <w:rPr>
          <w:noProof/>
        </w:rPr>
        <w:drawing>
          <wp:inline distT="0" distB="0" distL="0" distR="0" wp14:anchorId="64C7E2A7" wp14:editId="1F07201B">
            <wp:extent cx="6642100" cy="1407160"/>
            <wp:effectExtent l="12700" t="12700" r="12700" b="152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42100" cy="1407160"/>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0F21CB" w:rsidRPr="006B4639" w:rsidRDefault="006B4639" w:rsidP="00E147A8">
      <w:pPr>
        <w:spacing w:before="120"/>
        <w:rPr>
          <w:b/>
        </w:rPr>
      </w:pPr>
      <w:r w:rsidRPr="006B4639">
        <w:rPr>
          <w:b/>
        </w:rPr>
        <w:lastRenderedPageBreak/>
        <w:t>Julio 2018/19</w:t>
      </w:r>
    </w:p>
    <w:p w:rsidR="006B4639" w:rsidRDefault="006B4639" w:rsidP="00E147A8">
      <w:pPr>
        <w:spacing w:before="120"/>
      </w:pPr>
      <w:r w:rsidRPr="006B4639">
        <w:rPr>
          <w:noProof/>
        </w:rPr>
        <w:drawing>
          <wp:inline distT="0" distB="0" distL="0" distR="0" wp14:anchorId="37021415" wp14:editId="1C550DDE">
            <wp:extent cx="6642100" cy="508819"/>
            <wp:effectExtent l="12700" t="12700" r="12700" b="120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F257CB" w:rsidRDefault="00F257CB" w:rsidP="00A82ABA">
            <w:pPr>
              <w:spacing w:before="120"/>
              <w:rPr>
                <w:b/>
              </w:rPr>
            </w:pPr>
          </w:p>
          <w:p w:rsidR="00115C93" w:rsidRDefault="00115C93" w:rsidP="00A82ABA">
            <w:pPr>
              <w:spacing w:before="120"/>
              <w:rPr>
                <w:b/>
              </w:rPr>
            </w:pPr>
          </w:p>
        </w:tc>
      </w:tr>
    </w:tbl>
    <w:p w:rsidR="004F62CA" w:rsidRPr="004F62CA" w:rsidRDefault="004F62CA" w:rsidP="00E147A8">
      <w:pPr>
        <w:spacing w:before="120"/>
        <w:rPr>
          <w:b/>
        </w:rPr>
      </w:pPr>
      <w:r w:rsidRPr="004F62CA">
        <w:rPr>
          <w:b/>
        </w:rPr>
        <w:lastRenderedPageBreak/>
        <w:t>Junio 2017/18</w:t>
      </w:r>
    </w:p>
    <w:p w:rsidR="004F62CA" w:rsidRDefault="004F62CA" w:rsidP="00E147A8">
      <w:pPr>
        <w:spacing w:before="120"/>
      </w:pPr>
      <w:r w:rsidRPr="004F62CA">
        <w:rPr>
          <w:noProof/>
        </w:rPr>
        <w:drawing>
          <wp:inline distT="0" distB="0" distL="0" distR="0" wp14:anchorId="57C8C70F" wp14:editId="067AA856">
            <wp:extent cx="6642100" cy="420329"/>
            <wp:effectExtent l="12700" t="12700" r="0" b="120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F257CB" w:rsidRDefault="00F257CB"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1C1ED4" w:rsidRDefault="001C1ED4" w:rsidP="00115C93">
      <w:pPr>
        <w:rPr>
          <w:u w:val="single"/>
        </w:rPr>
      </w:pPr>
      <w:r w:rsidRPr="001C1ED4">
        <w:rPr>
          <w:u w:val="single"/>
        </w:rPr>
        <w:lastRenderedPageBreak/>
        <w:t>Otros ejercicios propuestos:</w:t>
      </w:r>
    </w:p>
    <w:p w:rsidR="001C1ED4" w:rsidRPr="001C1ED4" w:rsidRDefault="001C1ED4" w:rsidP="001C1ED4">
      <w:pPr>
        <w:spacing w:before="120"/>
        <w:rPr>
          <w:b/>
        </w:rPr>
      </w:pPr>
      <w:r>
        <w:rPr>
          <w:b/>
        </w:rPr>
        <w:t>Septiembre 2016/17</w:t>
      </w:r>
    </w:p>
    <w:p w:rsidR="001C1ED4" w:rsidRDefault="001C1ED4" w:rsidP="001C1ED4">
      <w:pPr>
        <w:spacing w:before="120"/>
      </w:pPr>
      <w:r w:rsidRPr="001C1ED4">
        <w:rPr>
          <w:noProof/>
        </w:rPr>
        <w:drawing>
          <wp:inline distT="0" distB="0" distL="0" distR="0" wp14:anchorId="6D52765F" wp14:editId="6A62816D">
            <wp:extent cx="6642100" cy="1501775"/>
            <wp:effectExtent l="12700" t="12700" r="12700" b="9525"/>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42100" cy="1501775"/>
                    </a:xfrm>
                    <a:prstGeom prst="rect">
                      <a:avLst/>
                    </a:prstGeom>
                    <a:ln>
                      <a:solidFill>
                        <a:schemeClr val="tx1"/>
                      </a:solidFill>
                    </a:ln>
                  </pic:spPr>
                </pic:pic>
              </a:graphicData>
            </a:graphic>
          </wp:inline>
        </w:drawing>
      </w:r>
    </w:p>
    <w:p w:rsidR="001C1ED4" w:rsidRPr="00487B9E" w:rsidRDefault="00487B9E" w:rsidP="005D212D">
      <w:pPr>
        <w:spacing w:before="120" w:after="120"/>
        <w:rPr>
          <w:u w:val="single"/>
        </w:rPr>
      </w:pPr>
      <w:r w:rsidRPr="00487B9E">
        <w:rPr>
          <w:u w:val="single"/>
        </w:rPr>
        <w:t>Asíntotas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position w:val="-30"/>
          <w:sz w:val="22"/>
          <w:szCs w:val="22"/>
        </w:rPr>
      </w:pPr>
      <w:r>
        <w:rPr>
          <w:rFonts w:asciiTheme="minorHAnsi" w:hAnsiTheme="minorHAnsi"/>
          <w:b/>
          <w:position w:val="-30"/>
          <w:sz w:val="22"/>
          <w:szCs w:val="22"/>
        </w:rPr>
        <w:t xml:space="preserve">Junio 2014 1B </w:t>
      </w:r>
      <w:r w:rsidRPr="00E41404">
        <w:rPr>
          <w:rFonts w:asciiTheme="minorHAnsi" w:hAnsiTheme="minorHAnsi"/>
          <w:position w:val="-30"/>
          <w:sz w:val="22"/>
          <w:szCs w:val="22"/>
        </w:rPr>
        <w:t>Calcula el dominio y las asíntotas de las siguientes funciones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487B9E" w:rsidRPr="007956A7"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75597C">
        <w:rPr>
          <w:rFonts w:asciiTheme="minorHAnsi" w:hAnsiTheme="minorHAnsi"/>
          <w:sz w:val="22"/>
          <w:szCs w:val="22"/>
          <w:lang w:val="en-US"/>
        </w:rPr>
        <w:t xml:space="preserve"> </w:t>
      </w:r>
      <w:r w:rsidRPr="007956A7">
        <w:rPr>
          <w:rFonts w:asciiTheme="minorHAnsi" w:hAnsiTheme="minorHAnsi"/>
          <w:sz w:val="22"/>
          <w:szCs w:val="22"/>
        </w:rPr>
        <w:t>(Sol.: a)  D(f) = R</w:t>
      </w:r>
      <w:r w:rsidRPr="007956A7">
        <w:rPr>
          <w:rFonts w:asciiTheme="minorHAnsi" w:hAnsiTheme="minorHAnsi"/>
          <w:sz w:val="22"/>
          <w:szCs w:val="22"/>
          <w:vertAlign w:val="superscript"/>
        </w:rPr>
        <w:t>+</w:t>
      </w:r>
      <w:r w:rsidRPr="007956A7">
        <w:rPr>
          <w:rFonts w:asciiTheme="minorHAnsi" w:hAnsiTheme="minorHAnsi"/>
          <w:sz w:val="22"/>
          <w:szCs w:val="22"/>
        </w:rPr>
        <w:t xml:space="preserve"> - {2}  AH y = -1  ; b) D(g) = R – {2}</w:t>
      </w:r>
      <w:r>
        <w:rPr>
          <w:rFonts w:asciiTheme="minorHAnsi" w:hAnsiTheme="minorHAnsi"/>
          <w:sz w:val="22"/>
          <w:szCs w:val="22"/>
        </w:rPr>
        <w:t xml:space="preserve"> AO y = x + 4; AV x = 2)</w:t>
      </w:r>
    </w:p>
    <w:p w:rsidR="00B40CC7" w:rsidRPr="005D212D" w:rsidRDefault="00B40CC7" w:rsidP="00487B9E">
      <w:pPr>
        <w:spacing w:line="360" w:lineRule="auto"/>
        <w:rPr>
          <w:rFonts w:asciiTheme="minorHAnsi" w:hAnsiTheme="minorHAnsi"/>
          <w:b/>
          <w:sz w:val="11"/>
          <w:szCs w:val="22"/>
        </w:rPr>
      </w:pP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86192A">
        <w:rPr>
          <w:rFonts w:asciiTheme="minorHAnsi" w:hAnsiTheme="minorHAnsi"/>
          <w:b/>
          <w:sz w:val="22"/>
          <w:szCs w:val="22"/>
        </w:rPr>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  (Sol.: y = x + ½)</w:t>
      </w:r>
    </w:p>
    <w:p w:rsidR="00B40CC7" w:rsidRPr="005D212D" w:rsidRDefault="00B40CC7" w:rsidP="00487B9E">
      <w:pPr>
        <w:tabs>
          <w:tab w:val="left" w:pos="2805"/>
        </w:tabs>
        <w:spacing w:line="360" w:lineRule="auto"/>
        <w:rPr>
          <w:rFonts w:asciiTheme="minorHAnsi" w:hAnsiTheme="minorHAnsi"/>
          <w:b/>
          <w:sz w:val="11"/>
          <w:szCs w:val="22"/>
        </w:rPr>
      </w:pP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b/>
          <w:sz w:val="22"/>
          <w:szCs w:val="22"/>
        </w:rPr>
        <w:t xml:space="preserve">Junio 2011 1A. </w:t>
      </w:r>
      <w:r w:rsidRPr="003F7AA8">
        <w:rPr>
          <w:rFonts w:asciiTheme="minorHAnsi" w:hAnsiTheme="minorHAnsi"/>
          <w:sz w:val="22"/>
          <w:szCs w:val="22"/>
        </w:rPr>
        <w:t>Dada la función f(x) =</w:t>
      </w:r>
      <w:r w:rsidRPr="003F7AA8">
        <w:rPr>
          <w:rFonts w:asciiTheme="minorHAnsi" w:hAnsiTheme="minorHAnsi"/>
          <w:b/>
          <w:sz w:val="22"/>
          <w:szCs w:val="22"/>
        </w:rPr>
        <w:t xml:space="preserve"> </w:t>
      </w:r>
      <w:r w:rsidR="00B8777C" w:rsidRPr="00B8777C">
        <w:rPr>
          <w:rFonts w:asciiTheme="minorHAnsi" w:hAnsiTheme="minorHAnsi"/>
          <w:noProof/>
          <w:position w:val="-18"/>
          <w:sz w:val="22"/>
          <w:szCs w:val="22"/>
        </w:rPr>
        <w:object w:dxaOrig="1020" w:dyaOrig="520">
          <v:shape id="_x0000_i1136" type="#_x0000_t75" alt="" style="width:50.2pt;height:29.05pt;mso-width-percent:0;mso-height-percent:0;mso-width-percent:0;mso-height-percent:0" o:ole="">
            <v:imagedata r:id="rId129" o:title=""/>
          </v:shape>
          <o:OLEObject Type="Embed" ProgID="Equation.3" ShapeID="_x0000_i1136" DrawAspect="Content" ObjectID="_1715001141" r:id="rId130"/>
        </w:object>
      </w:r>
      <w:r w:rsidRPr="003F7AA8">
        <w:rPr>
          <w:rFonts w:asciiTheme="minorHAnsi" w:hAnsiTheme="minorHAnsi"/>
          <w:sz w:val="22"/>
          <w:szCs w:val="22"/>
        </w:rPr>
        <w:t xml:space="preserve">, se pide: </w:t>
      </w: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sz w:val="22"/>
          <w:szCs w:val="22"/>
        </w:rPr>
        <w:t>a) Calcula las asíntotas verticales y oblicuas de f(x) .</w:t>
      </w:r>
      <w:r>
        <w:rPr>
          <w:rFonts w:asciiTheme="minorHAnsi" w:hAnsiTheme="minorHAnsi"/>
          <w:sz w:val="22"/>
          <w:szCs w:val="22"/>
        </w:rPr>
        <w:t xml:space="preserve">              (Sol.: AV x = 0, AO y = 2x + 3/2)</w:t>
      </w:r>
    </w:p>
    <w:p w:rsidR="00B40CC7" w:rsidRPr="005D212D" w:rsidRDefault="00B40CC7" w:rsidP="00B40CC7">
      <w:pPr>
        <w:spacing w:line="360" w:lineRule="auto"/>
        <w:jc w:val="both"/>
        <w:rPr>
          <w:rFonts w:asciiTheme="minorHAnsi" w:hAnsiTheme="minorHAnsi"/>
          <w:b/>
          <w:sz w:val="11"/>
          <w:szCs w:val="22"/>
        </w:rPr>
      </w:pP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b/>
          <w:sz w:val="22"/>
          <w:szCs w:val="22"/>
        </w:rPr>
        <w:t>Sept. 2009</w:t>
      </w:r>
      <w:r>
        <w:rPr>
          <w:rFonts w:asciiTheme="minorHAnsi" w:hAnsiTheme="minorHAnsi"/>
          <w:b/>
          <w:sz w:val="22"/>
          <w:szCs w:val="22"/>
        </w:rPr>
        <w:t xml:space="preserve">. </w:t>
      </w:r>
      <w:r w:rsidRPr="003F7AA8">
        <w:rPr>
          <w:rFonts w:asciiTheme="minorHAnsi" w:hAnsiTheme="minorHAnsi"/>
          <w:sz w:val="22"/>
          <w:szCs w:val="22"/>
        </w:rPr>
        <w:t xml:space="preserve"> Se sabe que la recta y = 9 es una asíntota horizontal de la función</w:t>
      </w:r>
      <w:r>
        <w:rPr>
          <w:rFonts w:asciiTheme="minorHAnsi" w:hAnsiTheme="minorHAnsi"/>
          <w:sz w:val="22"/>
          <w:szCs w:val="22"/>
        </w:rPr>
        <w:t xml:space="preserve"> </w:t>
      </w:r>
      <w:r w:rsidRPr="003F7AA8">
        <w:rPr>
          <w:rFonts w:asciiTheme="minorHAnsi" w:hAnsiTheme="minorHAnsi"/>
          <w:sz w:val="22"/>
          <w:szCs w:val="22"/>
        </w:rPr>
        <w:t xml:space="preserve"> </w:t>
      </w: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sz w:val="22"/>
          <w:szCs w:val="22"/>
        </w:rPr>
        <w:t xml:space="preserve">f(x) = </w:t>
      </w:r>
      <w:r w:rsidR="00B8777C" w:rsidRPr="00B8777C">
        <w:rPr>
          <w:rFonts w:asciiTheme="minorHAnsi" w:hAnsiTheme="minorHAnsi"/>
          <w:noProof/>
          <w:position w:val="-22"/>
          <w:sz w:val="22"/>
          <w:szCs w:val="22"/>
        </w:rPr>
        <w:object w:dxaOrig="660" w:dyaOrig="560">
          <v:shape id="_x0000_i1135" type="#_x0000_t75" alt="" style="width:37pt;height:29.05pt;mso-width-percent:0;mso-height-percent:0;mso-width-percent:0;mso-height-percent:0" o:ole="">
            <v:imagedata r:id="rId131" o:title=""/>
          </v:shape>
          <o:OLEObject Type="Embed" ProgID="Equation.3" ShapeID="_x0000_i1135" DrawAspect="Content" ObjectID="_1715001142" r:id="rId132"/>
        </w:object>
      </w:r>
      <w:r w:rsidRPr="003F7AA8">
        <w:rPr>
          <w:rFonts w:asciiTheme="minorHAnsi" w:hAnsiTheme="minorHAnsi"/>
          <w:sz w:val="22"/>
          <w:szCs w:val="22"/>
        </w:rPr>
        <w:t>. Calcula el valor del parámetro</w:t>
      </w:r>
      <w:r>
        <w:rPr>
          <w:rFonts w:asciiTheme="minorHAnsi" w:hAnsiTheme="minorHAnsi"/>
          <w:sz w:val="22"/>
          <w:szCs w:val="22"/>
        </w:rPr>
        <w:t xml:space="preserve"> </w:t>
      </w:r>
      <w:r w:rsidRPr="003F7AA8">
        <w:rPr>
          <w:rFonts w:asciiTheme="minorHAnsi" w:hAnsiTheme="minorHAnsi"/>
          <w:sz w:val="22"/>
          <w:szCs w:val="22"/>
        </w:rPr>
        <w:t>a</w:t>
      </w:r>
      <w:r w:rsidR="00B8777C" w:rsidRPr="00B8777C">
        <w:rPr>
          <w:rFonts w:asciiTheme="minorHAnsi" w:hAnsiTheme="minorHAnsi"/>
          <w:noProof/>
          <w:position w:val="-4"/>
          <w:sz w:val="22"/>
          <w:szCs w:val="22"/>
        </w:rPr>
        <w:object w:dxaOrig="200" w:dyaOrig="200">
          <v:shape id="_x0000_i1134" type="#_x0000_t75" alt="" style="width:8.6pt;height:8.6pt;mso-width-percent:0;mso-height-percent:0;mso-width-percent:0;mso-height-percent:0" o:ole="">
            <v:imagedata r:id="rId133" o:title=""/>
          </v:shape>
          <o:OLEObject Type="Embed" ProgID="Equation.3" ShapeID="_x0000_i1134" DrawAspect="Content" ObjectID="_1715001143" r:id="rId134"/>
        </w:object>
      </w:r>
      <w:r w:rsidRPr="003F7AA8">
        <w:rPr>
          <w:rFonts w:asciiTheme="minorHAnsi" w:hAnsiTheme="minorHAnsi"/>
          <w:sz w:val="22"/>
          <w:szCs w:val="22"/>
        </w:rPr>
        <w:t>R. Estudia si dicho valor del parámetro tiene asíntotas verticales u oblicuas.</w:t>
      </w:r>
      <w:r>
        <w:rPr>
          <w:rFonts w:asciiTheme="minorHAnsi" w:hAnsiTheme="minorHAnsi"/>
          <w:sz w:val="22"/>
          <w:szCs w:val="22"/>
        </w:rPr>
        <w:t xml:space="preserve"> (Sol.: a = 1/9; AV x = 6, x = -6; AO no tiene)</w:t>
      </w:r>
    </w:p>
    <w:p w:rsidR="00487B9E" w:rsidRPr="00B40CC7" w:rsidRDefault="00B40CC7" w:rsidP="005D212D">
      <w:pPr>
        <w:spacing w:before="120" w:after="120"/>
        <w:rPr>
          <w:u w:val="single"/>
        </w:rPr>
      </w:pPr>
      <w:r w:rsidRPr="00B40CC7">
        <w:rPr>
          <w:u w:val="single"/>
        </w:rPr>
        <w:t>Límites</w:t>
      </w:r>
    </w:p>
    <w:p w:rsidR="005D212D" w:rsidRP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position w:val="-30"/>
          <w:sz w:val="22"/>
          <w:szCs w:val="22"/>
        </w:rPr>
      </w:pPr>
      <w:r w:rsidRPr="00E41404">
        <w:rPr>
          <w:rFonts w:asciiTheme="minorHAnsi" w:hAnsiTheme="minorHAnsi"/>
          <w:b/>
          <w:position w:val="-30"/>
          <w:sz w:val="22"/>
          <w:szCs w:val="22"/>
        </w:rPr>
        <w:t>Junio 2016 1B</w:t>
      </w:r>
      <w:r>
        <w:rPr>
          <w:rFonts w:asciiTheme="minorHAnsi" w:hAnsiTheme="minorHAnsi"/>
          <w:position w:val="-30"/>
          <w:sz w:val="22"/>
          <w:szCs w:val="22"/>
        </w:rPr>
        <w:t xml:space="preserve"> Calcula razonadamente los siguientes límites:</w:t>
      </w:r>
    </w:p>
    <w:p w:rsidR="00B40CC7" w:rsidRDefault="00B8777C"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m:oMath>
        <m:func>
          <m:funcPr>
            <m:ctrlPr>
              <w:rPr>
                <w:rFonts w:ascii="Cambria Math" w:hAnsiTheme="minorHAnsi"/>
                <w:i/>
              </w:rPr>
            </m:ctrlPr>
          </m:funcPr>
          <m:fName>
            <m:limLow>
              <m:limLowPr>
                <m:ctrlPr>
                  <w:rPr>
                    <w:rFonts w:ascii="Cambria Math" w:hAnsiTheme="minorHAnsi"/>
                    <w:i/>
                  </w:rPr>
                </m:ctrlPr>
              </m:limLowPr>
              <m:e>
                <m:r>
                  <m:rPr>
                    <m:sty m:val="p"/>
                  </m:rPr>
                  <w:rPr>
                    <w:rFonts w:ascii="Cambria Math" w:hAnsiTheme="minorHAnsi"/>
                  </w:rPr>
                  <m:t>a)   lim</m:t>
                </m:r>
              </m:e>
              <m:lim>
                <m:r>
                  <w:rPr>
                    <w:rFonts w:ascii="Cambria Math" w:hAnsiTheme="minorHAnsi"/>
                  </w:rPr>
                  <m:t>x</m:t>
                </m:r>
                <m:r>
                  <w:rPr>
                    <w:rFonts w:ascii="Cambria Math" w:hAnsi="Cambria Math"/>
                  </w:rPr>
                  <m:t>→</m:t>
                </m:r>
                <m:r>
                  <w:rPr>
                    <w:rFonts w:ascii="Cambria Math" w:hAnsiTheme="minorHAnsi"/>
                  </w:rPr>
                  <m:t>-</m:t>
                </m:r>
                <m:r>
                  <w:rPr>
                    <w:rFonts w:ascii="Cambria Math" w:hAnsiTheme="minorHAnsi"/>
                  </w:rPr>
                  <m:t>2</m:t>
                </m:r>
              </m:lim>
            </m:limLow>
          </m:fName>
          <m:e>
            <m:f>
              <m:fPr>
                <m:ctrlPr>
                  <w:rPr>
                    <w:rFonts w:ascii="Cambria Math" w:hAnsiTheme="minorHAnsi"/>
                    <w:i/>
                  </w:rPr>
                </m:ctrlPr>
              </m:fPr>
              <m:num>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+3</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m:t>
                </m:r>
                <m:r>
                  <w:rPr>
                    <w:rFonts w:ascii="Cambria Math" w:hAnsiTheme="minorHAnsi"/>
                  </w:rPr>
                  <m:t>4</m:t>
                </m:r>
              </m:num>
              <m:den>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+5</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+8x+4</m:t>
                </m:r>
              </m:den>
            </m:f>
          </m:e>
        </m:func>
      </m:oMath>
      <w:r w:rsidR="005D212D" w:rsidRPr="00E41404">
        <w:rPr>
          <w:rFonts w:asciiTheme="minorHAnsi" w:hAnsiTheme="minorHAnsi"/>
          <w:sz w:val="22"/>
          <w:szCs w:val="22"/>
        </w:rPr>
        <w:t xml:space="preserve">           </w:t>
      </w:r>
      <w:r w:rsidR="005D212D">
        <w:rPr>
          <w:rFonts w:asciiTheme="minorHAnsi" w:hAnsiTheme="minorHAnsi"/>
          <w:sz w:val="22"/>
          <w:szCs w:val="22"/>
        </w:rPr>
        <w:t xml:space="preserve">(Sol.: 4)        </w:t>
      </w:r>
      <w:r w:rsidR="005D212D" w:rsidRPr="00E41404">
        <w:rPr>
          <w:rFonts w:asciiTheme="minorHAnsi" w:hAnsiTheme="minorHAnsi"/>
          <w:sz w:val="22"/>
          <w:szCs w:val="22"/>
        </w:rPr>
        <w:t xml:space="preserve">  </w:t>
      </w:r>
    </w:p>
    <w:p w:rsidR="005D212D" w:rsidRPr="005D212D" w:rsidRDefault="005D212D" w:rsidP="005D212D">
      <w:pPr>
        <w:spacing w:line="360" w:lineRule="auto"/>
        <w:rPr>
          <w:rFonts w:asciiTheme="minorHAnsi" w:hAnsiTheme="minorHAnsi"/>
          <w:b/>
          <w:sz w:val="11"/>
          <w:szCs w:val="22"/>
        </w:rPr>
      </w:pPr>
    </w:p>
    <w:p w:rsid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b/>
          <w:noProof/>
          <w:sz w:val="22"/>
          <w:szCs w:val="22"/>
        </w:rPr>
        <w:t>3</w:t>
      </w:r>
      <w:r w:rsidRPr="00030FB7">
        <w:rPr>
          <w:rFonts w:asciiTheme="minorHAnsi" w:hAnsiTheme="minorHAnsi"/>
          <w:b/>
          <w:noProof/>
          <w:sz w:val="22"/>
          <w:szCs w:val="22"/>
        </w:rPr>
        <w:t>.-  Reserva 2012 1B</w:t>
      </w:r>
      <w:r>
        <w:rPr>
          <w:rFonts w:asciiTheme="minorHAnsi" w:hAnsiTheme="minorHAnsi"/>
          <w:b/>
          <w:noProof/>
          <w:sz w:val="22"/>
          <w:szCs w:val="22"/>
        </w:rPr>
        <w:t xml:space="preserve"> </w:t>
      </w:r>
      <w:r>
        <w:rPr>
          <w:rFonts w:asciiTheme="minorHAnsi" w:hAnsiTheme="minorHAnsi"/>
          <w:noProof/>
          <w:sz w:val="22"/>
          <w:szCs w:val="22"/>
        </w:rPr>
        <w:t xml:space="preserve">a) Calcula para qué valores del parámetro a </w:t>
      </w:r>
      <m:oMath>
        <m:r>
          <w:rPr>
            <w:rFonts w:ascii="Cambria Math" w:hAnsi="Cambria Math"/>
            <w:noProof/>
            <w:sz w:val="22"/>
            <w:szCs w:val="22"/>
          </w:rPr>
          <m:t>∈</m:t>
        </m:r>
      </m:oMath>
      <w:r>
        <w:rPr>
          <w:rFonts w:asciiTheme="minorHAnsi" w:hAnsiTheme="minorHAnsi"/>
          <w:noProof/>
          <w:sz w:val="22"/>
          <w:szCs w:val="22"/>
        </w:rPr>
        <w:t xml:space="preserve"> R se verifica la igualdad:</w:t>
      </w:r>
    </w:p>
    <w:p w:rsidR="005D212D" w:rsidRPr="00030FB7"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noProof/>
          <w:sz w:val="22"/>
          <w:szCs w:val="22"/>
        </w:rPr>
        <w:t xml:space="preserve">b)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(Sol.: 1)</w:t>
      </w:r>
    </w:p>
    <w:p w:rsidR="005D212D" w:rsidRPr="005D212D" w:rsidRDefault="005D212D" w:rsidP="00B40CC7">
      <w:pPr>
        <w:spacing w:line="360" w:lineRule="auto"/>
        <w:rPr>
          <w:rFonts w:asciiTheme="minorHAnsi" w:hAnsiTheme="minorHAnsi"/>
          <w:b/>
          <w:sz w:val="11"/>
          <w:szCs w:val="22"/>
        </w:rPr>
      </w:pPr>
    </w:p>
    <w:p w:rsidR="00487B9E" w:rsidRPr="005D212D" w:rsidRDefault="00B40CC7"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rPr>
      </w:pPr>
      <w:r w:rsidRPr="003F7AA8">
        <w:rPr>
          <w:rFonts w:asciiTheme="minorHAnsi" w:hAnsiTheme="minorHAnsi"/>
          <w:b/>
          <w:sz w:val="22"/>
          <w:szCs w:val="22"/>
        </w:rPr>
        <w:t>Reserva Junio 2011</w:t>
      </w:r>
      <w:r>
        <w:rPr>
          <w:rFonts w:asciiTheme="minorHAnsi" w:hAnsiTheme="minorHAnsi"/>
          <w:b/>
          <w:sz w:val="22"/>
          <w:szCs w:val="22"/>
        </w:rPr>
        <w:t xml:space="preserve"> </w:t>
      </w:r>
      <w:r w:rsidRPr="003F7AA8">
        <w:rPr>
          <w:rFonts w:asciiTheme="minorHAnsi" w:hAnsiTheme="minorHAnsi"/>
          <w:b/>
          <w:sz w:val="22"/>
          <w:szCs w:val="22"/>
        </w:rPr>
        <w:t xml:space="preserve">1B. </w:t>
      </w:r>
      <w:r w:rsidRPr="003F7AA8">
        <w:rPr>
          <w:rFonts w:asciiTheme="minorHAnsi" w:hAnsiTheme="minorHAnsi"/>
          <w:sz w:val="22"/>
          <w:szCs w:val="22"/>
        </w:rPr>
        <w:t>Calcula los límites:</w:t>
      </w:r>
      <w:r>
        <w:rPr>
          <w:rFonts w:asciiTheme="minorHAnsi" w:hAnsiTheme="minorHAnsi"/>
          <w:sz w:val="22"/>
          <w:szCs w:val="22"/>
        </w:rPr>
        <w:t xml:space="preserve">    </w:t>
      </w:r>
      <w:r w:rsidRPr="003F7AA8">
        <w:rPr>
          <w:rFonts w:asciiTheme="minorHAnsi" w:hAnsiTheme="minorHAnsi"/>
          <w:sz w:val="22"/>
          <w:szCs w:val="22"/>
        </w:rPr>
        <w:t xml:space="preserve">a) </w:t>
      </w:r>
      <w:r w:rsidR="00B8777C" w:rsidRPr="00B8777C">
        <w:rPr>
          <w:rFonts w:asciiTheme="minorHAnsi" w:hAnsiTheme="minorHAnsi"/>
          <w:noProof/>
          <w:position w:val="-22"/>
          <w:sz w:val="22"/>
          <w:szCs w:val="22"/>
        </w:rPr>
        <w:object w:dxaOrig="1340" w:dyaOrig="620">
          <v:shape id="_x0000_i1133" type="#_x0000_t75" alt="" style="width:73.3pt;height:32.35pt;mso-width-percent:0;mso-height-percent:0;mso-width-percent:0;mso-height-percent:0" o:ole="">
            <v:imagedata r:id="rId135" o:title=""/>
          </v:shape>
          <o:OLEObject Type="Embed" ProgID="Equation.3" ShapeID="_x0000_i1133" DrawAspect="Content" ObjectID="_1715001144" r:id="rId136"/>
        </w:object>
      </w:r>
      <w:r w:rsidR="005D212D">
        <w:rPr>
          <w:rFonts w:asciiTheme="minorHAnsi" w:hAnsiTheme="minorHAnsi"/>
          <w:sz w:val="22"/>
          <w:szCs w:val="22"/>
        </w:rPr>
        <w:t xml:space="preserve">  </w:t>
      </w:r>
      <w:r w:rsidR="005D212D">
        <w:rPr>
          <w:rFonts w:asciiTheme="minorHAnsi" w:hAnsiTheme="minorHAnsi"/>
          <w:b/>
          <w:sz w:val="22"/>
          <w:szCs w:val="22"/>
        </w:rPr>
        <w:t>Junio</w:t>
      </w:r>
      <w:r w:rsidR="005D212D" w:rsidRPr="003F7AA8">
        <w:rPr>
          <w:rFonts w:asciiTheme="minorHAnsi" w:hAnsiTheme="minorHAnsi"/>
          <w:b/>
          <w:sz w:val="22"/>
          <w:szCs w:val="22"/>
        </w:rPr>
        <w:t xml:space="preserve"> 2008</w:t>
      </w:r>
      <w:r w:rsidR="005D212D">
        <w:rPr>
          <w:rFonts w:asciiTheme="minorHAnsi" w:hAnsiTheme="minorHAnsi"/>
          <w:b/>
          <w:sz w:val="22"/>
          <w:szCs w:val="22"/>
        </w:rPr>
        <w:t xml:space="preserve">. </w:t>
      </w:r>
      <w:r w:rsidR="005D212D" w:rsidRPr="003F7AA8">
        <w:rPr>
          <w:rFonts w:asciiTheme="minorHAnsi" w:hAnsiTheme="minorHAnsi"/>
          <w:sz w:val="22"/>
          <w:szCs w:val="22"/>
        </w:rPr>
        <w:t xml:space="preserve">a) </w:t>
      </w:r>
      <w:r w:rsidR="00B8777C" w:rsidRPr="00B8777C">
        <w:rPr>
          <w:rFonts w:asciiTheme="minorHAnsi" w:hAnsiTheme="minorHAnsi"/>
          <w:noProof/>
          <w:position w:val="-20"/>
          <w:sz w:val="22"/>
          <w:szCs w:val="22"/>
        </w:rPr>
        <w:object w:dxaOrig="1420" w:dyaOrig="540">
          <v:shape id="_x0000_i1132" type="#_x0000_t75" alt="" style="width:1in;height:29.05pt;mso-width-percent:0;mso-height-percent:0;mso-width-percent:0;mso-height-percent:0" o:ole="">
            <v:imagedata r:id="rId137" o:title=""/>
          </v:shape>
          <o:OLEObject Type="Embed" ProgID="Equation.3" ShapeID="_x0000_i1132" DrawAspect="Content" ObjectID="_1715001145" r:id="rId138"/>
        </w:object>
      </w:r>
      <w:r w:rsidR="005D212D" w:rsidRPr="003F7AA8">
        <w:rPr>
          <w:rFonts w:asciiTheme="minorHAnsi" w:hAnsiTheme="minorHAnsi"/>
          <w:sz w:val="22"/>
          <w:szCs w:val="22"/>
        </w:rPr>
        <w:t xml:space="preserve">            </w:t>
      </w:r>
      <w:r w:rsidR="005D212D">
        <w:rPr>
          <w:rFonts w:asciiTheme="minorHAnsi" w:hAnsiTheme="minorHAnsi"/>
          <w:sz w:val="22"/>
          <w:szCs w:val="22"/>
        </w:rPr>
        <w:t>(Sol.: -7)</w:t>
      </w:r>
      <w:r w:rsidRPr="003F7AA8">
        <w:rPr>
          <w:rFonts w:asciiTheme="minorHAnsi" w:hAnsiTheme="minorHAnsi"/>
          <w:position w:val="-20"/>
          <w:sz w:val="22"/>
          <w:szCs w:val="22"/>
        </w:rPr>
        <w:t xml:space="preserve">           </w:t>
      </w:r>
    </w:p>
    <w:p w:rsidR="00C85550" w:rsidRDefault="00C85550">
      <w:pPr>
        <w:rPr>
          <w:rFonts w:asciiTheme="minorHAnsi" w:eastAsiaTheme="minorHAnsi" w:hAnsiTheme="minorHAnsi" w:cstheme="minorBidi"/>
          <w:b/>
          <w:lang w:eastAsia="en-US"/>
        </w:rPr>
      </w:pPr>
      <w:bookmarkStart w:id="5" w:name="_Toc81406264"/>
      <w:r>
        <w:lastRenderedPageBreak/>
        <w:br w:type="page"/>
      </w:r>
    </w:p>
    <w:p w:rsidR="00E147A8" w:rsidRPr="00E95B7E" w:rsidRDefault="00D53BBB" w:rsidP="00306335">
      <w:pPr>
        <w:pStyle w:val="EstiloTituloAzul"/>
      </w:pPr>
      <w:r>
        <w:lastRenderedPageBreak/>
        <w:t>Unidad</w:t>
      </w:r>
      <w:r w:rsidR="00306335">
        <w:t xml:space="preserve"> 2. </w:t>
      </w:r>
      <w:r w:rsidR="00E147A8" w:rsidRPr="00E95B7E">
        <w:t>Derivadas</w:t>
      </w:r>
      <w:bookmarkEnd w:id="5"/>
    </w:p>
    <w:p w:rsidR="00A82ABA" w:rsidRPr="00A82ABA" w:rsidRDefault="0034589D"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67200" behindDoc="0" locked="0" layoutInCell="1" allowOverlap="1" wp14:anchorId="3895942C" wp14:editId="5D621D8C">
                <wp:simplePos x="0" y="0"/>
                <wp:positionH relativeFrom="column">
                  <wp:posOffset>3403111</wp:posOffset>
                </wp:positionH>
                <wp:positionV relativeFrom="paragraph">
                  <wp:posOffset>14605</wp:posOffset>
                </wp:positionV>
                <wp:extent cx="3528695" cy="2206869"/>
                <wp:effectExtent l="0" t="0" r="14605" b="13970"/>
                <wp:wrapNone/>
                <wp:docPr id="84" name="Rectángulo redondeado 84"/>
                <wp:cNvGraphicFramePr/>
                <a:graphic xmlns:a="http://schemas.openxmlformats.org/drawingml/2006/main">
                  <a:graphicData uri="http://schemas.microsoft.com/office/word/2010/wordprocessingShape">
                    <wps:wsp>
                      <wps:cNvSpPr/>
                      <wps:spPr>
                        <a:xfrm>
                          <a:off x="0" y="0"/>
                          <a:ext cx="3528695" cy="22068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(x-a)</w:t>
                            </w:r>
                            <w:r w:rsidR="007A78AD">
                              <w:rPr>
                                <w:szCs w:val="20"/>
                              </w:rPr>
                              <w:t xml:space="preserve">  </w:t>
                            </w:r>
                            <w:r w:rsidR="007A78AD" w:rsidRPr="007A78AD">
                              <w:rPr>
                                <w:b/>
                                <w:szCs w:val="20"/>
                                <w:u w:val="single"/>
                              </w:rPr>
                              <w:t>Interpretación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5942C" id="Rectángulo redondeado 84" o:spid="_x0000_s1049" style="position:absolute;left:0;text-align:left;margin-left:267.95pt;margin-top:1.15pt;width:277.85pt;height:173.7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" fillcolor="white [3201]" strokecolor="red" strokeweight="1pt">
                <v:stroke joinstyle="miter"/>
                <v:textbo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(x-a)</w:t>
                      </w:r>
                      <w:r w:rsidR="007A78AD">
                        <w:rPr>
                          <w:szCs w:val="20"/>
                        </w:rPr>
                        <w:t xml:space="preserve">  </w:t>
                      </w:r>
                      <w:r w:rsidR="007A78AD" w:rsidRPr="007A78AD">
                        <w:rPr>
                          <w:b/>
                          <w:szCs w:val="20"/>
                          <w:u w:val="single"/>
                        </w:rPr>
                        <w:t>Interpretación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m:t>
                                    </m:r>
                                    <m:r>
                                      <w:rPr>
                                        <w:rFonts w:ascii="Cambria Math" w:hAnsi="Cambria Math"/>
                                      </w:rPr>
                                      <m: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m:t>
                                    </m:r>
                                    <m:r>
                                      <w:rPr>
                                        <w:rFonts w:ascii="Cambria Math" w:hAnsi="Cambria Math"/>
                                      </w:rPr>
                                      <m:t>e</m:t>
                                    </m:r>
                                    <m:r>
                                      <w:rPr>
                                        <w:rFonts w:ascii="Cambria Math" w:hAnsi="Cambria Math"/>
                                      </w:rPr>
                                      <m:t>(a)</m:t>
                                    </m:r>
                                  </m:num>
                                  <m:den>
                                    <m:r>
                                      <w:rPr>
                                        <w:rFonts w:ascii="Cambria Math" w:hAnsi="Cambria Math"/>
                                      </w:rPr>
                                      <m:t>t</m:t>
                                    </m:r>
                                    <m:r>
                                      <w:rPr>
                                        <w:rFonts w:ascii="Cambria Math" w:hAnsi="Cambria Math"/>
                                      </w:rPr>
                                      <m: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v:textbox>
              </v:roundrect>
            </w:pict>
          </mc:Fallback>
        </mc:AlternateContent>
      </w:r>
      <w:r w:rsidR="00A82ABA" w:rsidRPr="00A82ABA">
        <w:rPr>
          <w:rFonts w:asciiTheme="minorHAnsi" w:hAnsiTheme="minorHAnsi" w:cstheme="minorHAnsi"/>
          <w:b/>
          <w:u w:val="single"/>
        </w:rPr>
        <w:t>Esquema de repaso:</w:t>
      </w:r>
    </w:p>
    <w:p w:rsidR="00D76721" w:rsidRDefault="00097124" w:rsidP="00E147A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2459008" behindDoc="0" locked="0" layoutInCell="1" allowOverlap="1" wp14:anchorId="498882FF" wp14:editId="15163D97">
                <wp:simplePos x="0" y="0"/>
                <wp:positionH relativeFrom="column">
                  <wp:posOffset>-203835</wp:posOffset>
                </wp:positionH>
                <wp:positionV relativeFrom="paragraph">
                  <wp:posOffset>120081</wp:posOffset>
                </wp:positionV>
                <wp:extent cx="3528695" cy="1552904"/>
                <wp:effectExtent l="0" t="0" r="14605" b="9525"/>
                <wp:wrapNone/>
                <wp:docPr id="11273" name="Rectángulo redondeado 11273"/>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882FF" id="Rectángulo redondeado 11273" o:spid="_x0000_s1050" style="position:absolute;left:0;text-align:left;margin-left:-16.05pt;margin-top:9.45pt;width:277.85pt;height:122.3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" fillcolor="white [3201]" strokecolor="#7030a0" strokeweight="1pt">
                <v:stroke joinstyle="miter"/>
                <v:textbo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v:textbox>
              </v:roundrect>
            </w:pict>
          </mc:Fallback>
        </mc:AlternateContent>
      </w: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A82ABA" w:rsidRPr="00A82ABA" w:rsidRDefault="00A82ABA" w:rsidP="00E147A8">
      <w:pPr>
        <w:spacing w:before="120"/>
        <w:jc w:val="both"/>
        <w:rPr>
          <w:rFonts w:asciiTheme="minorHAnsi" w:hAnsiTheme="minorHAnsi" w:cstheme="minorHAnsi"/>
        </w:rPr>
      </w:pPr>
    </w:p>
    <w:p w:rsidR="00D76721" w:rsidRDefault="00D76721" w:rsidP="00E147A8">
      <w:pPr>
        <w:spacing w:before="120"/>
        <w:jc w:val="both"/>
        <w:rPr>
          <w:b/>
        </w:rPr>
      </w:pPr>
    </w:p>
    <w:p w:rsidR="0034589D" w:rsidRDefault="0034589D" w:rsidP="0034589D">
      <w:pPr>
        <w:rPr>
          <w:b/>
        </w:rPr>
      </w:pPr>
    </w:p>
    <w:p w:rsidR="00D76721" w:rsidRDefault="00097124" w:rsidP="00097124">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D76721" w:rsidTr="0034589D">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D76721" w:rsidRDefault="00D76721" w:rsidP="00750F08">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D76721" w:rsidRPr="00181D86" w:rsidRDefault="00D76721" w:rsidP="00750F08">
            <w:pPr>
              <w:snapToGrid w:val="0"/>
              <w:jc w:val="center"/>
              <w:rPr>
                <w:b/>
              </w:rPr>
            </w:pPr>
            <w:r w:rsidRPr="00181D86">
              <w:rPr>
                <w:b/>
              </w:rPr>
              <w:t>Operaciones con la derivada</w:t>
            </w:r>
          </w:p>
        </w:tc>
      </w:tr>
      <w:tr w:rsidR="00D76721" w:rsidTr="0034589D">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D76721" w:rsidRPr="00181D86" w:rsidRDefault="00D76721" w:rsidP="00750F08">
            <w:pPr>
              <w:jc w:val="both"/>
              <w:rPr>
                <w:b/>
                <w:sz w:val="28"/>
              </w:rPr>
            </w:pPr>
            <w:r w:rsidRPr="00181D86">
              <w:rPr>
                <w:b/>
              </w:rPr>
              <w:t>DERIVADA DE LA SUMA:</w:t>
            </w:r>
          </w:p>
          <w:p w:rsidR="00D76721" w:rsidRDefault="00D76721" w:rsidP="00750F08">
            <w:pPr>
              <w:jc w:val="both"/>
            </w:pPr>
            <w:r>
              <w:t>D(f(x) +g(x)) = f´(x) + g´(x)</w:t>
            </w:r>
          </w:p>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f'(x)= n x</w:t>
            </w:r>
            <w:r>
              <w:rPr>
                <w:rFonts w:ascii="Book Antiqua" w:hAnsi="Book Antiqua"/>
                <w:szCs w:val="28"/>
                <w:vertAlign w:val="superscript"/>
              </w:rPr>
              <w:t>n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w:t>
            </w:r>
            <w:r w:rsidR="00B8777C" w:rsidRPr="00032734">
              <w:rPr>
                <w:noProof/>
                <w:position w:val="-6"/>
              </w:rPr>
              <w:object w:dxaOrig="540" w:dyaOrig="400">
                <v:shape id="_x0000_i1131" type="#_x0000_t75" alt="" style="width:26.4pt;height:20.5pt;mso-width-percent:0;mso-height-percent:0;mso-width-percent:0;mso-height-percent:0" o:ole="" filled="t">
                  <v:fill color2="black"/>
                  <v:imagedata r:id="rId139" o:title=""/>
                </v:shape>
                <o:OLEObject Type="Embed" ProgID="Equation.2" ShapeID="_x0000_i1131" DrawAspect="Content" ObjectID="_1715001146" r:id="rId14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 xml:space="preserve">f'(x)= </w:t>
            </w:r>
            <w:r w:rsidR="00B8777C" w:rsidRPr="0040615A">
              <w:rPr>
                <w:noProof/>
                <w:position w:val="-28"/>
              </w:rPr>
              <w:object w:dxaOrig="540" w:dyaOrig="660">
                <v:shape id="_x0000_i1130" type="#_x0000_t75" alt="" style="width:26.4pt;height:33.05pt;mso-width-percent:0;mso-height-percent:0;mso-width-percent:0;mso-height-percent:0" o:ole="" filled="t">
                  <v:fill color2="black"/>
                  <v:imagedata r:id="rId141" o:title=""/>
                </v:shape>
                <o:OLEObject Type="Embed" ProgID="Equation.3" ShapeID="_x0000_i1130" DrawAspect="Content" ObjectID="_1715001147" r:id="rId142"/>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B8777C" w:rsidRPr="00032734">
              <w:rPr>
                <w:noProof/>
                <w:position w:val="-6"/>
              </w:rPr>
              <w:object w:dxaOrig="620" w:dyaOrig="400">
                <v:shape id="_x0000_i1129" type="#_x0000_t75" alt="" style="width:31.05pt;height:20.5pt;mso-width-percent:0;mso-height-percent:0;mso-width-percent:0;mso-height-percent:0" o:ole="" filled="t">
                  <v:fill color2="black"/>
                  <v:imagedata r:id="rId143" o:title=""/>
                </v:shape>
                <o:OLEObject Type="Embed" ProgID="Equation.2" ShapeID="_x0000_i1129" DrawAspect="Content" ObjectID="_1715001148" r:id="rId14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B8777C" w:rsidRPr="00032734">
              <w:rPr>
                <w:noProof/>
                <w:position w:val="-22"/>
              </w:rPr>
              <w:object w:dxaOrig="800" w:dyaOrig="720">
                <v:shape id="_x0000_i1128" type="#_x0000_t75" alt="" style="width:39.65pt;height:36.35pt;mso-width-percent:0;mso-height-percent:0;mso-width-percent:0;mso-height-percent:0" o:ole="" filled="t">
                  <v:fill color2="black"/>
                  <v:imagedata r:id="rId145" o:title=""/>
                </v:shape>
                <o:OLEObject Type="Embed" ProgID="Equation.2" ShapeID="_x0000_i1128" DrawAspect="Content" ObjectID="_1715001149" r:id="rId146"/>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jc w:val="both"/>
              <w:rPr>
                <w:b/>
              </w:rPr>
            </w:pPr>
            <w:r w:rsidRPr="00181D86">
              <w:rPr>
                <w:b/>
              </w:rPr>
              <w:t>PRODUCTO DE UN NÚMERO POR UNA FUNCIÓN:</w:t>
            </w:r>
          </w:p>
          <w:p w:rsidR="00D76721" w:rsidRDefault="00D76721" w:rsidP="00750F08">
            <w:pPr>
              <w:jc w:val="both"/>
              <w:rPr>
                <w:rFonts w:ascii="Book Antiqua" w:hAnsi="Book Antiqua"/>
                <w:szCs w:val="28"/>
              </w:rPr>
            </w:pPr>
            <w:r>
              <w:t>D(k f(x)) = k·f´(x)</w:t>
            </w:r>
          </w:p>
        </w:tc>
      </w:tr>
      <w:tr w:rsidR="00D76721" w:rsidTr="0034589D">
        <w:trPr>
          <w:trHeight w:val="305"/>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r w:rsidR="00B8777C" w:rsidRPr="00032734">
              <w:rPr>
                <w:noProof/>
                <w:position w:val="-6"/>
              </w:rPr>
              <w:object w:dxaOrig="540" w:dyaOrig="400">
                <v:shape id="_x0000_i1127" type="#_x0000_t75" alt="" style="width:26.4pt;height:20.5pt;mso-width-percent:0;mso-height-percent:0;mso-width-percent:0;mso-height-percent:0" o:ole="" filled="t">
                  <v:fill color2="black"/>
                  <v:imagedata r:id="rId147" o:title=""/>
                </v:shape>
                <o:OLEObject Type="Embed" ProgID="Equation.2" ShapeID="_x0000_i1127" DrawAspect="Content" ObjectID="_1715001150" r:id="rId148"/>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B8777C" w:rsidRPr="00032734">
              <w:rPr>
                <w:noProof/>
                <w:position w:val="-24"/>
              </w:rPr>
              <w:object w:dxaOrig="859" w:dyaOrig="760">
                <v:shape id="_x0000_i1126" type="#_x0000_t75" alt="" style="width:42.95pt;height:38.3pt;mso-width-percent:0;mso-height-percent:0;mso-width-percent:0;mso-height-percent:0" o:ole="" filled="t">
                  <v:fill color2="black"/>
                  <v:imagedata r:id="rId149" o:title=""/>
                </v:shape>
                <o:OLEObject Type="Embed" ProgID="Equation.2" ShapeID="_x0000_i1126" DrawAspect="Content" ObjectID="_1715001151" r:id="rId150"/>
              </w:object>
            </w:r>
          </w:p>
        </w:tc>
        <w:tc>
          <w:tcPr>
            <w:tcW w:w="1701" w:type="dxa"/>
            <w:vMerge w:val="restart"/>
            <w:tcBorders>
              <w:top w:val="single" w:sz="4" w:space="0" w:color="000000"/>
              <w:lef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B8777C" w:rsidRPr="00032734">
              <w:rPr>
                <w:noProof/>
                <w:position w:val="-6"/>
              </w:rPr>
              <w:object w:dxaOrig="620" w:dyaOrig="400">
                <v:shape id="_x0000_i1125" type="#_x0000_t75" alt="" style="width:31.05pt;height:20.5pt;mso-width-percent:0;mso-height-percent:0;mso-width-percent:0;mso-height-percent:0" o:ole="" filled="t">
                  <v:fill color2="black"/>
                  <v:imagedata r:id="rId151" o:title=""/>
                </v:shape>
                <o:OLEObject Type="Embed" ProgID="Equation.2" ShapeID="_x0000_i1125" DrawAspect="Content" ObjectID="_1715001152" r:id="rId15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B8777C" w:rsidRPr="00032734">
              <w:rPr>
                <w:noProof/>
                <w:position w:val="-25"/>
              </w:rPr>
              <w:object w:dxaOrig="1260" w:dyaOrig="780">
                <v:shape id="_x0000_i1124" type="#_x0000_t75" alt="" style="width:62.75pt;height:38.95pt;mso-width-percent:0;mso-height-percent:0;mso-width-percent:0;mso-height-percent:0" o:ole="" filled="t">
                  <v:fill color2="black"/>
                  <v:imagedata r:id="rId153" o:title=""/>
                </v:shape>
                <o:OLEObject Type="Embed" ProgID="Equation.2" ShapeID="_x0000_i1124" DrawAspect="Content" ObjectID="_1715001153" r:id="rId154"/>
              </w:object>
            </w:r>
          </w:p>
        </w:tc>
        <w:tc>
          <w:tcPr>
            <w:tcW w:w="283" w:type="dxa"/>
            <w:vMerge w:val="restart"/>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rPr>
          <w:trHeight w:val="305"/>
        </w:trPr>
        <w:tc>
          <w:tcPr>
            <w:tcW w:w="1418" w:type="dxa"/>
            <w:vMerge/>
            <w:tcBorders>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283" w:type="dxa"/>
            <w:vMerge/>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rPr>
                <w:sz w:val="32"/>
              </w:rPr>
            </w:pPr>
            <w:r w:rsidRPr="00181D86">
              <w:rPr>
                <w:b/>
              </w:rPr>
              <w:t>PRODUCTO DE FUNCIONES:</w:t>
            </w:r>
            <w:r w:rsidRPr="00181D86">
              <w:t xml:space="preserve">  </w:t>
            </w:r>
          </w:p>
          <w:p w:rsidR="00D76721" w:rsidRDefault="00D76721" w:rsidP="00750F08">
            <w:pPr>
              <w:rPr>
                <w:rFonts w:ascii="Book Antiqua" w:hAnsi="Book Antiqua"/>
                <w:szCs w:val="28"/>
              </w:rPr>
            </w:pPr>
            <w:r w:rsidRPr="00181D86">
              <w:t>(f(x) · g(x))’ = f´(x)·g(x) + f(x)·g´(x)</w:t>
            </w: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e</w:t>
            </w:r>
            <w:r>
              <w:rPr>
                <w:rFonts w:ascii="Book Antiqua" w:hAnsi="Book Antiqua"/>
                <w:szCs w:val="28"/>
                <w:vertAlign w:val="superscript"/>
              </w:rPr>
              <w:t>f(x)</w:t>
            </w:r>
            <w:r>
              <w:rPr>
                <w:rFonts w:ascii="Book Antiqua" w:hAnsi="Book Antiqua"/>
                <w:szCs w:val="28"/>
              </w:rPr>
              <w:t>·f´(x)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a </w:t>
            </w:r>
            <w:r>
              <w:rPr>
                <w:rFonts w:ascii="Book Antiqua" w:hAnsi="Book Antiqua"/>
                <w:szCs w:val="28"/>
                <w:vertAlign w:val="superscript"/>
              </w:rPr>
              <w:t>x</w:t>
            </w:r>
            <w:r>
              <w:rPr>
                <w:rFonts w:ascii="Book Antiqua" w:hAnsi="Book Antiqua"/>
                <w:szCs w:val="28"/>
              </w:rPr>
              <w:t>lna</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a</w:t>
            </w:r>
            <w:r>
              <w:rPr>
                <w:rFonts w:ascii="Book Antiqua" w:hAnsi="Book Antiqua"/>
                <w:szCs w:val="28"/>
                <w:vertAlign w:val="superscript"/>
              </w:rPr>
              <w:t>f(x)</w:t>
            </w:r>
            <w:r>
              <w:rPr>
                <w:rFonts w:ascii="Book Antiqua" w:hAnsi="Book Antiqua"/>
                <w:szCs w:val="28"/>
              </w:rPr>
              <w:t>·lna·f´(x)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Default="00D76721" w:rsidP="00750F08">
            <w:pPr>
              <w:rPr>
                <w:b/>
              </w:rPr>
            </w:pPr>
            <w:r w:rsidRPr="00181D86">
              <w:rPr>
                <w:b/>
              </w:rPr>
              <w:t>COCIENTE DE FUNCIONES :</w:t>
            </w:r>
            <w:r w:rsidR="00B8777C" w:rsidRPr="00032734">
              <w:rPr>
                <w:noProof/>
                <w:position w:val="-27"/>
              </w:rPr>
              <w:object w:dxaOrig="3660" w:dyaOrig="820">
                <v:shape id="_x0000_i1123" type="#_x0000_t75" alt="" style="width:146.65pt;height:33.05pt;mso-width-percent:0;mso-height-percent:0;mso-width-percent:0;mso-height-percent:0" o:ole="" filled="t">
                  <v:fill color2="black"/>
                  <v:imagedata r:id="rId155" o:title=""/>
                </v:shape>
                <o:OLEObject Type="Embed" ProgID="Equation.2" ShapeID="_x0000_i1123" DrawAspect="Content" ObjectID="_1715001154" r:id="rId156"/>
              </w:objec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lnx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B8777C" w:rsidRPr="00032734">
              <w:rPr>
                <w:noProof/>
                <w:position w:val="-17"/>
              </w:rPr>
              <w:object w:dxaOrig="240" w:dyaOrig="639">
                <v:shape id="_x0000_i1122" type="#_x0000_t75" alt="" style="width:11.9pt;height:32.35pt;mso-width-percent:0;mso-height-percent:0;mso-width-percent:0;mso-height-percent:0" o:ole="" filled="t">
                  <v:fill color2="black"/>
                  <v:imagedata r:id="rId157" o:title=""/>
                </v:shape>
                <o:OLEObject Type="Embed" ProgID="Equation.2" ShapeID="_x0000_i1122" DrawAspect="Content" ObjectID="_1715001155" r:id="rId158"/>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B8777C" w:rsidRPr="00032734">
              <w:rPr>
                <w:noProof/>
                <w:position w:val="-19"/>
              </w:rPr>
              <w:object w:dxaOrig="1140" w:dyaOrig="660">
                <v:shape id="_x0000_i1121" type="#_x0000_t75" alt="" style="width:57.45pt;height:33.05pt;mso-width-percent:0;mso-height-percent:0;mso-width-percent:0;mso-height-percent:0" o:ole="" filled="t">
                  <v:fill color2="black"/>
                  <v:imagedata r:id="rId159" o:title=""/>
                </v:shape>
                <o:OLEObject Type="Embed" ProgID="Equation.3" ShapeID="_x0000_i1121" DrawAspect="Content" ObjectID="_1715001156" r:id="rId160"/>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log </w:t>
            </w:r>
            <w:r>
              <w:rPr>
                <w:rFonts w:ascii="Book Antiqua" w:hAnsi="Book Antiqua"/>
                <w:szCs w:val="28"/>
                <w:vertAlign w:val="subscript"/>
              </w:rPr>
              <w:t>a</w:t>
            </w:r>
            <w:r>
              <w:rPr>
                <w:rFonts w:ascii="Book Antiqua" w:hAnsi="Book Antiqua"/>
                <w:szCs w:val="28"/>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B8777C" w:rsidRPr="00032734">
              <w:rPr>
                <w:noProof/>
                <w:position w:val="-17"/>
              </w:rPr>
              <w:object w:dxaOrig="240" w:dyaOrig="639">
                <v:shape id="_x0000_i1120" type="#_x0000_t75" alt="" style="width:11.9pt;height:32.35pt;mso-width-percent:0;mso-height-percent:0;mso-width-percent:0;mso-height-percent:0" o:ole="" filled="t">
                  <v:fill color2="black"/>
                  <v:imagedata r:id="rId157" o:title=""/>
                </v:shape>
                <o:OLEObject Type="Embed" ProgID="Equation.2" ShapeID="_x0000_i1120" DrawAspect="Content" ObjectID="_1715001157" r:id="rId161"/>
              </w:object>
            </w:r>
            <w:r>
              <w:rPr>
                <w:rFonts w:ascii="Book Antiqua" w:hAnsi="Book Antiqua"/>
                <w:szCs w:val="28"/>
              </w:rPr>
              <w:t>log</w:t>
            </w:r>
            <w:r>
              <w:rPr>
                <w:rFonts w:ascii="Book Antiqua" w:hAnsi="Book Antiqua"/>
                <w:szCs w:val="28"/>
                <w:vertAlign w:val="subscript"/>
              </w:rPr>
              <w:t>a</w:t>
            </w:r>
            <w:r>
              <w:rPr>
                <w:rFonts w:ascii="Book Antiqua" w:hAnsi="Book Antiqua"/>
                <w:szCs w:val="28"/>
              </w:rPr>
              <w:t>e</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g'(x)=</w:t>
            </w:r>
            <w:r w:rsidR="00B8777C" w:rsidRPr="00032734">
              <w:rPr>
                <w:noProof/>
                <w:position w:val="-19"/>
              </w:rPr>
              <w:object w:dxaOrig="1579" w:dyaOrig="660">
                <v:shape id="_x0000_i1119" type="#_x0000_t75" alt="" style="width:77.95pt;height:33.05pt;mso-width-percent:0;mso-height-percent:0;mso-width-percent:0;mso-height-percent:0" o:ole="" filled="t">
                  <v:fill color2="black"/>
                  <v:imagedata r:id="rId162" o:title=""/>
                </v:shape>
                <o:OLEObject Type="Embed" ProgID="Equation.3" ShapeID="_x0000_i1119" DrawAspect="Content" ObjectID="_1715001158" r:id="rId163"/>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D76721" w:rsidRDefault="00D76721" w:rsidP="00750F08">
            <w:pPr>
              <w:jc w:val="both"/>
              <w:rPr>
                <w:b/>
              </w:rPr>
            </w:pPr>
            <w:r>
              <w:rPr>
                <w:b/>
              </w:rPr>
              <w:t xml:space="preserve">REGLA DE LA CADENA </w:t>
            </w:r>
          </w:p>
          <w:p w:rsidR="00D76721" w:rsidRPr="00181D86" w:rsidRDefault="00D76721" w:rsidP="00750F08">
            <w:pPr>
              <w:jc w:val="both"/>
            </w:pPr>
            <w:r>
              <w:rPr>
                <w:b/>
              </w:rPr>
              <w:t>(</w:t>
            </w:r>
            <w:r w:rsidRPr="00181D86">
              <w:rPr>
                <w:b/>
              </w:rPr>
              <w:t>COMPOSICIÓN DE FUNCIONES</w:t>
            </w:r>
            <w:r>
              <w:rPr>
                <w:b/>
              </w:rPr>
              <w:t>)</w:t>
            </w:r>
            <w:r w:rsidRPr="00181D86">
              <w:rPr>
                <w:b/>
              </w:rPr>
              <w:t>:</w:t>
            </w:r>
            <w:r w:rsidRPr="00181D86">
              <w:t xml:space="preserve">  </w:t>
            </w:r>
          </w:p>
          <w:p w:rsidR="00D76721" w:rsidRDefault="00D76721" w:rsidP="00750F08">
            <w:pPr>
              <w:jc w:val="both"/>
            </w:pPr>
            <w:r>
              <w:t>D(g(f(x)) = g´(f(x))·f´(x)</w: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D76721" w:rsidRDefault="00D76721" w:rsidP="00750F08">
            <w:pPr>
              <w:snapToGrid w:val="0"/>
              <w:rPr>
                <w:rFonts w:ascii="Book Antiqua" w:hAnsi="Book Antiqua"/>
                <w:szCs w:val="28"/>
              </w:rPr>
            </w:pPr>
          </w:p>
        </w:tc>
      </w:tr>
      <w:tr w:rsidR="00D76721" w:rsidRPr="00A55B76"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senx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-sen f(x)· f´(x)</w:t>
            </w:r>
          </w:p>
        </w:tc>
        <w:tc>
          <w:tcPr>
            <w:tcW w:w="283" w:type="dxa"/>
            <w:tcBorders>
              <w:left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tgx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D76721" w:rsidRDefault="00D76721" w:rsidP="00750F08">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B8777C" w:rsidRPr="00032734">
              <w:rPr>
                <w:noProof/>
                <w:position w:val="-17"/>
              </w:rPr>
              <w:object w:dxaOrig="700" w:dyaOrig="620">
                <v:shape id="_x0000_i1118" type="#_x0000_t75" alt="" style="width:37pt;height:31.05pt;mso-width-percent:0;mso-height-percent:0;mso-width-percent:0;mso-height-percent:0" o:ole="" filled="t">
                  <v:fill color2="black"/>
                  <v:imagedata r:id="rId164" o:title=""/>
                </v:shape>
                <o:OLEObject Type="Embed" ProgID="Equation.3" ShapeID="_x0000_i1118" DrawAspect="Content" ObjectID="_1715001159" r:id="rId165"/>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Borders>
              <w:top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f(x)=arcsenx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B8777C" w:rsidRPr="00032734">
              <w:rPr>
                <w:noProof/>
                <w:position w:val="-22"/>
              </w:rPr>
              <w:object w:dxaOrig="880" w:dyaOrig="720">
                <v:shape id="_x0000_i1117" type="#_x0000_t75" alt="" style="width:44.25pt;height:36.35pt;mso-width-percent:0;mso-height-percent:0;mso-width-percent:0;mso-height-percent:0" o:ole="" filled="t">
                  <v:fill color2="black"/>
                  <v:imagedata r:id="rId166" o:title=""/>
                </v:shape>
                <o:OLEObject Type="Embed" ProgID="Equation.2" ShapeID="_x0000_i1117" DrawAspect="Content" ObjectID="_1715001160" r:id="rId167"/>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     g'(x)= </w:t>
            </w:r>
            <w:r w:rsidR="00B8777C" w:rsidRPr="00FE3A60">
              <w:rPr>
                <w:noProof/>
                <w:position w:val="-25"/>
                <w:sz w:val="16"/>
              </w:rPr>
              <w:object w:dxaOrig="1280" w:dyaOrig="780">
                <v:shape id="_x0000_i1116" type="#_x0000_t75" alt="" style="width:54.15pt;height:31.05pt;mso-width-percent:0;mso-height-percent:0;mso-width-percent:0;mso-height-percent:0" o:ole="" filled="t">
                  <v:fill color2="black"/>
                  <v:imagedata r:id="rId168" o:title=""/>
                </v:shape>
                <o:OLEObject Type="Embed" ProgID="Equation.2" ShapeID="_x0000_i1116" DrawAspect="Content" ObjectID="_1715001161" r:id="rId169"/>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B8777C" w:rsidRPr="00032734">
              <w:rPr>
                <w:noProof/>
                <w:position w:val="-21"/>
              </w:rPr>
              <w:object w:dxaOrig="840" w:dyaOrig="700">
                <v:shape id="_x0000_i1115" type="#_x0000_t75" alt="" style="width:42.3pt;height:37pt;mso-width-percent:0;mso-height-percent:0;mso-width-percent:0;mso-height-percent:0" o:ole="" filled="t">
                  <v:fill color2="black"/>
                  <v:imagedata r:id="rId170" o:title=""/>
                </v:shape>
                <o:OLEObject Type="Embed" ProgID="Equation.3" ShapeID="_x0000_i1115" DrawAspect="Content" ObjectID="_1715001162" r:id="rId17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Pr="0034589D">
              <w:rPr>
                <w:rFonts w:ascii="Book Antiqua" w:hAnsi="Book Antiqua"/>
                <w:sz w:val="21"/>
                <w:szCs w:val="28"/>
              </w:rPr>
              <w:t>arccosf(x)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B8777C" w:rsidRPr="00032734">
              <w:rPr>
                <w:noProof/>
                <w:position w:val="-23"/>
              </w:rPr>
              <w:object w:dxaOrig="1340" w:dyaOrig="740">
                <v:shape id="_x0000_i1114" type="#_x0000_t75" alt="" style="width:68.7pt;height:37pt;mso-width-percent:0;mso-height-percent:0;mso-width-percent:0;mso-height-percent:0" o:ole="" filled="t">
                  <v:fill color2="black"/>
                  <v:imagedata r:id="rId172" o:title=""/>
                </v:shape>
                <o:OLEObject Type="Embed" ProgID="Equation.3" ShapeID="_x0000_i1114" DrawAspect="Content" ObjectID="_1715001163" r:id="rId173"/>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Pr="0034589D">
              <w:rPr>
                <w:rFonts w:ascii="Book Antiqua" w:hAnsi="Book Antiqua"/>
                <w:sz w:val="22"/>
                <w:szCs w:val="28"/>
              </w:rPr>
              <w:t>arctgx</w:t>
            </w:r>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B8777C" w:rsidRPr="00032734">
              <w:rPr>
                <w:noProof/>
                <w:position w:val="-19"/>
              </w:rPr>
              <w:object w:dxaOrig="700" w:dyaOrig="660">
                <v:shape id="_x0000_i1113" type="#_x0000_t75" alt="" style="width:37pt;height:33.05pt;mso-width-percent:0;mso-height-percent:0;mso-width-percent:0;mso-height-percent:0" o:ole="" filled="t">
                  <v:fill color2="black"/>
                  <v:imagedata r:id="rId174" o:title=""/>
                </v:shape>
                <o:OLEObject Type="Embed" ProgID="Equation.2" ShapeID="_x0000_i1113" DrawAspect="Content" ObjectID="_1715001164" r:id="rId175"/>
              </w:object>
            </w:r>
          </w:p>
        </w:tc>
        <w:tc>
          <w:tcPr>
            <w:tcW w:w="1701" w:type="dxa"/>
            <w:tcBorders>
              <w:top w:val="single" w:sz="4" w:space="0" w:color="000000"/>
              <w:left w:val="single" w:sz="24" w:space="0" w:color="000000"/>
              <w:bottom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Pr="0034589D">
              <w:rPr>
                <w:rFonts w:ascii="Book Antiqua" w:hAnsi="Book Antiqua"/>
                <w:sz w:val="21"/>
                <w:szCs w:val="28"/>
              </w:rPr>
              <w:t>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pPr>
            <w:r>
              <w:rPr>
                <w:rFonts w:ascii="Book Antiqua" w:hAnsi="Book Antiqua"/>
                <w:szCs w:val="28"/>
              </w:rPr>
              <w:t>g'(x)=</w:t>
            </w:r>
            <w:r w:rsidR="00B8777C" w:rsidRPr="00032734">
              <w:rPr>
                <w:noProof/>
                <w:position w:val="-21"/>
              </w:rPr>
              <w:object w:dxaOrig="940" w:dyaOrig="700">
                <v:shape id="_x0000_i1112" type="#_x0000_t75" alt="" style="width:48.2pt;height:37pt;mso-width-percent:0;mso-height-percent:0;mso-width-percent:0;mso-height-percent:0" o:ole="" filled="t">
                  <v:fill color2="black"/>
                  <v:imagedata r:id="rId176" o:title=""/>
                </v:shape>
                <o:OLEObject Type="Embed" ProgID="Equation.2" ShapeID="_x0000_i1112" DrawAspect="Content" ObjectID="_1715001165" r:id="rId177"/>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bl>
    <w:p w:rsidR="0034589D" w:rsidRDefault="0034589D" w:rsidP="00E147A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2464128" behindDoc="0" locked="0" layoutInCell="1" allowOverlap="1" wp14:anchorId="2350F9F3" wp14:editId="749194DA">
                <wp:simplePos x="0" y="0"/>
                <wp:positionH relativeFrom="column">
                  <wp:posOffset>-165035</wp:posOffset>
                </wp:positionH>
                <wp:positionV relativeFrom="paragraph">
                  <wp:posOffset>174625</wp:posOffset>
                </wp:positionV>
                <wp:extent cx="3463290" cy="3066393"/>
                <wp:effectExtent l="0" t="0" r="16510" b="7620"/>
                <wp:wrapNone/>
                <wp:docPr id="11274" name="Rectángulo redondeado 11274"/>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3. Derivadas laterales.</w:t>
                            </w:r>
                          </w:p>
                          <w:p w:rsidR="005042DA" w:rsidRDefault="005042DA" w:rsidP="0034589D">
                            <w:pPr>
                              <w:spacing w:before="120"/>
                              <w:ind w:left="-142" w:right="-215"/>
                            </w:pPr>
                            <w:r>
                              <w:t>Llamaremos derivada por la izq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Llamaremos derivada por la dcha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0F9F3" id="Rectángulo redondeado 11274" o:spid="_x0000_s1051" style="position:absolute;left:0;text-align:left;margin-left:-13pt;margin-top:13.75pt;width:272.7pt;height:241.4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" fillcolor="white [3201]" strokecolor="#ffc000" strokeweight="1pt">
                <v:stroke joinstyle="miter"/>
                <v:textbo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34589D" w:rsidRDefault="0034589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5152" behindDoc="0" locked="0" layoutInCell="1" allowOverlap="1" wp14:anchorId="5C4254A3" wp14:editId="77B5DC36">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254A3" id="Rectángulo redondeado 82" o:spid="_x0000_s1052" style="position:absolute;left:0;text-align:left;margin-left:268.05pt;margin-top:4.85pt;width:272.7pt;height:154.5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" fillcolor="white [3201]" strokecolor="#00b050" strokeweight="1pt">
                <v:stroke joinstyle="miter"/>
                <v:textbox>
                  <w:txbxContent>
                    <w:p w:rsidR="005042DA" w:rsidRDefault="005042DA" w:rsidP="0034589D">
                      <w:pPr>
                        <w:ind w:left="-142" w:right="-73"/>
                        <w:rPr>
                          <w:b/>
                        </w:rPr>
                      </w:pPr>
                      <w:r>
                        <w:rPr>
                          <w:b/>
                        </w:rPr>
                        <w:t xml:space="preserve">4. Relación continuidad y </w:t>
                      </w:r>
                      <w:proofErr w:type="spellStart"/>
                      <w:r>
                        <w:rPr>
                          <w:b/>
                        </w:rPr>
                        <w:t>derivabilidad</w:t>
                      </w:r>
                      <w:proofErr w:type="spellEnd"/>
                      <w:r>
                        <w:rPr>
                          <w:b/>
                        </w:rPr>
                        <w:t>.</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506F"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71296" behindDoc="0" locked="0" layoutInCell="1" allowOverlap="1" wp14:anchorId="2D33E0B3" wp14:editId="3A3FF3C4">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3E0B3" id="Rectángulo redondeado 86" o:spid="_x0000_s1053" style="position:absolute;left:0;text-align:left;margin-left:270.2pt;margin-top:8.1pt;width:272.7pt;height:256.3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" fillcolor="white [3201]" strokecolor="#c00000" strokeweight="1pt">
                <v:stroke joinstyle="miter"/>
                <v:textbo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4A5CA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9248" behindDoc="0" locked="0" layoutInCell="1" allowOverlap="1" wp14:anchorId="0404C74A" wp14:editId="465E0819">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4C74A" id="Rectángulo redondeado 85" o:spid="_x0000_s1054" style="position:absolute;left:0;text-align:left;margin-left:-13pt;margin-top:9.65pt;width:272.7pt;height:225.9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" fillcolor="white [3201]" strokecolor="#4472c4 [3204]" strokeweight="1pt">
                <v:stroke joinstyle="miter"/>
                <v:textbo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357B78">
      <w:pPr>
        <w:rPr>
          <w:b/>
        </w:rPr>
      </w:pPr>
      <w:r w:rsidRPr="00F30E48">
        <w:rPr>
          <w:rFonts w:asciiTheme="minorHAnsi" w:hAnsiTheme="minorHAnsi" w:cstheme="minorHAnsi"/>
          <w:noProof/>
        </w:rPr>
        <mc:AlternateContent>
          <mc:Choice Requires="wps">
            <w:drawing>
              <wp:anchor distT="0" distB="0" distL="114300" distR="114300" simplePos="0" relativeHeight="252479488" behindDoc="0" locked="0" layoutInCell="1" allowOverlap="1" wp14:anchorId="64056A92" wp14:editId="3ED65C20">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56A92" id="Rectángulo redondeado 90" o:spid="_x0000_s1055" style="position:absolute;margin-left:-9.95pt;margin-top:284.9pt;width:272.7pt;height:27.3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" fillcolor="white [3201]" strokecolor="#bfbfbf [2412]" strokeweight="1pt">
                <v:stroke joinstyle="miter"/>
                <v:textbo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7440" behindDoc="0" locked="0" layoutInCell="1" allowOverlap="1" wp14:anchorId="12631192" wp14:editId="7DA5DA9D">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9. Regla de L´Hopital.</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B8777C"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31192" id="Rectángulo redondeado 89" o:spid="_x0000_s1056" style="position:absolute;margin-left:273.05pt;margin-top:242pt;width:272.7pt;height:94.9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" fillcolor="white [3201]" strokecolor="#00b050" strokeweight="1pt">
                <v:stroke joinstyle="miter"/>
                <v:textbo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5042DA"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3344" behindDoc="0" locked="0" layoutInCell="1" allowOverlap="1" wp14:anchorId="694DEED6" wp14:editId="6DD083F9">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[a,b] y derivable en (a,b), entonces existe, al menos, un punto c</w:t>
                            </w:r>
                            <w:r w:rsidRPr="004E46C7">
                              <w:sym w:font="Symbol" w:char="F0CE"/>
                            </w:r>
                            <w:r w:rsidRPr="004E46C7">
                              <w:t xml:space="preserve">(a,b)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(a,f(a)) y (b,f(b)).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DEED6" id="Rectángulo redondeado 87" o:spid="_x0000_s1057" style="position:absolute;margin-left:272.95pt;margin-top:112.25pt;width:272.7pt;height:124.1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" fillcolor="white [3201]" strokecolor="#375623 [1609]" strokeweight="1pt">
                <v:stroke joinstyle="miter"/>
                <v:textbox>
                  <w:txbxContent>
                    <w:p w:rsidR="005042DA" w:rsidRDefault="005042DA" w:rsidP="00357B78">
                      <w:pPr>
                        <w:ind w:right="-73"/>
                        <w:rPr>
                          <w:b/>
                        </w:rPr>
                      </w:pPr>
                      <w:r>
                        <w:rPr>
                          <w:b/>
                        </w:rPr>
                        <w:t xml:space="preserve">8. Teorema del valor medio de </w:t>
                      </w:r>
                      <w:proofErr w:type="spellStart"/>
                      <w:r>
                        <w:rPr>
                          <w:b/>
                        </w:rPr>
                        <w:t>Lagrange</w:t>
                      </w:r>
                      <w:proofErr w:type="spellEnd"/>
                    </w:p>
                    <w:p w:rsidR="005042DA" w:rsidRPr="004E46C7" w:rsidRDefault="005042DA" w:rsidP="004E46C7">
                      <w:pPr>
                        <w:ind w:left="-142" w:right="-73"/>
                        <w:rPr>
                          <w:b/>
                        </w:rPr>
                      </w:pPr>
                      <w:r w:rsidRPr="004E46C7">
                        <w:t>Si f(x) es continua en [</w:t>
                      </w:r>
                      <w:proofErr w:type="spellStart"/>
                      <w:r w:rsidRPr="004E46C7">
                        <w:t>a,b</w:t>
                      </w:r>
                      <w:proofErr w:type="spell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r>
                        <w:t>a,f</w:t>
                      </w:r>
                      <w:proofErr w:type="spell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5392" behindDoc="0" locked="0" layoutInCell="1" allowOverlap="1" wp14:anchorId="536C048D" wp14:editId="71F78A7C">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[a,b], derivable en (a,b) y que verifica que f(a) = f(b) entonces existe, al menos, un punto c</w:t>
                            </w:r>
                            <w:r w:rsidRPr="004E46C7">
                              <w:sym w:font="Symbol" w:char="F0CE"/>
                            </w:r>
                            <w:r w:rsidRPr="004E46C7">
                              <w:t>(a,b)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6C048D" id="Rectángulo redondeado 88" o:spid="_x0000_s1058" style="position:absolute;margin-left:-13.05pt;margin-top:162pt;width:272.7pt;height:117.3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" fillcolor="white [3201]" strokecolor="#bf8f00 [2407]" strokeweight="1pt">
                <v:stroke joinstyle="miter"/>
                <v:textbo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r w:rsidRPr="004E46C7">
                        <w:t>a,b</w:t>
                      </w:r>
                      <w:proofErr w:type="spell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v:textbox>
              </v:roundrect>
            </w:pict>
          </mc:Fallback>
        </mc:AlternateContent>
      </w:r>
      <w:r w:rsidR="00D76721">
        <w:rPr>
          <w:b/>
        </w:rPr>
        <w:br w:type="page"/>
      </w:r>
    </w:p>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28D51F13" wp14:editId="1315E184">
            <wp:extent cx="6642100" cy="1221740"/>
            <wp:effectExtent l="12700" t="12700" r="12700" b="1016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42100" cy="1221740"/>
                    </a:xfrm>
                    <a:prstGeom prst="rect">
                      <a:avLst/>
                    </a:prstGeom>
                    <a:ln>
                      <a:solidFill>
                        <a:schemeClr val="tx1"/>
                      </a:solidFill>
                    </a:ln>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49792E9D" wp14:editId="48FE1693">
            <wp:extent cx="6632737" cy="465667"/>
            <wp:effectExtent l="12700" t="12700" r="9525"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56B4E190" wp14:editId="743E3B2F">
            <wp:extent cx="6642100" cy="444500"/>
            <wp:effectExtent l="12700" t="12700" r="12700" b="12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42100" cy="444500"/>
                    </a:xfrm>
                    <a:prstGeom prst="rect">
                      <a:avLst/>
                    </a:prstGeom>
                    <a:ln>
                      <a:solidFill>
                        <a:schemeClr val="tx1"/>
                      </a:solidFill>
                    </a:ln>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CC33B0" w:rsidRDefault="00E147A8" w:rsidP="00E147A8">
      <w:pPr>
        <w:spacing w:before="120"/>
        <w:jc w:val="both"/>
        <w:rPr>
          <w:b/>
        </w:rPr>
      </w:pPr>
      <w:r w:rsidRPr="00CC33B0">
        <w:rPr>
          <w:b/>
        </w:rPr>
        <w:lastRenderedPageBreak/>
        <w:t>Julio 2020/21</w:t>
      </w:r>
    </w:p>
    <w:p w:rsidR="00E147A8" w:rsidRDefault="00E147A8" w:rsidP="00E147A8">
      <w:pPr>
        <w:spacing w:before="120"/>
        <w:jc w:val="both"/>
      </w:pPr>
      <w:r w:rsidRPr="00CC33B0">
        <w:rPr>
          <w:noProof/>
        </w:rPr>
        <w:drawing>
          <wp:inline distT="0" distB="0" distL="0" distR="0" wp14:anchorId="12716D2B" wp14:editId="2475BE19">
            <wp:extent cx="6642100" cy="1383030"/>
            <wp:effectExtent l="12700" t="12700" r="12700"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642100" cy="1383030"/>
                    </a:xfrm>
                    <a:prstGeom prst="rect">
                      <a:avLst/>
                    </a:prstGeom>
                    <a:ln>
                      <a:solidFill>
                        <a:schemeClr val="tx1"/>
                      </a:solidFill>
                    </a:ln>
                  </pic:spPr>
                </pic:pic>
              </a:graphicData>
            </a:graphic>
          </wp:inline>
        </w:drawing>
      </w:r>
    </w:p>
    <w:p w:rsidR="00E147A8" w:rsidRPr="00837DF0" w:rsidRDefault="00E147A8" w:rsidP="000F21CB">
      <w:pPr>
        <w:rPr>
          <w:sz w:val="10"/>
        </w:rPr>
      </w:pP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0F21CB" w:rsidRPr="000F21CB" w:rsidRDefault="000F21CB" w:rsidP="00E147A8">
      <w:pPr>
        <w:spacing w:before="120"/>
        <w:jc w:val="both"/>
        <w:rPr>
          <w:b/>
        </w:rPr>
      </w:pPr>
      <w:r w:rsidRPr="000F21CB">
        <w:rPr>
          <w:b/>
        </w:rPr>
        <w:lastRenderedPageBreak/>
        <w:t>Julio 2020/21</w:t>
      </w:r>
    </w:p>
    <w:p w:rsidR="00E147A8" w:rsidRDefault="00E147A8" w:rsidP="00E147A8">
      <w:pPr>
        <w:spacing w:before="120"/>
        <w:jc w:val="both"/>
      </w:pPr>
      <w:r w:rsidRPr="00CC33B0">
        <w:rPr>
          <w:noProof/>
        </w:rPr>
        <w:drawing>
          <wp:inline distT="0" distB="0" distL="0" distR="0" wp14:anchorId="540A96C1" wp14:editId="35464381">
            <wp:extent cx="6639163" cy="1058333"/>
            <wp:effectExtent l="12700" t="12700" r="158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extLst>
                        <a:ext uri="{28A0092B-C50C-407E-A947-70E740481C1C}">
                          <a14:useLocalDpi xmlns:a14="http://schemas.microsoft.com/office/drawing/2010/main"/>
                        </a:ext>
                      </a:extLst>
                    </a:blip>
                    <a:srcRect b="-16929"/>
                    <a:stretch/>
                  </pic:blipFill>
                  <pic:spPr bwMode="auto">
                    <a:xfrm>
                      <a:off x="0" y="0"/>
                      <a:ext cx="6642100" cy="1058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6DA4AD42" wp14:editId="1273490A">
            <wp:extent cx="6642100" cy="483870"/>
            <wp:effectExtent l="12700" t="12700" r="1270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642100" cy="483870"/>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D93BBB" w:rsidRPr="003E7FE5" w:rsidRDefault="00D93BBB" w:rsidP="00D93BBB">
      <w:pPr>
        <w:spacing w:before="120"/>
        <w:jc w:val="both"/>
        <w:rPr>
          <w:b/>
        </w:rPr>
      </w:pPr>
      <w:r w:rsidRPr="003E7FE5">
        <w:rPr>
          <w:b/>
        </w:rPr>
        <w:t>Julio 2019/20</w:t>
      </w:r>
    </w:p>
    <w:p w:rsidR="00D93BBB" w:rsidRDefault="00D93BBB" w:rsidP="00D93BBB">
      <w:pPr>
        <w:spacing w:before="120"/>
        <w:jc w:val="both"/>
      </w:pPr>
      <w:r w:rsidRPr="003E7FE5">
        <w:rPr>
          <w:noProof/>
        </w:rPr>
        <w:drawing>
          <wp:inline distT="0" distB="0" distL="0" distR="0" wp14:anchorId="391A008D" wp14:editId="3593FA17">
            <wp:extent cx="6642100" cy="506095"/>
            <wp:effectExtent l="12700" t="12700" r="12700" b="146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42100" cy="50609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0F21CB"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3F16F021" wp14:editId="2774584C">
            <wp:extent cx="6642100" cy="1159510"/>
            <wp:effectExtent l="12700" t="12700" r="1270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2100" cy="1159510"/>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3E7FE5"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716C6B79" wp14:editId="657D34EA">
            <wp:extent cx="6642100" cy="1062355"/>
            <wp:effectExtent l="12700" t="12700" r="1270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642100" cy="106235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97E3C"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1EC7D5D4" wp14:editId="75EA626E">
            <wp:extent cx="6642100" cy="1506855"/>
            <wp:effectExtent l="12700" t="12700" r="12700" b="171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642100" cy="150685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2947E5DA" wp14:editId="1AD7C446">
            <wp:extent cx="6642100" cy="1075266"/>
            <wp:effectExtent l="12700" t="12700" r="1270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D0D6B" w:rsidRPr="006452D9" w:rsidRDefault="006452D9" w:rsidP="00E147A8">
      <w:pPr>
        <w:spacing w:before="120"/>
        <w:jc w:val="both"/>
        <w:rPr>
          <w:b/>
        </w:rPr>
      </w:pPr>
      <w:r w:rsidRPr="006452D9">
        <w:rPr>
          <w:b/>
        </w:rPr>
        <w:lastRenderedPageBreak/>
        <w:t>Julio 2018/19</w:t>
      </w:r>
    </w:p>
    <w:p w:rsidR="006452D9" w:rsidRDefault="006452D9" w:rsidP="00E147A8">
      <w:pPr>
        <w:spacing w:before="120"/>
        <w:jc w:val="both"/>
      </w:pPr>
      <w:r w:rsidRPr="006452D9">
        <w:rPr>
          <w:noProof/>
        </w:rPr>
        <w:drawing>
          <wp:inline distT="0" distB="0" distL="0" distR="0" wp14:anchorId="45E737CE" wp14:editId="1F24165A">
            <wp:extent cx="6642100" cy="999066"/>
            <wp:effectExtent l="12700" t="12700" r="12700" b="171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D93BBB" w:rsidRPr="00D93BBB" w:rsidRDefault="00D93BBB" w:rsidP="00E147A8">
      <w:pPr>
        <w:spacing w:before="120"/>
        <w:jc w:val="both"/>
        <w:rPr>
          <w:b/>
          <w:u w:val="single"/>
        </w:rPr>
      </w:pPr>
      <w:r w:rsidRPr="00D93BBB">
        <w:rPr>
          <w:b/>
          <w:u w:val="single"/>
        </w:rPr>
        <w:lastRenderedPageBreak/>
        <w:t>Otros propuestos</w:t>
      </w:r>
    </w:p>
    <w:p w:rsidR="006452D9"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559C96C3" wp14:editId="5F7001F7">
            <wp:extent cx="6642100" cy="1422400"/>
            <wp:effectExtent l="12700" t="12700" r="12700" b="12700"/>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a:ext>
                      </a:extLst>
                    </a:blip>
                    <a:srcRect t="-1" b="-17709"/>
                    <a:stretch/>
                  </pic:blipFill>
                  <pic:spPr bwMode="auto">
                    <a:xfrm>
                      <a:off x="0" y="0"/>
                      <a:ext cx="6642100" cy="1422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610A" w:rsidRPr="005C5C28" w:rsidRDefault="0086610A" w:rsidP="0086610A">
      <w:pPr>
        <w:spacing w:before="120"/>
        <w:rPr>
          <w:b/>
        </w:rPr>
      </w:pPr>
      <w:r w:rsidRPr="005C5C28">
        <w:rPr>
          <w:b/>
        </w:rPr>
        <w:t>Septiembre 2017/18</w:t>
      </w:r>
    </w:p>
    <w:p w:rsidR="0086610A" w:rsidRDefault="0086610A" w:rsidP="0086610A">
      <w:pPr>
        <w:spacing w:before="120"/>
      </w:pPr>
      <w:r w:rsidRPr="005C5C28">
        <w:rPr>
          <w:noProof/>
        </w:rPr>
        <w:drawing>
          <wp:inline distT="0" distB="0" distL="0" distR="0" wp14:anchorId="04DD8EC4" wp14:editId="42BAA5D5">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642100" cy="1358265"/>
                    </a:xfrm>
                    <a:prstGeom prst="rect">
                      <a:avLst/>
                    </a:prstGeom>
                    <a:ln>
                      <a:solidFill>
                        <a:schemeClr val="tx1"/>
                      </a:solidFill>
                    </a:ln>
                  </pic:spPr>
                </pic:pic>
              </a:graphicData>
            </a:graphic>
          </wp:inline>
        </w:drawing>
      </w:r>
    </w:p>
    <w:p w:rsidR="007B568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37215A8A" wp14:editId="3FC5E66F">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642100" cy="788035"/>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77CC9BAE" wp14:editId="3F52BC3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140"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3F21C803" wp14:editId="1B7518B0">
            <wp:extent cx="6642100" cy="434340"/>
            <wp:effectExtent l="12700" t="12700" r="12700" b="10160"/>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42100" cy="434340"/>
                    </a:xfrm>
                    <a:prstGeom prst="rect">
                      <a:avLst/>
                    </a:prstGeom>
                    <a:ln>
                      <a:solidFill>
                        <a:schemeClr val="tx1"/>
                      </a:solidFill>
                    </a:ln>
                  </pic:spPr>
                </pic:pic>
              </a:graphicData>
            </a:graphic>
          </wp:inline>
        </w:drawing>
      </w:r>
    </w:p>
    <w:p w:rsidR="00650140"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246FAC3D" wp14:editId="54A33E94">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F459FC0" wp14:editId="5744ECD6">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87B9E" w:rsidRDefault="00487B9E" w:rsidP="00487B9E">
      <w:pPr>
        <w:spacing w:line="360" w:lineRule="auto"/>
        <w:rPr>
          <w:rFonts w:asciiTheme="minorHAnsi" w:hAnsiTheme="minorHAnsi"/>
          <w:b/>
          <w:sz w:val="22"/>
          <w:szCs w:val="22"/>
        </w:rPr>
      </w:pPr>
    </w:p>
    <w:p w:rsidR="0011031A" w:rsidRDefault="0011031A" w:rsidP="0011031A">
      <w:pPr>
        <w:tabs>
          <w:tab w:val="left" w:pos="2595"/>
        </w:tabs>
        <w:spacing w:line="360" w:lineRule="auto"/>
        <w:rPr>
          <w:rFonts w:ascii="Arial" w:hAnsi="Arial" w:cs="Arial"/>
          <w:b/>
          <w:sz w:val="20"/>
          <w:szCs w:val="20"/>
        </w:rPr>
      </w:pPr>
      <w:r w:rsidRPr="00A02C63">
        <w:rPr>
          <w:rFonts w:ascii="Arial" w:hAnsi="Arial" w:cs="Arial"/>
          <w:b/>
          <w:sz w:val="20"/>
          <w:szCs w:val="20"/>
        </w:rPr>
        <w:t>JUNIO-201</w:t>
      </w:r>
      <w:r>
        <w:rPr>
          <w:rFonts w:ascii="Arial" w:hAnsi="Arial" w:cs="Arial"/>
          <w:b/>
          <w:sz w:val="20"/>
          <w:szCs w:val="20"/>
        </w:rPr>
        <w:t>6</w:t>
      </w:r>
      <w:r w:rsidRPr="00A02C63">
        <w:rPr>
          <w:rFonts w:ascii="Arial" w:hAnsi="Arial" w:cs="Arial"/>
          <w:b/>
          <w:sz w:val="20"/>
          <w:szCs w:val="20"/>
        </w:rPr>
        <w:t>-</w:t>
      </w:r>
      <w:r>
        <w:rPr>
          <w:rFonts w:ascii="Arial" w:hAnsi="Arial" w:cs="Arial"/>
          <w:b/>
          <w:sz w:val="20"/>
          <w:szCs w:val="20"/>
        </w:rPr>
        <w:t xml:space="preserve">1A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Dada la funció</w:t>
      </w:r>
      <w:r w:rsidRPr="00A02C63">
        <w:rPr>
          <w:rFonts w:ascii="Arial" w:hAnsi="Arial" w:cs="Arial"/>
          <w:sz w:val="20"/>
          <w:szCs w:val="20"/>
        </w:rPr>
        <w:t xml:space="preserve">n f(x) = x </w:t>
      </w:r>
      <w:r w:rsidRPr="00A02C63">
        <w:rPr>
          <w:rFonts w:ascii="Arial" w:hAnsi="Arial" w:cs="Arial"/>
          <w:sz w:val="20"/>
          <w:szCs w:val="20"/>
          <w:vertAlign w:val="superscript"/>
        </w:rPr>
        <w:t>3</w:t>
      </w:r>
      <w:r w:rsidRPr="00A02C63">
        <w:rPr>
          <w:rFonts w:ascii="Arial" w:hAnsi="Arial" w:cs="Arial"/>
          <w:sz w:val="20"/>
          <w:szCs w:val="20"/>
        </w:rPr>
        <w:t xml:space="preserve"> + 3x </w:t>
      </w:r>
      <w:r w:rsidRPr="00A02C63">
        <w:rPr>
          <w:rFonts w:ascii="Arial" w:hAnsi="Arial" w:cs="Arial"/>
          <w:sz w:val="20"/>
          <w:szCs w:val="20"/>
          <w:vertAlign w:val="superscript"/>
        </w:rPr>
        <w:t>2</w:t>
      </w:r>
      <w:r w:rsidRPr="00A02C63">
        <w:rPr>
          <w:rFonts w:ascii="Arial" w:hAnsi="Arial" w:cs="Arial"/>
          <w:sz w:val="20"/>
          <w:szCs w:val="20"/>
        </w:rPr>
        <w:t xml:space="preserve"> + ax − 6, a </w:t>
      </w:r>
      <w:r w:rsidRPr="00A02C63">
        <w:rPr>
          <w:rFonts w:ascii="Cambria Math" w:hAnsi="Cambria Math" w:cs="Cambria Math"/>
          <w:sz w:val="20"/>
          <w:szCs w:val="20"/>
        </w:rPr>
        <w:t>∈</w:t>
      </w:r>
      <w:r w:rsidRPr="00A02C63">
        <w:rPr>
          <w:rFonts w:ascii="Arial" w:hAnsi="Arial" w:cs="Arial"/>
          <w:sz w:val="20"/>
          <w:szCs w:val="20"/>
        </w:rPr>
        <w:t xml:space="preserve"> R, se pide: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Determinar el valor del pará</w:t>
      </w:r>
      <w:r w:rsidRPr="00A02C63">
        <w:rPr>
          <w:rFonts w:ascii="Arial" w:hAnsi="Arial" w:cs="Arial"/>
          <w:sz w:val="20"/>
          <w:szCs w:val="20"/>
        </w:rPr>
        <w:t xml:space="preserve">metro a </w:t>
      </w:r>
      <w:r w:rsidRPr="00A02C63">
        <w:rPr>
          <w:rFonts w:ascii="Cambria Math" w:hAnsi="Cambria Math" w:cs="Cambria Math"/>
          <w:sz w:val="20"/>
          <w:szCs w:val="20"/>
        </w:rPr>
        <w:t>∈</w:t>
      </w:r>
      <w:r w:rsidRPr="00A02C63">
        <w:rPr>
          <w:rFonts w:ascii="Arial" w:hAnsi="Arial" w:cs="Arial"/>
          <w:sz w:val="20"/>
          <w:szCs w:val="20"/>
        </w:rPr>
        <w:t xml:space="preserve"> R para que la pendient</w:t>
      </w:r>
      <w:r>
        <w:rPr>
          <w:rFonts w:ascii="Arial" w:hAnsi="Arial" w:cs="Arial"/>
          <w:sz w:val="20"/>
          <w:szCs w:val="20"/>
        </w:rPr>
        <w:t>e de la recta tangente a la grá</w:t>
      </w:r>
      <w:r w:rsidRPr="00A02C63">
        <w:rPr>
          <w:rFonts w:ascii="Arial" w:hAnsi="Arial" w:cs="Arial"/>
          <w:sz w:val="20"/>
          <w:szCs w:val="20"/>
        </w:rPr>
        <w:t>fica</w:t>
      </w:r>
      <w:r>
        <w:rPr>
          <w:rFonts w:ascii="Arial" w:hAnsi="Arial" w:cs="Arial"/>
          <w:sz w:val="20"/>
          <w:szCs w:val="20"/>
        </w:rPr>
        <w:t xml:space="preserve"> de f(x) en su punto de inflexió</w:t>
      </w:r>
      <w:r w:rsidRPr="00A02C63">
        <w:rPr>
          <w:rFonts w:ascii="Arial" w:hAnsi="Arial" w:cs="Arial"/>
          <w:sz w:val="20"/>
          <w:szCs w:val="20"/>
        </w:rPr>
        <w:t>n sea −3. (1,25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A02C63">
        <w:rPr>
          <w:rFonts w:ascii="Arial" w:hAnsi="Arial" w:cs="Arial"/>
          <w:sz w:val="20"/>
          <w:szCs w:val="20"/>
        </w:rPr>
        <w:t xml:space="preserve"> b) Para el valor del par</w:t>
      </w:r>
      <w:r>
        <w:rPr>
          <w:rFonts w:ascii="Arial" w:hAnsi="Arial" w:cs="Arial"/>
          <w:sz w:val="20"/>
          <w:szCs w:val="20"/>
        </w:rPr>
        <w:t>á</w:t>
      </w:r>
      <w:r w:rsidRPr="00A02C63">
        <w:rPr>
          <w:rFonts w:ascii="Arial" w:hAnsi="Arial" w:cs="Arial"/>
          <w:sz w:val="20"/>
          <w:szCs w:val="20"/>
        </w:rPr>
        <w:t xml:space="preserve">metro encontrado, calcular los extremos relativos e intervalos de crecimiento y decrecimiento de f(x). (1,25 puntos)  </w:t>
      </w:r>
      <w:r>
        <w:rPr>
          <w:rFonts w:ascii="Arial" w:hAnsi="Arial" w:cs="Arial"/>
          <w:sz w:val="20"/>
          <w:szCs w:val="20"/>
        </w:rPr>
        <w:t>(Sol.: a) a = 0; b) Mínimo relativo en (0, - 6) y Máximo relativo (-2, -2))</w:t>
      </w:r>
    </w:p>
    <w:p w:rsidR="0011031A" w:rsidRDefault="0011031A"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PAEG-Junio-2015 1 A</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sz w:val="20"/>
          <w:szCs w:val="20"/>
        </w:rPr>
        <w:t>Dada la función f(x) = e</w:t>
      </w:r>
      <w:r>
        <w:rPr>
          <w:rFonts w:ascii="Arial" w:hAnsi="Arial" w:cs="Arial"/>
          <w:sz w:val="20"/>
          <w:szCs w:val="20"/>
          <w:vertAlign w:val="superscript"/>
        </w:rPr>
        <w:t>sen x</w:t>
      </w:r>
      <w:r>
        <w:rPr>
          <w:rFonts w:ascii="Arial" w:hAnsi="Arial" w:cs="Arial"/>
          <w:sz w:val="20"/>
          <w:szCs w:val="20"/>
        </w:rPr>
        <w:t xml:space="preserve"> + x</w:t>
      </w:r>
      <w:r>
        <w:rPr>
          <w:rFonts w:ascii="Arial" w:hAnsi="Arial" w:cs="Arial"/>
          <w:sz w:val="20"/>
          <w:szCs w:val="20"/>
          <w:vertAlign w:val="superscript"/>
        </w:rPr>
        <w:t>2</w:t>
      </w:r>
      <w:r>
        <w:rPr>
          <w:rFonts w:ascii="Arial" w:hAnsi="Arial" w:cs="Arial"/>
          <w:sz w:val="20"/>
          <w:szCs w:val="20"/>
        </w:rPr>
        <w:t xml:space="preserve"> + ax + b, a, b </w:t>
      </w:r>
      <w:r>
        <w:rPr>
          <w:rFonts w:ascii="Arial" w:hAnsi="Arial" w:cs="Arial"/>
          <w:noProof/>
          <w:sz w:val="20"/>
          <w:szCs w:val="20"/>
        </w:rPr>
        <w:t>Є R:</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a) Determina los parámetros a,b Є R sabiendo que la gráfica de f(x) pasa por el punto (0,2) y que en dicho punto tiene un extremo relativo (1,5 puntos) (Sol.: a = -1, b= 1)</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b) Para los valores de los parámetros encontrados, estudia si dicho extremo relativo es un máximo o un mínimo. (1 punto) (Sol.: (0,2) mínimo)</w:t>
      </w:r>
    </w:p>
    <w:p w:rsidR="007336D6" w:rsidRDefault="007336D6"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PAEG-Junio-2015-2 B</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Dada la función f(x) = (x + 1) e</w:t>
      </w:r>
      <w:r>
        <w:rPr>
          <w:rFonts w:ascii="Arial" w:hAnsi="Arial" w:cs="Arial"/>
          <w:sz w:val="20"/>
          <w:szCs w:val="20"/>
          <w:vertAlign w:val="superscript"/>
        </w:rPr>
        <w:t>2x</w:t>
      </w:r>
      <w:r>
        <w:rPr>
          <w:rFonts w:ascii="Arial" w:hAnsi="Arial" w:cs="Arial"/>
          <w:sz w:val="20"/>
          <w:szCs w:val="20"/>
        </w:rPr>
        <w:t>, se pide:</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intervalos de concavidad y convexidad  y los puntos de inflexión de f(x)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0"/>
          <w:szCs w:val="20"/>
        </w:rPr>
      </w:pPr>
      <w:r>
        <w:rPr>
          <w:rFonts w:ascii="Arial" w:hAnsi="Arial" w:cs="Arial"/>
          <w:sz w:val="20"/>
          <w:szCs w:val="20"/>
        </w:rPr>
        <w:t>b) Encuentra una primitiva de la función f(x) que pase por el origen de coordenadas</w:t>
      </w:r>
    </w:p>
    <w:p w:rsidR="007336D6" w:rsidRPr="00DC0D5A"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b/>
          <w:sz w:val="20"/>
          <w:szCs w:val="20"/>
        </w:rPr>
      </w:pPr>
      <w:r>
        <w:rPr>
          <w:rFonts w:ascii="Arial" w:hAnsi="Arial" w:cs="Arial"/>
          <w:sz w:val="20"/>
          <w:szCs w:val="20"/>
        </w:rPr>
        <w:t xml:space="preserve">(Sol.: a) </w:t>
      </w:r>
      <w:r w:rsidRPr="00DC0D5A">
        <w:rPr>
          <w:rFonts w:ascii="Arial" w:hAnsi="Arial" w:cs="Arial"/>
          <w:sz w:val="20"/>
          <w:szCs w:val="20"/>
        </w:rPr>
        <w:t xml:space="preserve">Cóncavo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ml:space="preserve">/ x &gt; −2 Convexo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 &lt; −2</w:t>
      </w:r>
      <w:r>
        <w:rPr>
          <w:rFonts w:ascii="Arial" w:hAnsi="Arial" w:cs="Arial"/>
          <w:sz w:val="20"/>
          <w:szCs w:val="20"/>
        </w:rPr>
        <w:t>; Punto de inflexión (-2, 1/e</w:t>
      </w:r>
      <w:r>
        <w:rPr>
          <w:rFonts w:ascii="Arial" w:hAnsi="Arial" w:cs="Arial"/>
          <w:sz w:val="20"/>
          <w:szCs w:val="20"/>
          <w:vertAlign w:val="superscript"/>
        </w:rPr>
        <w:t>4</w:t>
      </w:r>
      <w:r>
        <w:rPr>
          <w:rFonts w:ascii="Arial" w:hAnsi="Arial" w:cs="Arial"/>
          <w:sz w:val="20"/>
          <w:szCs w:val="20"/>
        </w:rPr>
        <w:t>))</w:t>
      </w:r>
    </w:p>
    <w:p w:rsidR="007336D6" w:rsidRDefault="007336D6" w:rsidP="007336D6"/>
    <w:p w:rsidR="0011031A" w:rsidRDefault="0011031A" w:rsidP="0011031A">
      <w:pPr>
        <w:tabs>
          <w:tab w:val="left" w:pos="2595"/>
        </w:tabs>
        <w:spacing w:line="360" w:lineRule="auto"/>
        <w:rPr>
          <w:rFonts w:ascii="Arial" w:hAnsi="Arial" w:cs="Arial"/>
          <w:sz w:val="20"/>
          <w:szCs w:val="20"/>
        </w:rPr>
      </w:pPr>
      <w:r w:rsidRPr="007E709C">
        <w:rPr>
          <w:rFonts w:ascii="Arial" w:hAnsi="Arial" w:cs="Arial"/>
          <w:b/>
          <w:sz w:val="20"/>
          <w:szCs w:val="20"/>
        </w:rPr>
        <w:t>JUNIO-2014</w:t>
      </w:r>
      <w:r>
        <w:rPr>
          <w:rFonts w:ascii="Arial" w:hAnsi="Arial" w:cs="Arial"/>
          <w:b/>
          <w:sz w:val="20"/>
          <w:szCs w:val="20"/>
        </w:rPr>
        <w:t>-1A</w:t>
      </w:r>
      <w:r>
        <w:rPr>
          <w:rFonts w:ascii="Arial" w:hAnsi="Arial" w:cs="Arial"/>
          <w:sz w:val="20"/>
          <w:szCs w:val="20"/>
        </w:rPr>
        <w:t xml:space="preserv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Calcula los valores de los parámetros a, b €</w:t>
      </w:r>
      <w:r w:rsidRPr="007661DF">
        <w:rPr>
          <w:rFonts w:ascii="Arial" w:hAnsi="Arial" w:cs="Arial"/>
          <w:sz w:val="20"/>
          <w:szCs w:val="20"/>
        </w:rPr>
        <w:t xml:space="preserve"> R</w:t>
      </w:r>
      <w:r>
        <w:rPr>
          <w:rFonts w:ascii="Arial" w:hAnsi="Arial" w:cs="Arial"/>
          <w:sz w:val="20"/>
          <w:szCs w:val="20"/>
        </w:rPr>
        <w:t xml:space="preserve"> para que la función</w:t>
      </w:r>
    </w:p>
    <w:p w:rsidR="0011031A" w:rsidRDefault="00B8777C"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sidRPr="007E709C">
        <w:rPr>
          <w:rFonts w:ascii="Arial" w:hAnsi="Arial" w:cs="Arial"/>
          <w:noProof/>
          <w:position w:val="-34"/>
          <w:sz w:val="20"/>
          <w:szCs w:val="20"/>
          <w:lang w:val="es-ES_tradnl"/>
        </w:rPr>
        <w:object w:dxaOrig="3060" w:dyaOrig="800">
          <v:shape id="_x0000_i1111" type="#_x0000_t75" alt="" style="width:153.9pt;height:39.65pt;mso-width-percent:0;mso-height-percent:0;mso-width-percent:0;mso-height-percent:0" o:ole="" fillcolor="window">
            <v:imagedata r:id="rId197" o:title=""/>
          </v:shape>
          <o:OLEObject Type="Embed" ProgID="Equation.3" ShapeID="_x0000_i1111" DrawAspect="Content" ObjectID="_1715001166" r:id="rId198"/>
        </w:object>
      </w:r>
      <w:r w:rsidR="0011031A">
        <w:rPr>
          <w:rFonts w:ascii="Arial" w:hAnsi="Arial" w:cs="Arial"/>
          <w:sz w:val="20"/>
          <w:szCs w:val="20"/>
          <w:lang w:val="es-ES_tradnl"/>
        </w:rPr>
        <w:t xml:space="preserve">  es continua y derivable en x = 0  (1, 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Pr>
          <w:rFonts w:ascii="Arial" w:hAnsi="Arial" w:cs="Arial"/>
          <w:sz w:val="20"/>
          <w:szCs w:val="20"/>
          <w:lang w:val="es-ES_tradnl"/>
        </w:rPr>
        <w:t xml:space="preserve">b) Para los valores encontrados, calcula la ecuación de la recta tangente a la gráfica de f(x) en el punto de abscisa x = 0 (1 punto)   (Sol.: a) b = - 2, a = 1; b) y = 1 - 2x)                  </w:t>
      </w:r>
    </w:p>
    <w:p w:rsidR="0011031A" w:rsidRDefault="0011031A" w:rsidP="007336D6">
      <w:pPr>
        <w:rPr>
          <w:lang w:val="es-ES_tradnl"/>
        </w:rPr>
      </w:pPr>
    </w:p>
    <w:p w:rsidR="007336D6" w:rsidRDefault="007336D6" w:rsidP="007336D6">
      <w:pPr>
        <w:spacing w:line="360" w:lineRule="auto"/>
        <w:rPr>
          <w:rFonts w:ascii="Arial" w:hAnsi="Arial" w:cs="Arial"/>
          <w:b/>
          <w:sz w:val="20"/>
          <w:szCs w:val="20"/>
        </w:rPr>
      </w:pPr>
      <w:r>
        <w:rPr>
          <w:rFonts w:ascii="Arial" w:hAnsi="Arial" w:cs="Arial"/>
          <w:b/>
          <w:sz w:val="20"/>
          <w:szCs w:val="20"/>
        </w:rPr>
        <w:t xml:space="preserve">PAEG Junio 2014 1B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extremos relativos y los intervalos de crecimiento y decrecimiento de la función f(x) = 1 + x </w:t>
      </w:r>
      <w:r>
        <w:rPr>
          <w:rFonts w:ascii="Arial" w:hAnsi="Arial" w:cs="Arial"/>
          <w:sz w:val="20"/>
          <w:szCs w:val="20"/>
          <w:vertAlign w:val="superscript"/>
        </w:rPr>
        <w:t>2</w:t>
      </w:r>
      <w:r>
        <w:rPr>
          <w:rFonts w:ascii="Arial" w:hAnsi="Arial" w:cs="Arial"/>
          <w:sz w:val="20"/>
          <w:szCs w:val="20"/>
        </w:rPr>
        <w:t xml:space="preserve"> </w:t>
      </w:r>
      <m:oMath>
        <m:sSup>
          <m:sSupPr>
            <m:ctrlPr>
              <w:rPr>
                <w:rFonts w:ascii="Cambria Math" w:hAnsi="Cambria Math" w:cs="Arial"/>
                <w:i/>
                <w:sz w:val="20"/>
                <w:szCs w:val="20"/>
              </w:rPr>
            </m:ctrlPr>
          </m:sSupPr>
          <m:e>
            <m:r>
              <w:rPr>
                <w:rFonts w:ascii="Cambria Math" w:hAnsi="Cambria Math" w:cs="Arial"/>
                <w:sz w:val="20"/>
                <w:szCs w:val="20"/>
              </w:rPr>
              <m:t>e</m:t>
            </m:r>
          </m:e>
          <m:sup>
            <m:sSup>
              <m:sSupPr>
                <m:ctrlPr>
                  <w:rPr>
                    <w:rFonts w:ascii="Cambria Math" w:hAnsi="Cambria Math" w:cs="Arial"/>
                    <w:i/>
                    <w:sz w:val="20"/>
                    <w:szCs w:val="20"/>
                  </w:rPr>
                </m:ctrlPr>
              </m:sSupPr>
              <m:e>
                <m:r>
                  <w:rPr>
                    <w:rFonts w:ascii="Cambria Math" w:hAnsi="Cambria Math" w:cs="Arial"/>
                    <w:sz w:val="20"/>
                    <w:szCs w:val="20"/>
                  </w:rPr>
                  <m:t>-x</m:t>
                </m:r>
              </m:e>
              <m:sup>
                <m:r>
                  <w:rPr>
                    <w:rFonts w:ascii="Cambria Math" w:hAnsi="Cambria Math" w:cs="Arial"/>
                    <w:sz w:val="20"/>
                    <w:szCs w:val="20"/>
                  </w:rPr>
                  <m:t>2</m:t>
                </m:r>
              </m:sup>
            </m:sSup>
          </m:sup>
        </m:sSup>
      </m:oMath>
      <w:r>
        <w:rPr>
          <w:rFonts w:ascii="Arial" w:hAnsi="Arial" w:cs="Arial"/>
          <w:sz w:val="20"/>
          <w:szCs w:val="20"/>
        </w:rPr>
        <w:t xml:space="preserve">  (1,5 puntos)        b) Calcula las asíntotas de f(x)  (1 punto)</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(Sol.: a) </w:t>
      </w:r>
      <w:r w:rsidRPr="006876AA">
        <w:rPr>
          <w:rFonts w:ascii="Arial" w:hAnsi="Arial" w:cs="Arial"/>
          <w:sz w:val="20"/>
          <w:szCs w:val="20"/>
        </w:rPr>
        <w:t xml:space="preserve">Decreciente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/(x &lt; −1)</w:t>
      </w:r>
      <w:r w:rsidRPr="006876AA">
        <w:rPr>
          <w:rFonts w:ascii="Cambria Math" w:hAnsi="Cambria Math" w:cs="Cambria Math"/>
          <w:sz w:val="20"/>
          <w:szCs w:val="20"/>
        </w:rPr>
        <w:t>∪</w:t>
      </w:r>
      <w:r w:rsidRPr="006876AA">
        <w:rPr>
          <w:rFonts w:ascii="Arial" w:hAnsi="Arial" w:cs="Arial"/>
          <w:sz w:val="20"/>
          <w:szCs w:val="20"/>
        </w:rPr>
        <w:t xml:space="preserve"> (0 &lt; x &lt; 1)</w:t>
      </w:r>
      <w:r>
        <w:rPr>
          <w:rFonts w:ascii="Arial" w:hAnsi="Arial" w:cs="Arial"/>
          <w:sz w:val="20"/>
          <w:szCs w:val="20"/>
        </w:rPr>
        <w:t xml:space="preserve">; </w:t>
      </w:r>
      <w:r w:rsidRPr="006876AA">
        <w:rPr>
          <w:rFonts w:ascii="Arial" w:hAnsi="Arial" w:cs="Arial"/>
          <w:sz w:val="20"/>
          <w:szCs w:val="20"/>
        </w:rPr>
        <w:t xml:space="preserv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/(−1 &lt; x &lt; 0)</w:t>
      </w:r>
      <w:r w:rsidRPr="006876AA">
        <w:rPr>
          <w:rFonts w:ascii="Cambria Math" w:hAnsi="Cambria Math" w:cs="Cambria Math"/>
          <w:sz w:val="20"/>
          <w:szCs w:val="20"/>
        </w:rPr>
        <w:t>∪</w:t>
      </w:r>
      <w:r w:rsidRPr="006876AA">
        <w:rPr>
          <w:rFonts w:ascii="Arial" w:hAnsi="Arial" w:cs="Arial"/>
          <w:sz w:val="20"/>
          <w:szCs w:val="20"/>
        </w:rPr>
        <w:t xml:space="preserve"> (x &gt; 1)</w:t>
      </w:r>
      <w:r>
        <w:rPr>
          <w:rFonts w:ascii="Arial" w:hAnsi="Arial" w:cs="Arial"/>
          <w:sz w:val="20"/>
          <w:szCs w:val="20"/>
        </w:rPr>
        <w:t xml:space="preserve">; </w:t>
      </w:r>
      <w:r w:rsidRPr="006876AA">
        <w:rPr>
          <w:rFonts w:ascii="Arial" w:hAnsi="Arial" w:cs="Arial"/>
          <w:sz w:val="20"/>
          <w:szCs w:val="20"/>
        </w:rPr>
        <w:t xml:space="preserve">Mínimo relativo </w:t>
      </w:r>
      <w:r>
        <w:rPr>
          <w:rFonts w:ascii="Arial" w:hAnsi="Arial" w:cs="Arial"/>
          <w:sz w:val="20"/>
          <w:szCs w:val="20"/>
        </w:rPr>
        <w:t>(-1, (e+1)/e)</w:t>
      </w:r>
      <w:r w:rsidRPr="006876AA">
        <w:rPr>
          <w:rFonts w:ascii="Arial" w:hAnsi="Arial" w:cs="Arial"/>
          <w:sz w:val="20"/>
          <w:szCs w:val="20"/>
        </w:rPr>
        <w:t xml:space="preserve"> Máximo relativo en </w:t>
      </w:r>
      <w:r>
        <w:rPr>
          <w:rFonts w:ascii="Arial" w:hAnsi="Arial" w:cs="Arial"/>
          <w:sz w:val="20"/>
          <w:szCs w:val="20"/>
        </w:rPr>
        <w:t>(0, 1)</w:t>
      </w:r>
      <w:r w:rsidRPr="006876AA">
        <w:rPr>
          <w:rFonts w:ascii="Arial" w:hAnsi="Arial" w:cs="Arial"/>
          <w:sz w:val="20"/>
          <w:szCs w:val="20"/>
        </w:rPr>
        <w:t xml:space="preserve"> Mínimo relativo en (</w:t>
      </w:r>
      <w:r>
        <w:rPr>
          <w:rFonts w:ascii="Arial" w:hAnsi="Arial" w:cs="Arial"/>
          <w:sz w:val="20"/>
          <w:szCs w:val="20"/>
        </w:rPr>
        <w:t>1, (e+1)/e); b) AH y = 1)</w:t>
      </w:r>
    </w:p>
    <w:p w:rsidR="0011031A" w:rsidRDefault="00487B9E" w:rsidP="00487B9E">
      <w:pPr>
        <w:spacing w:line="360" w:lineRule="auto"/>
        <w:rPr>
          <w:rFonts w:asciiTheme="minorHAnsi" w:hAnsiTheme="minorHAnsi"/>
          <w:sz w:val="22"/>
          <w:szCs w:val="22"/>
        </w:rPr>
      </w:pPr>
      <w:r w:rsidRPr="0086192A">
        <w:rPr>
          <w:rFonts w:asciiTheme="minorHAnsi" w:hAnsiTheme="minorHAnsi"/>
          <w:b/>
          <w:sz w:val="22"/>
          <w:szCs w:val="22"/>
        </w:rPr>
        <w:lastRenderedPageBreak/>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 xml:space="preserve">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Estudia sus intervalos de crecimiento y decrecimiento, así como sus extremos relativos. (UD 3)</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  (Sol.: y = x + ½)</w:t>
      </w:r>
    </w:p>
    <w:p w:rsidR="0011031A" w:rsidRDefault="0011031A" w:rsidP="0011031A">
      <w:pPr>
        <w:spacing w:line="360" w:lineRule="auto"/>
        <w:rPr>
          <w:rFonts w:ascii="Arial" w:eastAsiaTheme="majorEastAsia" w:hAnsi="Arial" w:cs="Arial"/>
          <w:i/>
          <w:color w:val="2F5496" w:themeColor="accent1" w:themeShade="BF"/>
          <w:sz w:val="20"/>
          <w:szCs w:val="20"/>
        </w:rPr>
      </w:pPr>
    </w:p>
    <w:p w:rsidR="0011031A" w:rsidRDefault="0011031A" w:rsidP="0011031A">
      <w:pPr>
        <w:spacing w:line="360" w:lineRule="auto"/>
        <w:rPr>
          <w:rFonts w:asciiTheme="minorHAnsi" w:hAnsiTheme="minorHAnsi"/>
          <w:sz w:val="22"/>
          <w:szCs w:val="22"/>
        </w:rPr>
      </w:pPr>
      <w:r w:rsidRPr="00540EBA">
        <w:rPr>
          <w:rFonts w:asciiTheme="minorHAnsi" w:hAnsiTheme="minorHAnsi"/>
          <w:b/>
          <w:sz w:val="22"/>
          <w:szCs w:val="22"/>
        </w:rPr>
        <w:t>J</w:t>
      </w:r>
      <w:r>
        <w:rPr>
          <w:rFonts w:asciiTheme="minorHAnsi" w:hAnsiTheme="minorHAnsi"/>
          <w:b/>
          <w:sz w:val="22"/>
          <w:szCs w:val="22"/>
        </w:rPr>
        <w:t>UNIO 2013</w:t>
      </w:r>
      <w:r w:rsidRPr="00540EBA">
        <w:rPr>
          <w:rFonts w:asciiTheme="minorHAnsi" w:hAnsiTheme="minorHAnsi"/>
          <w:b/>
          <w:sz w:val="22"/>
          <w:szCs w:val="22"/>
        </w:rPr>
        <w:t xml:space="preserve"> 1B</w:t>
      </w:r>
      <w:r>
        <w:rPr>
          <w:rFonts w:asciiTheme="minorHAnsi" w:hAnsiTheme="minorHAnsi"/>
          <w:sz w:val="22"/>
          <w:szCs w:val="22"/>
        </w:rPr>
        <w:t xml:space="preserve"> </w:t>
      </w:r>
    </w:p>
    <w:p w:rsid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Calcula los valores de los parámetros a, b</w:t>
      </w:r>
      <m:oMath>
        <m:r>
          <w:rPr>
            <w:rFonts w:ascii="Cambria Math" w:hAnsi="Cambria Math"/>
            <w:sz w:val="22"/>
            <w:szCs w:val="22"/>
          </w:rPr>
          <m:t xml:space="preserve"> ∈</m:t>
        </m:r>
      </m:oMath>
      <w:r>
        <w:rPr>
          <w:rFonts w:asciiTheme="minorHAnsi" w:hAnsiTheme="minorHAnsi"/>
          <w:sz w:val="22"/>
          <w:szCs w:val="22"/>
        </w:rPr>
        <w:t xml:space="preserve"> R para que la función f(x) = </w:t>
      </w:r>
      <m:oMath>
        <m:f>
          <m:fPr>
            <m:ctrlPr>
              <w:rPr>
                <w:rFonts w:ascii="Cambria Math" w:hAnsi="Cambria Math"/>
                <w:i/>
                <w:sz w:val="22"/>
                <w:szCs w:val="22"/>
              </w:rPr>
            </m:ctrlPr>
          </m:fPr>
          <m:num>
            <m:r>
              <w:rPr>
                <w:rFonts w:ascii="Cambria Math" w:hAnsi="Cambria Math"/>
                <w:sz w:val="22"/>
                <w:szCs w:val="22"/>
              </w:rPr>
              <m:t>a</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+bx</m:t>
            </m:r>
          </m:num>
          <m:den>
            <m:r>
              <w:rPr>
                <w:rFonts w:ascii="Cambria Math" w:hAnsi="Cambria Math"/>
                <w:sz w:val="22"/>
                <w:szCs w:val="22"/>
              </w:rPr>
              <m:t>x+1</m:t>
            </m:r>
          </m:den>
        </m:f>
      </m:oMath>
      <w:r>
        <w:rPr>
          <w:rFonts w:asciiTheme="minorHAnsi" w:hAnsiTheme="minorHAnsi"/>
          <w:sz w:val="22"/>
          <w:szCs w:val="22"/>
        </w:rPr>
        <w:t xml:space="preserve"> tenga como asíntota oblicua la recta y = 2x + 3                                                                                         </w:t>
      </w:r>
    </w:p>
    <w:p w:rsidR="0011031A" w:rsidRP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Theme="minorHAnsi" w:hAnsiTheme="minorHAnsi"/>
          <w:sz w:val="22"/>
          <w:szCs w:val="22"/>
        </w:rPr>
        <w:t xml:space="preserve">b) Para esos valores, escribe la ecuación de la recta tangente a la gráfica de f(x) en el punto de abscisas x=0                                                                                                                           </w:t>
      </w:r>
    </w:p>
    <w:p w:rsidR="0011031A" w:rsidRDefault="0011031A" w:rsidP="00C85550"/>
    <w:p w:rsidR="0011031A" w:rsidRDefault="0011031A" w:rsidP="0011031A">
      <w:pPr>
        <w:tabs>
          <w:tab w:val="left" w:pos="2595"/>
        </w:tabs>
        <w:spacing w:line="360" w:lineRule="auto"/>
        <w:rPr>
          <w:rFonts w:ascii="Arial" w:hAnsi="Arial" w:cs="Arial"/>
          <w:b/>
          <w:sz w:val="20"/>
          <w:szCs w:val="20"/>
        </w:rPr>
      </w:pPr>
      <w:r w:rsidRPr="00EC21EA">
        <w:rPr>
          <w:rFonts w:ascii="Arial" w:hAnsi="Arial" w:cs="Arial"/>
          <w:b/>
          <w:sz w:val="20"/>
          <w:szCs w:val="20"/>
        </w:rPr>
        <w:t>S</w:t>
      </w:r>
      <w:r>
        <w:rPr>
          <w:rFonts w:ascii="Arial" w:hAnsi="Arial" w:cs="Arial"/>
          <w:b/>
          <w:sz w:val="20"/>
          <w:szCs w:val="20"/>
        </w:rPr>
        <w:t>EPTIEMB</w:t>
      </w:r>
      <w:r w:rsidR="00C85550">
        <w:rPr>
          <w:rFonts w:ascii="Arial" w:hAnsi="Arial" w:cs="Arial"/>
          <w:b/>
          <w:sz w:val="20"/>
          <w:szCs w:val="20"/>
        </w:rPr>
        <w:t>R</w:t>
      </w:r>
      <w:r>
        <w:rPr>
          <w:rFonts w:ascii="Arial" w:hAnsi="Arial" w:cs="Arial"/>
          <w:b/>
          <w:sz w:val="20"/>
          <w:szCs w:val="20"/>
        </w:rPr>
        <w:t xml:space="preserve">E </w:t>
      </w:r>
      <w:r w:rsidRPr="00EC21EA">
        <w:rPr>
          <w:rFonts w:ascii="Arial" w:hAnsi="Arial" w:cs="Arial"/>
          <w:b/>
          <w:sz w:val="20"/>
          <w:szCs w:val="20"/>
        </w:rPr>
        <w:t>2010</w:t>
      </w:r>
      <w:r>
        <w:rPr>
          <w:rFonts w:ascii="Arial" w:hAnsi="Arial" w:cs="Arial"/>
          <w:b/>
          <w:sz w:val="20"/>
          <w:szCs w:val="20"/>
        </w:rPr>
        <w:t xml:space="preserve">  </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rPr>
          <w:rFonts w:ascii="Arial" w:hAnsi="Arial" w:cs="Arial"/>
          <w:sz w:val="20"/>
          <w:szCs w:val="20"/>
        </w:rPr>
      </w:pPr>
      <w:r w:rsidRPr="00F20440">
        <w:rPr>
          <w:rFonts w:ascii="Arial" w:hAnsi="Arial" w:cs="Arial"/>
          <w:sz w:val="20"/>
          <w:szCs w:val="20"/>
        </w:rPr>
        <w:t>a)</w:t>
      </w:r>
      <w:r w:rsidRPr="00EC21EA">
        <w:rPr>
          <w:rFonts w:ascii="Arial" w:hAnsi="Arial" w:cs="Arial"/>
          <w:sz w:val="20"/>
          <w:szCs w:val="20"/>
        </w:rPr>
        <w:t xml:space="preserve"> Definición de derivada de una función en un punto. (0,5 puntos)</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EC21EA">
        <w:rPr>
          <w:rFonts w:ascii="Arial" w:hAnsi="Arial" w:cs="Arial"/>
          <w:sz w:val="20"/>
          <w:szCs w:val="20"/>
        </w:rPr>
        <w:t xml:space="preserve">b) Dada la función  </w:t>
      </w:r>
      <w:r w:rsidR="00B8777C" w:rsidRPr="00D23379">
        <w:rPr>
          <w:rFonts w:ascii="Arial" w:hAnsi="Arial" w:cs="Arial"/>
          <w:noProof/>
          <w:position w:val="-58"/>
          <w:sz w:val="20"/>
          <w:szCs w:val="20"/>
          <w:lang w:val="es-ES_tradnl"/>
        </w:rPr>
        <w:object w:dxaOrig="2659" w:dyaOrig="1240">
          <v:shape id="_x0000_i1110" type="#_x0000_t75" alt="" style="width:133.45pt;height:61.45pt;mso-width-percent:0;mso-height-percent:0;mso-width-percent:0;mso-height-percent:0" o:ole="" fillcolor="window">
            <v:imagedata r:id="rId199" o:title=""/>
          </v:shape>
          <o:OLEObject Type="Embed" ProgID="Equation.3" ShapeID="_x0000_i1110" DrawAspect="Content" ObjectID="_1715001167" r:id="rId200"/>
        </w:object>
      </w:r>
      <w:r w:rsidRPr="00EC21EA">
        <w:rPr>
          <w:rFonts w:ascii="Arial" w:hAnsi="Arial" w:cs="Arial"/>
          <w:sz w:val="20"/>
          <w:szCs w:val="20"/>
        </w:rPr>
        <w:t xml:space="preserve"> , determina los parámetros a; b; c de R para que f(x) sea una función continua en x = 0, y además sea continua y derivable en x = 1. (2 puntos)</w:t>
      </w:r>
      <w:r>
        <w:rPr>
          <w:rFonts w:ascii="Arial" w:hAnsi="Arial" w:cs="Arial"/>
          <w:sz w:val="20"/>
          <w:szCs w:val="20"/>
        </w:rPr>
        <w:t xml:space="preserve">  (Sol.: a= 1/2; b= -1/4; c=3/4)</w:t>
      </w:r>
    </w:p>
    <w:p w:rsidR="007336D6" w:rsidRDefault="007336D6">
      <w:bookmarkStart w:id="6" w:name="_Toc81406265"/>
    </w:p>
    <w:p w:rsidR="007336D6" w:rsidRPr="004676C9" w:rsidRDefault="007336D6" w:rsidP="00F51C70">
      <w:pPr>
        <w:pStyle w:val="InterlineadoSencillo"/>
        <w:rPr>
          <w:b/>
        </w:rPr>
      </w:pPr>
      <w:r w:rsidRPr="004676C9">
        <w:rPr>
          <w:b/>
        </w:rPr>
        <w:t xml:space="preserve">PAEG Septiembre 2010 (Reserva) (1 A).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6F4483">
        <w:t>Dada la funci</w:t>
      </w:r>
      <w:r>
        <w:t>ó</w:t>
      </w:r>
      <w:r w:rsidRPr="006F4483">
        <w:t>n f(x) = arctg</w:t>
      </w:r>
      <w:r w:rsidR="00B8777C" w:rsidRPr="00F51C70">
        <w:rPr>
          <w:b/>
          <w:noProof/>
          <w:position w:val="-8"/>
        </w:rPr>
        <w:object w:dxaOrig="580" w:dyaOrig="340">
          <v:shape id="_x0000_i1109" type="#_x0000_t75" alt="" style="width:29.05pt;height:17.85pt;mso-width-percent:0;mso-height-percent:0;mso-width-percent:0;mso-height-percent:0" o:ole="">
            <v:imagedata r:id="rId201" o:title=""/>
          </v:shape>
          <o:OLEObject Type="Embed" ProgID="Equation.3" ShapeID="_x0000_i1109" DrawAspect="Content" ObjectID="_1715001168" r:id="rId202"/>
        </w:object>
      </w:r>
      <w:r w:rsidRPr="006F4483">
        <w:t>de</w:t>
      </w:r>
      <w:r>
        <w:t>fi</w:t>
      </w:r>
      <w:r w:rsidRPr="006F4483">
        <w:t xml:space="preserve">nida para  </w:t>
      </w:r>
      <w:r w:rsidR="00B8777C" w:rsidRPr="00F51C70">
        <w:rPr>
          <w:b/>
          <w:noProof/>
          <w:position w:val="-6"/>
        </w:rPr>
        <w:object w:dxaOrig="520" w:dyaOrig="279">
          <v:shape id="_x0000_i1108" type="#_x0000_t75" alt="" style="width:26.4pt;height:14.55pt;mso-width-percent:0;mso-height-percent:0;mso-width-percent:0;mso-height-percent:0" o:ole="">
            <v:imagedata r:id="rId203" o:title=""/>
          </v:shape>
          <o:OLEObject Type="Embed" ProgID="Equation.3" ShapeID="_x0000_i1108" DrawAspect="Content" ObjectID="_1715001169" r:id="rId204"/>
        </w:object>
      </w:r>
      <w:r w:rsidRPr="006F4483">
        <w:t>, se pide:</w:t>
      </w:r>
      <w:r>
        <w:t xml:space="preserve"> </w:t>
      </w:r>
      <w:r w:rsidRPr="006F4483">
        <w:t>a) Calcula y simpli</w:t>
      </w:r>
      <w:r>
        <w:t>fi</w:t>
      </w:r>
      <w:r w:rsidRPr="006F4483">
        <w:t>ca f</w:t>
      </w:r>
      <w:r>
        <w:t>´</w:t>
      </w:r>
      <w:r w:rsidRPr="006F4483">
        <w:t>(x). (1,5 puntos)</w:t>
      </w:r>
      <w:r>
        <w:t xml:space="preserve"> </w:t>
      </w:r>
      <w:r w:rsidRPr="006F4483">
        <w:t>b) Explica razonadamente por qu</w:t>
      </w:r>
      <w:r>
        <w:t>é</w:t>
      </w:r>
      <w:r w:rsidRPr="006F4483">
        <w:t xml:space="preserve"> en ning</w:t>
      </w:r>
      <w:r>
        <w:t>ú</w:t>
      </w:r>
      <w:r w:rsidRPr="006F4483">
        <w:t>n punto de la gr</w:t>
      </w:r>
      <w:r>
        <w:t>áfica</w:t>
      </w:r>
      <w:r w:rsidRPr="006F4483">
        <w:t xml:space="preserve"> de la funci</w:t>
      </w:r>
      <w:r>
        <w:t>ó</w:t>
      </w:r>
      <w:r w:rsidRPr="006F4483">
        <w:t>n f(x) la recta tangente</w:t>
      </w:r>
      <w:r>
        <w:t xml:space="preserve"> </w:t>
      </w:r>
      <w:r w:rsidRPr="006F4483">
        <w:t>es horizontal. (1 punto)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Septiembre 2009 B. </w:t>
      </w:r>
    </w:p>
    <w:p w:rsidR="007336D6" w:rsidRPr="00771F66" w:rsidRDefault="007336D6" w:rsidP="004676C9">
      <w:pPr>
        <w:pStyle w:val="InterlineadoSencillo"/>
        <w:pBdr>
          <w:top w:val="single" w:sz="4" w:space="1" w:color="auto"/>
          <w:left w:val="single" w:sz="4" w:space="4" w:color="auto"/>
          <w:bottom w:val="single" w:sz="4" w:space="1" w:color="auto"/>
          <w:right w:val="single" w:sz="4" w:space="4" w:color="auto"/>
        </w:pBdr>
      </w:pPr>
      <w:r>
        <w:t>Dada la funció</w:t>
      </w:r>
      <w:r w:rsidRPr="00771F66">
        <w:t>n f(x) =1</w:t>
      </w:r>
      <w:r>
        <w:t xml:space="preserve">/ </w:t>
      </w:r>
      <w:r w:rsidRPr="00771F66">
        <w:t>ln(x), donde ln(x) es el logaritmo neperiano de x,</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771F66">
        <w:t>a) Determina su dominio y sus as</w:t>
      </w:r>
      <w:r>
        <w:t>í</w:t>
      </w:r>
      <w:r w:rsidRPr="00771F66">
        <w:t>ntotas.</w:t>
      </w:r>
      <w:r>
        <w:t xml:space="preserve">   </w:t>
      </w:r>
      <w:r w:rsidRPr="00771F66">
        <w:t>b) Razona que la funci</w:t>
      </w:r>
      <w:r>
        <w:t>ó</w:t>
      </w:r>
      <w:r w:rsidRPr="00771F66">
        <w:t>n es decreciente en su dominio.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2008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Determina los valores de a, b ,c</w:t>
      </w:r>
      <w:r w:rsidR="00B8777C" w:rsidRPr="00F51C70">
        <w:rPr>
          <w:noProof/>
          <w:position w:val="-4"/>
        </w:rPr>
        <w:object w:dxaOrig="200" w:dyaOrig="200">
          <v:shape id="_x0000_i1107" type="#_x0000_t75" alt="" style="width:9.9pt;height:9.9pt;mso-width-percent:0;mso-height-percent:0;mso-width-percent:0;mso-height-percent:0" o:ole="">
            <v:imagedata r:id="rId205" o:title=""/>
          </v:shape>
          <o:OLEObject Type="Embed" ProgID="Equation.3" ShapeID="_x0000_i1107" DrawAspect="Content" ObjectID="_1715001170" r:id="rId206"/>
        </w:object>
      </w:r>
      <w:r w:rsidRPr="00931AB0">
        <w:t>R para que la función f(x) = ax</w:t>
      </w:r>
      <w:r w:rsidR="00B8777C" w:rsidRPr="00F51C70">
        <w:rPr>
          <w:noProof/>
          <w:position w:val="-4"/>
        </w:rPr>
        <w:object w:dxaOrig="140" w:dyaOrig="300">
          <v:shape id="_x0000_i1106" type="#_x0000_t75" alt="" style="width:7.25pt;height:15.85pt;mso-width-percent:0;mso-height-percent:0;mso-width-percent:0;mso-height-percent:0" o:ole="">
            <v:imagedata r:id="rId207" o:title=""/>
          </v:shape>
          <o:OLEObject Type="Embed" ProgID="Equation.3" ShapeID="_x0000_i1106" DrawAspect="Content" ObjectID="_1715001171" r:id="rId208"/>
        </w:object>
      </w:r>
      <w:r w:rsidRPr="00931AB0">
        <w:t xml:space="preserve">+bx + c pase por el punto (2, 8), tenga un mínimo relativo en x = </w:t>
      </w:r>
      <w:r w:rsidR="00B8777C" w:rsidRPr="00F51C70">
        <w:rPr>
          <w:noProof/>
          <w:position w:val="-18"/>
        </w:rPr>
        <w:object w:dxaOrig="580" w:dyaOrig="540">
          <v:shape id="_x0000_i1105" type="#_x0000_t75" alt="" style="width:29.05pt;height:27.75pt;mso-width-percent:0;mso-height-percent:0;mso-width-percent:0;mso-height-percent:0" o:ole="">
            <v:imagedata r:id="rId209" o:title=""/>
          </v:shape>
          <o:OLEObject Type="Embed" ProgID="Equation.3" ShapeID="_x0000_i1105" DrawAspect="Content" ObjectID="_1715001172" r:id="rId210"/>
        </w:object>
      </w:r>
      <w:r w:rsidRPr="00931AB0">
        <w:t xml:space="preserve"> y además la recta tangente a f(x) en el punto de abscisa x = 1 tenga pendiente 4. Calcular la ecuación de la recta normal a f(x) en el punto de abscisa x = 1.</w:t>
      </w:r>
    </w:p>
    <w:p w:rsidR="007336D6" w:rsidRPr="00AB07BB" w:rsidRDefault="007336D6" w:rsidP="004676C9">
      <w:pPr>
        <w:pStyle w:val="InterlineadoSencillo"/>
        <w:pBdr>
          <w:top w:val="single" w:sz="4" w:space="1" w:color="auto"/>
          <w:left w:val="single" w:sz="4" w:space="4" w:color="auto"/>
          <w:bottom w:val="single" w:sz="4" w:space="1" w:color="auto"/>
          <w:right w:val="single" w:sz="4" w:space="4" w:color="auto"/>
        </w:pBdr>
      </w:pPr>
      <w:r w:rsidRPr="00AB07BB">
        <w:t xml:space="preserve">(Sol.: </w:t>
      </w:r>
      <w:r>
        <w:t xml:space="preserve">a = 2, b= - 2, c = - 4; </w:t>
      </w:r>
      <w:r w:rsidRPr="00AB07BB">
        <w:t xml:space="preserve">x </w:t>
      </w:r>
      <w:r>
        <w:t xml:space="preserve">+ </w:t>
      </w:r>
      <w:r w:rsidRPr="00AB07BB">
        <w:t xml:space="preserve">4 y </w:t>
      </w:r>
      <w:r>
        <w:t xml:space="preserve">– </w:t>
      </w:r>
      <w:r w:rsidRPr="00AB07BB">
        <w:t>15</w:t>
      </w:r>
      <w:r>
        <w:t xml:space="preserve"> = 0)</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Junio 2008  </w:t>
      </w:r>
    </w:p>
    <w:p w:rsidR="007336D6" w:rsidRPr="00751BC1" w:rsidRDefault="007336D6" w:rsidP="004676C9">
      <w:pPr>
        <w:pStyle w:val="InterlineadoSencillo"/>
        <w:pBdr>
          <w:top w:val="single" w:sz="4" w:space="1" w:color="auto"/>
          <w:left w:val="single" w:sz="4" w:space="4" w:color="auto"/>
          <w:bottom w:val="single" w:sz="4" w:space="1" w:color="auto"/>
          <w:right w:val="single" w:sz="4" w:space="4" w:color="auto"/>
        </w:pBdr>
      </w:pPr>
      <w:bookmarkStart w:id="7" w:name="_Hlk63795172"/>
      <w:r w:rsidRPr="00751BC1">
        <w:t xml:space="preserve">Definición de punto de inflexión de una función. Calcula el valor de los parámetros a, b </w:t>
      </w:r>
      <w:r w:rsidR="00B8777C" w:rsidRPr="00931AB0">
        <w:rPr>
          <w:noProof/>
          <w:position w:val="-4"/>
        </w:rPr>
        <w:object w:dxaOrig="420" w:dyaOrig="260">
          <v:shape id="_x0000_i1104" type="#_x0000_t75" alt="" style="width:21.15pt;height:13.2pt;mso-width-percent:0;mso-height-percent:0;mso-width-percent:0;mso-height-percent:0" o:ole="">
            <v:imagedata r:id="rId211" o:title=""/>
          </v:shape>
          <o:OLEObject Type="Embed" ProgID="Equation.3" ShapeID="_x0000_i1104" DrawAspect="Content" ObjectID="_1715001173" r:id="rId212"/>
        </w:object>
      </w:r>
      <w:r w:rsidRPr="00751BC1">
        <w:t xml:space="preserve"> para que la función f(x) = (x – a) e</w:t>
      </w:r>
      <w:r w:rsidRPr="00751BC1">
        <w:rPr>
          <w:vertAlign w:val="superscript"/>
        </w:rPr>
        <w:t>x</w:t>
      </w:r>
      <w:r w:rsidRPr="00751BC1">
        <w:t xml:space="preserve"> + bx tenga un punto de inflexión en x= 0 y un mínimo relativo en x = 1.</w:t>
      </w:r>
      <w:r>
        <w:t xml:space="preserve"> </w:t>
      </w:r>
      <w:r w:rsidRPr="00CD7EDC">
        <w:rPr>
          <w:sz w:val="18"/>
          <w:szCs w:val="18"/>
        </w:rPr>
        <w:t>(Sol.:  a = 2 y b=1)</w:t>
      </w:r>
    </w:p>
    <w:bookmarkEnd w:id="7"/>
    <w:p w:rsidR="007336D6" w:rsidRDefault="007336D6" w:rsidP="00F51C70">
      <w:pPr>
        <w:pStyle w:val="InterlineadoSencillo"/>
      </w:pPr>
    </w:p>
    <w:p w:rsidR="007336D6" w:rsidRDefault="007336D6" w:rsidP="00F51C70">
      <w:pPr>
        <w:pStyle w:val="InterlineadoSencillo"/>
      </w:pPr>
    </w:p>
    <w:p w:rsidR="007336D6" w:rsidRDefault="007336D6" w:rsidP="00F51C70">
      <w:pPr>
        <w:pStyle w:val="InterlineadoSencillo"/>
      </w:pPr>
    </w:p>
    <w:p w:rsidR="007336D6" w:rsidRPr="004676C9" w:rsidRDefault="007336D6" w:rsidP="00F51C70">
      <w:pPr>
        <w:pStyle w:val="InterlineadoSencillo"/>
        <w:rPr>
          <w:b/>
        </w:rPr>
      </w:pPr>
      <w:r w:rsidRPr="004676C9">
        <w:rPr>
          <w:b/>
        </w:rPr>
        <w:lastRenderedPageBreak/>
        <w:t xml:space="preserve">Septiembre - 2008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los parámetros a, b </w:t>
      </w:r>
      <w:r w:rsidR="00B8777C" w:rsidRPr="00F51C70">
        <w:rPr>
          <w:noProof/>
          <w:position w:val="-4"/>
        </w:rPr>
        <w:object w:dxaOrig="200" w:dyaOrig="200">
          <v:shape id="_x0000_i1103" type="#_x0000_t75" alt="" style="width:9.9pt;height:9.9pt;mso-width-percent:0;mso-height-percent:0;mso-width-percent:0;mso-height-percent:0" o:ole="">
            <v:imagedata r:id="rId205" o:title=""/>
          </v:shape>
          <o:OLEObject Type="Embed" ProgID="Equation.3" ShapeID="_x0000_i1103" DrawAspect="Content" ObjectID="_1715001174" r:id="rId213"/>
        </w:object>
      </w:r>
      <w:r w:rsidRPr="00931AB0">
        <w:t xml:space="preserve">R para que la función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f(x) = </w:t>
      </w:r>
      <w:r w:rsidR="00B8777C" w:rsidRPr="00F51C70">
        <w:rPr>
          <w:noProof/>
          <w:position w:val="-10"/>
        </w:rPr>
        <w:object w:dxaOrig="1260" w:dyaOrig="340">
          <v:shape id="_x0000_i1102" type="#_x0000_t75" alt="" style="width:62.75pt;height:17.85pt;mso-width-percent:0;mso-height-percent:0;mso-width-percent:0;mso-height-percent:0" o:ole="">
            <v:imagedata r:id="rId214" o:title=""/>
          </v:shape>
          <o:OLEObject Type="Embed" ProgID="Equation.3" ShapeID="_x0000_i1102" DrawAspect="Content" ObjectID="_1715001175" r:id="rId215"/>
        </w:object>
      </w:r>
      <w:r w:rsidRPr="00931AB0">
        <w:t xml:space="preserve"> tenga un extremo relativo en el punto de abscisa x = 3 y además pase por el punto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(1, -1/e). Halla la ecuación de la recta tangente a f(x) en el punto de abscisa x = 0.</w:t>
      </w:r>
      <w:r>
        <w:t xml:space="preserve"> </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Septiembre-  2008 </w:t>
      </w:r>
    </w:p>
    <w:p w:rsidR="007336D6" w:rsidRPr="00931AB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Dadas las funciones f(x) = ln (1 – x</w:t>
      </w:r>
      <w:r w:rsidRPr="00931AB0">
        <w:rPr>
          <w:vertAlign w:val="superscript"/>
        </w:rPr>
        <w:t>2</w:t>
      </w:r>
      <w:r w:rsidRPr="00931AB0">
        <w:t>) y g(x) = ln (1 + x</w:t>
      </w:r>
      <w:r w:rsidRPr="00931AB0">
        <w:rPr>
          <w:vertAlign w:val="superscript"/>
        </w:rPr>
        <w:t>2</w:t>
      </w:r>
      <w:r w:rsidRPr="00931AB0">
        <w:t>), se pide:</w:t>
      </w:r>
    </w:p>
    <w:p w:rsidR="007336D6" w:rsidRPr="00F51C7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a) Determina el dominio de cada una de ellas.</w:t>
      </w:r>
    </w:p>
    <w:p w:rsidR="007336D6"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b) Estudia si dichas funciones tienen puntos de inflexión</w:t>
      </w: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4676C9" w:rsidRDefault="004676C9" w:rsidP="004676C9">
      <w:pPr>
        <w:pStyle w:val="InterlineadoSencillo"/>
      </w:pPr>
      <w:r w:rsidRPr="00FC68DE">
        <w:rPr>
          <w:b/>
        </w:rPr>
        <w:t>JUNIO 2016 1B.</w:t>
      </w:r>
      <w:r w:rsidRPr="00FC68DE">
        <w:t xml:space="preserve">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 xml:space="preserve">a) Enuncia los Teoremas de Bolzano y de Rolle. (1 punto)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t>b) Razona que la ecuació</w:t>
      </w:r>
      <w:r w:rsidRPr="00FC68DE">
        <w:t>n 2e</w:t>
      </w:r>
      <w:r w:rsidRPr="00FC68DE">
        <w:rPr>
          <w:vertAlign w:val="superscript"/>
        </w:rPr>
        <w:t>x</w:t>
      </w:r>
      <w:r w:rsidRPr="00FC68DE">
        <w:t xml:space="preserve"> + x </w:t>
      </w:r>
      <w:r w:rsidRPr="00FC68DE">
        <w:rPr>
          <w:vertAlign w:val="superscript"/>
        </w:rPr>
        <w:t>5</w:t>
      </w:r>
      <w:r w:rsidRPr="00FC68DE">
        <w:t xml:space="preserve"> = 0 tiene al menos una soluci</w:t>
      </w:r>
      <w:r>
        <w:t>ó</w:t>
      </w:r>
      <w:r w:rsidRPr="00FC68DE">
        <w:t xml:space="preserve">n real. (0,75 puntos)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c) Razona que, de hecho, dicha soluci</w:t>
      </w:r>
      <w:r>
        <w:t>ón es ú</w:t>
      </w:r>
      <w:r w:rsidRPr="00FC68DE">
        <w:t>nica. (0,75 puntos)</w:t>
      </w:r>
      <w:r>
        <w:t xml:space="preserve">  (Sol.: [-1, 0])</w:t>
      </w:r>
    </w:p>
    <w:p w:rsidR="004676C9" w:rsidRDefault="004676C9" w:rsidP="00F51C70">
      <w:pPr>
        <w:pStyle w:val="InterlineadoSencillo"/>
        <w:rPr>
          <w:b/>
        </w:rPr>
      </w:pPr>
    </w:p>
    <w:p w:rsidR="004676C9" w:rsidRDefault="004676C9" w:rsidP="004676C9">
      <w:pPr>
        <w:pStyle w:val="InterlineadoSencillo"/>
        <w:spacing w:before="120"/>
      </w:pPr>
      <w:r w:rsidRPr="00262D5A">
        <w:rPr>
          <w:b/>
        </w:rPr>
        <w:t>PAEG Reserva 2013  1A</w:t>
      </w:r>
      <w:r w:rsidRPr="00262D5A">
        <w:t xml:space="preserve">. </w:t>
      </w:r>
    </w:p>
    <w:p w:rsidR="004676C9" w:rsidRPr="00262D5A" w:rsidRDefault="004676C9" w:rsidP="004676C9">
      <w:pPr>
        <w:pStyle w:val="InterlineadoSencillo"/>
        <w:pBdr>
          <w:top w:val="single" w:sz="4" w:space="1" w:color="auto"/>
          <w:left w:val="single" w:sz="4" w:space="4" w:color="auto"/>
          <w:bottom w:val="single" w:sz="4" w:space="1" w:color="auto"/>
          <w:right w:val="single" w:sz="4" w:space="4" w:color="auto"/>
        </w:pBdr>
        <w:spacing w:before="120"/>
      </w:pPr>
      <w:r w:rsidRPr="00262D5A">
        <w:t>a) Enuncia el Teorema de Rolle. (1 punto)</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262D5A">
        <w:t>b) Razona que existe al menos un punto en el intervalo (1</w:t>
      </w:r>
      <w:r>
        <w:t>,</w:t>
      </w:r>
      <w:r w:rsidRPr="00262D5A">
        <w:t xml:space="preserve"> 2) </w:t>
      </w:r>
      <w:r>
        <w:t>donde la recta tangente a la gráfi</w:t>
      </w:r>
      <w:r w:rsidRPr="00262D5A">
        <w:t>ca de</w:t>
      </w:r>
      <w:r>
        <w:t xml:space="preserve"> la funció</w:t>
      </w:r>
      <w:r w:rsidRPr="00262D5A">
        <w:t>n f(x) = x</w:t>
      </w:r>
      <w:r w:rsidRPr="00262D5A">
        <w:rPr>
          <w:vertAlign w:val="superscript"/>
        </w:rPr>
        <w:t>5</w:t>
      </w:r>
      <w:r w:rsidRPr="00262D5A">
        <w:t xml:space="preserve"> + 3x</w:t>
      </w:r>
      <w:r w:rsidRPr="00262D5A">
        <w:rPr>
          <w:vertAlign w:val="superscript"/>
        </w:rPr>
        <w:t xml:space="preserve">4 </w:t>
      </w:r>
      <w:r>
        <w:t>-</w:t>
      </w:r>
      <w:r w:rsidRPr="00262D5A">
        <w:t xml:space="preserve"> 5x</w:t>
      </w:r>
      <w:r w:rsidRPr="00262D5A">
        <w:rPr>
          <w:vertAlign w:val="superscript"/>
        </w:rPr>
        <w:t>3</w:t>
      </w:r>
      <w:r w:rsidRPr="00262D5A">
        <w:t xml:space="preserve"> </w:t>
      </w:r>
      <w:r>
        <w:t>-</w:t>
      </w:r>
      <w:r w:rsidRPr="00262D5A">
        <w:t xml:space="preserve"> 15x</w:t>
      </w:r>
      <w:r w:rsidRPr="00262D5A">
        <w:rPr>
          <w:vertAlign w:val="superscript"/>
        </w:rPr>
        <w:t>2</w:t>
      </w:r>
      <w:r w:rsidRPr="00262D5A">
        <w:t xml:space="preserve"> + 4x + 12 tiene pendiente nula. (1,5 puntos)</w:t>
      </w:r>
    </w:p>
    <w:p w:rsidR="004676C9" w:rsidRDefault="004676C9" w:rsidP="00F51C70">
      <w:pPr>
        <w:pStyle w:val="InterlineadoSencillo"/>
        <w:rPr>
          <w:b/>
        </w:rPr>
      </w:pPr>
    </w:p>
    <w:p w:rsidR="004676C9" w:rsidRDefault="00F51C70" w:rsidP="00F51C70">
      <w:pPr>
        <w:pStyle w:val="InterlineadoSencillo"/>
      </w:pPr>
      <w:r w:rsidRPr="004676C9">
        <w:rPr>
          <w:b/>
        </w:rPr>
        <w:t>Junio 2006</w:t>
      </w:r>
      <w:r w:rsidRPr="00931AB0">
        <w:t xml:space="preserve">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b/>
        </w:rPr>
      </w:pPr>
      <w:r w:rsidRPr="00931AB0">
        <w:t xml:space="preserve">Enuncia el teorema de Rolle. En los ejemplos siguientes f(-2) = f(2) pero no hay ningún valor  c </w:t>
      </w:r>
      <w:r w:rsidR="00B8777C" w:rsidRPr="00F51C70">
        <w:rPr>
          <w:b/>
          <w:noProof/>
          <w:position w:val="-4"/>
        </w:rPr>
        <w:object w:dxaOrig="200" w:dyaOrig="200">
          <v:shape id="_x0000_i1101" type="#_x0000_t75" alt="" style="width:9.9pt;height:9.9pt;mso-width-percent:0;mso-height-percent:0;mso-width-percent:0;mso-height-percent:0" o:ole="">
            <v:imagedata r:id="rId216" o:title=""/>
          </v:shape>
          <o:OLEObject Type="Embed" ProgID="Equation.3" ShapeID="_x0000_i1101" DrawAspect="Content" ObjectID="_1715001176" r:id="rId217"/>
        </w:object>
      </w:r>
      <w:r w:rsidRPr="00931AB0">
        <w:t xml:space="preserve"> (-2, 2) tal que f ´( c ) = 0. Justifica cada caso por qué no contradice en teorema de Rolle.</w:t>
      </w:r>
    </w:p>
    <w:p w:rsidR="00F51C70" w:rsidRPr="00414ECE" w:rsidRDefault="00F51C70" w:rsidP="004676C9">
      <w:pPr>
        <w:pStyle w:val="InterlineadoSencillo"/>
        <w:pBdr>
          <w:top w:val="single" w:sz="4" w:space="1" w:color="auto"/>
          <w:left w:val="single" w:sz="4" w:space="4" w:color="auto"/>
          <w:bottom w:val="single" w:sz="4" w:space="1" w:color="auto"/>
          <w:right w:val="single" w:sz="4" w:space="4" w:color="auto"/>
        </w:pBdr>
        <w:rPr>
          <w:b/>
        </w:rPr>
      </w:pPr>
      <w:r>
        <w:t xml:space="preserve"> </w:t>
      </w:r>
      <w:r w:rsidRPr="00414ECE">
        <w:t xml:space="preserve">a)  f(x) = </w:t>
      </w:r>
      <w:r w:rsidR="00B8777C" w:rsidRPr="00F51C70">
        <w:rPr>
          <w:b/>
          <w:noProof/>
          <w:position w:val="-24"/>
        </w:rPr>
        <w:object w:dxaOrig="360" w:dyaOrig="620">
          <v:shape id="_x0000_i1100" type="#_x0000_t75" alt="" style="width:17.85pt;height:31.05pt;mso-width-percent:0;mso-height-percent:0;mso-width-percent:0;mso-height-percent:0" o:ole="">
            <v:imagedata r:id="rId218" o:title=""/>
          </v:shape>
          <o:OLEObject Type="Embed" ProgID="Equation.3" ShapeID="_x0000_i1100" DrawAspect="Content" ObjectID="_1715001177" r:id="rId219"/>
        </w:object>
      </w:r>
      <w:r w:rsidRPr="00414ECE">
        <w:t xml:space="preserve">    b) g(x) = 2 - </w:t>
      </w:r>
      <w:r w:rsidR="00B8777C" w:rsidRPr="00F51C70">
        <w:rPr>
          <w:b/>
          <w:noProof/>
          <w:position w:val="-14"/>
        </w:rPr>
        <w:object w:dxaOrig="260" w:dyaOrig="400">
          <v:shape id="_x0000_i1099" type="#_x0000_t75" alt="" style="width:13.2pt;height:20.5pt;mso-width-percent:0;mso-height-percent:0;mso-width-percent:0;mso-height-percent:0" o:ole="">
            <v:imagedata r:id="rId220" o:title=""/>
          </v:shape>
          <o:OLEObject Type="Embed" ProgID="Equation.3" ShapeID="_x0000_i1099" DrawAspect="Content" ObjectID="_1715001178" r:id="rId221"/>
        </w:object>
      </w:r>
      <w:r w:rsidRPr="00414ECE">
        <w:t xml:space="preserve">  (Sol.: a) No, no es continua en x = 0; b) No es derivable en x = 0)</w:t>
      </w:r>
    </w:p>
    <w:p w:rsidR="004676C9" w:rsidRDefault="004676C9" w:rsidP="00F51C70">
      <w:pPr>
        <w:pStyle w:val="InterlineadoSencillo"/>
        <w:rPr>
          <w:b/>
        </w:rPr>
      </w:pP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Teorema del valor medio de Lagrange</w:t>
      </w:r>
    </w:p>
    <w:p w:rsidR="004676C9" w:rsidRPr="004676C9" w:rsidRDefault="004676C9" w:rsidP="004676C9">
      <w:pPr>
        <w:pStyle w:val="InterlineadoSencillo"/>
        <w:rPr>
          <w:b/>
        </w:rPr>
      </w:pPr>
      <w:r w:rsidRPr="004676C9">
        <w:rPr>
          <w:b/>
        </w:rPr>
        <w:t xml:space="preserve">PAEG Reserva 2013 1B.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Enuncia el Teorema del valor medio de Lagrange. (1,25 puntos)</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Calcula un punto del intervalo [-2; 2] en el que la recta tangente a la gráfica de la función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x </w:t>
      </w:r>
      <w:r w:rsidRPr="004676C9">
        <w:rPr>
          <w:vertAlign w:val="superscript"/>
        </w:rPr>
        <w:t>2</w:t>
      </w:r>
      <w:r w:rsidRPr="004676C9">
        <w:t xml:space="preserve"> + 3x + 2 sea paralela a la recta que pasa por los puntos (-2; 0) y (2; 12). (1,25 puntos)</w:t>
      </w:r>
    </w:p>
    <w:p w:rsidR="004676C9" w:rsidRDefault="004676C9" w:rsidP="00F51C70">
      <w:pPr>
        <w:pStyle w:val="InterlineadoSencillo"/>
      </w:pPr>
    </w:p>
    <w:p w:rsidR="004676C9" w:rsidRPr="004676C9" w:rsidRDefault="004676C9" w:rsidP="004676C9">
      <w:pPr>
        <w:pStyle w:val="InterlineadoSencillo"/>
        <w:rPr>
          <w:b/>
        </w:rPr>
      </w:pPr>
      <w:r w:rsidRPr="004676C9">
        <w:rPr>
          <w:b/>
        </w:rPr>
        <w:t>PAEG Junio 2010 (Reserva) (1 A).</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Dada la función f(x) = 3x</w:t>
      </w:r>
      <w:r w:rsidRPr="004676C9">
        <w:rPr>
          <w:vertAlign w:val="superscript"/>
        </w:rPr>
        <w:t xml:space="preserve">3 </w:t>
      </w:r>
      <w:r w:rsidRPr="004676C9">
        <w:t>- 36x + 2, se pide:</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Determina las coordenadas de sus máximos y mínimos relativos. (1 punto)</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b) Enuncia el teorema del valor medio de Lagrange. Analiza si es posible aplicarlo a la función f(x) en el intervalo [- 2; 2] y, en caso afirmativo, calcula en qué puntos se verifica la tesis del teorema en dicho intervalo. (1,5 puntos)  (Sol.: a) Máximo (-2, 110), mínimo (2, -34); b) c = 0)</w:t>
      </w:r>
    </w:p>
    <w:p w:rsidR="004676C9" w:rsidRPr="004676C9" w:rsidRDefault="004676C9" w:rsidP="004676C9">
      <w:pPr>
        <w:pStyle w:val="InterlineadoSencillo"/>
      </w:pPr>
    </w:p>
    <w:p w:rsidR="004676C9" w:rsidRPr="004676C9" w:rsidRDefault="00F51C70" w:rsidP="00F51C70">
      <w:pPr>
        <w:pStyle w:val="InterlineadoSencillo"/>
        <w:rPr>
          <w:b/>
        </w:rPr>
      </w:pPr>
      <w:r w:rsidRPr="004676C9">
        <w:rPr>
          <w:b/>
        </w:rPr>
        <w:lastRenderedPageBreak/>
        <w:t xml:space="preserve">Reserva 2008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Enuncia el Teorema del valor medio de Lagrange. Explica su interpretación geométrica. Determina los valores de los parámetros k, p </w:t>
      </w:r>
      <w:r w:rsidR="00B8777C" w:rsidRPr="00EC2062">
        <w:rPr>
          <w:noProof/>
          <w:position w:val="-4"/>
        </w:rPr>
        <w:object w:dxaOrig="200" w:dyaOrig="200">
          <v:shape id="_x0000_i1098" type="#_x0000_t75" alt="" style="width:9.9pt;height:9.9pt;mso-width-percent:0;mso-height-percent:0;mso-width-percent:0;mso-height-percent:0" o:ole="">
            <v:imagedata r:id="rId205" o:title=""/>
          </v:shape>
          <o:OLEObject Type="Embed" ProgID="Equation.3" ShapeID="_x0000_i1098" DrawAspect="Content" ObjectID="_1715001179" r:id="rId222"/>
        </w:object>
      </w:r>
      <w:r w:rsidRPr="004676C9">
        <w:t xml:space="preserve">R para que la función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w:t>
      </w:r>
      <w:r w:rsidR="00B8777C" w:rsidRPr="00EC2062">
        <w:rPr>
          <w:noProof/>
          <w:position w:val="-42"/>
        </w:rPr>
        <w:object w:dxaOrig="1900" w:dyaOrig="960">
          <v:shape id="_x0000_i1097" type="#_x0000_t75" alt="" style="width:83.9pt;height:42.95pt;mso-width-percent:0;mso-height-percent:0;mso-width-percent:0;mso-height-percent:0" o:ole="">
            <v:imagedata r:id="rId223" o:title=""/>
          </v:shape>
          <o:OLEObject Type="Embed" ProgID="Equation.3" ShapeID="_x0000_i1097" DrawAspect="Content" ObjectID="_1715001180" r:id="rId224"/>
        </w:object>
      </w:r>
      <w:r w:rsidRPr="004676C9">
        <w:t xml:space="preserve">   verifique las hipótesis de dicho teorema en el intervalo [-1,3]  (Sol.: k = -2, p = 1)</w:t>
      </w:r>
    </w:p>
    <w:p w:rsidR="004676C9" w:rsidRPr="004676C9" w:rsidRDefault="004676C9" w:rsidP="00F51C70">
      <w:pPr>
        <w:pStyle w:val="InterlineadoSencillo"/>
      </w:pP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Pr="004676C9" w:rsidRDefault="004676C9" w:rsidP="00F51C70">
      <w:pPr>
        <w:pStyle w:val="InterlineadoSencillo"/>
        <w:rPr>
          <w:u w:val="double"/>
        </w:rPr>
      </w:pPr>
    </w:p>
    <w:p w:rsidR="004676C9" w:rsidRPr="004676C9" w:rsidRDefault="004676C9" w:rsidP="00F51C70">
      <w:pPr>
        <w:pStyle w:val="InterlineadoSencillo"/>
        <w:rPr>
          <w:b/>
        </w:rPr>
      </w:pPr>
      <w:r w:rsidRPr="004676C9">
        <w:rPr>
          <w:b/>
        </w:rPr>
        <w:t xml:space="preserve">SEPTIEMBRE 2017 1B.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rPr>
          <w:noProof/>
        </w:rPr>
      </w:pPr>
      <w:r w:rsidRPr="004676C9">
        <w:t>Halla razonadamente las dimensiones más económicas de una piscina de 32 m</w:t>
      </w:r>
      <w:r w:rsidRPr="004676C9">
        <w:rPr>
          <w:vertAlign w:val="superscript"/>
        </w:rPr>
        <w:t>3</w:t>
      </w:r>
      <w:r w:rsidRPr="004676C9">
        <w:t xml:space="preserve"> con un fondo cuadrado, de manera que la superficie de sus paredes y el suelo necesiten la cantidad mínima de material. (2,5 puntos)</w:t>
      </w:r>
    </w:p>
    <w:p w:rsidR="004676C9" w:rsidRDefault="004676C9" w:rsidP="00F51C70">
      <w:pPr>
        <w:pStyle w:val="InterlineadoSencillo"/>
        <w:rPr>
          <w:noProof/>
        </w:rPr>
      </w:pPr>
    </w:p>
    <w:p w:rsidR="004676C9" w:rsidRPr="004676C9" w:rsidRDefault="004676C9" w:rsidP="00F51C70">
      <w:pPr>
        <w:pStyle w:val="InterlineadoSencillo"/>
        <w:rPr>
          <w:b/>
        </w:rPr>
      </w:pPr>
      <w:r w:rsidRPr="004676C9">
        <w:rPr>
          <w:b/>
        </w:rPr>
        <w:t xml:space="preserve">SEPTIEMBRE 2016 1A.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Se quiere construir un depósito de chapa abierto superiormente con forma de prisma recto de base cuadrada, de 1000m</w:t>
      </w:r>
      <w:r w:rsidRPr="004676C9">
        <w:rPr>
          <w:vertAlign w:val="superscript"/>
        </w:rPr>
        <w:t xml:space="preserve">3 </w:t>
      </w:r>
      <w:r w:rsidRPr="004676C9">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4676C9" w:rsidRDefault="004676C9" w:rsidP="00F51C70">
      <w:pPr>
        <w:pStyle w:val="InterlineadoSencillo"/>
        <w:rPr>
          <w:noProof/>
        </w:rPr>
      </w:pPr>
    </w:p>
    <w:p w:rsidR="004676C9" w:rsidRPr="004676C9" w:rsidRDefault="004676C9" w:rsidP="004676C9">
      <w:pPr>
        <w:pStyle w:val="InterlineadoSencillo"/>
        <w:rPr>
          <w:b/>
        </w:rPr>
      </w:pPr>
      <w:r w:rsidRPr="004676C9">
        <w:rPr>
          <w:b/>
        </w:rPr>
        <w:t xml:space="preserve">PAEG – Sept.-2015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rPr>
          <m:t>π</m:t>
        </m:r>
      </m:oMath>
      <w:r w:rsidRPr="004676C9">
        <w:t xml:space="preserve"> veces su base, sea mínima. (Sol.: Trozo1: 72 m L(base) = 18 m)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Nota: Recuerda que el área de un círculo de radio r es </w:t>
      </w:r>
      <m:oMath>
        <m:r>
          <w:rPr>
            <w:rFonts w:ascii="Cambria Math" w:hAnsi="Cambria Math"/>
          </w:rPr>
          <m:t>π</m:t>
        </m:r>
      </m:oMath>
      <w:r w:rsidRPr="004676C9">
        <w:t xml:space="preserve"> r</w:t>
      </w:r>
      <w:r w:rsidRPr="004676C9">
        <w:rPr>
          <w:vertAlign w:val="superscript"/>
        </w:rPr>
        <w:t>2</w:t>
      </w:r>
      <w:r w:rsidRPr="004676C9">
        <w:t>.</w:t>
      </w:r>
    </w:p>
    <w:p w:rsid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Septiembre 2013  1B.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Interpretación geométrica de la derivada de una función en un punto.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 b) Halla el punto de la gráfica de la función f(x) = x</w:t>
      </w:r>
      <w:r w:rsidRPr="004676C9">
        <w:rPr>
          <w:noProof/>
          <w:vertAlign w:val="superscript"/>
        </w:rPr>
        <w:t>3</w:t>
      </w:r>
      <w:r w:rsidRPr="004676C9">
        <w:rPr>
          <w:noProof/>
        </w:rPr>
        <w:t xml:space="preserve"> + 3x</w:t>
      </w:r>
      <w:r w:rsidRPr="004676C9">
        <w:rPr>
          <w:noProof/>
          <w:vertAlign w:val="superscript"/>
        </w:rPr>
        <w:t>2</w:t>
      </w:r>
      <w:r w:rsidRPr="004676C9">
        <w:rPr>
          <w:noProof/>
        </w:rPr>
        <w:t xml:space="preserve"> +1  donde la recta tangente tiene pendiente</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mínima. (1,5 puntos) </w:t>
      </w:r>
    </w:p>
    <w:p w:rsidR="004676C9" w:rsidRP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Reserva 2013 1A.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Si la media aritmética de dos números reales positivos es 24, calcula el valor de dichos números para que el producto de uno de ellos por el cuadrado del otro sea máximo. (2,5 puntos)</w:t>
      </w: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Regla de L´Hôpital</w:t>
      </w:r>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 Sept.-2015 1 A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4676C9" w:rsidRPr="004676C9" w:rsidRDefault="00B8777C" w:rsidP="004676C9">
      <w:pPr>
        <w:pStyle w:val="InterlineadoSencillo"/>
        <w:pBdr>
          <w:top w:val="single" w:sz="4" w:space="1" w:color="auto"/>
          <w:left w:val="single" w:sz="4" w:space="4" w:color="auto"/>
          <w:bottom w:val="single" w:sz="4" w:space="1" w:color="auto"/>
          <w:right w:val="single" w:sz="4" w:space="4" w:color="auto"/>
        </w:pBdr>
      </w:pP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f>
              <m:fPr>
                <m:ctrlPr>
                  <w:rPr>
                    <w:rFonts w:ascii="Cambria Math" w:hAnsi="Cambria Math"/>
                    <w:i/>
                    <w:noProof/>
                  </w:rPr>
                </m:ctrlPr>
              </m:fPr>
              <m:num>
                <m:r>
                  <w:rPr>
                    <w:rFonts w:ascii="Cambria Math" w:hAnsi="Cambria Math"/>
                    <w:noProof/>
                  </w:rPr>
                  <m:t>Ln(1+2x)</m:t>
                </m:r>
              </m:num>
              <m:den>
                <m:r>
                  <w:rPr>
                    <w:rFonts w:ascii="Cambria Math" w:hAnsi="Cambria Math"/>
                    <w:noProof/>
                  </w:rPr>
                  <m:t xml:space="preserve">x </m:t>
                </m:r>
                <m:sSup>
                  <m:sSupPr>
                    <m:ctrlPr>
                      <w:rPr>
                        <w:rFonts w:ascii="Cambria Math" w:hAnsi="Cambria Math"/>
                        <w:i/>
                        <w:noProof/>
                      </w:rPr>
                    </m:ctrlPr>
                  </m:sSupPr>
                  <m:e>
                    <m:r>
                      <w:rPr>
                        <w:rFonts w:ascii="Cambria Math" w:hAnsi="Cambria Math"/>
                        <w:noProof/>
                      </w:rPr>
                      <m:t>e</m:t>
                    </m:r>
                  </m:e>
                  <m:sup>
                    <m:r>
                      <w:rPr>
                        <w:rFonts w:ascii="Cambria Math" w:hAnsi="Cambria Math"/>
                        <w:noProof/>
                      </w:rPr>
                      <m:t>sen x</m:t>
                    </m:r>
                  </m:sup>
                </m:sSup>
              </m:den>
            </m:f>
          </m:e>
        </m:func>
      </m:oMath>
      <w:r w:rsidR="004676C9" w:rsidRPr="004676C9">
        <w:t xml:space="preserv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1+tang x</m:t>
                    </m:r>
                  </m:e>
                </m:d>
              </m:e>
              <m:sup>
                <m:f>
                  <m:fPr>
                    <m:ctrlPr>
                      <w:rPr>
                        <w:rFonts w:ascii="Cambria Math" w:hAnsi="Cambria Math"/>
                        <w:i/>
                        <w:noProof/>
                      </w:rPr>
                    </m:ctrlPr>
                  </m:fPr>
                  <m:num>
                    <m:r>
                      <w:rPr>
                        <w:rFonts w:ascii="Cambria Math" w:hAnsi="Cambria Math"/>
                        <w:noProof/>
                      </w:rPr>
                      <m:t>1</m:t>
                    </m:r>
                  </m:num>
                  <m:den>
                    <m:r>
                      <w:rPr>
                        <w:rFonts w:ascii="Cambria Math" w:hAnsi="Cambria Math"/>
                        <w:noProof/>
                      </w:rPr>
                      <m:t>x+sen x</m:t>
                    </m:r>
                  </m:den>
                </m:f>
              </m:sup>
            </m:sSup>
          </m:e>
        </m:func>
      </m:oMath>
      <w:r w:rsidR="004676C9" w:rsidRPr="004676C9">
        <w:t xml:space="preserve">      (Sol.: a) 2; b) e</w:t>
      </w:r>
      <w:r w:rsidR="004676C9" w:rsidRPr="004676C9">
        <w:rPr>
          <w:vertAlign w:val="superscript"/>
        </w:rPr>
        <w:t>1/2</w:t>
      </w:r>
      <w:r w:rsidR="004676C9" w:rsidRPr="004676C9">
        <w:t>)</w:t>
      </w: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C93F72" w:rsidRPr="00C93F72" w:rsidRDefault="00C93F72" w:rsidP="00C93F72">
      <w:pPr>
        <w:pStyle w:val="InterlineadoSencillo"/>
        <w:rPr>
          <w:b/>
          <w:noProof/>
        </w:rPr>
      </w:pPr>
      <w:r w:rsidRPr="00C93F72">
        <w:rPr>
          <w:b/>
          <w:noProof/>
        </w:rPr>
        <w:lastRenderedPageBreak/>
        <w:t xml:space="preserve">PAEG Septiembre 2013 1A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el valor de a Є R, a &gt;0, para que la función</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 xml:space="preserve">e </m:t>
                          </m:r>
                        </m:e>
                        <m:sup>
                          <m:r>
                            <w:rPr>
                              <w:rFonts w:ascii="Cambria Math" w:hAnsi="Cambria Math"/>
                              <w:noProof/>
                            </w:rPr>
                            <m:t>x</m:t>
                          </m:r>
                        </m:sup>
                      </m:sSup>
                      <m:r>
                        <w:rPr>
                          <w:rFonts w:ascii="Cambria Math" w:hAnsi="Cambria Math"/>
                          <w:noProof/>
                        </w:rPr>
                        <m:t xml:space="preserve"> -</m:t>
                      </m:r>
                      <m:sSup>
                        <m:sSupPr>
                          <m:ctrlPr>
                            <w:rPr>
                              <w:rFonts w:ascii="Cambria Math" w:hAnsi="Cambria Math"/>
                              <w:i/>
                              <w:noProof/>
                            </w:rPr>
                          </m:ctrlPr>
                        </m:sSupPr>
                        <m:e>
                          <m:r>
                            <w:rPr>
                              <w:rFonts w:ascii="Cambria Math" w:hAnsi="Cambria Math"/>
                              <w:noProof/>
                            </w:rPr>
                            <m:t xml:space="preserve"> e </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 + 7</m:t>
                              </m:r>
                            </m:num>
                            <m:den>
                              <m:r>
                                <w:rPr>
                                  <w:rFonts w:ascii="Cambria Math" w:hAnsi="Cambria Math"/>
                                  <w:noProof/>
                                </w:rPr>
                                <m:t>2x + 1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b) 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
              <w:rPr>
                <w:rFonts w:ascii="Cambria Math" w:hAnsi="Cambria Math"/>
                <w:noProof/>
              </w:rPr>
              <m:t>f(x)</m:t>
            </m:r>
          </m:e>
        </m:func>
      </m:oMath>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(Sol.: a) a = 2; b) e</w:t>
      </w:r>
      <w:r w:rsidRPr="004676C9">
        <w:rPr>
          <w:noProof/>
          <w:vertAlign w:val="superscript"/>
        </w:rPr>
        <w:t>3</w:t>
      </w:r>
      <w:r w:rsidRPr="004676C9">
        <w:rPr>
          <w:noProof/>
        </w:rPr>
        <w:t>)</w:t>
      </w:r>
    </w:p>
    <w:p w:rsidR="00C93F72" w:rsidRDefault="00C93F72" w:rsidP="00022224">
      <w:pPr>
        <w:pStyle w:val="InterlineadoSencillo"/>
        <w:rPr>
          <w:b/>
          <w:noProof/>
        </w:rPr>
      </w:pPr>
    </w:p>
    <w:p w:rsidR="00022224" w:rsidRPr="00022224" w:rsidRDefault="00022224" w:rsidP="00022224">
      <w:pPr>
        <w:pStyle w:val="InterlineadoSencillo"/>
        <w:rPr>
          <w:b/>
          <w:noProof/>
        </w:rPr>
      </w:pPr>
      <w:r w:rsidRPr="00022224">
        <w:rPr>
          <w:b/>
          <w:noProof/>
        </w:rPr>
        <w:t xml:space="preserve">PAEG Reserva 2013 1B </w:t>
      </w:r>
    </w:p>
    <w:p w:rsidR="00022224" w:rsidRPr="00022224"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para qué valores del parámetro a Є R se verifica la igualdad</w:t>
      </w:r>
      <w:r>
        <w:rPr>
          <w:noProof/>
        </w:rPr>
        <w:t xml:space="preserve"> </w:t>
      </w:r>
      <m:oMath>
        <m:r>
          <w:rPr>
            <w:rFonts w:ascii="Cambria Math" w:hAnsi="Cambria Math"/>
            <w:noProof/>
          </w:rPr>
          <m:t xml:space="preserve">  </m:t>
        </m:r>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func>
                      <m:funcPr>
                        <m:ctrlPr>
                          <w:rPr>
                            <w:rFonts w:ascii="Cambria Math" w:hAnsi="Cambria Math"/>
                            <w:i/>
                            <w:noProof/>
                          </w:rPr>
                        </m:ctrlPr>
                      </m:funcPr>
                      <m:fName>
                        <m:r>
                          <m:rPr>
                            <m:sty m:val="p"/>
                          </m:rPr>
                          <w:rPr>
                            <w:rFonts w:ascii="Cambria Math" w:hAnsi="Cambria Math"/>
                            <w:noProof/>
                          </w:rPr>
                          <m:t>cos</m:t>
                        </m:r>
                      </m:fName>
                      <m:e>
                        <m:r>
                          <w:rPr>
                            <w:rFonts w:ascii="Cambria Math" w:hAnsi="Cambria Math"/>
                            <w:noProof/>
                          </w:rPr>
                          <m:t xml:space="preserve"> (ax)</m:t>
                        </m:r>
                      </m:e>
                    </m:func>
                  </m:e>
                </m:d>
              </m:e>
              <m:sup>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x</m:t>
                        </m:r>
                      </m:e>
                      <m:sup>
                        <m:r>
                          <w:rPr>
                            <w:rFonts w:ascii="Cambria Math" w:hAnsi="Cambria Math"/>
                            <w:noProof/>
                          </w:rPr>
                          <m:t>2</m:t>
                        </m:r>
                      </m:sup>
                    </m:sSup>
                  </m:den>
                </m:f>
              </m:sup>
            </m:sSup>
          </m:e>
        </m:func>
      </m:oMath>
      <w:r w:rsidRPr="004676C9">
        <w:rPr>
          <w:noProof/>
        </w:rPr>
        <w:t xml:space="preserve">= e </w:t>
      </w:r>
      <w:r w:rsidRPr="004676C9">
        <w:rPr>
          <w:noProof/>
          <w:vertAlign w:val="superscript"/>
        </w:rPr>
        <w:t>– 2</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Pr>
          <w:noProof/>
        </w:rPr>
        <w:t>b)</w:t>
      </w:r>
      <w:r w:rsidRPr="004676C9">
        <w:rPr>
          <w:noProof/>
        </w:rPr>
        <w:t xml:space="preserve">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ad>
              <m:radPr>
                <m:degHide m:val="1"/>
                <m:ctrlPr>
                  <w:rPr>
                    <w:rFonts w:ascii="Cambria Math" w:hAnsi="Cambria Math"/>
                    <w:i/>
                    <w:noProof/>
                  </w:rPr>
                </m:ctrlPr>
              </m:radPr>
              <m:deg/>
              <m:e>
                <m:r>
                  <w:rPr>
                    <w:rFonts w:ascii="Cambria Math" w:hAnsi="Cambria Math"/>
                    <w:noProof/>
                  </w:rPr>
                  <m:t xml:space="preserve">x  </m:t>
                </m:r>
              </m:e>
            </m:rad>
            <m:r>
              <w:rPr>
                <w:rFonts w:ascii="Cambria Math" w:hAnsi="Cambria Math"/>
                <w:noProof/>
              </w:rPr>
              <m:t xml:space="preserve"> </m:t>
            </m:r>
          </m:e>
        </m:func>
        <m:d>
          <m:dPr>
            <m:ctrlPr>
              <w:rPr>
                <w:rFonts w:ascii="Cambria Math" w:hAnsi="Cambria Math"/>
                <w:i/>
                <w:noProof/>
              </w:rPr>
            </m:ctrlPr>
          </m:dPr>
          <m:e>
            <m:rad>
              <m:radPr>
                <m:degHide m:val="1"/>
                <m:ctrlPr>
                  <w:rPr>
                    <w:rFonts w:ascii="Cambria Math" w:hAnsi="Cambria Math"/>
                    <w:i/>
                    <w:noProof/>
                  </w:rPr>
                </m:ctrlPr>
              </m:radPr>
              <m:deg/>
              <m:e>
                <m:r>
                  <w:rPr>
                    <w:rFonts w:ascii="Cambria Math" w:hAnsi="Cambria Math"/>
                    <w:noProof/>
                  </w:rPr>
                  <m:t>x+1</m:t>
                </m:r>
              </m:e>
            </m:rad>
            <m:r>
              <w:rPr>
                <w:rFonts w:ascii="Cambria Math" w:hAnsi="Cambria Math"/>
                <w:noProof/>
              </w:rPr>
              <m:t>-</m:t>
            </m:r>
            <m:rad>
              <m:radPr>
                <m:degHide m:val="1"/>
                <m:ctrlPr>
                  <w:rPr>
                    <w:rFonts w:ascii="Cambria Math" w:hAnsi="Cambria Math"/>
                    <w:i/>
                    <w:noProof/>
                  </w:rPr>
                </m:ctrlPr>
              </m:radPr>
              <m:deg/>
              <m:e>
                <m:r>
                  <w:rPr>
                    <w:rFonts w:ascii="Cambria Math" w:hAnsi="Cambria Math"/>
                    <w:noProof/>
                  </w:rPr>
                  <m:t>x-1</m:t>
                </m:r>
              </m:e>
            </m:rad>
          </m:e>
        </m:d>
      </m:oMath>
      <w:r w:rsidRPr="004676C9">
        <w:rPr>
          <w:noProof/>
        </w:rPr>
        <w:t xml:space="preserve">           (Sol.: a) a = 2, a = -2; b) 1)</w:t>
      </w:r>
    </w:p>
    <w:p w:rsidR="00022224" w:rsidRDefault="00022224" w:rsidP="00F51C70">
      <w:pPr>
        <w:pStyle w:val="InterlineadoSencillo"/>
      </w:pPr>
    </w:p>
    <w:p w:rsidR="00022224" w:rsidRPr="00022224" w:rsidRDefault="00022224" w:rsidP="00022224">
      <w:pPr>
        <w:pStyle w:val="InterlineadoSencillo"/>
        <w:rPr>
          <w:b/>
          <w:noProof/>
        </w:rPr>
      </w:pPr>
      <w:r w:rsidRPr="00022224">
        <w:rPr>
          <w:b/>
          <w:noProof/>
        </w:rPr>
        <w:t xml:space="preserve">Septiembre 2012 1A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Calcula el valor de a </w:t>
      </w:r>
      <m:oMath>
        <m:r>
          <w:rPr>
            <w:rFonts w:ascii="Cambria Math" w:hAnsi="Cambria Math"/>
            <w:noProof/>
          </w:rPr>
          <m:t>∈</m:t>
        </m:r>
      </m:oMath>
      <w:r w:rsidRPr="004676C9">
        <w:rPr>
          <w:noProof/>
        </w:rPr>
        <w:t xml:space="preserve"> R, a &gt; 0 para que la función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r>
                        <w:rPr>
                          <w:rFonts w:ascii="Cambria Math" w:hAnsi="Cambria Math"/>
                          <w:noProof/>
                        </w:rPr>
                        <m:t>-</m:t>
                      </m:r>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2x+7</m:t>
                              </m:r>
                            </m:num>
                            <m:den>
                              <m:r>
                                <w:rPr>
                                  <w:rFonts w:ascii="Cambria Math" w:hAnsi="Cambria Math"/>
                                  <w:noProof/>
                                </w:rPr>
                                <m:t>2x+1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(Sol.: a) a = 2; b) e</w:t>
      </w:r>
      <w:r w:rsidRPr="004676C9">
        <w:rPr>
          <w:noProof/>
          <w:vertAlign w:val="superscript"/>
        </w:rPr>
        <w:t>3</w:t>
      </w:r>
      <w:r w:rsidRPr="004676C9">
        <w:rPr>
          <w:noProof/>
        </w:rPr>
        <w:t xml:space="preserve">)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b) Calcula el límite cuando x tiende a + </w:t>
      </w:r>
      <m:oMath>
        <m:r>
          <w:rPr>
            <w:rFonts w:ascii="Cambria Math" w:hAnsi="Cambria Math"/>
            <w:noProof/>
          </w:rPr>
          <m:t>∞</m:t>
        </m:r>
      </m:oMath>
      <w:r w:rsidRPr="004676C9">
        <w:rPr>
          <w:noProof/>
        </w:rPr>
        <w:t xml:space="preserve">) </w:t>
      </w:r>
    </w:p>
    <w:p w:rsidR="00022224" w:rsidRDefault="00022224" w:rsidP="00F51C70">
      <w:pPr>
        <w:pStyle w:val="InterlineadoSencillo"/>
      </w:pPr>
    </w:p>
    <w:p w:rsidR="00C93F72" w:rsidRPr="00C93F72" w:rsidRDefault="00C93F72" w:rsidP="00C93F72">
      <w:pPr>
        <w:pStyle w:val="InterlineadoSencillo"/>
        <w:rPr>
          <w:b/>
        </w:rPr>
      </w:pPr>
      <w:r w:rsidRPr="00C93F72">
        <w:rPr>
          <w:b/>
        </w:rPr>
        <w:t xml:space="preserve">Junio-2008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w:t>
      </w:r>
      <w:r w:rsidR="00B8777C" w:rsidRPr="00EC2062">
        <w:rPr>
          <w:noProof/>
          <w:position w:val="-24"/>
        </w:rPr>
        <w:object w:dxaOrig="1540" w:dyaOrig="620">
          <v:shape id="_x0000_i1096" type="#_x0000_t75" alt="" style="width:77.95pt;height:31.05pt;mso-width-percent:0;mso-height-percent:0;mso-width-percent:0;mso-height-percent:0" o:ole="">
            <v:imagedata r:id="rId225" o:title=""/>
          </v:shape>
          <o:OLEObject Type="Embed" ProgID="Equation.3" ShapeID="_x0000_i1096" DrawAspect="Content" ObjectID="_1715001181" r:id="rId226"/>
        </w:object>
      </w:r>
      <w:r w:rsidRPr="004676C9">
        <w:t xml:space="preserve">        b) </w:t>
      </w:r>
      <w:r w:rsidR="00B8777C" w:rsidRPr="00EC2062">
        <w:rPr>
          <w:noProof/>
          <w:position w:val="-24"/>
        </w:rPr>
        <w:object w:dxaOrig="1900" w:dyaOrig="740">
          <v:shape id="_x0000_i1095" type="#_x0000_t75" alt="" style="width:95.8pt;height:38.3pt;mso-width-percent:0;mso-height-percent:0;mso-width-percent:0;mso-height-percent:0" o:ole="">
            <v:imagedata r:id="rId227" o:title=""/>
          </v:shape>
          <o:OLEObject Type="Embed" ProgID="Equation.3" ShapeID="_x0000_i1095" DrawAspect="Content" ObjectID="_1715001182" r:id="rId228"/>
        </w:object>
      </w:r>
      <w:r w:rsidRPr="004676C9">
        <w:t xml:space="preserve">   (Sol.: a) -7; b) </w:t>
      </w:r>
      <m:oMath>
        <m:sSup>
          <m:sSupPr>
            <m:ctrlPr>
              <w:rPr>
                <w:rFonts w:ascii="Cambria Math" w:hAnsi="Cambria Math"/>
                <w:i/>
              </w:rPr>
            </m:ctrlPr>
          </m:sSupPr>
          <m:e>
            <m:r>
              <m:rPr>
                <m:sty m:val="bi"/>
              </m:rPr>
              <w:rPr>
                <w:rFonts w:ascii="Cambria Math" w:hAnsi="Cambria Math"/>
              </w:rPr>
              <m:t>e</m:t>
            </m:r>
          </m:e>
          <m:sup>
            <m:f>
              <m:fPr>
                <m:type m:val="skw"/>
                <m:ctrlPr>
                  <w:rPr>
                    <w:rFonts w:ascii="Cambria Math" w:hAnsi="Cambria Math"/>
                    <w:i/>
                  </w:rPr>
                </m:ctrlPr>
              </m:fPr>
              <m:num>
                <m:r>
                  <m:rPr>
                    <m:sty m:val="bi"/>
                  </m:rPr>
                  <w:rPr>
                    <w:rFonts w:ascii="Cambria Math" w:hAnsi="Cambria Math"/>
                  </w:rPr>
                  <m:t>π</m:t>
                </m:r>
                <m:r>
                  <w:rPr>
                    <w:rFonts w:ascii="Cambria Math" w:hAnsi="Cambria Math"/>
                  </w:rPr>
                  <m:t>-</m:t>
                </m:r>
                <m:r>
                  <m:rPr>
                    <m:sty m:val="bi"/>
                  </m:rPr>
                  <w:rPr>
                    <w:rFonts w:ascii="Cambria Math" w:hAnsi="Cambria Math"/>
                  </w:rPr>
                  <m:t>2</m:t>
                </m:r>
              </m:num>
              <m:den>
                <m:r>
                  <m:rPr>
                    <m:sty m:val="bi"/>
                  </m:rPr>
                  <w:rPr>
                    <w:rFonts w:ascii="Cambria Math" w:hAnsi="Cambria Math"/>
                  </w:rPr>
                  <m:t>π</m:t>
                </m:r>
              </m:den>
            </m:f>
          </m:sup>
        </m:sSup>
      </m:oMath>
      <w:r w:rsidRPr="004676C9">
        <w:t>)</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Reserva 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Determina el valor de k </w:t>
      </w:r>
      <w:r w:rsidR="00B8777C" w:rsidRPr="00EC2062">
        <w:rPr>
          <w:noProof/>
          <w:position w:val="-4"/>
        </w:rPr>
        <w:object w:dxaOrig="200" w:dyaOrig="200">
          <v:shape id="_x0000_i1094" type="#_x0000_t75" alt="" style="width:9.9pt;height:9.9pt;mso-width-percent:0;mso-height-percent:0;mso-width-percent:0;mso-height-percent:0" o:ole="">
            <v:imagedata r:id="rId205" o:title=""/>
          </v:shape>
          <o:OLEObject Type="Embed" ProgID="Equation.3" ShapeID="_x0000_i1094" DrawAspect="Content" ObjectID="_1715001183" r:id="rId229"/>
        </w:object>
      </w:r>
      <w:r w:rsidRPr="004676C9">
        <w:t xml:space="preserve"> R, k </w:t>
      </w:r>
      <w:r w:rsidR="00B8777C" w:rsidRPr="00EC2062">
        <w:rPr>
          <w:noProof/>
          <w:position w:val="-4"/>
        </w:rPr>
        <w:object w:dxaOrig="220" w:dyaOrig="220">
          <v:shape id="_x0000_i1093" type="#_x0000_t75" alt="" style="width:10.55pt;height:10.55pt;mso-width-percent:0;mso-height-percent:0;mso-width-percent:0;mso-height-percent:0" o:ole="">
            <v:imagedata r:id="rId230" o:title=""/>
          </v:shape>
          <o:OLEObject Type="Embed" ProgID="Equation.3" ShapeID="_x0000_i1093" DrawAspect="Content" ObjectID="_1715001184" r:id="rId231"/>
        </w:object>
      </w:r>
      <w:r w:rsidRPr="004676C9">
        <w:t>0, para que se cumpla que:</w:t>
      </w:r>
    </w:p>
    <w:p w:rsidR="00C93F72" w:rsidRPr="004676C9" w:rsidRDefault="00B8777C" w:rsidP="00C93F72">
      <w:pPr>
        <w:pStyle w:val="InterlineadoSencillo"/>
        <w:pBdr>
          <w:top w:val="single" w:sz="4" w:space="1" w:color="auto"/>
          <w:left w:val="single" w:sz="4" w:space="4" w:color="auto"/>
          <w:bottom w:val="single" w:sz="4" w:space="1" w:color="auto"/>
          <w:right w:val="single" w:sz="4" w:space="4" w:color="auto"/>
        </w:pBdr>
      </w:pPr>
      <w:r w:rsidRPr="00EC2062">
        <w:rPr>
          <w:noProof/>
          <w:position w:val="-26"/>
        </w:rPr>
        <w:object w:dxaOrig="3379" w:dyaOrig="639">
          <v:shape id="_x0000_i1092" type="#_x0000_t75" alt="" style="width:167.8pt;height:32.35pt;mso-width-percent:0;mso-height-percent:0;mso-width-percent:0;mso-height-percent:0" o:ole="">
            <v:imagedata r:id="rId232" o:title=""/>
          </v:shape>
          <o:OLEObject Type="Embed" ProgID="Equation.3" ShapeID="_x0000_i1092" DrawAspect="Content" ObjectID="_1715001185" r:id="rId233"/>
        </w:object>
      </w:r>
      <w:r w:rsidR="00C93F72" w:rsidRPr="004676C9">
        <w:t xml:space="preserve">    (Sol.: k = 10)</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Septiembre 2006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Enuncia la regla de L´Hôpital.  b) Resuelve el límite siguiente: </w:t>
      </w:r>
      <w:r w:rsidR="00B8777C" w:rsidRPr="00EC2062">
        <w:rPr>
          <w:noProof/>
          <w:position w:val="-26"/>
        </w:rPr>
        <w:object w:dxaOrig="1380" w:dyaOrig="600">
          <v:shape id="_x0000_i1091" type="#_x0000_t75" alt="" style="width:68.7pt;height:29.7pt;mso-width-percent:0;mso-height-percent:0;mso-width-percent:0;mso-height-percent:0" o:ole="">
            <v:imagedata r:id="rId234" o:title=""/>
          </v:shape>
          <o:OLEObject Type="Embed" ProgID="Equation.3" ShapeID="_x0000_i1091" DrawAspect="Content" ObjectID="_1715001186" r:id="rId235"/>
        </w:object>
      </w:r>
      <w:r w:rsidRPr="004676C9">
        <w:t xml:space="preserve"> (Sol: 1/3)</w:t>
      </w:r>
    </w:p>
    <w:p w:rsidR="00C93F72" w:rsidRPr="00C93F72" w:rsidRDefault="00C93F72" w:rsidP="00F51C70">
      <w:pPr>
        <w:pStyle w:val="InterlineadoSencillo"/>
        <w:rPr>
          <w:b/>
        </w:rPr>
      </w:pPr>
    </w:p>
    <w:p w:rsidR="00C93F72" w:rsidRPr="00C93F72" w:rsidRDefault="00C93F72" w:rsidP="00F51C70">
      <w:pPr>
        <w:pStyle w:val="InterlineadoSencillo"/>
        <w:rPr>
          <w:b/>
        </w:rPr>
      </w:pPr>
      <w:r w:rsidRPr="00C93F72">
        <w:rPr>
          <w:b/>
        </w:rPr>
        <w:t xml:space="preserve">Junio 2003 </w:t>
      </w:r>
    </w:p>
    <w:p w:rsidR="00C93F72"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L´Hôpital. Calcula el siguiente límite: </w:t>
      </w:r>
      <w:r w:rsidR="00B8777C" w:rsidRPr="00EC2062">
        <w:rPr>
          <w:noProof/>
          <w:position w:val="-28"/>
        </w:rPr>
        <w:object w:dxaOrig="1560" w:dyaOrig="660">
          <v:shape id="_x0000_i1090" type="#_x0000_t75" alt="" style="width:77.95pt;height:33.05pt;mso-width-percent:0;mso-height-percent:0;mso-width-percent:0;mso-height-percent:0" o:ole="">
            <v:imagedata r:id="rId236" o:title=""/>
          </v:shape>
          <o:OLEObject Type="Embed" ProgID="Equation.3" ShapeID="_x0000_i1090" DrawAspect="Content" ObjectID="_1715001187" r:id="rId237"/>
        </w:object>
      </w:r>
      <w:r w:rsidRPr="004676C9">
        <w:t xml:space="preserve">   (Sol.: L = ½)</w:t>
      </w:r>
    </w:p>
    <w:p w:rsidR="00C93F72" w:rsidRPr="00C93F72" w:rsidRDefault="00C93F72" w:rsidP="00C93F72">
      <w:pPr>
        <w:pStyle w:val="InterlineadoSencillo"/>
        <w:rPr>
          <w:sz w:val="15"/>
        </w:rPr>
      </w:pPr>
    </w:p>
    <w:p w:rsidR="00C93F72" w:rsidRPr="00C93F72" w:rsidRDefault="00C93F72" w:rsidP="00C93F72">
      <w:pPr>
        <w:pStyle w:val="InterlineadoSencillo"/>
        <w:rPr>
          <w:b/>
        </w:rPr>
      </w:pPr>
      <w:r w:rsidRPr="00C93F72">
        <w:rPr>
          <w:b/>
        </w:rPr>
        <w:t xml:space="preserve">Junio 2002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L´Hôpital y calcula el siguiente límite </w:t>
      </w:r>
      <w:r w:rsidR="00B8777C" w:rsidRPr="00EC2062">
        <w:rPr>
          <w:noProof/>
          <w:position w:val="-26"/>
        </w:rPr>
        <w:object w:dxaOrig="1600" w:dyaOrig="580">
          <v:shape id="_x0000_i1089" type="#_x0000_t75" alt="" style="width:80.6pt;height:29.05pt;mso-width-percent:0;mso-height-percent:0;mso-width-percent:0;mso-height-percent:0" o:ole="">
            <v:imagedata r:id="rId238" o:title=""/>
          </v:shape>
          <o:OLEObject Type="Embed" ProgID="Equation.3" ShapeID="_x0000_i1089" DrawAspect="Content" ObjectID="_1715001188" r:id="rId239"/>
        </w:object>
      </w:r>
      <w:r w:rsidRPr="004676C9">
        <w:t xml:space="preserve"> </w:t>
      </w:r>
    </w:p>
    <w:p w:rsidR="00C93F72" w:rsidRPr="00C93F72" w:rsidRDefault="00C93F72" w:rsidP="00F51C70">
      <w:pPr>
        <w:pStyle w:val="InterlineadoSencillo"/>
        <w:rPr>
          <w:bCs/>
          <w:sz w:val="15"/>
        </w:rPr>
      </w:pPr>
    </w:p>
    <w:p w:rsidR="00C93F72" w:rsidRPr="00C93F72" w:rsidRDefault="00F51C70" w:rsidP="00F51C70">
      <w:pPr>
        <w:pStyle w:val="InterlineadoSencillo"/>
        <w:rPr>
          <w:b/>
          <w:bCs/>
        </w:rPr>
      </w:pPr>
      <w:r w:rsidRPr="00C93F72">
        <w:rPr>
          <w:b/>
          <w:bCs/>
        </w:rPr>
        <w:t xml:space="preserve">Junio- 2001 </w:t>
      </w:r>
    </w:p>
    <w:p w:rsidR="007336D6" w:rsidRDefault="00F51C70" w:rsidP="00C93F72">
      <w:pPr>
        <w:pStyle w:val="InterlineadoSencillo"/>
        <w:pBdr>
          <w:top w:val="single" w:sz="4" w:space="1" w:color="auto"/>
          <w:left w:val="single" w:sz="4" w:space="4" w:color="auto"/>
          <w:bottom w:val="single" w:sz="4" w:space="1" w:color="auto"/>
          <w:right w:val="single" w:sz="4" w:space="4" w:color="auto"/>
        </w:pBdr>
        <w:rPr>
          <w:rFonts w:eastAsiaTheme="minorHAnsi" w:cstheme="minorBidi"/>
          <w:b/>
          <w:lang w:eastAsia="en-US"/>
        </w:rPr>
      </w:pPr>
      <w:r w:rsidRPr="004676C9">
        <w:t xml:space="preserve">Calcula: </w:t>
      </w:r>
      <w:r w:rsidR="00B8777C" w:rsidRPr="00EC2062">
        <w:rPr>
          <w:noProof/>
          <w:position w:val="-28"/>
        </w:rPr>
        <w:object w:dxaOrig="1160" w:dyaOrig="620">
          <v:shape id="_x0000_i1088" type="#_x0000_t75" alt="" style="width:57.45pt;height:31.05pt;mso-width-percent:0;mso-height-percent:0;mso-width-percent:0;mso-height-percent:0" o:ole="">
            <v:imagedata r:id="rId240" o:title=""/>
          </v:shape>
          <o:OLEObject Type="Embed" ProgID="Equation.3" ShapeID="_x0000_i1088" DrawAspect="Content" ObjectID="_1715001189" r:id="rId241"/>
        </w:object>
      </w:r>
      <w:r w:rsidRPr="004676C9">
        <w:t xml:space="preserve"> (Sol.: L =  ½)</w:t>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6"/>
    </w:p>
    <w:p w:rsidR="00D93BBB" w:rsidRDefault="00C57A38" w:rsidP="00E147A8">
      <w:pPr>
        <w:spacing w:before="120"/>
        <w:jc w:val="both"/>
      </w:pPr>
      <w:r w:rsidRPr="00F30E48">
        <w:rPr>
          <w:rFonts w:asciiTheme="minorHAnsi" w:hAnsiTheme="minorHAnsi" w:cstheme="minorHAnsi"/>
          <w:noProof/>
        </w:rPr>
        <mc:AlternateContent>
          <mc:Choice Requires="wps">
            <w:drawing>
              <wp:anchor distT="0" distB="0" distL="114300" distR="114300" simplePos="0" relativeHeight="252481536" behindDoc="0" locked="0" layoutInCell="1" allowOverlap="1" wp14:anchorId="46D4C22E" wp14:editId="6B2A267D">
                <wp:simplePos x="0" y="0"/>
                <wp:positionH relativeFrom="column">
                  <wp:posOffset>-133985</wp:posOffset>
                </wp:positionH>
                <wp:positionV relativeFrom="paragraph">
                  <wp:posOffset>75587</wp:posOffset>
                </wp:positionV>
                <wp:extent cx="6928485" cy="1505585"/>
                <wp:effectExtent l="0" t="0" r="18415" b="18415"/>
                <wp:wrapNone/>
                <wp:docPr id="11294" name="Rectángulo redondeado 11294"/>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C22E" id="Rectángulo redondeado 11294" o:spid="_x0000_s1059" style="position:absolute;left:0;text-align:left;margin-left:-10.55pt;margin-top:5.95pt;width:545.55pt;height:118.5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" fillcolor="white [3201]" strokecolor="#7030a0" strokeweight="1pt">
                <v:stroke joinstyle="miter"/>
                <v:textbo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C57A38" w:rsidRDefault="00C57A38" w:rsidP="00C57A38">
      <w:pPr>
        <w:spacing w:before="240"/>
        <w:jc w:val="both"/>
        <w:rPr>
          <w:b/>
        </w:rPr>
      </w:pPr>
      <w:r w:rsidRPr="00C57A38">
        <w:rPr>
          <w:b/>
        </w:rPr>
        <w:t>2. Tabla de integrales inmediatas.</w:t>
      </w:r>
    </w:p>
    <w:p w:rsidR="00C57A38" w:rsidRDefault="00C57A38" w:rsidP="00C57A38">
      <w:pPr>
        <w:jc w:val="both"/>
      </w:pPr>
      <w:r w:rsidRPr="00C57A38">
        <w:rPr>
          <w:noProof/>
        </w:rPr>
        <w:drawing>
          <wp:inline distT="0" distB="0" distL="0" distR="0" wp14:anchorId="50B1B818" wp14:editId="247ECD01">
            <wp:extent cx="6642100" cy="6670675"/>
            <wp:effectExtent l="0" t="0" r="0" b="0"/>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642100" cy="6670675"/>
                    </a:xfrm>
                    <a:prstGeom prst="rect">
                      <a:avLst/>
                    </a:prstGeom>
                  </pic:spPr>
                </pic:pic>
              </a:graphicData>
            </a:graphic>
          </wp:inline>
        </w:drawing>
      </w:r>
    </w:p>
    <w:p w:rsidR="00C57A38" w:rsidRDefault="00F22DEC" w:rsidP="00E147A8">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2483584" behindDoc="0" locked="0" layoutInCell="1" allowOverlap="1" wp14:anchorId="63F1E2F2" wp14:editId="519C5174">
                <wp:simplePos x="0" y="0"/>
                <wp:positionH relativeFrom="column">
                  <wp:posOffset>-157655</wp:posOffset>
                </wp:positionH>
                <wp:positionV relativeFrom="paragraph">
                  <wp:posOffset>12831</wp:posOffset>
                </wp:positionV>
                <wp:extent cx="6928485" cy="1174531"/>
                <wp:effectExtent l="0" t="0" r="18415" b="6985"/>
                <wp:wrapNone/>
                <wp:docPr id="11295" name="Rectángulo redondeado 11295"/>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 ,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F1E2F2" id="Rectángulo redondeado 11295" o:spid="_x0000_s1060" style="position:absolute;left:0;text-align:left;margin-left:-12.4pt;margin-top:1pt;width:545.55pt;height:92.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" fillcolor="white [3201]" strokecolor="#ed7d31 [3205]" strokeweight="1pt">
                <v:stroke joinstyle="miter"/>
                <v:textbo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 ,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D93BBB" w:rsidRDefault="00C57A38" w:rsidP="00E147A8">
      <w:pPr>
        <w:spacing w:before="120"/>
        <w:jc w:val="both"/>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5632" behindDoc="0" locked="0" layoutInCell="1" allowOverlap="1" wp14:anchorId="3D5DFDFF" wp14:editId="59E5FB6C">
                <wp:simplePos x="0" y="0"/>
                <wp:positionH relativeFrom="column">
                  <wp:posOffset>-157480</wp:posOffset>
                </wp:positionH>
                <wp:positionV relativeFrom="paragraph">
                  <wp:posOffset>69631</wp:posOffset>
                </wp:positionV>
                <wp:extent cx="6928485" cy="2585545"/>
                <wp:effectExtent l="0" t="0" r="18415" b="18415"/>
                <wp:wrapNone/>
                <wp:docPr id="11296" name="Rectángulo redondeado 11296"/>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r>
                              <w:t>v)=du</w:t>
                            </w:r>
                            <w:r>
                              <w:sym w:font="Symbol" w:char="F0D7"/>
                            </w:r>
                            <w:r>
                              <w:t>v + u</w:t>
                            </w:r>
                            <w:r>
                              <w:sym w:font="Symbol" w:char="F0D7"/>
                            </w:r>
                            <w:r>
                              <w:t xml:space="preserve">dv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A-Arcos(arccos,…),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DFDFF" id="Rectángulo redondeado 11296" o:spid="_x0000_s1061" style="position:absolute;margin-left:-12.4pt;margin-top:5.5pt;width:545.55pt;height:203.6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" fillcolor="white [3201]" strokecolor="#70ad47 [3209]" strokeweight="1pt">
                <v:stroke joinstyle="miter"/>
                <v:textbo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r>
                        <w:t>v)=du</w:t>
                      </w:r>
                      <w:r>
                        <w:sym w:font="Symbol" w:char="F0D7"/>
                      </w:r>
                      <w:r>
                        <w:t>v + u</w:t>
                      </w:r>
                      <w:r>
                        <w:sym w:font="Symbol" w:char="F0D7"/>
                      </w:r>
                      <w:r>
                        <w:t xml:space="preserve">dv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bookmarkStart w:id="7" w:name="_GoBack"/>
                      <w:bookmarkEnd w:id="7"/>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A-Arcos(arccos,…),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7680" behindDoc="0" locked="0" layoutInCell="1" allowOverlap="1" wp14:anchorId="3179F26A" wp14:editId="2E559138">
                <wp:simplePos x="0" y="0"/>
                <wp:positionH relativeFrom="column">
                  <wp:posOffset>-157655</wp:posOffset>
                </wp:positionH>
                <wp:positionV relativeFrom="paragraph">
                  <wp:posOffset>96914</wp:posOffset>
                </wp:positionV>
                <wp:extent cx="6979285" cy="4832131"/>
                <wp:effectExtent l="0" t="0" r="18415" b="6985"/>
                <wp:wrapNone/>
                <wp:docPr id="11319" name="Rectángulo redondeado 11319"/>
                <wp:cNvGraphicFramePr/>
                <a:graphic xmlns:a="http://schemas.openxmlformats.org/drawingml/2006/main">
                  <a:graphicData uri="http://schemas.microsoft.com/office/word/2010/wordprocessingShape">
                    <wps:wsp>
                      <wps:cNvSpPr/>
                      <wps:spPr>
                        <a:xfrm>
                          <a:off x="0" y="0"/>
                          <a:ext cx="6979285" cy="4832131"/>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B8777C"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Q(x)=(x-a)(x-b)(x-c)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Calculamos los valores de A,B y C haciendo mcm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Q(x)=(x-a)</w:t>
                            </w:r>
                            <w:r>
                              <w:rPr>
                                <w:vertAlign w:val="superscript"/>
                              </w:rPr>
                              <w:t>n</w:t>
                            </w:r>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Calculamos los valores de A,B, …, C haciendo mcm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Q(x)=(x-a)(x-b)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Calculamos los valores de A,B,C,…, D haciendo mcm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B8777C"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9F26A" id="Rectángulo redondeado 11319" o:spid="_x0000_s1062" style="position:absolute;margin-left:-12.4pt;margin-top:7.65pt;width:549.55pt;height:380.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" fillcolor="white [3201]" strokecolor="#1f3763 [1604]" strokeweight="1pt">
                <v:stroke joinstyle="miter"/>
                <v:textbo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5042DA"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t xml:space="preserve">  </w:t>
                      </w:r>
                      <w:r>
                        <w:sym w:font="Wingdings" w:char="F0E0"/>
                      </w:r>
                      <w:r>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Q(x)=(x-a)(x-b)(x-c)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Calculamos los valores de A,B y C haciendo mcm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Q(x)=(x-a)</w:t>
                      </w:r>
                      <w:r>
                        <w:rPr>
                          <w:vertAlign w:val="superscript"/>
                        </w:rPr>
                        <w:t>n</w:t>
                      </w:r>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Calculamos los valores de A,B, …, C haciendo mcm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Q(x)=(x-a)(x-b)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Calculamos los valores de A,B,C,…, D haciendo mcm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5042DA"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724F4F" w:rsidRDefault="00724F4F">
      <w:pPr>
        <w:rPr>
          <w:b/>
        </w:rPr>
      </w:pPr>
    </w:p>
    <w:p w:rsidR="00724F4F" w:rsidRDefault="00724F4F">
      <w:pPr>
        <w:rPr>
          <w:b/>
        </w:rPr>
      </w:pPr>
    </w:p>
    <w:p w:rsidR="00657A52" w:rsidRDefault="00657A52">
      <w:pPr>
        <w:rPr>
          <w:b/>
        </w:rPr>
      </w:pPr>
    </w:p>
    <w:p w:rsidR="00724F4F" w:rsidRDefault="00724F4F">
      <w:pPr>
        <w:rPr>
          <w:b/>
        </w:rPr>
      </w:pPr>
    </w:p>
    <w:p w:rsidR="00E147A8" w:rsidRPr="00CD2CCF" w:rsidRDefault="00E147A8" w:rsidP="00E147A8">
      <w:pPr>
        <w:spacing w:before="120"/>
        <w:jc w:val="both"/>
        <w:rPr>
          <w:b/>
        </w:rPr>
      </w:pPr>
      <w:r w:rsidRPr="00CD2CCF">
        <w:rPr>
          <w:b/>
        </w:rPr>
        <w:lastRenderedPageBreak/>
        <w:t>Junio 2020/21</w:t>
      </w:r>
    </w:p>
    <w:p w:rsidR="00E147A8" w:rsidRDefault="00E147A8" w:rsidP="00E147A8">
      <w:pPr>
        <w:spacing w:before="120"/>
        <w:jc w:val="both"/>
      </w:pPr>
      <w:r w:rsidRPr="00CD2CCF">
        <w:rPr>
          <w:noProof/>
        </w:rPr>
        <w:drawing>
          <wp:inline distT="0" distB="0" distL="0" distR="0" wp14:anchorId="63987A16" wp14:editId="6B90901B">
            <wp:extent cx="6642100" cy="1126067"/>
            <wp:effectExtent l="12700" t="12700" r="12700" b="171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a:ext>
                      </a:extLst>
                    </a:blip>
                    <a:srcRect t="-1" b="-11953"/>
                    <a:stretch/>
                  </pic:blipFill>
                  <pic:spPr bwMode="auto">
                    <a:xfrm>
                      <a:off x="0" y="0"/>
                      <a:ext cx="6642100" cy="112606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147A8" w:rsidRPr="002C389B" w:rsidRDefault="00E147A8" w:rsidP="00E147A8">
      <w:pPr>
        <w:spacing w:before="120"/>
        <w:jc w:val="both"/>
        <w:rPr>
          <w:b/>
        </w:rPr>
      </w:pPr>
      <w:r w:rsidRPr="002C389B">
        <w:rPr>
          <w:b/>
        </w:rPr>
        <w:lastRenderedPageBreak/>
        <w:t>Julio 2020/21</w:t>
      </w:r>
    </w:p>
    <w:p w:rsidR="00E147A8" w:rsidRDefault="00E147A8" w:rsidP="00E147A8">
      <w:pPr>
        <w:spacing w:before="120"/>
        <w:jc w:val="both"/>
      </w:pPr>
      <w:r w:rsidRPr="002C389B">
        <w:rPr>
          <w:noProof/>
        </w:rPr>
        <w:drawing>
          <wp:inline distT="0" distB="0" distL="0" distR="0" wp14:anchorId="23F54E27" wp14:editId="14C3E8D7">
            <wp:extent cx="6642100" cy="768985"/>
            <wp:effectExtent l="12700" t="12700" r="12700"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642100" cy="76898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115C93"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13AAA2AD" wp14:editId="13912F57">
            <wp:extent cx="6642100" cy="1170305"/>
            <wp:effectExtent l="12700" t="12700" r="12700" b="1079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642100" cy="117030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DF7CD5">
        <w:tc>
          <w:tcPr>
            <w:tcW w:w="10485" w:type="dxa"/>
            <w:tcBorders>
              <w:bottom w:val="single" w:sz="4" w:space="0" w:color="auto"/>
            </w:tcBorders>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DF7CD5" w:rsidRDefault="00DF7CD5" w:rsidP="001D5152">
            <w:pPr>
              <w:spacing w:before="120"/>
              <w:rPr>
                <w:b/>
              </w:rPr>
            </w:pPr>
          </w:p>
        </w:tc>
      </w:tr>
      <w:tr w:rsidR="00DF7CD5" w:rsidRPr="00A55B76" w:rsidTr="00DF7CD5">
        <w:trPr>
          <w:trHeight w:val="4243"/>
        </w:trPr>
        <w:tc>
          <w:tcPr>
            <w:tcW w:w="10485" w:type="dxa"/>
            <w:tcBorders>
              <w:top w:val="single" w:sz="4" w:space="0" w:color="auto"/>
              <w:left w:val="nil"/>
              <w:bottom w:val="nil"/>
              <w:right w:val="nil"/>
            </w:tcBorders>
          </w:tcPr>
          <w:p w:rsidR="00DF7CD5" w:rsidRDefault="00DF7CD5" w:rsidP="003F0874">
            <w:pPr>
              <w:spacing w:after="120"/>
              <w:rPr>
                <w:b/>
              </w:rPr>
            </w:pPr>
            <w:r>
              <w:rPr>
                <w:b/>
              </w:rPr>
              <w:lastRenderedPageBreak/>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Dada la función f(x) = (x + 1) . e </w:t>
            </w:r>
            <w:r w:rsidRPr="005E3939">
              <w:rPr>
                <w:rFonts w:asciiTheme="minorHAnsi" w:hAnsiTheme="minorHAnsi" w:cstheme="minorHAnsi"/>
                <w:sz w:val="22"/>
                <w:szCs w:val="22"/>
                <w:vertAlign w:val="superscript"/>
              </w:rPr>
              <w:t>2x</w:t>
            </w:r>
            <w:r w:rsidRPr="005E3939">
              <w:rPr>
                <w:rFonts w:asciiTheme="minorHAnsi" w:hAnsiTheme="minorHAnsi" w:cstheme="minorHAnsi"/>
                <w:sz w:val="22"/>
                <w:szCs w:val="22"/>
              </w:rPr>
              <w:t xml:space="preserve"> ,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 ,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B8777C" w:rsidRPr="00B8777C">
              <w:rPr>
                <w:rFonts w:asciiTheme="minorHAnsi" w:hAnsiTheme="minorHAnsi" w:cstheme="minorHAnsi"/>
                <w:noProof/>
                <w:position w:val="-24"/>
                <w:sz w:val="22"/>
                <w:szCs w:val="22"/>
              </w:rPr>
              <w:object w:dxaOrig="1520" w:dyaOrig="660">
                <v:shape id="_x0000_i1087" type="#_x0000_t75" alt="" style="width:66.05pt;height:29.05pt;mso-width-percent:0;mso-height-percent:0;mso-width-percent:0;mso-height-percent:0" o:ole="">
                  <v:imagedata r:id="rId248" o:title=""/>
                </v:shape>
                <o:OLEObject Type="Embed" ProgID="Equation.3" ShapeID="_x0000_i1087" DrawAspect="Content" ObjectID="_1715001190" r:id="rId249"/>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28"/>
                <w:sz w:val="22"/>
                <w:szCs w:val="22"/>
              </w:rPr>
              <w:object w:dxaOrig="1880" w:dyaOrig="660">
                <v:shape id="_x0000_i1086" type="#_x0000_t75" alt="" style="width:92.5pt;height:33.05pt;mso-width-percent:0;mso-height-percent:0;mso-width-percent:0;mso-height-percent:0" o:ole="">
                  <v:imagedata r:id="rId250" o:title=""/>
                </v:shape>
                <o:OLEObject Type="Embed" ProgID="Equation.3" ShapeID="_x0000_i1086" DrawAspect="Content" ObjectID="_1715001191" r:id="rId251"/>
              </w:object>
            </w: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16"/>
                <w:sz w:val="22"/>
                <w:szCs w:val="22"/>
              </w:rPr>
              <w:object w:dxaOrig="1040" w:dyaOrig="440">
                <v:shape id="_x0000_i1085" type="#_x0000_t75" alt="" style="width:51.5pt;height:21.15pt;mso-width-percent:0;mso-height-percent:0;mso-width-percent:0;mso-height-percent:0" o:ole="">
                  <v:imagedata r:id="rId252" o:title=""/>
                </v:shape>
                <o:OLEObject Type="Embed" ProgID="Equation.3" ShapeID="_x0000_i1085" DrawAspect="Content" ObjectID="_1715001192" r:id="rId253"/>
              </w:object>
            </w:r>
            <w:r w:rsidRPr="005E3939">
              <w:rPr>
                <w:rFonts w:asciiTheme="minorHAnsi" w:hAnsiTheme="minorHAnsi" w:cstheme="minorHAnsi"/>
                <w:sz w:val="22"/>
                <w:szCs w:val="22"/>
              </w:rPr>
              <w:t xml:space="preserve">     (Sol.: a) </w:t>
            </w:r>
            <w:r w:rsidR="00B8777C" w:rsidRPr="00B8777C">
              <w:rPr>
                <w:rFonts w:asciiTheme="minorHAnsi" w:hAnsiTheme="minorHAnsi" w:cstheme="minorHAnsi"/>
                <w:noProof/>
                <w:position w:val="-24"/>
                <w:sz w:val="22"/>
                <w:szCs w:val="22"/>
              </w:rPr>
              <w:object w:dxaOrig="2100" w:dyaOrig="620">
                <v:shape id="_x0000_i1084" type="#_x0000_t75" alt="" style="width:105.05pt;height:29.7pt;mso-width-percent:0;mso-height-percent:0;mso-width-percent:0;mso-height-percent:0" o:ole="">
                  <v:imagedata r:id="rId254" o:title=""/>
                </v:shape>
                <o:OLEObject Type="Embed" ProgID="Equation.3" ShapeID="_x0000_i1084" DrawAspect="Content" ObjectID="_1715001193" r:id="rId255"/>
              </w:object>
            </w:r>
            <w:r w:rsidRPr="005E3939">
              <w:rPr>
                <w:rFonts w:asciiTheme="minorHAnsi" w:hAnsiTheme="minorHAnsi" w:cstheme="minorHAnsi"/>
                <w:sz w:val="22"/>
                <w:szCs w:val="22"/>
              </w:rPr>
              <w:t xml:space="preserve">; b) </w:t>
            </w:r>
            <w:r w:rsidR="00B8777C" w:rsidRPr="00B8777C">
              <w:rPr>
                <w:rFonts w:asciiTheme="minorHAnsi" w:hAnsiTheme="minorHAnsi" w:cstheme="minorHAnsi"/>
                <w:noProof/>
                <w:position w:val="-24"/>
                <w:sz w:val="22"/>
                <w:szCs w:val="22"/>
              </w:rPr>
              <w:object w:dxaOrig="1820" w:dyaOrig="660">
                <v:shape id="_x0000_i1083" type="#_x0000_t75" alt="" style="width:89.85pt;height:32.35pt;mso-width-percent:0;mso-height-percent:0;mso-width-percent:0;mso-height-percent:0" o:ole="">
                  <v:imagedata r:id="rId256" o:title=""/>
                </v:shape>
                <o:OLEObject Type="Embed" ProgID="Equation.3" ShapeID="_x0000_i1083" DrawAspect="Content" ObjectID="_1715001194" r:id="rId257"/>
              </w:object>
            </w:r>
            <w:r w:rsidRPr="005E3939">
              <w:rPr>
                <w:rFonts w:asciiTheme="minorHAnsi" w:hAnsiTheme="minorHAnsi" w:cstheme="minorHAnsi"/>
                <w:sz w:val="22"/>
                <w:szCs w:val="22"/>
              </w:rPr>
              <w:t>)</w:t>
            </w:r>
          </w:p>
          <w:p w:rsidR="00DF7CD5" w:rsidRDefault="00DF7CD5" w:rsidP="001D5152">
            <w:pPr>
              <w:rPr>
                <w:b/>
              </w:rPr>
            </w:pP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24"/>
                <w:sz w:val="22"/>
                <w:szCs w:val="22"/>
              </w:rPr>
              <w:object w:dxaOrig="1260" w:dyaOrig="660">
                <v:shape id="_x0000_i1082" type="#_x0000_t75" alt="" style="width:62.75pt;height:33.05pt;mso-width-percent:0;mso-height-percent:0;mso-width-percent:0;mso-height-percent:0" o:ole="">
                  <v:imagedata r:id="rId258" o:title=""/>
                </v:shape>
                <o:OLEObject Type="Embed" ProgID="Equation.3" ShapeID="_x0000_i1082" DrawAspect="Content" ObjectID="_1715001195" r:id="rId259"/>
              </w:object>
            </w:r>
            <w:r w:rsidRPr="00844CE4">
              <w:rPr>
                <w:rFonts w:asciiTheme="minorHAnsi" w:hAnsiTheme="minorHAnsi" w:cstheme="minorHAnsi"/>
                <w:sz w:val="22"/>
                <w:szCs w:val="22"/>
              </w:rPr>
              <w:t xml:space="preserve"> ,     </w:t>
            </w:r>
            <w:r w:rsidR="00B8777C" w:rsidRPr="00B8777C">
              <w:rPr>
                <w:rFonts w:asciiTheme="minorHAnsi" w:hAnsiTheme="minorHAnsi" w:cstheme="minorHAnsi"/>
                <w:noProof/>
                <w:position w:val="-24"/>
                <w:sz w:val="22"/>
                <w:szCs w:val="22"/>
              </w:rPr>
              <w:object w:dxaOrig="1060" w:dyaOrig="620">
                <v:shape id="_x0000_i1081" type="#_x0000_t75" alt="" style="width:52.85pt;height:31.05pt;mso-width-percent:0;mso-height-percent:0;mso-width-percent:0;mso-height-percent:0" o:ole="">
                  <v:imagedata r:id="rId260" o:title=""/>
                </v:shape>
                <o:OLEObject Type="Embed" ProgID="Equation.3" ShapeID="_x0000_i1081" DrawAspect="Content" ObjectID="_1715001196" r:id="rId261"/>
              </w:object>
            </w:r>
            <w:r w:rsidRPr="00844CE4">
              <w:rPr>
                <w:rFonts w:asciiTheme="minorHAnsi" w:hAnsiTheme="minorHAnsi" w:cstheme="minorHAnsi"/>
                <w:sz w:val="22"/>
                <w:szCs w:val="22"/>
              </w:rPr>
              <w:t xml:space="preserve">   (Sol.: I = Ln </w:t>
            </w:r>
            <w:r w:rsidR="00B8777C" w:rsidRPr="00B8777C">
              <w:rPr>
                <w:rFonts w:asciiTheme="minorHAnsi" w:hAnsiTheme="minorHAnsi" w:cstheme="minorHAnsi"/>
                <w:noProof/>
                <w:position w:val="-8"/>
                <w:sz w:val="22"/>
                <w:szCs w:val="22"/>
              </w:rPr>
              <w:object w:dxaOrig="880" w:dyaOrig="400">
                <v:shape id="_x0000_i1080" type="#_x0000_t75" alt="" style="width:44.25pt;height:19.15pt;mso-width-percent:0;mso-height-percent:0;mso-width-percent:0;mso-height-percent:0" o:ole="">
                  <v:imagedata r:id="rId262" o:title=""/>
                </v:shape>
                <o:OLEObject Type="Embed" ProgID="Equation.3" ShapeID="_x0000_i1080" DrawAspect="Content" ObjectID="_1715001197" r:id="rId263"/>
              </w:object>
            </w:r>
            <w:r w:rsidRPr="00844CE4">
              <w:rPr>
                <w:rFonts w:asciiTheme="minorHAnsi" w:hAnsiTheme="minorHAnsi" w:cstheme="minorHAnsi"/>
                <w:sz w:val="22"/>
                <w:szCs w:val="22"/>
              </w:rPr>
              <w:t xml:space="preserve">+k; I = arctag </w:t>
            </w:r>
            <w:r w:rsidR="00B8777C" w:rsidRPr="00B8777C">
              <w:rPr>
                <w:rFonts w:asciiTheme="minorHAnsi" w:hAnsiTheme="minorHAnsi" w:cstheme="minorHAnsi"/>
                <w:noProof/>
                <w:position w:val="-28"/>
                <w:sz w:val="22"/>
                <w:szCs w:val="22"/>
              </w:rPr>
              <w:object w:dxaOrig="820" w:dyaOrig="680">
                <v:shape id="_x0000_i1079" type="#_x0000_t75" alt="" style="width:40.95pt;height:33.05pt;mso-width-percent:0;mso-height-percent:0;mso-width-percent:0;mso-height-percent:0" o:ole="">
                  <v:imagedata r:id="rId264" o:title=""/>
                </v:shape>
                <o:OLEObject Type="Embed" ProgID="Equation.3" ShapeID="_x0000_i1079" DrawAspect="Content" ObjectID="_1715001198" r:id="rId265"/>
              </w:objec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P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Reserva 2013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3F087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B8777C" w:rsidRPr="00B8777C">
              <w:rPr>
                <w:rFonts w:asciiTheme="minorHAnsi" w:hAnsiTheme="minorHAnsi" w:cstheme="minorHAnsi"/>
                <w:noProof/>
                <w:position w:val="-26"/>
                <w:sz w:val="22"/>
                <w:szCs w:val="22"/>
              </w:rPr>
              <w:object w:dxaOrig="1240" w:dyaOrig="560">
                <v:shape id="_x0000_i1078" type="#_x0000_t75" alt="" style="width:61.45pt;height:29.05pt;mso-width-percent:0;mso-height-percent:0;mso-width-percent:0;mso-height-percent:0" o:ole="">
                  <v:imagedata r:id="rId266" o:title=""/>
                </v:shape>
                <o:OLEObject Type="Embed" ProgID="Equation.3" ShapeID="_x0000_i1078" DrawAspect="Content" ObjectID="_1715001199" r:id="rId267"/>
              </w:object>
            </w:r>
            <w:r w:rsidRPr="003F0874">
              <w:rPr>
                <w:rFonts w:asciiTheme="minorHAnsi" w:hAnsiTheme="minorHAnsi" w:cstheme="minorHAnsi"/>
                <w:sz w:val="22"/>
                <w:szCs w:val="22"/>
                <w:lang w:val="en-US"/>
              </w:rPr>
              <w:t xml:space="preserve">         </w:t>
            </w:r>
            <w:r w:rsidR="00B8777C" w:rsidRPr="00B8777C">
              <w:rPr>
                <w:rFonts w:asciiTheme="minorHAnsi" w:hAnsiTheme="minorHAnsi" w:cstheme="minorHAnsi"/>
                <w:noProof/>
                <w:position w:val="-18"/>
                <w:sz w:val="22"/>
                <w:szCs w:val="22"/>
              </w:rPr>
              <w:object w:dxaOrig="1480" w:dyaOrig="460">
                <v:shape id="_x0000_i1077" type="#_x0000_t75" alt="" style="width:73.3pt;height:23.8pt;mso-width-percent:0;mso-height-percent:0;mso-width-percent:0;mso-height-percent:0" o:ole="">
                  <v:imagedata r:id="rId268" o:title=""/>
                </v:shape>
                <o:OLEObject Type="Embed" ProgID="Equation.3" ShapeID="_x0000_i1077" DrawAspect="Content" ObjectID="_1715001200" r:id="rId269"/>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arctag (sen x) + k; I = </w:t>
            </w:r>
            <w:r w:rsidR="00B8777C" w:rsidRPr="00B8777C">
              <w:rPr>
                <w:rFonts w:asciiTheme="minorHAnsi" w:hAnsiTheme="minorHAnsi" w:cstheme="minorHAnsi"/>
                <w:noProof/>
                <w:position w:val="-32"/>
                <w:sz w:val="22"/>
                <w:szCs w:val="22"/>
              </w:rPr>
              <w:object w:dxaOrig="2900" w:dyaOrig="760">
                <v:shape id="_x0000_i1076" type="#_x0000_t75" alt="" style="width:133.45pt;height:33.7pt;mso-width-percent:0;mso-height-percent:0;mso-width-percent:0;mso-height-percent:0" o:ole="">
                  <v:imagedata r:id="rId270" o:title=""/>
                </v:shape>
                <o:OLEObject Type="Embed" ProgID="Equation.3" ShapeID="_x0000_i1076" DrawAspect="Content" ObjectID="_1715001201" r:id="rId271"/>
              </w:object>
            </w:r>
            <w:r w:rsidRPr="003F0874">
              <w:rPr>
                <w:rFonts w:asciiTheme="minorHAnsi" w:hAnsiTheme="minorHAnsi" w:cstheme="minorHAnsi"/>
                <w:sz w:val="22"/>
                <w:szCs w:val="22"/>
                <w:lang w:val="en-US"/>
              </w:rPr>
              <w:t>)</w:t>
            </w:r>
          </w:p>
          <w:p w:rsidR="003F0874" w:rsidRPr="003F0874" w:rsidRDefault="003F0874" w:rsidP="003F0874">
            <w:pPr>
              <w:rPr>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24"/>
                <w:sz w:val="22"/>
                <w:szCs w:val="22"/>
              </w:rPr>
              <w:object w:dxaOrig="1520" w:dyaOrig="560">
                <v:shape id="_x0000_i1075" type="#_x0000_t75" alt="" style="width:75.3pt;height:29.05pt;mso-width-percent:0;mso-height-percent:0;mso-width-percent:0;mso-height-percent:0" o:ole="">
                  <v:imagedata r:id="rId272" o:title=""/>
                </v:shape>
                <o:OLEObject Type="Embed" ProgID="Equation.3" ShapeID="_x0000_i1075" DrawAspect="Content" ObjectID="_1715001202" r:id="rId273"/>
              </w:object>
            </w:r>
            <w:r w:rsidRPr="00257499">
              <w:rPr>
                <w:rFonts w:asciiTheme="minorHAnsi" w:hAnsiTheme="minorHAnsi" w:cstheme="minorHAnsi"/>
                <w:sz w:val="22"/>
                <w:szCs w:val="22"/>
                <w:lang w:val="en-US"/>
              </w:rPr>
              <w:t xml:space="preserve">            </w:t>
            </w:r>
            <w:r w:rsidR="00B8777C" w:rsidRPr="00B8777C">
              <w:rPr>
                <w:rFonts w:asciiTheme="minorHAnsi" w:hAnsiTheme="minorHAnsi" w:cstheme="minorHAnsi"/>
                <w:noProof/>
                <w:position w:val="-18"/>
                <w:sz w:val="22"/>
                <w:szCs w:val="22"/>
              </w:rPr>
              <w:object w:dxaOrig="1120" w:dyaOrig="460">
                <v:shape id="_x0000_i1074" type="#_x0000_t75" alt="" style="width:56.15pt;height:23.8pt;mso-width-percent:0;mso-height-percent:0;mso-width-percent:0;mso-height-percent:0" o:ole="">
                  <v:imagedata r:id="rId274" o:title=""/>
                </v:shape>
                <o:OLEObject Type="Embed" ProgID="Equation.3" ShapeID="_x0000_i1074" DrawAspect="Content" ObjectID="_1715001203" r:id="rId275"/>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B8777C" w:rsidRPr="00B8777C">
              <w:rPr>
                <w:rFonts w:asciiTheme="minorHAnsi" w:hAnsiTheme="minorHAnsi" w:cstheme="minorHAnsi"/>
                <w:noProof/>
                <w:position w:val="-8"/>
                <w:sz w:val="22"/>
                <w:szCs w:val="22"/>
              </w:rPr>
              <w:object w:dxaOrig="1180" w:dyaOrig="360">
                <v:shape id="_x0000_i1073" type="#_x0000_t75" alt="" style="width:57.45pt;height:17.85pt;mso-width-percent:0;mso-height-percent:0;mso-width-percent:0;mso-height-percent:0" o:ole="">
                  <v:imagedata r:id="rId276" o:title=""/>
                </v:shape>
                <o:OLEObject Type="Embed" ProgID="Equation.3" ShapeID="_x0000_i1073" DrawAspect="Content" ObjectID="_1715001204" r:id="rId277"/>
              </w:object>
            </w:r>
            <w:r w:rsidR="003F0874" w:rsidRPr="00257499">
              <w:rPr>
                <w:rFonts w:asciiTheme="minorHAnsi" w:hAnsiTheme="minorHAnsi" w:cstheme="minorHAnsi"/>
                <w:sz w:val="22"/>
                <w:szCs w:val="22"/>
                <w:lang w:val="en-US"/>
              </w:rPr>
              <w:t>)</w:t>
            </w:r>
          </w:p>
          <w:p w:rsidR="003F0874" w:rsidRPr="00257499" w:rsidRDefault="003F0874" w:rsidP="00DF7CD5">
            <w:pPr>
              <w:spacing w:line="360" w:lineRule="auto"/>
              <w:rPr>
                <w:rFonts w:asciiTheme="minorHAnsi" w:hAnsiTheme="minorHAnsi" w:cstheme="minorHAnsi"/>
                <w:sz w:val="22"/>
                <w:szCs w:val="22"/>
                <w:lang w:val="en-US"/>
              </w:rPr>
            </w:pP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B8777C" w:rsidRPr="00B8777C">
              <w:rPr>
                <w:rFonts w:asciiTheme="minorHAnsi" w:hAnsiTheme="minorHAnsi" w:cstheme="minorHAnsi"/>
                <w:noProof/>
                <w:position w:val="-26"/>
                <w:sz w:val="22"/>
                <w:szCs w:val="22"/>
              </w:rPr>
              <w:object w:dxaOrig="1540" w:dyaOrig="560">
                <v:shape id="_x0000_i1072" type="#_x0000_t75" alt="" style="width:75.3pt;height:29.05pt;mso-width-percent:0;mso-height-percent:0;mso-width-percent:0;mso-height-percent:0" o:ole="">
                  <v:imagedata r:id="rId278" o:title=""/>
                </v:shape>
                <o:OLEObject Type="Embed" ProgID="Equation.3" ShapeID="_x0000_i1072" DrawAspect="Content" ObjectID="_1715001205" r:id="rId279"/>
              </w:object>
            </w:r>
            <w:r w:rsidRPr="005E3939">
              <w:rPr>
                <w:rFonts w:asciiTheme="minorHAnsi" w:hAnsiTheme="minorHAnsi" w:cstheme="minorHAnsi"/>
                <w:sz w:val="22"/>
                <w:szCs w:val="22"/>
                <w:lang w:val="en-US"/>
              </w:rPr>
              <w:t xml:space="preserve">               </w:t>
            </w:r>
            <w:r w:rsidR="00B8777C" w:rsidRPr="00B8777C">
              <w:rPr>
                <w:rFonts w:asciiTheme="minorHAnsi" w:hAnsiTheme="minorHAnsi" w:cstheme="minorHAnsi"/>
                <w:noProof/>
                <w:position w:val="-22"/>
                <w:sz w:val="22"/>
                <w:szCs w:val="22"/>
              </w:rPr>
              <w:object w:dxaOrig="1260" w:dyaOrig="580">
                <v:shape id="_x0000_i1071" type="#_x0000_t75" alt="" style="width:62.75pt;height:29.05pt;mso-width-percent:0;mso-height-percent:0;mso-width-percent:0;mso-height-percent:0" o:ole="">
                  <v:imagedata r:id="rId280" o:title=""/>
                </v:shape>
                <o:OLEObject Type="Embed" ProgID="Equation.3" ShapeID="_x0000_i1071" DrawAspect="Content" ObjectID="_1715001206" r:id="rId281"/>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3F0874" w:rsidP="00DF7CD5">
            <w:pPr>
              <w:spacing w:line="360" w:lineRule="auto"/>
              <w:rPr>
                <w:rFonts w:asciiTheme="minorHAnsi" w:hAnsiTheme="minorHAnsi" w:cstheme="minorHAnsi"/>
                <w:b/>
                <w:sz w:val="22"/>
                <w:szCs w:val="22"/>
                <w:lang w:val="en-US"/>
              </w:rPr>
            </w:pPr>
          </w:p>
          <w:p w:rsidR="003F0874" w:rsidRDefault="003F0874" w:rsidP="00DF7CD5">
            <w:pPr>
              <w:spacing w:line="360" w:lineRule="auto"/>
              <w:rPr>
                <w:rFonts w:asciiTheme="minorHAnsi" w:hAnsiTheme="minorHAnsi" w:cstheme="minorHAnsi"/>
                <w:b/>
                <w:sz w:val="22"/>
                <w:szCs w:val="22"/>
                <w:lang w:val="en-US"/>
              </w:rPr>
            </w:pPr>
          </w:p>
          <w:p w:rsidR="003F0874" w:rsidRPr="005E393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PAEG Septiembre 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22"/>
                <w:sz w:val="22"/>
                <w:szCs w:val="22"/>
              </w:rPr>
              <w:object w:dxaOrig="1280" w:dyaOrig="580">
                <v:shape id="_x0000_i1070" type="#_x0000_t75" alt="" style="width:66.05pt;height:29.05pt;mso-width-percent:0;mso-height-percent:0;mso-width-percent:0;mso-height-percent:0" o:ole="">
                  <v:imagedata r:id="rId282" o:title=""/>
                </v:shape>
                <o:OLEObject Type="Embed" ProgID="Equation.3" ShapeID="_x0000_i1070" DrawAspect="Content" ObjectID="_1715001207" r:id="rId283"/>
              </w:object>
            </w:r>
            <w:r w:rsidRPr="005E3939">
              <w:rPr>
                <w:rFonts w:asciiTheme="minorHAnsi" w:hAnsiTheme="minorHAnsi" w:cstheme="minorHAnsi"/>
                <w:sz w:val="22"/>
                <w:szCs w:val="22"/>
              </w:rPr>
              <w:t xml:space="preserve">,              </w:t>
            </w:r>
            <w:r w:rsidR="00B8777C" w:rsidRPr="00B8777C">
              <w:rPr>
                <w:rFonts w:asciiTheme="minorHAnsi" w:hAnsiTheme="minorHAnsi" w:cstheme="minorHAnsi"/>
                <w:noProof/>
                <w:position w:val="-22"/>
                <w:sz w:val="22"/>
                <w:szCs w:val="22"/>
              </w:rPr>
              <w:object w:dxaOrig="1500" w:dyaOrig="580">
                <v:shape id="_x0000_i1069" type="#_x0000_t75" alt="" style="width:75.3pt;height:29.05pt;mso-width-percent:0;mso-height-percent:0;mso-width-percent:0;mso-height-percent:0" o:ole="">
                  <v:imagedata r:id="rId284" o:title=""/>
                </v:shape>
                <o:OLEObject Type="Embed" ProgID="Equation.3" ShapeID="_x0000_i1069" DrawAspect="Content" ObjectID="_1715001208" r:id="rId285"/>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Observación: El cambio de variable  t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B8777C" w:rsidRPr="00B8777C">
              <w:rPr>
                <w:rFonts w:asciiTheme="minorHAnsi" w:hAnsiTheme="minorHAnsi" w:cstheme="minorHAnsi"/>
                <w:noProof/>
                <w:position w:val="-28"/>
                <w:sz w:val="22"/>
                <w:szCs w:val="22"/>
              </w:rPr>
              <w:object w:dxaOrig="1160" w:dyaOrig="660">
                <v:shape id="_x0000_i1068" type="#_x0000_t75" alt="" style="width:54.15pt;height:29.7pt;mso-width-percent:0;mso-height-percent:0;mso-width-percent:0;mso-height-percent:0" o:ole="">
                  <v:imagedata r:id="rId286" o:title=""/>
                </v:shape>
                <o:OLEObject Type="Embed" ProgID="Equation.3" ShapeID="_x0000_i1068" DrawAspect="Content" ObjectID="_1715001209" r:id="rId287"/>
              </w:object>
            </w:r>
            <w:r w:rsidRPr="005E3939">
              <w:rPr>
                <w:rFonts w:asciiTheme="minorHAnsi" w:hAnsiTheme="minorHAnsi" w:cstheme="minorHAnsi"/>
                <w:sz w:val="22"/>
                <w:szCs w:val="22"/>
                <w:lang w:val="en-US"/>
              </w:rPr>
              <w:t>; I = Ln I 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B8777C" w:rsidRPr="00B8777C">
              <w:rPr>
                <w:rFonts w:asciiTheme="minorHAnsi" w:hAnsiTheme="minorHAnsi" w:cstheme="minorHAnsi"/>
                <w:noProof/>
                <w:position w:val="-16"/>
                <w:sz w:val="22"/>
                <w:szCs w:val="22"/>
              </w:rPr>
              <w:object w:dxaOrig="1620" w:dyaOrig="440">
                <v:shape id="_x0000_i1067" type="#_x0000_t75" alt="" style="width:81.25pt;height:21.15pt;mso-width-percent:0;mso-height-percent:0;mso-width-percent:0;mso-height-percent:0" o:ole="">
                  <v:imagedata r:id="rId288" o:title=""/>
                </v:shape>
                <o:OLEObject Type="Embed" ProgID="Equation.3" ShapeID="_x0000_i1067" DrawAspect="Content" ObjectID="_1715001210" r:id="rId289"/>
              </w:object>
            </w:r>
            <w:r w:rsidRPr="005E3939">
              <w:rPr>
                <w:rFonts w:asciiTheme="minorHAnsi" w:hAnsiTheme="minorHAnsi" w:cstheme="minorHAnsi"/>
                <w:sz w:val="22"/>
                <w:szCs w:val="22"/>
                <w:lang w:val="en-US"/>
              </w:rPr>
              <w:t xml:space="preserve">    b) </w:t>
            </w:r>
            <w:r w:rsidR="00B8777C" w:rsidRPr="00B8777C">
              <w:rPr>
                <w:rFonts w:asciiTheme="minorHAnsi" w:hAnsiTheme="minorHAnsi" w:cstheme="minorHAnsi"/>
                <w:noProof/>
                <w:position w:val="-28"/>
                <w:sz w:val="22"/>
                <w:szCs w:val="22"/>
              </w:rPr>
              <w:object w:dxaOrig="859" w:dyaOrig="720">
                <v:shape id="_x0000_i1066" type="#_x0000_t75" alt="" style="width:42.95pt;height:37pt;mso-width-percent:0;mso-height-percent:0;mso-width-percent:0;mso-height-percent:0" o:ole="">
                  <v:imagedata r:id="rId290" o:title=""/>
                </v:shape>
                <o:OLEObject Type="Embed" ProgID="Equation.3" ShapeID="_x0000_i1066" DrawAspect="Content" ObjectID="_1715001211" r:id="rId291"/>
              </w:object>
            </w:r>
            <w:r w:rsidRPr="005E3939">
              <w:rPr>
                <w:rFonts w:asciiTheme="minorHAnsi" w:hAnsiTheme="minorHAnsi" w:cstheme="minorHAnsi"/>
                <w:sz w:val="22"/>
                <w:szCs w:val="22"/>
                <w:lang w:val="en-US"/>
              </w:rPr>
              <w:t xml:space="preserve">       (Sol.: a) I = </w:t>
            </w:r>
            <w:r w:rsidR="00B8777C" w:rsidRPr="00B8777C">
              <w:rPr>
                <w:rFonts w:asciiTheme="minorHAnsi" w:hAnsiTheme="minorHAnsi" w:cstheme="minorHAnsi"/>
                <w:noProof/>
                <w:position w:val="-24"/>
                <w:sz w:val="22"/>
                <w:szCs w:val="22"/>
              </w:rPr>
              <w:object w:dxaOrig="1020" w:dyaOrig="660">
                <v:shape id="_x0000_i1065" type="#_x0000_t75" alt="" style="width:50.85pt;height:32.35pt;mso-width-percent:0;mso-height-percent:0;mso-width-percent:0;mso-height-percent:0" o:ole="">
                  <v:imagedata r:id="rId292" o:title=""/>
                </v:shape>
                <o:OLEObject Type="Embed" ProgID="Equation.3" ShapeID="_x0000_i1065" DrawAspect="Content" ObjectID="_1715001212" r:id="rId293"/>
              </w:object>
            </w:r>
            <w:r w:rsidRPr="005E3939">
              <w:rPr>
                <w:rFonts w:asciiTheme="minorHAnsi" w:hAnsiTheme="minorHAnsi" w:cstheme="minorHAnsi"/>
                <w:sz w:val="22"/>
                <w:szCs w:val="22"/>
                <w:lang w:val="en-US"/>
              </w:rPr>
              <w:t xml:space="preserve">; b) I = 2 </w:t>
            </w:r>
            <w:r w:rsidR="00B8777C" w:rsidRPr="00B8777C">
              <w:rPr>
                <w:rFonts w:asciiTheme="minorHAnsi" w:hAnsiTheme="minorHAnsi" w:cstheme="minorHAnsi"/>
                <w:noProof/>
                <w:position w:val="-6"/>
                <w:sz w:val="22"/>
                <w:szCs w:val="22"/>
              </w:rPr>
              <w:object w:dxaOrig="380" w:dyaOrig="360">
                <v:shape id="_x0000_i1064" type="#_x0000_t75" alt="" style="width:19.15pt;height:17.85pt;mso-width-percent:0;mso-height-percent:0;mso-width-percent:0;mso-height-percent:0" o:ole="">
                  <v:imagedata r:id="rId294" o:title=""/>
                </v:shape>
                <o:OLEObject Type="Embed" ProgID="Equation.3" ShapeID="_x0000_i1064" DrawAspect="Content" ObjectID="_1715001213" r:id="rId295"/>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lang w:val="en-US"/>
              </w:rPr>
              <w:t xml:space="preserve">Calcula la siguiente integral   </w:t>
            </w:r>
            <w:r w:rsidR="00B8777C" w:rsidRPr="00B8777C">
              <w:rPr>
                <w:rFonts w:asciiTheme="minorHAnsi" w:hAnsiTheme="minorHAnsi" w:cstheme="minorHAnsi"/>
                <w:noProof/>
                <w:position w:val="-24"/>
                <w:sz w:val="22"/>
                <w:szCs w:val="22"/>
              </w:rPr>
              <w:object w:dxaOrig="1219" w:dyaOrig="620">
                <v:shape id="_x0000_i1063" type="#_x0000_t75" alt="" style="width:61.45pt;height:31.05pt;mso-width-percent:0;mso-height-percent:0;mso-width-percent:0;mso-height-percent:0" o:ole="">
                  <v:imagedata r:id="rId296" o:title=""/>
                </v:shape>
                <o:OLEObject Type="Embed" ProgID="Equation.3" ShapeID="_x0000_i1063" DrawAspect="Content" ObjectID="_1715001214" r:id="rId297"/>
              </w:object>
            </w:r>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F(0)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Pr="005E3939"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B8777C" w:rsidRPr="00B8777C">
              <w:rPr>
                <w:rFonts w:asciiTheme="minorHAnsi" w:hAnsiTheme="minorHAnsi" w:cstheme="minorHAnsi"/>
                <w:noProof/>
                <w:position w:val="-24"/>
                <w:sz w:val="22"/>
                <w:szCs w:val="22"/>
              </w:rPr>
              <w:object w:dxaOrig="1219" w:dyaOrig="620">
                <v:shape id="_x0000_i1062" type="#_x0000_t75" alt="" style="width:61.45pt;height:31.05pt;mso-width-percent:0;mso-height-percent:0;mso-width-percent:0;mso-height-percent:0" o:ole="">
                  <v:imagedata r:id="rId298" o:title=""/>
                </v:shape>
                <o:OLEObject Type="Embed" ProgID="Equation.3" ShapeID="_x0000_i1062" DrawAspect="Content" ObjectID="_1715001215" r:id="rId299"/>
              </w:object>
            </w:r>
            <w:r w:rsidRPr="005E3939">
              <w:rPr>
                <w:rFonts w:asciiTheme="minorHAnsi" w:hAnsiTheme="minorHAnsi" w:cstheme="minorHAnsi"/>
                <w:sz w:val="22"/>
                <w:szCs w:val="22"/>
              </w:rPr>
              <w:t xml:space="preserve">             b) </w:t>
            </w:r>
            <w:r w:rsidR="00B8777C" w:rsidRPr="00B8777C">
              <w:rPr>
                <w:rFonts w:asciiTheme="minorHAnsi" w:hAnsiTheme="minorHAnsi" w:cstheme="minorHAnsi"/>
                <w:noProof/>
                <w:position w:val="-24"/>
                <w:sz w:val="22"/>
                <w:szCs w:val="22"/>
              </w:rPr>
              <w:object w:dxaOrig="1820" w:dyaOrig="620">
                <v:shape id="_x0000_i1061" type="#_x0000_t75" alt="" style="width:91.15pt;height:31.05pt;mso-width-percent:0;mso-height-percent:0;mso-width-percent:0;mso-height-percent:0" o:ole="">
                  <v:imagedata r:id="rId300" o:title=""/>
                </v:shape>
                <o:OLEObject Type="Embed" ProgID="Equation.3" ShapeID="_x0000_i1061" DrawAspect="Content" ObjectID="_1715001216" r:id="rId301"/>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B8777C" w:rsidRPr="00B8777C">
              <w:rPr>
                <w:rFonts w:asciiTheme="minorHAnsi" w:hAnsiTheme="minorHAnsi" w:cstheme="minorHAnsi"/>
                <w:noProof/>
                <w:position w:val="-18"/>
                <w:sz w:val="22"/>
                <w:szCs w:val="22"/>
              </w:rPr>
              <w:object w:dxaOrig="2520" w:dyaOrig="460">
                <v:shape id="_x0000_i1060" type="#_x0000_t75" alt="" style="width:126.15pt;height:23.8pt;mso-width-percent:0;mso-height-percent:0;mso-width-percent:0;mso-height-percent:0" o:ole="">
                  <v:imagedata r:id="rId302" o:title=""/>
                </v:shape>
                <o:OLEObject Type="Embed" ProgID="Equation.3" ShapeID="_x0000_i1060" DrawAspect="Content" ObjectID="_1715001217" r:id="rId303"/>
              </w:object>
            </w:r>
            <w:r w:rsidRPr="005E3939">
              <w:rPr>
                <w:rFonts w:asciiTheme="minorHAnsi" w:hAnsiTheme="minorHAnsi" w:cstheme="minorHAnsi"/>
                <w:sz w:val="22"/>
                <w:szCs w:val="22"/>
                <w:lang w:val="en-US"/>
              </w:rPr>
              <w:t xml:space="preserve">   b) </w:t>
            </w:r>
            <w:r w:rsidR="00B8777C" w:rsidRPr="00B8777C">
              <w:rPr>
                <w:rFonts w:asciiTheme="minorHAnsi" w:hAnsiTheme="minorHAnsi" w:cstheme="minorHAnsi"/>
                <w:noProof/>
                <w:position w:val="-20"/>
                <w:sz w:val="22"/>
                <w:szCs w:val="22"/>
              </w:rPr>
              <w:object w:dxaOrig="1020" w:dyaOrig="580">
                <v:shape id="_x0000_i1059" type="#_x0000_t75" alt="" style="width:50.85pt;height:29.05pt;mso-width-percent:0;mso-height-percent:0;mso-width-percent:0;mso-height-percent:0" o:ole="">
                  <v:imagedata r:id="rId304" o:title=""/>
                </v:shape>
                <o:OLEObject Type="Embed" ProgID="Equation.3" ShapeID="_x0000_i1059" DrawAspect="Content" ObjectID="_1715001218" r:id="rId305"/>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(Sol.: a) I = ½ sen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Ln(x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8"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8"/>
    </w:p>
    <w:p w:rsidR="001D5152" w:rsidRPr="001D5152" w:rsidRDefault="000F48A5"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89728" behindDoc="0" locked="0" layoutInCell="1" allowOverlap="1" wp14:anchorId="6A840153" wp14:editId="6533BE5E">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[a,b],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0153" id="Rectángulo redondeado 11320" o:spid="_x0000_s1063" style="position:absolute;left:0;text-align:left;margin-left:-15.5pt;margin-top:25.2pt;width:269.4pt;height:235.2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" fillcolor="white [3201]" strokecolor="red" strokeweight="1pt">
                <v:stroke joinstyle="miter"/>
                <v:textbo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r w:rsidRPr="00724F4F">
                        <w:t>a,b</w:t>
                      </w:r>
                      <w:proofErr w:type="spell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v:textbox>
              </v:roundrect>
            </w:pict>
          </mc:Fallback>
        </mc:AlternateContent>
      </w:r>
      <w:r w:rsidR="001D5152" w:rsidRPr="001D5152">
        <w:rPr>
          <w:rFonts w:asciiTheme="minorHAnsi" w:hAnsiTheme="minorHAnsi" w:cstheme="minorHAnsi"/>
          <w:b/>
          <w:u w:val="single"/>
        </w:rPr>
        <w:t>Esquema de repaso:</w:t>
      </w:r>
    </w:p>
    <w:p w:rsidR="001D5152" w:rsidRDefault="000F48A5"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94848" behindDoc="0" locked="0" layoutInCell="1" allowOverlap="1" wp14:anchorId="28B2C47A" wp14:editId="6D2844A0">
                <wp:simplePos x="0" y="0"/>
                <wp:positionH relativeFrom="column">
                  <wp:posOffset>3318641</wp:posOffset>
                </wp:positionH>
                <wp:positionV relativeFrom="paragraph">
                  <wp:posOffset>57851</wp:posOffset>
                </wp:positionV>
                <wp:extent cx="3421117" cy="2420007"/>
                <wp:effectExtent l="0" t="0" r="8255" b="18415"/>
                <wp:wrapNone/>
                <wp:docPr id="11310" name="Rectángulo redondeado 113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[a,b]</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C47A" id="Rectángulo redondeado 11310" o:spid="_x0000_s1064" style="position:absolute;left:0;text-align:left;margin-left:261.3pt;margin-top:4.55pt;width:269.4pt;height:190.5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" fillcolor="white [3201]" strokecolor="#8496b0 [1951]" strokeweight="1pt">
                <v:stroke joinstyle="miter"/>
                <v:textbo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r>
                        <w:t>a,b</w:t>
                      </w:r>
                      <w:proofErr w:type="spell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r w:rsidRPr="000F48A5">
        <w:rPr>
          <w:b/>
          <w:noProof/>
        </w:rPr>
        <w:drawing>
          <wp:anchor distT="0" distB="0" distL="114300" distR="114300" simplePos="0" relativeHeight="252490752" behindDoc="0" locked="0" layoutInCell="1" allowOverlap="1" wp14:anchorId="6E5C0B25">
            <wp:simplePos x="0" y="0"/>
            <wp:positionH relativeFrom="column">
              <wp:posOffset>1142365</wp:posOffset>
            </wp:positionH>
            <wp:positionV relativeFrom="paragraph">
              <wp:posOffset>153823</wp:posOffset>
            </wp:positionV>
            <wp:extent cx="1594485" cy="972820"/>
            <wp:effectExtent l="0" t="0" r="5715" b="508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0F48A5" w:rsidRDefault="000F48A5">
      <w:pPr>
        <w:rPr>
          <w:b/>
        </w:rPr>
      </w:pPr>
    </w:p>
    <w:p w:rsidR="000F48A5" w:rsidRDefault="000F48A5">
      <w:pPr>
        <w:rPr>
          <w:b/>
        </w:rPr>
      </w:pPr>
    </w:p>
    <w:p w:rsidR="000F48A5" w:rsidRDefault="000F48A5">
      <w:pPr>
        <w:rPr>
          <w:b/>
        </w:rPr>
      </w:pPr>
    </w:p>
    <w:p w:rsidR="000F48A5"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502016" behindDoc="0" locked="0" layoutInCell="1" allowOverlap="1" wp14:anchorId="347EA5CF" wp14:editId="79ABB55C">
                <wp:simplePos x="0" y="0"/>
                <wp:positionH relativeFrom="column">
                  <wp:posOffset>3358055</wp:posOffset>
                </wp:positionH>
                <wp:positionV relativeFrom="paragraph">
                  <wp:posOffset>34729</wp:posOffset>
                </wp:positionV>
                <wp:extent cx="3420745" cy="1284890"/>
                <wp:effectExtent l="0" t="0" r="8255" b="10795"/>
                <wp:wrapNone/>
                <wp:docPr id="116" name="Rectángulo redondeado 11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(a,b).</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EA5CF" id="Rectángulo redondeado 116" o:spid="_x0000_s1065" style="position:absolute;margin-left:264.4pt;margin-top:2.75pt;width:269.35pt;height:101.1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" fillcolor="white [3201]" strokecolor="yellow" strokeweight="1pt">
                <v:stroke joinstyle="miter"/>
                <v:textbo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(a,b).</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C546F9">
      <w:pPr>
        <w:rPr>
          <w:b/>
        </w:rPr>
      </w:pPr>
      <w:r w:rsidRPr="00F30E48">
        <w:rPr>
          <w:rFonts w:asciiTheme="minorHAnsi" w:hAnsiTheme="minorHAnsi" w:cstheme="minorHAnsi"/>
          <w:noProof/>
        </w:rPr>
        <mc:AlternateContent>
          <mc:Choice Requires="wps">
            <w:drawing>
              <wp:anchor distT="0" distB="0" distL="114300" distR="114300" simplePos="0" relativeHeight="252496896" behindDoc="0" locked="0" layoutInCell="1" allowOverlap="1" wp14:anchorId="518E8DB7" wp14:editId="64DF94BF">
                <wp:simplePos x="0" y="0"/>
                <wp:positionH relativeFrom="column">
                  <wp:posOffset>-197069</wp:posOffset>
                </wp:positionH>
                <wp:positionV relativeFrom="paragraph">
                  <wp:posOffset>68624</wp:posOffset>
                </wp:positionV>
                <wp:extent cx="3420745" cy="1442545"/>
                <wp:effectExtent l="0" t="0" r="8255" b="18415"/>
                <wp:wrapNone/>
                <wp:docPr id="11297" name="Rectángulo redondeado 11297"/>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[a,b] y F(x) es una primitiva de f(x) en [a,b], entonces</w:t>
                            </w:r>
                          </w:p>
                          <w:p w:rsidR="005042DA" w:rsidRPr="00E76AF8" w:rsidRDefault="00B8777C"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E8DB7" id="Rectángulo redondeado 11297" o:spid="_x0000_s1066" style="position:absolute;margin-left:-15.5pt;margin-top:5.4pt;width:269.35pt;height:113.6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" fillcolor="white [3201]" strokecolor="#00b050" strokeweight="1pt">
                <v:stroke joinstyle="miter"/>
                <v:textbo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[a,b] y F(x) es una primitiva de f(x) en [a,b], entonces</w:t>
                      </w:r>
                    </w:p>
                    <w:p w:rsidR="005042DA" w:rsidRPr="00E76AF8" w:rsidRDefault="00490642"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223DC5">
      <w:pPr>
        <w:rPr>
          <w:b/>
        </w:rPr>
      </w:pPr>
      <w:r w:rsidRPr="00F30E48">
        <w:rPr>
          <w:rFonts w:asciiTheme="minorHAnsi" w:hAnsiTheme="minorHAnsi" w:cstheme="minorHAnsi"/>
          <w:noProof/>
        </w:rPr>
        <mc:AlternateContent>
          <mc:Choice Requires="wps">
            <w:drawing>
              <wp:anchor distT="0" distB="0" distL="114300" distR="114300" simplePos="0" relativeHeight="252504064" behindDoc="0" locked="0" layoutInCell="1" allowOverlap="1" wp14:anchorId="2983CAFE" wp14:editId="400F4751">
                <wp:simplePos x="0" y="0"/>
                <wp:positionH relativeFrom="column">
                  <wp:posOffset>3358055</wp:posOffset>
                </wp:positionH>
                <wp:positionV relativeFrom="paragraph">
                  <wp:posOffset>172260</wp:posOffset>
                </wp:positionV>
                <wp:extent cx="3420745" cy="4327306"/>
                <wp:effectExtent l="0" t="0" r="8255" b="16510"/>
                <wp:wrapNone/>
                <wp:docPr id="118" name="Rectángulo redondeado 118"/>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CAFE" id="Rectángulo redondeado 118" o:spid="_x0000_s1067" style="position:absolute;margin-left:264.4pt;margin-top:13.55pt;width:269.35pt;height:340.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" fillcolor="white [3201]" strokecolor="#00b0f0" strokeweight="1pt">
                <v:stroke joinstyle="miter"/>
                <v:textbo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8944" behindDoc="0" locked="0" layoutInCell="1" allowOverlap="1" wp14:anchorId="6F5819A8" wp14:editId="21DD2E88">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B8777C"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819A8" id="Rectángulo redondeado 11326" o:spid="_x0000_s1068" style="position:absolute;margin-left:-15.5pt;margin-top:14.85pt;width:269.4pt;height:284.3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" fillcolor="white [3201]" strokecolor="#bf8f00 [2407]" strokeweight="1pt">
                <v:stroke joinstyle="miter"/>
                <v:textbo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490642"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E76AF8">
      <w:pPr>
        <w:rPr>
          <w:b/>
        </w:rPr>
      </w:pPr>
      <w:r w:rsidRPr="00E76AF8">
        <w:rPr>
          <w:b/>
          <w:noProof/>
        </w:rPr>
        <w:drawing>
          <wp:anchor distT="0" distB="0" distL="114300" distR="114300" simplePos="0" relativeHeight="252499968" behindDoc="0" locked="0" layoutInCell="1" allowOverlap="1" wp14:anchorId="1F78EBF5">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1D5152" w:rsidRDefault="001D5152">
      <w:pPr>
        <w:rPr>
          <w:b/>
        </w:rPr>
      </w:pPr>
      <w:r>
        <w:rPr>
          <w:b/>
        </w:rPr>
        <w:br w:type="page"/>
      </w:r>
    </w:p>
    <w:p w:rsidR="00223DC5" w:rsidRDefault="004D7F13">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06112" behindDoc="0" locked="0" layoutInCell="1" allowOverlap="1" wp14:anchorId="642DBEC5" wp14:editId="49FC6555">
                <wp:simplePos x="0" y="0"/>
                <wp:positionH relativeFrom="column">
                  <wp:posOffset>-84667</wp:posOffset>
                </wp:positionH>
                <wp:positionV relativeFrom="paragraph">
                  <wp:posOffset>157057</wp:posOffset>
                </wp:positionV>
                <wp:extent cx="6928485" cy="4871720"/>
                <wp:effectExtent l="0" t="0" r="18415" b="17780"/>
                <wp:wrapNone/>
                <wp:docPr id="120" name="Rectángulo redondeado 120"/>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DBEC5" id="Rectángulo redondeado 120" o:spid="_x0000_s1069" style="position:absolute;margin-left:-6.65pt;margin-top:12.35pt;width:545.55pt;height:383.6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" fillcolor="white [3201]" strokecolor="#7030a0" strokeweight="1pt">
                <v:stroke joinstyle="miter"/>
                <v:textbo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v:textbox>
              </v:roundrect>
            </w:pict>
          </mc:Fallback>
        </mc:AlternateContent>
      </w:r>
    </w:p>
    <w:p w:rsidR="00223DC5" w:rsidRDefault="00223DC5">
      <w:pPr>
        <w:rPr>
          <w:b/>
        </w:rPr>
      </w:pPr>
    </w:p>
    <w:p w:rsidR="00223DC5" w:rsidRDefault="00223DC5">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4D7F13" w:rsidRDefault="004D7F13">
      <w:pPr>
        <w:rPr>
          <w:b/>
        </w:rPr>
      </w:pPr>
      <w:r>
        <w:rPr>
          <w:b/>
        </w:rPr>
        <w:br w:type="page"/>
      </w:r>
    </w:p>
    <w:p w:rsidR="00E147A8"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642100" cy="85534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642100" cy="11271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7B10EF"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642100" cy="75565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642100" cy="109474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D0D6B" w:rsidRPr="009A3559" w:rsidRDefault="009A3559" w:rsidP="00E147A8">
      <w:pPr>
        <w:spacing w:before="120"/>
        <w:jc w:val="both"/>
        <w:rPr>
          <w:b/>
        </w:rPr>
      </w:pPr>
      <w:r w:rsidRPr="009A3559">
        <w:rPr>
          <w:b/>
        </w:rPr>
        <w:lastRenderedPageBreak/>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642100" cy="7715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9A3559" w:rsidRPr="006452D9" w:rsidRDefault="006452D9" w:rsidP="00E147A8">
      <w:pPr>
        <w:spacing w:before="120"/>
        <w:jc w:val="both"/>
        <w:rPr>
          <w:b/>
        </w:rPr>
      </w:pPr>
      <w:r w:rsidRPr="006452D9">
        <w:rPr>
          <w:b/>
        </w:rPr>
        <w:lastRenderedPageBreak/>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6452D9" w:rsidRPr="005C5C28" w:rsidRDefault="005C5C28" w:rsidP="00E147A8">
      <w:pPr>
        <w:spacing w:before="120"/>
        <w:jc w:val="both"/>
        <w:rPr>
          <w:b/>
        </w:rPr>
      </w:pPr>
      <w:r w:rsidRPr="005C5C28">
        <w:rPr>
          <w:b/>
        </w:rPr>
        <w:lastRenderedPageBreak/>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42100" cy="46990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D93BBB" w:rsidRPr="00EC4A32" w:rsidRDefault="00D93BBB" w:rsidP="00D93BBB">
      <w:pPr>
        <w:spacing w:before="120"/>
        <w:jc w:val="both"/>
        <w:rPr>
          <w:b/>
        </w:rPr>
      </w:pPr>
      <w:r w:rsidRPr="00EC4A32">
        <w:rPr>
          <w:b/>
        </w:rPr>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D93BBB" w:rsidRDefault="00D93BBB" w:rsidP="00D93BBB">
      <w:pPr>
        <w:jc w:val="both"/>
      </w:pP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42100" cy="72898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2207BF" w:rsidRPr="00115C93" w:rsidRDefault="002207BF" w:rsidP="002207BF">
      <w:pPr>
        <w:spacing w:before="120"/>
        <w:jc w:val="both"/>
        <w:rPr>
          <w:b/>
        </w:rPr>
      </w:pPr>
      <w:r w:rsidRPr="00115C93">
        <w:rPr>
          <w:b/>
        </w:rPr>
        <w:t>Septiembre 2017/18</w:t>
      </w:r>
    </w:p>
    <w:p w:rsidR="002207BF" w:rsidRDefault="002207BF" w:rsidP="002207BF">
      <w:pPr>
        <w:spacing w:before="120"/>
        <w:jc w:val="both"/>
      </w:pPr>
      <w:r w:rsidRPr="00115C93">
        <w:rPr>
          <w:noProof/>
        </w:rPr>
        <w:drawing>
          <wp:inline distT="0" distB="0" distL="0" distR="0" wp14:anchorId="3C5D0363" wp14:editId="5757C3CE">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7BF" w:rsidRDefault="002207BF" w:rsidP="002207BF">
      <w:pPr>
        <w:rPr>
          <w:b/>
        </w:rPr>
      </w:pPr>
    </w:p>
    <w:tbl>
      <w:tblPr>
        <w:tblStyle w:val="Tablaconcuadrcula"/>
        <w:tblW w:w="10485" w:type="dxa"/>
        <w:tblInd w:w="-5" w:type="dxa"/>
        <w:tblLook w:val="04A0" w:firstRow="1" w:lastRow="0" w:firstColumn="1" w:lastColumn="0" w:noHBand="0" w:noVBand="1"/>
      </w:tblPr>
      <w:tblGrid>
        <w:gridCol w:w="10485"/>
      </w:tblGrid>
      <w:tr w:rsidR="002207BF" w:rsidTr="00751278">
        <w:tc>
          <w:tcPr>
            <w:tcW w:w="10485" w:type="dxa"/>
          </w:tcPr>
          <w:p w:rsidR="002207BF" w:rsidRDefault="002207BF" w:rsidP="00751278">
            <w:pPr>
              <w:rPr>
                <w:b/>
              </w:rPr>
            </w:pPr>
            <w:r>
              <w:rPr>
                <w:b/>
              </w:rPr>
              <w:t>Solución:</w:t>
            </w: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p w:rsidR="002207BF" w:rsidRDefault="002207BF" w:rsidP="00751278">
            <w:pPr>
              <w:spacing w:before="120"/>
              <w:rPr>
                <w:b/>
              </w:rPr>
            </w:pPr>
          </w:p>
        </w:tc>
      </w:tr>
    </w:tbl>
    <w:p w:rsidR="002207BF" w:rsidRDefault="002207BF" w:rsidP="00E147A8">
      <w:pPr>
        <w:spacing w:before="120"/>
        <w:jc w:val="both"/>
        <w:rPr>
          <w:b/>
        </w:rPr>
      </w:pPr>
    </w:p>
    <w:p w:rsidR="001B171F"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642100" cy="7854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F2543E" w:rsidRPr="001C1ED4" w:rsidRDefault="001C1ED4" w:rsidP="00E147A8">
      <w:pPr>
        <w:spacing w:before="120"/>
        <w:jc w:val="both"/>
        <w:rPr>
          <w:b/>
        </w:rPr>
      </w:pPr>
      <w:r w:rsidRPr="001C1ED4">
        <w:rPr>
          <w:b/>
        </w:rPr>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642100" cy="7848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C1ED4" w:rsidRPr="001D5152" w:rsidRDefault="001D5152" w:rsidP="00E147A8">
      <w:pPr>
        <w:spacing w:before="120"/>
        <w:jc w:val="both"/>
        <w:rPr>
          <w:b/>
          <w:u w:val="single"/>
        </w:rPr>
      </w:pPr>
      <w:r w:rsidRPr="001D5152">
        <w:rPr>
          <w:b/>
          <w:u w:val="single"/>
        </w:rPr>
        <w:t>Otros ejercicios propuestos:</w:t>
      </w:r>
    </w:p>
    <w:p w:rsidR="0086046C" w:rsidRPr="00257499" w:rsidRDefault="0086046C" w:rsidP="00257499">
      <w:pPr>
        <w:pStyle w:val="InterlineadoSencillo"/>
        <w:rPr>
          <w:b/>
        </w:rPr>
      </w:pPr>
      <w:r w:rsidRPr="00257499">
        <w:rPr>
          <w:b/>
        </w:rPr>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c  tengan la misma pendiente. (1 punto)</w:t>
      </w:r>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g(x) = (x + b) cos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G(0)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(Sol.: a) G(x) = (x + b)  sen x + cos x; b) b = -1)</w:t>
      </w:r>
    </w:p>
    <w:p w:rsidR="00257499" w:rsidRPr="002C3EF1" w:rsidRDefault="00257499" w:rsidP="00257499">
      <w:pPr>
        <w:pStyle w:val="InterlineadoSencillo"/>
        <w:rPr>
          <w:lang w:val="en-US"/>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(Sol.: b) A = (3/2 – Ln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puntos)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c) Calcula el área de la región anterior. (1,5 puntos)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 el área de la región anterior. ( 2 puntos)              (Sol.: A = 4 u</w:t>
      </w:r>
      <w:r w:rsidRPr="002C3EF1">
        <w:rPr>
          <w:vertAlign w:val="superscript"/>
        </w:rPr>
        <w:t>2</w:t>
      </w:r>
      <w:r w:rsidRPr="002C3EF1">
        <w:t>)</w:t>
      </w: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9" w:name="_Toc81406267"/>
      <w:r>
        <w:t>Unidad</w:t>
      </w:r>
      <w:r w:rsidR="00E147A8">
        <w:t xml:space="preserve"> </w:t>
      </w:r>
      <w:r w:rsidR="00306335">
        <w:t>4</w:t>
      </w:r>
      <w:r w:rsidR="00E147A8">
        <w:t>. Matrices. Determinantes.</w:t>
      </w:r>
      <w:bookmarkEnd w:id="9"/>
      <w:r w:rsidR="00E147A8">
        <w:t xml:space="preserve"> </w:t>
      </w:r>
    </w:p>
    <w:p w:rsidR="001D5152" w:rsidRDefault="000E3B0C" w:rsidP="00E147A8">
      <w:pPr>
        <w:spacing w:before="120"/>
        <w:jc w:val="both"/>
        <w:rPr>
          <w:b/>
        </w:rPr>
      </w:pPr>
      <w:r w:rsidRPr="0014359A">
        <w:rPr>
          <w:noProof/>
        </w:rPr>
        <w:drawing>
          <wp:anchor distT="0" distB="0" distL="114300" distR="114300" simplePos="0" relativeHeight="252511232" behindDoc="0" locked="0" layoutInCell="1" allowOverlap="1" wp14:anchorId="25423A07">
            <wp:simplePos x="0" y="0"/>
            <wp:positionH relativeFrom="column">
              <wp:posOffset>4295775</wp:posOffset>
            </wp:positionH>
            <wp:positionV relativeFrom="paragraph">
              <wp:posOffset>153604</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r w:rsidRPr="00F30E48">
        <w:rPr>
          <w:rFonts w:asciiTheme="minorHAnsi" w:hAnsiTheme="minorHAnsi" w:cstheme="minorHAnsi"/>
          <w:noProof/>
        </w:rPr>
        <mc:AlternateContent>
          <mc:Choice Requires="wps">
            <w:drawing>
              <wp:anchor distT="0" distB="0" distL="114300" distR="114300" simplePos="0" relativeHeight="252508160" behindDoc="0" locked="0" layoutInCell="1" allowOverlap="1" wp14:anchorId="375AE174" wp14:editId="3487E281">
                <wp:simplePos x="0" y="0"/>
                <wp:positionH relativeFrom="column">
                  <wp:posOffset>-134007</wp:posOffset>
                </wp:positionH>
                <wp:positionV relativeFrom="paragraph">
                  <wp:posOffset>81499</wp:posOffset>
                </wp:positionV>
                <wp:extent cx="6841490" cy="1276897"/>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89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2" o:spid="_x0000_s1070" style="position:absolute;left:0;text-align:left;margin-left:-10.55pt;margin-top:6.4pt;width:538.7pt;height:100.5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" fillcolor="white [3201]" strokecolor="red" strokeweight="1pt">
                <v:stroke joinstyle="miter"/>
                <v:textbo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0208" behindDoc="0" locked="0" layoutInCell="1" allowOverlap="1" wp14:anchorId="375AE174" wp14:editId="3487E281">
                <wp:simplePos x="0" y="0"/>
                <wp:positionH relativeFrom="column">
                  <wp:posOffset>-134007</wp:posOffset>
                </wp:positionH>
                <wp:positionV relativeFrom="paragraph">
                  <wp:posOffset>134313</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3" o:spid="_x0000_s1071" style="position:absolute;margin-left:-10.55pt;margin-top:10.6pt;width:541.85pt;height:289.2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" fillcolor="white [3201]" strokecolor="#ffd966 [1943]" strokeweight="1pt">
                <v:stroke joinstyle="miter"/>
                <v:textbo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986E20">
      <w:pPr>
        <w:rPr>
          <w:b/>
        </w:rPr>
      </w:pPr>
      <w:r>
        <w:rPr>
          <w:b/>
          <w:noProof/>
        </w:rPr>
        <mc:AlternateContent>
          <mc:Choice Requires="wps">
            <w:drawing>
              <wp:anchor distT="0" distB="0" distL="114300" distR="114300" simplePos="0" relativeHeight="252516352" behindDoc="0" locked="0" layoutInCell="1" allowOverlap="1">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9636" o:spid="_x0000_s1072" style="position:absolute;margin-left:450.1pt;margin-top:1.65pt;width:51.5pt;height:25.2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" fillcolor="white [3212]" strokecolor="white [3212]" strokeweight="1pt">
                <v:textbo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0E3B0C" w:rsidRDefault="000E3B0C">
      <w:pPr>
        <w:rPr>
          <w:b/>
        </w:rPr>
      </w:pPr>
    </w:p>
    <w:p w:rsidR="000E3B0C" w:rsidRDefault="00986E20">
      <w:pPr>
        <w:rPr>
          <w:b/>
        </w:rPr>
      </w:pPr>
      <w:r>
        <w:rPr>
          <w:b/>
          <w:noProof/>
        </w:rPr>
        <mc:AlternateContent>
          <mc:Choice Requires="wps">
            <w:drawing>
              <wp:anchor distT="0" distB="0" distL="114300" distR="114300" simplePos="0" relativeHeight="252518400" behindDoc="0" locked="0" layoutInCell="1" allowOverlap="1" wp14:anchorId="1FA5F970" wp14:editId="3D5F1248">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5F970" id="Rectángulo 69637" o:spid="_x0000_s1073" style="position:absolute;margin-left:333.85pt;margin-top:2.65pt;width:62.55pt;height:25.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" fillcolor="white [3212]" strokecolor="white [3212]" strokeweight="1pt">
                <v:textbo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3280" behindDoc="0" locked="0" layoutInCell="1" allowOverlap="1" wp14:anchorId="0F3C13B3" wp14:editId="0ECC7A78">
                <wp:simplePos x="0" y="0"/>
                <wp:positionH relativeFrom="column">
                  <wp:posOffset>-136769</wp:posOffset>
                </wp:positionH>
                <wp:positionV relativeFrom="paragraph">
                  <wp:posOffset>198901</wp:posOffset>
                </wp:positionV>
                <wp:extent cx="6881495" cy="3360615"/>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61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5042DA" w:rsidRDefault="005042DA" w:rsidP="000E3B0C">
                            <w:pPr>
                              <w:spacing w:after="120"/>
                              <w:ind w:left="-142" w:right="-73"/>
                            </w:pPr>
                            <w:r>
                              <w:t>Propiedades: Conmutativa, Asociativa, E.Neutro (A+0=0+A) y E. Opuesto (A+(-A)=(-A)+A=0)</w:t>
                            </w:r>
                          </w:p>
                          <w:p w:rsidR="005042DA" w:rsidRDefault="005042DA" w:rsidP="00442898">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5042DA" w:rsidRDefault="005042DA" w:rsidP="00442898">
                            <w:pPr>
                              <w:spacing w:after="120"/>
                              <w:ind w:left="-142" w:right="-73"/>
                            </w:pPr>
                            <w:r w:rsidRPr="00442898">
                              <w:t>Propiedades:</w:t>
                            </w:r>
                            <w:r>
                              <w:t xml:space="preserve"> k</w:t>
                            </w:r>
                            <w:r>
                              <w:sym w:font="Symbol" w:char="F0D7"/>
                            </w:r>
                            <w:r>
                              <w:t>(A+B)=kA+kB,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r>
                              <w:rPr>
                                <w:vertAlign w:val="subscript"/>
                              </w:rPr>
                              <w:t>mxp</w:t>
                            </w:r>
                            <w:r>
                              <w:t xml:space="preserve"> ,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Si cumple Asociativa, Distributiva suma y E.Neutro.</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C13B3" id="Rectángulo redondeado 127" o:spid="_x0000_s1074" style="position:absolute;margin-left:-10.75pt;margin-top:15.65pt;width:541.85pt;height:264.6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" fillcolor="white [3201]" strokecolor="#00b050" strokeweight="1pt">
                <v:stroke joinstyle="miter"/>
                <v:textbo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r>
                        <w:t>E.Neutro</w:t>
                      </w:r>
                      <w:proofErr w:type="spellEnd"/>
                      <w:r>
                        <w:t xml:space="preserve"> (A+0=0+A) y E. Opuesto (A+(-A)=(-A)+A=0)</w:t>
                      </w:r>
                    </w:p>
                    <w:p w:rsidR="005042DA" w:rsidRDefault="005042DA" w:rsidP="00442898">
                      <w:pPr>
                        <w:spacing w:after="120"/>
                        <w:ind w:left="-142" w:right="-73"/>
                      </w:pPr>
                      <w:r>
                        <w:rPr>
                          <w:b/>
                        </w:rPr>
                        <w:t>-Multiplicación de un nº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(A+B)=</w:t>
                      </w:r>
                      <w:proofErr w:type="spellStart"/>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r>
                        <w:rPr>
                          <w:vertAlign w:val="subscript"/>
                        </w:rPr>
                        <w:t>mxp</w:t>
                      </w:r>
                      <w:proofErr w:type="spellEnd"/>
                      <w:r>
                        <w:t xml:space="preserve"> ,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r>
                        <w:t>E.Neutro</w:t>
                      </w:r>
                      <w:proofErr w:type="spell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v:textbox>
              </v:roundrect>
            </w:pict>
          </mc:Fallback>
        </mc:AlternateContent>
      </w:r>
    </w:p>
    <w:p w:rsidR="000E3B0C" w:rsidRDefault="000E3B0C">
      <w:pPr>
        <w:rPr>
          <w:b/>
        </w:rPr>
      </w:pPr>
    </w:p>
    <w:p w:rsidR="000E3B0C" w:rsidRDefault="000E3B0C">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561DF6" w:rsidRDefault="00561DF6">
      <w:pPr>
        <w:rPr>
          <w:b/>
        </w:rPr>
      </w:pPr>
    </w:p>
    <w:p w:rsidR="00561DF6" w:rsidRDefault="00561DF6">
      <w:pPr>
        <w:rPr>
          <w:b/>
        </w:rPr>
      </w:pPr>
    </w:p>
    <w:p w:rsidR="0014359A" w:rsidRDefault="0014359A">
      <w:pPr>
        <w:rPr>
          <w:b/>
        </w:rPr>
      </w:pPr>
    </w:p>
    <w:p w:rsidR="0014359A" w:rsidRDefault="007D3A76">
      <w:pPr>
        <w:rPr>
          <w:b/>
        </w:rPr>
      </w:pPr>
      <w:r w:rsidRPr="00F30E48">
        <w:rPr>
          <w:rFonts w:asciiTheme="minorHAnsi" w:hAnsiTheme="minorHAnsi" w:cstheme="minorHAnsi"/>
          <w:noProof/>
        </w:rPr>
        <mc:AlternateContent>
          <mc:Choice Requires="wps">
            <w:drawing>
              <wp:anchor distT="0" distB="0" distL="114300" distR="114300" simplePos="0" relativeHeight="252515328" behindDoc="0" locked="0" layoutInCell="1" allowOverlap="1" wp14:anchorId="6BA91A14" wp14:editId="515A6747">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Se llama matriz trapuesta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(A+B)</w:t>
                            </w:r>
                            <w:r>
                              <w:rPr>
                                <w:vertAlign w:val="superscript"/>
                              </w:rPr>
                              <w:t>t</w:t>
                            </w:r>
                            <w:r>
                              <w:t xml:space="preserve"> = A</w:t>
                            </w:r>
                            <w:r>
                              <w:rPr>
                                <w:vertAlign w:val="superscript"/>
                              </w:rPr>
                              <w:t>t</w:t>
                            </w:r>
                            <w:r>
                              <w:t xml:space="preserve"> + B</w:t>
                            </w:r>
                            <w:r>
                              <w:rPr>
                                <w:vertAlign w:val="superscript"/>
                              </w:rPr>
                              <w:t>t</w:t>
                            </w:r>
                          </w:p>
                          <w:p w:rsidR="005042DA" w:rsidRDefault="005042DA" w:rsidP="00B01010">
                            <w:pPr>
                              <w:pStyle w:val="Prrafodelista"/>
                              <w:numPr>
                                <w:ilvl w:val="0"/>
                                <w:numId w:val="4"/>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r w:rsidRPr="00BB73AA">
                              <w:t>B)</w:t>
                            </w:r>
                            <w:r w:rsidRPr="00BB73AA">
                              <w:rPr>
                                <w:vertAlign w:val="superscript"/>
                              </w:rPr>
                              <w:t>t</w:t>
                            </w:r>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91A14" id="Rectángulo redondeado 69634" o:spid="_x0000_s1075" style="position:absolute;margin-left:-5.85pt;margin-top:.15pt;width:264.6pt;height:168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" fillcolor="white [3201]" strokecolor="#00b0f0" strokeweight="1pt">
                <v:stroke joinstyle="miter"/>
                <v:textbo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(A+B)</w:t>
                      </w:r>
                      <w:r>
                        <w:rPr>
                          <w:vertAlign w:val="superscript"/>
                        </w:rPr>
                        <w:t>t</w:t>
                      </w:r>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r w:rsidRPr="00BB73AA">
                        <w:t>B)</w:t>
                      </w:r>
                      <w:r w:rsidRPr="00BB73AA">
                        <w:rPr>
                          <w:vertAlign w:val="superscript"/>
                        </w:rPr>
                        <w:t>t</w:t>
                      </w:r>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520448" behindDoc="0" locked="0" layoutInCell="1" allowOverlap="1" wp14:anchorId="7755A84D" wp14:editId="2C267FD2">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5A84D" id="Rectángulo redondeado 69640" o:spid="_x0000_s1076" style="position:absolute;margin-left:265.8pt;margin-top:.2pt;width:264.6pt;height:168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" fillcolor="white [3201]" strokecolor="#7030a0" strokeweight="1pt">
                <v:stroke joinstyle="miter"/>
                <v:textbo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D3A76">
      <w:pPr>
        <w:rPr>
          <w:b/>
        </w:rPr>
      </w:pPr>
      <w:r w:rsidRPr="00F30E48">
        <w:rPr>
          <w:rFonts w:asciiTheme="minorHAnsi" w:hAnsiTheme="minorHAnsi" w:cstheme="minorHAnsi"/>
          <w:noProof/>
        </w:rPr>
        <mc:AlternateContent>
          <mc:Choice Requires="wps">
            <w:drawing>
              <wp:anchor distT="0" distB="0" distL="114300" distR="114300" simplePos="0" relativeHeight="252522496" behindDoc="0" locked="0" layoutInCell="1" allowOverlap="1" wp14:anchorId="61E512B9" wp14:editId="2C0C1D46">
                <wp:simplePos x="0" y="0"/>
                <wp:positionH relativeFrom="column">
                  <wp:posOffset>-74246</wp:posOffset>
                </wp:positionH>
                <wp:positionV relativeFrom="paragraph">
                  <wp:posOffset>110685</wp:posOffset>
                </wp:positionV>
                <wp:extent cx="6805930" cy="6533662"/>
                <wp:effectExtent l="0" t="0" r="13970" b="6985"/>
                <wp:wrapNone/>
                <wp:docPr id="11308" name="Rectángulo redondeado 11308"/>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8) Si todos los elementos de una línea están formados por 2 sumandos, su determinante se descompone en la suma de 2 deter.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C.Lineal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12B9" id="Rectángulo redondeado 11308" o:spid="_x0000_s1077" style="position:absolute;margin-left:-5.85pt;margin-top:8.7pt;width:535.9pt;height:514.4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" fillcolor="white [3201]" strokecolor="#f4b083 [1941]" strokeweight="1pt">
                <v:stroke joinstyle="miter"/>
                <v:textbo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r>
                        <w:t>C.Lineal</w:t>
                      </w:r>
                      <w:proofErr w:type="spell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v:textbox>
              </v:roundrect>
            </w:pict>
          </mc:Fallback>
        </mc:AlternateContent>
      </w:r>
    </w:p>
    <w:p w:rsidR="00986E20" w:rsidRDefault="00726216">
      <w:pPr>
        <w:rPr>
          <w:b/>
        </w:rPr>
      </w:pPr>
      <w:r w:rsidRPr="007D3A76">
        <w:rPr>
          <w:b/>
          <w:noProof/>
        </w:rPr>
        <w:drawing>
          <wp:anchor distT="0" distB="0" distL="114300" distR="114300" simplePos="0" relativeHeight="252523520" behindDoc="0" locked="0" layoutInCell="1" allowOverlap="1" wp14:anchorId="633A1DBA">
            <wp:simplePos x="0" y="0"/>
            <wp:positionH relativeFrom="column">
              <wp:posOffset>1795340</wp:posOffset>
            </wp:positionH>
            <wp:positionV relativeFrom="paragraph">
              <wp:posOffset>59690</wp:posOffset>
            </wp:positionV>
            <wp:extent cx="4783015" cy="1745389"/>
            <wp:effectExtent l="12700" t="12700" r="17780" b="7620"/>
            <wp:wrapNone/>
            <wp:docPr id="11316" name="Imagen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26216">
      <w:pPr>
        <w:rPr>
          <w:b/>
        </w:rPr>
      </w:pPr>
      <w:r w:rsidRPr="00726216">
        <w:rPr>
          <w:b/>
          <w:noProof/>
        </w:rPr>
        <w:drawing>
          <wp:anchor distT="0" distB="0" distL="114300" distR="114300" simplePos="0" relativeHeight="252525568" behindDoc="0" locked="0" layoutInCell="1" allowOverlap="1" wp14:anchorId="0A2D96EB">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B11A88">
      <w:pPr>
        <w:rPr>
          <w:b/>
        </w:rPr>
      </w:pPr>
      <w:r w:rsidRPr="00B11A88">
        <w:rPr>
          <w:b/>
          <w:noProof/>
        </w:rPr>
        <w:drawing>
          <wp:anchor distT="0" distB="0" distL="114300" distR="114300" simplePos="0" relativeHeight="252528640" behindDoc="0" locked="0" layoutInCell="1" allowOverlap="1" wp14:anchorId="2435BDE9" wp14:editId="3CC36983">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650BBA">
      <w:pPr>
        <w:rPr>
          <w:b/>
        </w:rPr>
      </w:pPr>
      <w:r w:rsidRPr="00650BBA">
        <w:rPr>
          <w:b/>
          <w:noProof/>
        </w:rPr>
        <w:drawing>
          <wp:anchor distT="0" distB="0" distL="114300" distR="114300" simplePos="0" relativeHeight="252529664" behindDoc="0" locked="0" layoutInCell="1" allowOverlap="1" wp14:anchorId="0E1BA2F2">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7B3F37">
        <w:rPr>
          <w:b/>
          <w:noProof/>
        </w:rPr>
        <w:drawing>
          <wp:anchor distT="0" distB="0" distL="114300" distR="114300" simplePos="0" relativeHeight="252530688" behindDoc="0" locked="0" layoutInCell="1" allowOverlap="1" wp14:anchorId="1F29C689">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8818D4">
        <w:rPr>
          <w:b/>
          <w:noProof/>
        </w:rPr>
        <w:drawing>
          <wp:anchor distT="0" distB="0" distL="114300" distR="114300" simplePos="0" relativeHeight="252531712" behindDoc="0" locked="0" layoutInCell="1" allowOverlap="1" wp14:anchorId="12815AFB">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2E6FA0">
      <w:pPr>
        <w:rPr>
          <w:b/>
        </w:rPr>
      </w:pPr>
      <w:r w:rsidRPr="002E6FA0">
        <w:rPr>
          <w:b/>
          <w:noProof/>
        </w:rPr>
        <w:drawing>
          <wp:anchor distT="0" distB="0" distL="114300" distR="114300" simplePos="0" relativeHeight="252532736" behindDoc="0" locked="0" layoutInCell="1" allowOverlap="1" wp14:anchorId="3604A82D">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26216" w:rsidRDefault="00726216">
      <w:pPr>
        <w:rPr>
          <w:b/>
        </w:rPr>
      </w:pPr>
    </w:p>
    <w:p w:rsidR="00BF29D7" w:rsidRDefault="00AB0221">
      <w:pPr>
        <w:rPr>
          <w:b/>
        </w:rPr>
      </w:pPr>
      <w:r w:rsidRPr="00AB0221">
        <w:rPr>
          <w:b/>
          <w:noProof/>
        </w:rPr>
        <w:drawing>
          <wp:anchor distT="0" distB="0" distL="114300" distR="114300" simplePos="0" relativeHeight="252533760" behindDoc="0" locked="0" layoutInCell="1" allowOverlap="1" wp14:anchorId="086A4EE7">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BF29D7" w:rsidRDefault="00BF29D7">
      <w:pPr>
        <w:rPr>
          <w:b/>
        </w:rPr>
      </w:pPr>
    </w:p>
    <w:p w:rsidR="00BF29D7" w:rsidRDefault="00BF29D7">
      <w:pPr>
        <w:rPr>
          <w:b/>
        </w:rPr>
      </w:pPr>
    </w:p>
    <w:p w:rsidR="00726216" w:rsidRDefault="00726216">
      <w:pPr>
        <w:rPr>
          <w:b/>
        </w:rPr>
      </w:pPr>
    </w:p>
    <w:p w:rsidR="002E6FA0" w:rsidRDefault="002E6FA0">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5808" behindDoc="0" locked="0" layoutInCell="1" allowOverlap="1" wp14:anchorId="46000B08" wp14:editId="0AB3FC77">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1" o:spid="_x0000_s1078" style="position:absolute;margin-left:-7.05pt;margin-top:3pt;width:541.85pt;height:196.3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" fillcolor="white [3201]" strokecolor="#ffd966 [1943]" strokeweight="1pt">
                <v:stroke joinstyle="miter"/>
                <v:textbo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v:textbox>
              </v:roundrect>
            </w:pict>
          </mc:Fallback>
        </mc:AlternateContent>
      </w: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7856" behindDoc="0" locked="0" layoutInCell="1" allowOverlap="1" wp14:anchorId="46000B08" wp14:editId="0AB3FC77">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5042DA" w:rsidRPr="0029654C" w:rsidRDefault="005042DA" w:rsidP="0029654C">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(-1)</w:t>
                            </w:r>
                            <w:r>
                              <w:rPr>
                                <w:vertAlign w:val="superscript"/>
                              </w:rPr>
                              <w:t>i+j</w:t>
                            </w:r>
                            <w:r>
                              <w:t xml:space="preserve"> </w:t>
                            </w:r>
                            <w:r>
                              <w:sym w:font="Symbol" w:char="F0D7"/>
                            </w:r>
                            <w:r>
                              <w:t xml:space="preserve"> </w:t>
                            </w:r>
                            <w:r>
                              <w:sym w:font="Symbol" w:char="F061"/>
                            </w:r>
                            <w:r>
                              <w:rPr>
                                <w:vertAlign w:val="subscript"/>
                              </w:rPr>
                              <w:t>ij</w:t>
                            </w:r>
                          </w:p>
                          <w:p w:rsidR="005042DA" w:rsidRPr="0029654C" w:rsidRDefault="005042DA" w:rsidP="006A48BD">
                            <w:pPr>
                              <w:ind w:left="-142" w:right="-73"/>
                            </w:pPr>
                            <w:r w:rsidRPr="0029654C">
                              <w:t>-</w:t>
                            </w:r>
                            <w:r>
                              <w:t xml:space="preserve"> Matriz Adjunta </w:t>
                            </w:r>
                            <w:r>
                              <w:sym w:font="Wingdings" w:char="F0E0"/>
                            </w:r>
                            <w:r>
                              <w:t xml:space="preserve"> Adj = (A</w:t>
                            </w:r>
                            <w:r>
                              <w:rPr>
                                <w:vertAlign w:val="subscript"/>
                              </w:rPr>
                              <w:t>ij</w:t>
                            </w:r>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Adj(A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3" o:spid="_x0000_s1079" style="position:absolute;margin-left:-6.65pt;margin-top:6.9pt;width:541.85pt;height:415.3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" fillcolor="white [3201]" strokecolor="#0070c0" strokeweight="1pt">
                <v:stroke joinstyle="miter"/>
                <v:textbo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(-1)</w:t>
                      </w:r>
                      <w:proofErr w:type="spellStart"/>
                      <w:r>
                        <w:rPr>
                          <w:vertAlign w:val="superscript"/>
                        </w:rPr>
                        <w:t>i+j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spellStart"/>
                      <w:r>
                        <w:t>Adj</w:t>
                      </w:r>
                      <w:proofErr w:type="spell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v:textbox>
              </v:roundrect>
            </w:pict>
          </mc:Fallback>
        </mc:AlternateContent>
      </w:r>
    </w:p>
    <w:p w:rsidR="006A48BD" w:rsidRDefault="006A48BD">
      <w:pPr>
        <w:rPr>
          <w:b/>
        </w:rPr>
      </w:pPr>
    </w:p>
    <w:p w:rsidR="006A48BD" w:rsidRDefault="006A48BD">
      <w:pPr>
        <w:rPr>
          <w:b/>
        </w:rPr>
      </w:pPr>
    </w:p>
    <w:p w:rsidR="006A48BD" w:rsidRDefault="00AB5EDB">
      <w:pPr>
        <w:rPr>
          <w:b/>
        </w:rPr>
      </w:pPr>
      <w:r w:rsidRPr="000C0F65">
        <w:rPr>
          <w:b/>
          <w:noProof/>
        </w:rPr>
        <w:drawing>
          <wp:anchor distT="0" distB="0" distL="114300" distR="114300" simplePos="0" relativeHeight="252538880" behindDoc="0" locked="0" layoutInCell="1" allowOverlap="1" wp14:anchorId="5F7C5AB3">
            <wp:simplePos x="0" y="0"/>
            <wp:positionH relativeFrom="column">
              <wp:posOffset>1599565</wp:posOffset>
            </wp:positionH>
            <wp:positionV relativeFrom="paragraph">
              <wp:posOffset>125307</wp:posOffset>
            </wp:positionV>
            <wp:extent cx="1134110" cy="425450"/>
            <wp:effectExtent l="12700" t="12700" r="8890" b="19050"/>
            <wp:wrapNone/>
            <wp:docPr id="69635" name="Imagen 6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A48BD" w:rsidRDefault="006A48BD">
      <w:pPr>
        <w:rPr>
          <w:b/>
        </w:rPr>
      </w:pPr>
    </w:p>
    <w:p w:rsidR="006A48BD" w:rsidRDefault="006A48BD">
      <w:pPr>
        <w:rPr>
          <w:b/>
        </w:rPr>
      </w:pPr>
    </w:p>
    <w:p w:rsidR="00CE7523" w:rsidRDefault="00CE7523">
      <w:pPr>
        <w:rPr>
          <w:b/>
        </w:rPr>
      </w:pPr>
    </w:p>
    <w:p w:rsidR="002E6FA0" w:rsidRDefault="002E6FA0">
      <w:pPr>
        <w:rPr>
          <w:b/>
        </w:rPr>
      </w:pPr>
    </w:p>
    <w:p w:rsidR="000C0F65" w:rsidRDefault="00153F32">
      <w:pPr>
        <w:rPr>
          <w:b/>
        </w:rPr>
      </w:pPr>
      <w:r w:rsidRPr="0029654C">
        <w:rPr>
          <w:b/>
          <w:noProof/>
        </w:rPr>
        <w:drawing>
          <wp:anchor distT="0" distB="0" distL="114300" distR="114300" simplePos="0" relativeHeight="252539904" behindDoc="0" locked="0" layoutInCell="1" allowOverlap="1" wp14:anchorId="42487503">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153F32">
      <w:pPr>
        <w:rPr>
          <w:b/>
        </w:rPr>
      </w:pPr>
      <w:r w:rsidRPr="0029654C">
        <w:rPr>
          <w:b/>
          <w:noProof/>
        </w:rPr>
        <w:drawing>
          <wp:anchor distT="0" distB="0" distL="114300" distR="114300" simplePos="0" relativeHeight="252540928" behindDoc="0" locked="0" layoutInCell="1" allowOverlap="1" wp14:anchorId="2C90D349">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153F32">
      <w:pPr>
        <w:rPr>
          <w:b/>
        </w:rPr>
      </w:pPr>
      <w:r w:rsidRPr="00153F32">
        <w:rPr>
          <w:b/>
          <w:noProof/>
        </w:rPr>
        <w:drawing>
          <wp:anchor distT="0" distB="0" distL="114300" distR="114300" simplePos="0" relativeHeight="252541952" behindDoc="0" locked="0" layoutInCell="1" allowOverlap="1" wp14:anchorId="254847D7">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CE7523" w:rsidRDefault="00CE7523">
      <w:pPr>
        <w:rPr>
          <w:b/>
        </w:rPr>
      </w:pPr>
    </w:p>
    <w:p w:rsidR="00153F32" w:rsidRDefault="00E70057">
      <w:pPr>
        <w:rPr>
          <w:b/>
        </w:rPr>
      </w:pPr>
      <w:r w:rsidRPr="00E70057">
        <w:rPr>
          <w:b/>
          <w:noProof/>
        </w:rPr>
        <w:drawing>
          <wp:anchor distT="0" distB="0" distL="114300" distR="114300" simplePos="0" relativeHeight="252547072" behindDoc="0" locked="0" layoutInCell="1" allowOverlap="1" wp14:anchorId="01723C44" wp14:editId="167EAD09">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AB5EDB"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49120" behindDoc="0" locked="0" layoutInCell="1" allowOverlap="1" wp14:anchorId="7671F75B" wp14:editId="0D2B61DC">
                <wp:simplePos x="0" y="0"/>
                <wp:positionH relativeFrom="column">
                  <wp:posOffset>-75142</wp:posOffset>
                </wp:positionH>
                <wp:positionV relativeFrom="paragraph">
                  <wp:posOffset>-3810</wp:posOffset>
                </wp:positionV>
                <wp:extent cx="6881648" cy="4806738"/>
                <wp:effectExtent l="0" t="0" r="14605" b="6985"/>
                <wp:wrapNone/>
                <wp:docPr id="11312" name="Rectángulo redondeado 11312"/>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Ejemplo cálculo determinante de matriz 4x4 haciendo 0 en la 2ª fila (sumando C.Lineal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1F75B" id="Rectángulo redondeado 11312" o:spid="_x0000_s1080" style="position:absolute;margin-left:-5.9pt;margin-top:-.3pt;width:541.85pt;height:378.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" fillcolor="white [3201]" strokecolor="#8496b0 [1951]" strokeweight="1pt">
                <v:stroke joinstyle="miter"/>
                <v:textbo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r="794"/>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2ª fila (sumando </w:t>
                      </w:r>
                      <w:proofErr w:type="spellStart"/>
                      <w:r w:rsidRPr="00D12C31">
                        <w:rPr>
                          <w:u w:val="single"/>
                        </w:rPr>
                        <w:t>C.Lineal</w:t>
                      </w:r>
                      <w:proofErr w:type="spell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v:textbox>
              </v:roundrect>
            </w:pict>
          </mc:Fallback>
        </mc:AlternateContent>
      </w: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153F32" w:rsidRDefault="00153F32">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264B2E">
      <w:pPr>
        <w:rPr>
          <w:b/>
        </w:rPr>
      </w:pPr>
      <w:r w:rsidRPr="006D55A8">
        <w:rPr>
          <w:b/>
          <w:noProof/>
        </w:rPr>
        <mc:AlternateContent>
          <mc:Choice Requires="wps">
            <w:drawing>
              <wp:anchor distT="0" distB="0" distL="114300" distR="114300" simplePos="0" relativeHeight="252551168" behindDoc="0" locked="0" layoutInCell="1" allowOverlap="1" wp14:anchorId="3C3FED0B" wp14:editId="7B75A56B">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El rango de una matriz A será el orden (dimensión) de la mayor submatriz con determinante no nulo.</w:t>
                            </w:r>
                          </w:p>
                          <w:p w:rsidR="005042DA" w:rsidRDefault="005042DA" w:rsidP="006D55A8">
                            <w:pPr>
                              <w:spacing w:after="120"/>
                              <w:ind w:left="-142" w:right="-73"/>
                            </w:pPr>
                            <w:r>
                              <w:t>Empezaremos probando con el determinante de la mayor submatriz y si sale 0, iremos probando con determinantes de submatrices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FED0B" id="Rectángulo redondeado 11323" o:spid="_x0000_s1081" style="position:absolute;margin-left:-6.65pt;margin-top:13.8pt;width:264.6pt;height:11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" fillcolor="white [3201]" strokecolor="#00b0f0" strokeweight="1pt">
                <v:stroke joinstyle="miter"/>
                <v:textbo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5042DA" w:rsidRDefault="005042DA" w:rsidP="006D55A8">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v:textbox>
              </v:roundrect>
            </w:pict>
          </mc:Fallback>
        </mc:AlternateContent>
      </w:r>
      <w:r w:rsidR="006D55A8" w:rsidRPr="006D55A8">
        <w:rPr>
          <w:b/>
          <w:noProof/>
        </w:rPr>
        <mc:AlternateContent>
          <mc:Choice Requires="wps">
            <w:drawing>
              <wp:anchor distT="0" distB="0" distL="114300" distR="114300" simplePos="0" relativeHeight="252552192" behindDoc="0" locked="0" layoutInCell="1" allowOverlap="1" wp14:anchorId="2ADF08AE" wp14:editId="495CC9A9">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49">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DF08AE" id="Rectángulo redondeado 11324" o:spid="_x0000_s1082" style="position:absolute;margin-left:264.85pt;margin-top:13.85pt;width:264.6pt;height:168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" fillcolor="white [3201]" strokecolor="#7030a0" strokeweight="1pt">
                <v:stroke joinstyle="miter"/>
                <v:textbo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50">
                                      <a:extLst>
                                        <a:ext uri="{28A0092B-C50C-407E-A947-70E740481C1C}">
                                          <a14:useLocalDpi xmlns:a14="http://schemas.microsoft.com/office/drawing/2010/main" val="0"/>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v:textbox>
              </v:roundrect>
            </w:pict>
          </mc:Fallback>
        </mc:AlternateContent>
      </w:r>
    </w:p>
    <w:p w:rsidR="00D12C31" w:rsidRDefault="00D12C31">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986E20" w:rsidRDefault="00986E20">
      <w:pPr>
        <w:rPr>
          <w:b/>
        </w:rPr>
      </w:pPr>
    </w:p>
    <w:p w:rsidR="00986E20" w:rsidRDefault="00986E20">
      <w:pPr>
        <w:rPr>
          <w:b/>
        </w:rPr>
      </w:pPr>
    </w:p>
    <w:p w:rsidR="00986E20" w:rsidRDefault="00986E20">
      <w:pPr>
        <w:rPr>
          <w:b/>
        </w:rPr>
      </w:pPr>
    </w:p>
    <w:p w:rsidR="0014359A" w:rsidRDefault="0014359A">
      <w:pPr>
        <w:rPr>
          <w:b/>
        </w:rPr>
      </w:pPr>
    </w:p>
    <w:p w:rsidR="0014359A" w:rsidRDefault="0014359A">
      <w:pPr>
        <w:rPr>
          <w:b/>
        </w:rPr>
      </w:pPr>
    </w:p>
    <w:p w:rsidR="001D5152" w:rsidRDefault="001D5152">
      <w:pPr>
        <w:rPr>
          <w:b/>
        </w:rPr>
      </w:pPr>
      <w:r>
        <w:rPr>
          <w:b/>
        </w:rPr>
        <w:br w:type="page"/>
      </w:r>
    </w:p>
    <w:p w:rsidR="00E147A8" w:rsidRPr="00581AE0" w:rsidRDefault="00E147A8" w:rsidP="00E147A8">
      <w:pPr>
        <w:spacing w:before="120"/>
        <w:jc w:val="both"/>
        <w:rPr>
          <w:b/>
        </w:rPr>
      </w:pPr>
      <w:r w:rsidRPr="00581AE0">
        <w:rPr>
          <w:b/>
        </w:rPr>
        <w:t>Junio 2020/21</w:t>
      </w:r>
    </w:p>
    <w:p w:rsidR="00E147A8" w:rsidRDefault="00E147A8" w:rsidP="00E147A8">
      <w:pPr>
        <w:spacing w:before="120"/>
        <w:jc w:val="both"/>
      </w:pPr>
      <w:r w:rsidRPr="00581AE0">
        <w:rPr>
          <w:noProof/>
        </w:rPr>
        <w:drawing>
          <wp:inline distT="0" distB="0" distL="0" distR="0" wp14:anchorId="3AC83C33" wp14:editId="2EBA3DEE">
            <wp:extent cx="6642100" cy="1357630"/>
            <wp:effectExtent l="12700" t="12700" r="12700" b="1397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642100" cy="135763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6767EA" w:rsidRDefault="00E147A8" w:rsidP="00E147A8">
      <w:pPr>
        <w:spacing w:before="120"/>
        <w:jc w:val="both"/>
        <w:rPr>
          <w:b/>
        </w:rPr>
      </w:pPr>
      <w:r w:rsidRPr="006767EA">
        <w:rPr>
          <w:b/>
        </w:rPr>
        <w:t>Julio 2020/21</w:t>
      </w:r>
    </w:p>
    <w:p w:rsidR="00E147A8" w:rsidRDefault="00E147A8" w:rsidP="00E147A8">
      <w:pPr>
        <w:spacing w:before="120"/>
        <w:jc w:val="both"/>
      </w:pPr>
      <w:r w:rsidRPr="006767EA">
        <w:rPr>
          <w:noProof/>
        </w:rPr>
        <w:drawing>
          <wp:inline distT="0" distB="0" distL="0" distR="0" wp14:anchorId="39E69F4A" wp14:editId="5F79ACD4">
            <wp:extent cx="6642100" cy="1498600"/>
            <wp:effectExtent l="12700" t="12700" r="12700" b="1270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cstate="print">
                      <a:extLst>
                        <a:ext uri="{28A0092B-C50C-407E-A947-70E740481C1C}">
                          <a14:useLocalDpi xmlns:a14="http://schemas.microsoft.com/office/drawing/2010/main"/>
                        </a:ext>
                      </a:extLst>
                    </a:blip>
                    <a:srcRect b="-8906"/>
                    <a:stretch/>
                  </pic:blipFill>
                  <pic:spPr bwMode="auto">
                    <a:xfrm>
                      <a:off x="0" y="0"/>
                      <a:ext cx="6642100" cy="1498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8AD6431" wp14:editId="10A2BB12">
            <wp:extent cx="6642100" cy="1721485"/>
            <wp:effectExtent l="12700" t="12700" r="12700" b="184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42100" cy="172148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06335" w:rsidRPr="003E7FE5" w:rsidRDefault="003E7FE5" w:rsidP="00E147A8">
      <w:pPr>
        <w:spacing w:before="120"/>
        <w:jc w:val="both"/>
        <w:rPr>
          <w:b/>
        </w:rPr>
      </w:pPr>
      <w:r w:rsidRPr="003E7FE5">
        <w:rPr>
          <w:b/>
        </w:rPr>
        <w:t>Julio 2019/20</w:t>
      </w:r>
    </w:p>
    <w:p w:rsidR="003E7FE5" w:rsidRPr="003E7FE5" w:rsidRDefault="003E7FE5" w:rsidP="00E147A8">
      <w:pPr>
        <w:spacing w:before="120"/>
        <w:jc w:val="both"/>
        <w:rPr>
          <w:b/>
        </w:rPr>
      </w:pPr>
      <w:r w:rsidRPr="003E7FE5">
        <w:rPr>
          <w:b/>
          <w:noProof/>
        </w:rPr>
        <w:drawing>
          <wp:inline distT="0" distB="0" distL="0" distR="0" wp14:anchorId="4DEC6FB2" wp14:editId="5A74733F">
            <wp:extent cx="6642100" cy="1621790"/>
            <wp:effectExtent l="12700" t="12700" r="12700" b="165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16217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50D9CC88" wp14:editId="3DB60EC8">
            <wp:extent cx="6642100" cy="1368425"/>
            <wp:effectExtent l="12700" t="12700" r="12700" b="15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642100" cy="13684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F1BD5"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0F0F549E" wp14:editId="074B3B7E">
            <wp:extent cx="6642100" cy="1298575"/>
            <wp:effectExtent l="12700" t="12700" r="1270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642100" cy="129857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t>Otros ejercicios propuestos:</w:t>
      </w:r>
    </w:p>
    <w:p w:rsidR="00B93FAE"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7CBBD0AB" wp14:editId="007B86A4">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3FAE"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513E306E" wp14:editId="14984996">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42100" cy="1177290"/>
                    </a:xfrm>
                    <a:prstGeom prst="rect">
                      <a:avLst/>
                    </a:prstGeom>
                    <a:ln>
                      <a:solidFill>
                        <a:schemeClr val="tx1"/>
                      </a:solidFill>
                    </a:ln>
                  </pic:spPr>
                </pic:pic>
              </a:graphicData>
            </a:graphic>
          </wp:inline>
        </w:drawing>
      </w:r>
    </w:p>
    <w:p w:rsidR="005C5C28"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43C3611D" wp14:editId="5C8E4A41">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2543E"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5044A71B" wp14:editId="43B7915F">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42100" cy="1422400"/>
                    </a:xfrm>
                    <a:prstGeom prst="rect">
                      <a:avLst/>
                    </a:prstGeom>
                    <a:ln>
                      <a:solidFill>
                        <a:schemeClr val="tx1"/>
                      </a:solidFill>
                    </a:ln>
                  </pic:spPr>
                </pic:pic>
              </a:graphicData>
            </a:graphic>
          </wp:inline>
        </w:drawing>
      </w:r>
    </w:p>
    <w:p w:rsidR="00037C2D" w:rsidRDefault="00037C2D" w:rsidP="00037C2D">
      <w:pPr>
        <w:autoSpaceDE w:val="0"/>
        <w:autoSpaceDN w:val="0"/>
        <w:adjustRightInd w:val="0"/>
        <w:spacing w:line="360" w:lineRule="auto"/>
        <w:rPr>
          <w:rFonts w:ascii="Calibri" w:hAnsi="Calibri" w:cs="Arial"/>
          <w:b/>
          <w:sz w:val="22"/>
          <w:szCs w:val="22"/>
        </w:rPr>
      </w:pPr>
    </w:p>
    <w:p w:rsidR="00037C2D" w:rsidRDefault="00037C2D" w:rsidP="00037C2D">
      <w:pPr>
        <w:pStyle w:val="InterlineadoSencillo"/>
      </w:pPr>
      <w:r w:rsidRPr="003C0314">
        <w:rPr>
          <w:b/>
        </w:rPr>
        <w:t>PAEG JUNIO 2010 3B.</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Consideremos las matrices A =  </w:t>
      </w:r>
      <w:r w:rsidR="00B8777C" w:rsidRPr="00F63DB0">
        <w:rPr>
          <w:noProof/>
          <w:position w:val="-24"/>
        </w:rPr>
        <w:object w:dxaOrig="580" w:dyaOrig="580">
          <v:shape id="_x0000_i1058" type="#_x0000_t75" alt="" style="width:29.05pt;height:29.05pt;mso-width-percent:0;mso-height-percent:0;mso-width-percent:0;mso-height-percent:0" o:ole="">
            <v:imagedata r:id="rId361" o:title=""/>
          </v:shape>
          <o:OLEObject Type="Embed" ProgID="Equation.3" ShapeID="_x0000_i1058" DrawAspect="Content" ObjectID="_1715001219" r:id="rId362"/>
        </w:object>
      </w:r>
      <w:r w:rsidRPr="003C0314">
        <w:t xml:space="preserve">  y  B = </w:t>
      </w:r>
      <w:r w:rsidR="00B8777C" w:rsidRPr="00F63DB0">
        <w:rPr>
          <w:noProof/>
          <w:position w:val="-24"/>
        </w:rPr>
        <w:object w:dxaOrig="1160" w:dyaOrig="580">
          <v:shape id="_x0000_i1057" type="#_x0000_t75" alt="" style="width:57.45pt;height:29.05pt;mso-width-percent:0;mso-height-percent:0;mso-width-percent:0;mso-height-percent:0" o:ole="">
            <v:imagedata r:id="rId363" o:title=""/>
          </v:shape>
          <o:OLEObject Type="Embed" ProgID="Equation.3" ShapeID="_x0000_i1057" DrawAspect="Content" ObjectID="_1715001220" r:id="rId364"/>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B8777C" w:rsidRPr="00F63DB0">
        <w:rPr>
          <w:b/>
          <w:noProof/>
          <w:position w:val="-4"/>
        </w:rPr>
        <w:object w:dxaOrig="200" w:dyaOrig="200">
          <v:shape id="_x0000_i1056" type="#_x0000_t75" alt="" style="width:8.6pt;height:8.6pt;mso-width-percent:0;mso-height-percent:0;mso-width-percent:0;mso-height-percent:0" o:ole="">
            <v:imagedata r:id="rId365" o:title=""/>
          </v:shape>
          <o:OLEObject Type="Embed" ProgID="Equation.3" ShapeID="_x0000_i1056" DrawAspect="Content" ObjectID="_1715001221" r:id="rId366"/>
        </w:object>
      </w:r>
      <w:r w:rsidRPr="003C0314">
        <w:t xml:space="preserve"> R de forma que se cumpla que el determinante de la matriz B sea igual a 8, y además se verifique que A · B = B · A. (2,5 puntos)              (Sol.: (a, b, c) = ( 1, -2, 4)</w:t>
      </w:r>
    </w:p>
    <w:p w:rsidR="00037C2D" w:rsidRDefault="00037C2D" w:rsidP="00037C2D">
      <w:pPr>
        <w:pStyle w:val="InterlineadoSencillo"/>
      </w:pPr>
      <w:r w:rsidRPr="003C0314">
        <w:rPr>
          <w:b/>
        </w:rPr>
        <w:t>PAEG JUNIO 2011 -  3A</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B8777C" w:rsidRPr="00F63DB0">
        <w:rPr>
          <w:noProof/>
          <w:position w:val="-24"/>
        </w:rPr>
        <w:object w:dxaOrig="900" w:dyaOrig="580">
          <v:shape id="_x0000_i1055" type="#_x0000_t75" alt="" style="width:44.25pt;height:29.05pt;mso-width-percent:0;mso-height-percent:0;mso-width-percent:0;mso-height-percent:0" o:ole="">
            <v:imagedata r:id="rId367" o:title=""/>
          </v:shape>
          <o:OLEObject Type="Embed" ProgID="Equation.3" ShapeID="_x0000_i1055" DrawAspect="Content" ObjectID="_1715001222" r:id="rId368"/>
        </w:object>
      </w:r>
      <w:r w:rsidRPr="003C0314">
        <w:rPr>
          <w:position w:val="-30"/>
        </w:rPr>
        <w:t xml:space="preserve">    </w:t>
      </w:r>
      <w:r w:rsidRPr="003C0314">
        <w:t>B  =</w:t>
      </w:r>
      <w:r w:rsidRPr="003C0314">
        <w:rPr>
          <w:position w:val="-30"/>
        </w:rPr>
        <w:t xml:space="preserve">  </w:t>
      </w:r>
      <w:r w:rsidR="00B8777C" w:rsidRPr="00F63DB0">
        <w:rPr>
          <w:noProof/>
          <w:position w:val="-24"/>
        </w:rPr>
        <w:object w:dxaOrig="600" w:dyaOrig="580">
          <v:shape id="_x0000_i1054" type="#_x0000_t75" alt="" style="width:29.05pt;height:29.05pt;mso-width-percent:0;mso-height-percent:0;mso-width-percent:0;mso-height-percent:0" o:ole="">
            <v:imagedata r:id="rId369" o:title=""/>
          </v:shape>
          <o:OLEObject Type="Embed" ProgID="Equation.3" ShapeID="_x0000_i1054" DrawAspect="Content" ObjectID="_1715001223" r:id="rId370"/>
        </w:object>
      </w:r>
      <w:r w:rsidRPr="003C0314">
        <w:rPr>
          <w:position w:val="-30"/>
        </w:rPr>
        <w:t xml:space="preserve"> </w:t>
      </w:r>
      <w:r w:rsidRPr="003C0314">
        <w:t>, se pide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B8777C" w:rsidRPr="00F63DB0">
        <w:rPr>
          <w:noProof/>
          <w:position w:val="-24"/>
        </w:rPr>
        <w:object w:dxaOrig="1400" w:dyaOrig="580">
          <v:shape id="_x0000_i1053" type="#_x0000_t75" alt="" style="width:1in;height:29.05pt;mso-width-percent:0;mso-height-percent:0;mso-width-percent:0;mso-height-percent:0" o:ole="">
            <v:imagedata r:id="rId371" o:title=""/>
          </v:shape>
          <o:OLEObject Type="Embed" ProgID="Equation.3" ShapeID="_x0000_i1053" DrawAspect="Content" ObjectID="_1715001224" r:id="rId372"/>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b) Encuentra una fórmula general para B</w:t>
      </w:r>
      <w:r w:rsidRPr="003C0314">
        <w:rPr>
          <w:vertAlign w:val="superscript"/>
        </w:rPr>
        <w:t>n</w:t>
      </w:r>
      <w:r w:rsidRPr="003C0314">
        <w:t xml:space="preserve">, donde n </w:t>
      </w:r>
      <w:r w:rsidR="00B8777C" w:rsidRPr="00F63DB0">
        <w:rPr>
          <w:noProof/>
          <w:position w:val="-4"/>
        </w:rPr>
        <w:object w:dxaOrig="200" w:dyaOrig="200">
          <v:shape id="_x0000_i1052" type="#_x0000_t75" alt="" style="width:8.6pt;height:8.6pt;mso-width-percent:0;mso-height-percent:0;mso-width-percent:0;mso-height-percent:0" o:ole="">
            <v:imagedata r:id="rId365" o:title=""/>
          </v:shape>
          <o:OLEObject Type="Embed" ProgID="Equation.3" ShapeID="_x0000_i1052" DrawAspect="Content" ObjectID="_1715001225" r:id="rId373"/>
        </w:object>
      </w:r>
      <w:r w:rsidRPr="003C0314">
        <w:rPr>
          <w:position w:val="-4"/>
        </w:rPr>
        <w:t xml:space="preserve"> N. (Indicación: Calcula las primeras potencias de la matriz B)  (Sol.: X = </w:t>
      </w:r>
      <w:r w:rsidR="00B8777C" w:rsidRPr="00F63DB0">
        <w:rPr>
          <w:noProof/>
          <w:position w:val="-30"/>
        </w:rPr>
        <w:object w:dxaOrig="1140" w:dyaOrig="720">
          <v:shape id="_x0000_i1051" type="#_x0000_t75" alt="" style="width:50.2pt;height:29.05pt;mso-width-percent:0;mso-height-percent:0;mso-width-percent:0;mso-height-percent:0" o:ole="">
            <v:imagedata r:id="rId374" o:title=""/>
          </v:shape>
          <o:OLEObject Type="Embed" ProgID="Equation.3" ShapeID="_x0000_i1051" DrawAspect="Content" ObjectID="_1715001226" r:id="rId375"/>
        </w:object>
      </w:r>
      <w:r w:rsidRPr="003C0314">
        <w:t>; b)  B</w:t>
      </w:r>
      <w:r w:rsidRPr="003C0314">
        <w:rPr>
          <w:vertAlign w:val="superscript"/>
        </w:rPr>
        <w:t>n</w:t>
      </w:r>
      <w:r w:rsidRPr="003C0314">
        <w:t xml:space="preserve"> = I  si n es par; B</w:t>
      </w:r>
      <w:r w:rsidRPr="003C0314">
        <w:rPr>
          <w:vertAlign w:val="superscript"/>
        </w:rPr>
        <w:t>n</w:t>
      </w:r>
      <w:r w:rsidRPr="003C0314">
        <w:t xml:space="preserve"> = B si n es impar)</w:t>
      </w:r>
    </w:p>
    <w:p w:rsidR="00037C2D" w:rsidRDefault="00037C2D" w:rsidP="00037C2D">
      <w:pPr>
        <w:spacing w:line="360" w:lineRule="auto"/>
        <w:rPr>
          <w:rFonts w:ascii="Calibri" w:hAnsi="Calibri" w:cs="Arial"/>
          <w:b/>
          <w:sz w:val="22"/>
          <w:szCs w:val="22"/>
        </w:rPr>
      </w:pPr>
    </w:p>
    <w:p w:rsidR="00037C2D" w:rsidRPr="00037C2D" w:rsidRDefault="00037C2D" w:rsidP="00037C2D">
      <w:pPr>
        <w:pStyle w:val="InterlineadoSencillo"/>
        <w:rPr>
          <w:b/>
        </w:rPr>
      </w:pPr>
      <w:r w:rsidRPr="00037C2D">
        <w:rPr>
          <w:b/>
        </w:rPr>
        <w:t xml:space="preserve">JUNIO 2008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 la matriz A = </w:t>
      </w:r>
      <w:r w:rsidR="00B8777C" w:rsidRPr="00F63DB0">
        <w:rPr>
          <w:noProof/>
          <w:position w:val="-40"/>
        </w:rPr>
        <w:object w:dxaOrig="880" w:dyaOrig="880">
          <v:shape id="_x0000_i1050" type="#_x0000_t75" alt="" style="width:44.25pt;height:44.25pt;mso-width-percent:0;mso-height-percent:0;mso-width-percent:0;mso-height-percent:0" o:ole="">
            <v:imagedata r:id="rId376" o:title=""/>
          </v:shape>
          <o:OLEObject Type="Embed" ProgID="Equation.3" ShapeID="_x0000_i1050" DrawAspect="Content" ObjectID="_1715001227" r:id="rId377"/>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Encuentra la expresión general de la potencia n-ésima de A. En otras palabras, calcula la expresión de A</w:t>
      </w:r>
      <w:r w:rsidRPr="003C0314">
        <w:rPr>
          <w:vertAlign w:val="superscript"/>
        </w:rPr>
        <w:t>n</w:t>
      </w:r>
      <w:r w:rsidRPr="003C0314">
        <w:t xml:space="preserve"> donde n es un número natural cualquiera.</w:t>
      </w:r>
    </w:p>
    <w:p w:rsidR="00037C2D" w:rsidRPr="007173D8" w:rsidRDefault="00037C2D" w:rsidP="00037C2D">
      <w:pPr>
        <w:pStyle w:val="InterlineadoSencillo"/>
        <w:pBdr>
          <w:top w:val="single" w:sz="4" w:space="1" w:color="auto"/>
          <w:left w:val="single" w:sz="4" w:space="4" w:color="auto"/>
          <w:bottom w:val="single" w:sz="4" w:space="1" w:color="auto"/>
          <w:right w:val="single" w:sz="4" w:space="4" w:color="auto"/>
        </w:pBdr>
      </w:pPr>
      <w:r w:rsidRPr="007173D8">
        <w:t xml:space="preserve"> Razona que la matriz A</w:t>
      </w:r>
      <w:r w:rsidRPr="007173D8">
        <w:rPr>
          <w:vertAlign w:val="superscript"/>
        </w:rPr>
        <w:t>n</w:t>
      </w:r>
      <w:r w:rsidRPr="007173D8">
        <w:t xml:space="preserve"> tiene inversa para cualquier n </w:t>
      </w:r>
      <w:r w:rsidR="00B8777C" w:rsidRPr="00F63DB0">
        <w:rPr>
          <w:noProof/>
          <w:position w:val="-4"/>
        </w:rPr>
        <w:object w:dxaOrig="200" w:dyaOrig="200">
          <v:shape id="_x0000_i1049" type="#_x0000_t75" alt="" style="width:8.6pt;height:8.6pt;mso-width-percent:0;mso-height-percent:0;mso-width-percent:0;mso-height-percent:0" o:ole="">
            <v:imagedata r:id="rId378" o:title=""/>
          </v:shape>
          <o:OLEObject Type="Embed" ProgID="Equation.3" ShapeID="_x0000_i1049" DrawAspect="Content" ObjectID="_1715001228" r:id="rId379"/>
        </w:object>
      </w:r>
      <w:r w:rsidRPr="007173D8">
        <w:t xml:space="preserve"> N, n </w:t>
      </w:r>
      <w:r w:rsidR="00B8777C" w:rsidRPr="00F63DB0">
        <w:rPr>
          <w:noProof/>
          <w:position w:val="-4"/>
        </w:rPr>
        <w:object w:dxaOrig="200" w:dyaOrig="240">
          <v:shape id="_x0000_i1048" type="#_x0000_t75" alt="" style="width:8.6pt;height:14.55pt;mso-width-percent:0;mso-height-percent:0;mso-width-percent:0;mso-height-percent:0" o:ole="">
            <v:imagedata r:id="rId380" o:title=""/>
          </v:shape>
          <o:OLEObject Type="Embed" ProgID="Equation.3" ShapeID="_x0000_i1048" DrawAspect="Content" ObjectID="_1715001229" r:id="rId381"/>
        </w:object>
      </w:r>
      <w:r w:rsidRPr="007173D8">
        <w:t>1, y calcula dicha matriz inversa. (NO)</w:t>
      </w:r>
      <w:r>
        <w:t xml:space="preserve">   </w:t>
      </w:r>
      <w:r w:rsidRPr="007173D8">
        <w:t xml:space="preserve">                 (Sol.: a)  A</w:t>
      </w:r>
      <w:r w:rsidRPr="007173D8">
        <w:rPr>
          <w:vertAlign w:val="superscript"/>
        </w:rPr>
        <w:t>n</w:t>
      </w:r>
      <w:r w:rsidRPr="007173D8">
        <w:t xml:space="preserve"> = </w:t>
      </w:r>
      <w:r w:rsidR="00B8777C" w:rsidRPr="00F63DB0">
        <w:rPr>
          <w:noProof/>
          <w:position w:val="-50"/>
        </w:rPr>
        <w:object w:dxaOrig="1100" w:dyaOrig="1120">
          <v:shape id="_x0000_i1047" type="#_x0000_t75" alt="" style="width:42.95pt;height:42.95pt;mso-width-percent:0;mso-height-percent:0;mso-width-percent:0;mso-height-percent:0" o:ole="">
            <v:imagedata r:id="rId382" o:title=""/>
          </v:shape>
          <o:OLEObject Type="Embed" ProgID="Equation.3" ShapeID="_x0000_i1047" DrawAspect="Content" ObjectID="_1715001230" r:id="rId383"/>
        </w:object>
      </w:r>
      <w:r w:rsidRPr="007173D8">
        <w:t>; b) r(A) = 3)</w:t>
      </w:r>
    </w:p>
    <w:p w:rsidR="00037C2D" w:rsidRDefault="00037C2D" w:rsidP="00037C2D">
      <w:pPr>
        <w:pStyle w:val="InterlineadoSencillo"/>
      </w:pPr>
    </w:p>
    <w:p w:rsidR="00037C2D" w:rsidRPr="00037C2D" w:rsidRDefault="00037C2D" w:rsidP="00037C2D">
      <w:pPr>
        <w:pStyle w:val="InterlineadoSencillo"/>
        <w:rPr>
          <w:b/>
        </w:rPr>
      </w:pPr>
      <w:r w:rsidRPr="00037C2D">
        <w:rPr>
          <w:b/>
        </w:rPr>
        <w:t>SEPT. 2007</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B8777C" w:rsidRPr="00F63DB0">
        <w:rPr>
          <w:noProof/>
          <w:position w:val="-30"/>
        </w:rPr>
        <w:object w:dxaOrig="760" w:dyaOrig="720">
          <v:shape id="_x0000_i1046" type="#_x0000_t75" alt="" style="width:29.05pt;height:29.05pt;mso-width-percent:0;mso-height-percent:0;mso-width-percent:0;mso-height-percent:0" o:ole="">
            <v:imagedata r:id="rId384" o:title=""/>
          </v:shape>
          <o:OLEObject Type="Embed" ProgID="Equation.3" ShapeID="_x0000_i1046" DrawAspect="Content" ObjectID="_1715001231" r:id="rId385"/>
        </w:object>
      </w:r>
      <w:r w:rsidRPr="003C0314">
        <w:t xml:space="preserve">  y  B = </w:t>
      </w:r>
      <w:r w:rsidR="00B8777C" w:rsidRPr="00F63DB0">
        <w:rPr>
          <w:noProof/>
          <w:position w:val="-24"/>
        </w:rPr>
        <w:object w:dxaOrig="680" w:dyaOrig="580">
          <v:shape id="_x0000_i1045" type="#_x0000_t75" alt="" style="width:37pt;height:29.05pt;mso-width-percent:0;mso-height-percent:0;mso-width-percent:0;mso-height-percent:0" o:ole="">
            <v:imagedata r:id="rId386" o:title=""/>
          </v:shape>
          <o:OLEObject Type="Embed" ProgID="Equation.3" ShapeID="_x0000_i1045" DrawAspect="Content" ObjectID="_1715001232" r:id="rId387"/>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Resuelve la ecuación matricial: A . X + X = B, donde X es una matriz de orden 2x2. (NO)</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el sistema: </w:t>
      </w:r>
      <w:r w:rsidR="00B8777C" w:rsidRPr="00F63DB0">
        <w:rPr>
          <w:noProof/>
          <w:position w:val="-24"/>
        </w:rPr>
        <w:object w:dxaOrig="1400" w:dyaOrig="580">
          <v:shape id="_x0000_i1044" type="#_x0000_t75" alt="" style="width:1in;height:29.05pt;mso-width-percent:0;mso-height-percent:0;mso-width-percent:0;mso-height-percent:0" o:ole="">
            <v:imagedata r:id="rId388" o:title=""/>
          </v:shape>
          <o:OLEObject Type="Embed" ProgID="Equation.3" ShapeID="_x0000_i1044" DrawAspect="Content" ObjectID="_1715001233" r:id="rId389"/>
        </w:object>
      </w:r>
      <w:r w:rsidRPr="003C0314">
        <w:t>, siendo X e Y dos matrices de orden 2x2</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t xml:space="preserve">        </w:t>
      </w:r>
      <w:r w:rsidRPr="003C0314">
        <w:t xml:space="preserve">(Sol.: b) X = </w:t>
      </w:r>
      <w:r w:rsidR="00B8777C" w:rsidRPr="00F63DB0">
        <w:rPr>
          <w:noProof/>
          <w:position w:val="-30"/>
        </w:rPr>
        <w:object w:dxaOrig="1080" w:dyaOrig="720">
          <v:shape id="_x0000_i1043" type="#_x0000_t75" alt="" style="width:44.25pt;height:29.05pt;mso-width-percent:0;mso-height-percent:0;mso-width-percent:0;mso-height-percent:0" o:ole="">
            <v:imagedata r:id="rId390" o:title=""/>
          </v:shape>
          <o:OLEObject Type="Embed" ProgID="Equation.3" ShapeID="_x0000_i1043" DrawAspect="Content" ObjectID="_1715001234" r:id="rId391"/>
        </w:object>
      </w:r>
      <w:r w:rsidRPr="003C0314">
        <w:t xml:space="preserve">; Y = </w:t>
      </w:r>
      <w:r w:rsidR="00B8777C" w:rsidRPr="00F63DB0">
        <w:rPr>
          <w:noProof/>
          <w:position w:val="-30"/>
        </w:rPr>
        <w:object w:dxaOrig="900" w:dyaOrig="720">
          <v:shape id="_x0000_i1042" type="#_x0000_t75" alt="" style="width:44.25pt;height:29.05pt;mso-width-percent:0;mso-height-percent:0;mso-width-percent:0;mso-height-percent:0" o:ole="">
            <v:imagedata r:id="rId392" o:title=""/>
          </v:shape>
          <o:OLEObject Type="Embed" ProgID="Equation.3" ShapeID="_x0000_i1042" DrawAspect="Content" ObjectID="_1715001235" r:id="rId393"/>
        </w:object>
      </w:r>
      <w:r>
        <w:t>)</w:t>
      </w:r>
    </w:p>
    <w:p w:rsidR="00F2543E" w:rsidRDefault="00F2543E"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B8777C" w:rsidRPr="003C0314">
        <w:rPr>
          <w:rFonts w:ascii="Calibri" w:hAnsi="Calibri" w:cs="Arial"/>
          <w:noProof/>
          <w:position w:val="-30"/>
          <w:sz w:val="22"/>
          <w:szCs w:val="22"/>
        </w:rPr>
        <w:object w:dxaOrig="900" w:dyaOrig="720">
          <v:shape id="_x0000_i1041" type="#_x0000_t75" alt="" style="width:44.25pt;height:36.35pt;mso-width-percent:0;mso-height-percent:0;mso-width-percent:0;mso-height-percent:0" o:ole="">
            <v:imagedata r:id="rId394" o:title=""/>
          </v:shape>
          <o:OLEObject Type="Embed" ProgID="Equation.3" ShapeID="_x0000_i1041" DrawAspect="Content" ObjectID="_1715001236" r:id="rId395"/>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D  (1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punto)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DD1764" w:rsidRDefault="00DD1764"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PAEG JUNIO 2016 3B </w:t>
      </w:r>
      <w:r w:rsidRPr="003C0314">
        <w:rPr>
          <w:rFonts w:ascii="Calibri" w:hAnsi="Calibri" w:cs="Arial"/>
          <w:sz w:val="22"/>
          <w:szCs w:val="22"/>
        </w:rPr>
        <w:t xml:space="preserve">Sabiendo que  </w:t>
      </w:r>
    </w:p>
    <w:p w:rsidR="00DD1764" w:rsidRPr="003C0314" w:rsidRDefault="00B8777C"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040" type="#_x0000_t75" alt="" style="width:1in;height:50.2pt;mso-width-percent:0;mso-height-percent:0;mso-width-percent:0;mso-height-percent:0" o:ole="">
            <v:imagedata r:id="rId396" o:title=""/>
          </v:shape>
          <o:OLEObject Type="Embed" ProgID="Equation.3" ShapeID="_x0000_i1040" DrawAspect="Content" ObjectID="_1715001237" r:id="rId397"/>
        </w:object>
      </w:r>
      <w:r w:rsidR="00DD1764" w:rsidRPr="003C0314">
        <w:rPr>
          <w:rFonts w:ascii="Calibri" w:hAnsi="Calibri" w:cs="Arial"/>
          <w:sz w:val="22"/>
          <w:szCs w:val="22"/>
        </w:rPr>
        <w:t xml:space="preserve"> , donde x, y, z, a, b, c </w:t>
      </w:r>
      <m:oMath>
        <m:r>
          <w:rPr>
            <w:rFonts w:ascii="Cambria Math" w:hAnsi="Cambria Math" w:cs="Arial"/>
            <w:sz w:val="22"/>
            <w:szCs w:val="22"/>
          </w:rPr>
          <m:t>ϵ</m:t>
        </m:r>
      </m:oMath>
      <w:r w:rsidR="00DD1764" w:rsidRPr="003C0314">
        <w:rPr>
          <w:rFonts w:ascii="Calibri" w:hAnsi="Calibri" w:cs="Arial"/>
          <w:sz w:val="22"/>
          <w:szCs w:val="22"/>
        </w:rPr>
        <w:t xml:space="preserve"> R, calcula los determinantes</w:t>
      </w:r>
    </w:p>
    <w:p w:rsidR="00DD1764" w:rsidRPr="003C0314" w:rsidRDefault="00B8777C"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039" type="#_x0000_t75" alt="" style="width:79.25pt;height:57.45pt;mso-width-percent:0;mso-height-percent:0;mso-width-percent:0;mso-height-percent:0" o:ole="">
            <v:imagedata r:id="rId398" o:title=""/>
          </v:shape>
          <o:OLEObject Type="Embed" ProgID="Equation.3" ShapeID="_x0000_i1039" DrawAspect="Content" ObjectID="_1715001238" r:id="rId399"/>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20" w:dyaOrig="1440">
          <v:shape id="_x0000_i1038" type="#_x0000_t75" alt="" style="width:63.4pt;height:57.45pt;mso-width-percent:0;mso-height-percent:0;mso-width-percent:0;mso-height-percent:0" o:ole="">
            <v:imagedata r:id="rId400" o:title=""/>
          </v:shape>
          <o:OLEObject Type="Embed" ProgID="Equation.3" ShapeID="_x0000_i1038" DrawAspect="Content" ObjectID="_1715001239" r:id="rId401"/>
        </w:object>
      </w:r>
      <w:r w:rsidR="00DD1764" w:rsidRPr="003C0314">
        <w:rPr>
          <w:rFonts w:ascii="Calibri" w:hAnsi="Calibri" w:cs="Arial"/>
          <w:sz w:val="22"/>
          <w:szCs w:val="22"/>
        </w:rPr>
        <w:t xml:space="preserve"> indicando las propiedades que usas en  cada caso para justificar tu respuesta. (1,25 puntos por determinante)                 </w:t>
      </w:r>
      <w:r w:rsidR="00DD1764" w:rsidRPr="003C0314">
        <w:rPr>
          <w:rFonts w:ascii="Calibri" w:hAnsi="Calibri" w:cs="Arial"/>
          <w:b/>
          <w:sz w:val="22"/>
          <w:szCs w:val="22"/>
        </w:rPr>
        <w:t>(Sol.: a) 14; b) - 150 )</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I ;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DD1764" w:rsidRPr="00DD1764" w:rsidRDefault="00DD1764" w:rsidP="00DD1764">
      <w:pPr>
        <w:autoSpaceDE w:val="0"/>
        <w:autoSpaceDN w:val="0"/>
        <w:adjustRightInd w:val="0"/>
        <w:spacing w:line="360" w:lineRule="auto"/>
        <w:rPr>
          <w:rFonts w:ascii="Calibri" w:hAnsi="Calibri" w:cs="Arial"/>
          <w:b/>
          <w:sz w:val="22"/>
          <w:szCs w:val="22"/>
          <w:lang w:val="en-US"/>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42.- PAEG JUNIO 2014 </w:t>
      </w:r>
      <w:r w:rsidRPr="003C0314">
        <w:rPr>
          <w:rFonts w:ascii="Calibri" w:hAnsi="Calibri" w:cs="Arial"/>
          <w:sz w:val="22"/>
          <w:szCs w:val="22"/>
        </w:rPr>
        <w:t xml:space="preserve">a) Sabiendo que A es una matriz cuadrada de orden 2 tal que </w:t>
      </w:r>
      <w:r w:rsidR="00B8777C" w:rsidRPr="003C0314">
        <w:rPr>
          <w:rFonts w:ascii="Calibri" w:hAnsi="Calibri" w:cs="Arial"/>
          <w:noProof/>
          <w:position w:val="-14"/>
          <w:sz w:val="22"/>
          <w:szCs w:val="22"/>
        </w:rPr>
        <w:object w:dxaOrig="660" w:dyaOrig="400">
          <v:shape id="_x0000_i1037" type="#_x0000_t75" alt="" style="width:29.05pt;height:21.8pt;mso-width-percent:0;mso-height-percent:0;mso-width-percent:0;mso-height-percent:0" o:ole="">
            <v:imagedata r:id="rId402" o:title=""/>
          </v:shape>
          <o:OLEObject Type="Embed" ProgID="Equation.3" ShapeID="_x0000_i1037" DrawAspect="Content" ObjectID="_1715001240" r:id="rId403"/>
        </w:object>
      </w:r>
      <w:r w:rsidRPr="003C0314">
        <w:rPr>
          <w:rFonts w:ascii="Calibri" w:hAnsi="Calibri" w:cs="Arial"/>
          <w:sz w:val="22"/>
          <w:szCs w:val="22"/>
        </w:rPr>
        <w:t xml:space="preserve">, calcula razonadamente el valor de los determinantes   </w:t>
      </w:r>
      <w:r w:rsidR="00B8777C" w:rsidRPr="003C0314">
        <w:rPr>
          <w:rFonts w:ascii="Calibri" w:hAnsi="Calibri" w:cs="Arial"/>
          <w:noProof/>
          <w:position w:val="-14"/>
          <w:sz w:val="22"/>
          <w:szCs w:val="22"/>
        </w:rPr>
        <w:object w:dxaOrig="560" w:dyaOrig="400">
          <v:shape id="_x0000_i1036" type="#_x0000_t75" alt="" style="width:29.05pt;height:21.8pt;mso-width-percent:0;mso-height-percent:0;mso-width-percent:0;mso-height-percent:0" o:ole="">
            <v:imagedata r:id="rId404" o:title=""/>
          </v:shape>
          <o:OLEObject Type="Embed" ProgID="Equation.3" ShapeID="_x0000_i1036" DrawAspect="Content" ObjectID="_1715001241" r:id="rId405"/>
        </w:object>
      </w:r>
      <w:r w:rsidRPr="003C0314">
        <w:rPr>
          <w:rFonts w:ascii="Calibri" w:hAnsi="Calibri" w:cs="Arial"/>
          <w:sz w:val="22"/>
          <w:szCs w:val="22"/>
        </w:rPr>
        <w:t xml:space="preserve">,  </w:t>
      </w:r>
      <w:r w:rsidR="00B8777C" w:rsidRPr="003C0314">
        <w:rPr>
          <w:rFonts w:ascii="Calibri" w:hAnsi="Calibri" w:cs="Arial"/>
          <w:noProof/>
          <w:position w:val="-16"/>
          <w:sz w:val="22"/>
          <w:szCs w:val="22"/>
        </w:rPr>
        <w:object w:dxaOrig="560" w:dyaOrig="440">
          <v:shape id="_x0000_i1035" type="#_x0000_t75" alt="" style="width:29.05pt;height:21.8pt;mso-width-percent:0;mso-height-percent:0;mso-width-percent:0;mso-height-percent:0" o:ole="">
            <v:imagedata r:id="rId406" o:title=""/>
          </v:shape>
          <o:OLEObject Type="Embed" ProgID="Equation.3" ShapeID="_x0000_i1035" DrawAspect="Content" ObjectID="_1715001242" r:id="rId407"/>
        </w:object>
      </w:r>
      <w:r w:rsidRPr="003C0314">
        <w:rPr>
          <w:rFonts w:ascii="Calibri" w:hAnsi="Calibri" w:cs="Arial"/>
          <w:sz w:val="22"/>
          <w:szCs w:val="22"/>
        </w:rPr>
        <w:t xml:space="preserve">, </w:t>
      </w:r>
      <w:r w:rsidR="00B8777C" w:rsidRPr="003C0314">
        <w:rPr>
          <w:rFonts w:ascii="Calibri" w:hAnsi="Calibri" w:cs="Arial"/>
          <w:noProof/>
          <w:position w:val="-16"/>
          <w:sz w:val="22"/>
          <w:szCs w:val="22"/>
        </w:rPr>
        <w:object w:dxaOrig="499" w:dyaOrig="440">
          <v:shape id="_x0000_i1034" type="#_x0000_t75" alt="" style="width:21.8pt;height:21.8pt;mso-width-percent:0;mso-height-percent:0;mso-width-percent:0;mso-height-percent:0" o:ole="">
            <v:imagedata r:id="rId408" o:title=""/>
          </v:shape>
          <o:OLEObject Type="Embed" ProgID="Equation.3" ShapeID="_x0000_i1034" DrawAspect="Content" ObjectID="_1715001243" r:id="rId409"/>
        </w:object>
      </w:r>
      <w:r w:rsidRPr="003C0314">
        <w:rPr>
          <w:rFonts w:ascii="Calibri" w:hAnsi="Calibri" w:cs="Arial"/>
          <w:sz w:val="22"/>
          <w:szCs w:val="22"/>
        </w:rPr>
        <w:t xml:space="preserve">, </w:t>
      </w:r>
      <w:r w:rsidR="00B8777C" w:rsidRPr="003C0314">
        <w:rPr>
          <w:rFonts w:ascii="Calibri" w:hAnsi="Calibri" w:cs="Arial"/>
          <w:noProof/>
          <w:position w:val="-16"/>
          <w:sz w:val="22"/>
          <w:szCs w:val="22"/>
        </w:rPr>
        <w:object w:dxaOrig="480" w:dyaOrig="440">
          <v:shape id="_x0000_i1033" type="#_x0000_t75" alt="" style="width:21.8pt;height:21.8pt;mso-width-percent:0;mso-height-percent:0;mso-width-percent:0;mso-height-percent:0" o:ole="">
            <v:imagedata r:id="rId410" o:title=""/>
          </v:shape>
          <o:OLEObject Type="Embed" ProgID="Equation.3" ShapeID="_x0000_i1033" DrawAspect="Content" ObjectID="_1715001244" r:id="rId411"/>
        </w:object>
      </w:r>
      <w:r w:rsidRPr="003C0314">
        <w:rPr>
          <w:rFonts w:ascii="Calibri" w:hAnsi="Calibri" w:cs="Arial"/>
          <w:sz w:val="22"/>
          <w:szCs w:val="22"/>
        </w:rPr>
        <w:t xml:space="preserve"> ( 1 punto)</w:t>
      </w:r>
    </w:p>
    <w:p w:rsidR="00DD1764" w:rsidRPr="003C0314" w:rsidRDefault="00DD1764" w:rsidP="00DD1764">
      <w:pPr>
        <w:autoSpaceDE w:val="0"/>
        <w:autoSpaceDN w:val="0"/>
        <w:adjustRightInd w:val="0"/>
        <w:spacing w:line="360" w:lineRule="auto"/>
        <w:rPr>
          <w:rFonts w:ascii="Calibri" w:hAnsi="Calibri" w:cs="Arial"/>
          <w:sz w:val="22"/>
          <w:szCs w:val="22"/>
        </w:rPr>
      </w:pPr>
      <w:bookmarkStart w:id="10" w:name="_Hlk67512292"/>
      <w:r w:rsidRPr="003C0314">
        <w:rPr>
          <w:rFonts w:ascii="Calibri" w:hAnsi="Calibri" w:cs="Arial"/>
          <w:sz w:val="22"/>
          <w:szCs w:val="22"/>
        </w:rPr>
        <w:t xml:space="preserve">b) Sabiendo que  </w:t>
      </w:r>
      <w:r w:rsidR="00B8777C" w:rsidRPr="003C0314">
        <w:rPr>
          <w:rFonts w:ascii="Calibri" w:hAnsi="Calibri" w:cs="Arial"/>
          <w:noProof/>
          <w:position w:val="-50"/>
          <w:sz w:val="22"/>
          <w:szCs w:val="22"/>
        </w:rPr>
        <w:object w:dxaOrig="1320" w:dyaOrig="1120">
          <v:shape id="_x0000_i1032" type="#_x0000_t75" alt="" style="width:57.45pt;height:50.2pt;mso-width-percent:0;mso-height-percent:0;mso-width-percent:0;mso-height-percent:0" o:ole="">
            <v:imagedata r:id="rId412" o:title=""/>
          </v:shape>
          <o:OLEObject Type="Embed" ProgID="Equation.3" ShapeID="_x0000_i1032" DrawAspect="Content" ObjectID="_1715001245" r:id="rId413"/>
        </w:object>
      </w:r>
      <w:r w:rsidRPr="003C0314">
        <w:rPr>
          <w:rFonts w:ascii="Calibri" w:hAnsi="Calibri" w:cs="Arial"/>
          <w:sz w:val="22"/>
          <w:szCs w:val="22"/>
        </w:rPr>
        <w:t xml:space="preserve"> calcula, usando las propiedades de los determinantes,</w:t>
      </w:r>
    </w:p>
    <w:p w:rsidR="00DD1764" w:rsidRPr="003C0314" w:rsidRDefault="00B8777C" w:rsidP="00DD1764">
      <w:pP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031" type="#_x0000_t75" alt="" style="width:79.25pt;height:50.2pt;mso-width-percent:0;mso-height-percent:0;mso-width-percent:0;mso-height-percent:0" o:ole="">
            <v:imagedata r:id="rId414" o:title=""/>
          </v:shape>
          <o:OLEObject Type="Embed" ProgID="Equation.3" ShapeID="_x0000_i1031" DrawAspect="Content" ObjectID="_1715001246" r:id="rId415"/>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030" type="#_x0000_t75" alt="" style="width:63.4pt;height:57.45pt;mso-width-percent:0;mso-height-percent:0;mso-width-percent:0;mso-height-percent:0" o:ole="">
            <v:imagedata r:id="rId416" o:title=""/>
          </v:shape>
          <o:OLEObject Type="Embed" ProgID="Equation.3" ShapeID="_x0000_i1030" DrawAspect="Content" ObjectID="_1715001247" r:id="rId417"/>
        </w:object>
      </w:r>
      <w:r w:rsidR="00DD1764" w:rsidRPr="003C0314">
        <w:rPr>
          <w:rFonts w:ascii="Calibri" w:hAnsi="Calibri" w:cs="Arial"/>
          <w:sz w:val="22"/>
          <w:szCs w:val="22"/>
        </w:rPr>
        <w:t xml:space="preserve">   </w:t>
      </w:r>
      <w:bookmarkEnd w:id="10"/>
      <w:r w:rsidR="00DD1764" w:rsidRPr="003C0314">
        <w:rPr>
          <w:rFonts w:ascii="Calibri" w:hAnsi="Calibri" w:cs="Arial"/>
          <w:sz w:val="22"/>
          <w:szCs w:val="22"/>
        </w:rPr>
        <w:t>(1,5 puntos)   (Sol.: a) 5, 1/5, 5, 125; b) -6, -800)</w:t>
      </w:r>
    </w:p>
    <w:p w:rsidR="00DD176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( 1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DD1764" w:rsidRP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-1</w:t>
      </w:r>
      <w:r w:rsidRPr="00DD1764">
        <w:rPr>
          <w:rFonts w:ascii="Calibri" w:hAnsi="Calibri" w:cs="Arial"/>
          <w:b/>
          <w:sz w:val="22"/>
          <w:szCs w:val="22"/>
        </w:rPr>
        <w:t xml:space="preserve"> ;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43.- 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DD1764" w:rsidRDefault="00B8777C"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029" type="#_x0000_t75" alt="" style="width:79.25pt;height:29.05pt;mso-width-percent:0;mso-height-percent:0;mso-width-percent:0;mso-height-percent:0" o:ole="">
            <v:imagedata r:id="rId418" o:title=""/>
          </v:shape>
          <o:OLEObject Type="Embed" ProgID="Equation.3" ShapeID="_x0000_i1029" DrawAspect="Content" ObjectID="_1715001248" r:id="rId419"/>
        </w:object>
      </w:r>
      <w:r w:rsidR="00DD1764"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028" type="#_x0000_t75" alt="" style="width:29.05pt;height:29.05pt;mso-width-percent:0;mso-height-percent:0;mso-width-percent:0;mso-height-percent:0" o:ole="">
            <v:imagedata r:id="rId420" o:title=""/>
          </v:shape>
          <o:OLEObject Type="Embed" ProgID="Equation.3" ShapeID="_x0000_i1028" DrawAspect="Content" ObjectID="_1715001249" r:id="rId421"/>
        </w:object>
      </w:r>
      <w:r w:rsidR="00DD1764" w:rsidRPr="003C0314">
        <w:rPr>
          <w:rFonts w:ascii="Calibri" w:hAnsi="Calibri" w:cs="Arial"/>
          <w:sz w:val="22"/>
          <w:szCs w:val="22"/>
        </w:rPr>
        <w:t xml:space="preserve">     </w:t>
      </w:r>
      <w:r w:rsidR="00DD1764" w:rsidRPr="003C0314">
        <w:rPr>
          <w:rFonts w:ascii="Calibri" w:hAnsi="Calibri" w:cs="Arial"/>
          <w:b/>
          <w:sz w:val="22"/>
          <w:szCs w:val="22"/>
        </w:rPr>
        <w:t xml:space="preserve">(Sol.: </w:t>
      </w:r>
      <w:r w:rsidR="00DD1764" w:rsidRPr="003C0314">
        <w:rPr>
          <w:rFonts w:ascii="Calibri" w:hAnsi="Calibri" w:cs="Arial"/>
          <w:sz w:val="22"/>
          <w:szCs w:val="22"/>
        </w:rPr>
        <w:t>A =</w:t>
      </w:r>
      <w:r w:rsidR="00DD1764"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DD1764"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DD1764" w:rsidRPr="003C0314">
        <w:rPr>
          <w:rFonts w:ascii="Calibri" w:hAnsi="Calibri" w:cs="Arial"/>
          <w:b/>
          <w:sz w:val="22"/>
          <w:szCs w:val="22"/>
        </w:rPr>
        <w:t>)</w:t>
      </w:r>
    </w:p>
    <w:p w:rsidR="00DD1764" w:rsidRPr="003C0314" w:rsidRDefault="00DD1764" w:rsidP="00DD1764">
      <w:pPr>
        <w:autoSpaceDE w:val="0"/>
        <w:autoSpaceDN w:val="0"/>
        <w:adjustRightInd w:val="0"/>
        <w:spacing w:line="360" w:lineRule="auto"/>
        <w:rPr>
          <w:rFonts w:ascii="Calibri" w:hAnsi="Calibri" w:cs="Arial"/>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44.- PAEG SEPTIEMBRE 2014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B8777C" w:rsidRPr="003C0314">
        <w:rPr>
          <w:rFonts w:ascii="Calibri" w:hAnsi="Calibri" w:cs="Arial"/>
          <w:noProof/>
          <w:position w:val="-50"/>
          <w:sz w:val="22"/>
          <w:szCs w:val="22"/>
        </w:rPr>
        <w:object w:dxaOrig="2260" w:dyaOrig="1120">
          <v:shape id="_x0000_i1027" type="#_x0000_t75" alt="" style="width:93.8pt;height:50.2pt;mso-width-percent:0;mso-height-percent:0;mso-width-percent:0;mso-height-percent:0" o:ole="">
            <v:imagedata r:id="rId422" o:title=""/>
          </v:shape>
          <o:OLEObject Type="Embed" ProgID="Equation.3" ShapeID="_x0000_i1027" DrawAspect="Content" ObjectID="_1715001250" r:id="rId423"/>
        </w:object>
      </w:r>
      <w:r w:rsidRPr="003C0314">
        <w:rPr>
          <w:rFonts w:ascii="Calibri" w:hAnsi="Calibri" w:cs="Arial"/>
          <w:sz w:val="22"/>
          <w:szCs w:val="22"/>
        </w:rPr>
        <w:t xml:space="preserve">                       (2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(Sol.: a) m ≠ 0, 6  R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11" w:name="_Toc81406268"/>
      <w:r>
        <w:t>Unidad</w:t>
      </w:r>
      <w:r w:rsidR="00306335">
        <w:t xml:space="preserve"> 5.</w:t>
      </w:r>
      <w:r w:rsidR="00E147A8">
        <w:t xml:space="preserve"> </w:t>
      </w:r>
      <w:r w:rsidR="00E147A8" w:rsidRPr="00581AE0">
        <w:t>Sistemas</w:t>
      </w:r>
      <w:r>
        <w:t xml:space="preserve"> de ecuaciones</w:t>
      </w:r>
      <w:bookmarkEnd w:id="11"/>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7312"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3" style="position:absolute;left:0;text-align:left;margin-left:-6.65pt;margin-top:5.45pt;width:532pt;height:218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60384"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9360"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8336"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DA5B6D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62432"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61408"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5264"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4" style="position:absolute;left:0;text-align:left;margin-left:264.65pt;margin-top:14.45pt;width:264.6pt;height:198.6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 xml:space="preserve">Regla de </w:t>
                      </w:r>
                      <w:proofErr w:type="spellStart"/>
                      <w:r w:rsidRPr="001C1BD8">
                        <w:rPr>
                          <w:b/>
                        </w:rPr>
                        <w:t>Cramer</w:t>
                      </w:r>
                      <w:proofErr w:type="spellEnd"/>
                      <w:r w:rsidRPr="001C1BD8">
                        <w:rPr>
                          <w:b/>
                        </w:rPr>
                        <w:t xml:space="preserve">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4240"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5" style="position:absolute;left:0;text-align:left;margin-left:-6.65pt;margin-top:12.45pt;width:264.6pt;height:134.6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3456"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5504"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4. 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6" style="position:absolute;left:0;text-align:left;margin-left:0;margin-top:19.8pt;width:532pt;height:106.6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Rouché-Frobenius</w:t>
                      </w:r>
                      <w:proofErr w:type="spellEnd"/>
                      <w:r>
                        <w:rPr>
                          <w:b/>
                        </w:rPr>
                        <w:t>.</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 xml:space="preserve">(A*) = n (nº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 xml:space="preserve">(A*) &lt; n (nº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7552"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T.Rouché-Frobeinus.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7" style="position:absolute;left:0;text-align:left;margin-left:0;margin-top:11pt;width:532pt;height:125.3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 xml:space="preserve">(A*)=n </w:t>
                      </w:r>
                      <w:r>
                        <w:sym w:font="Wingdings" w:char="F0E0"/>
                      </w:r>
                      <w:r>
                        <w:t xml:space="preserve"> SCD (1 solución) </w:t>
                      </w:r>
                      <w:r>
                        <w:sym w:font="Wingdings" w:char="F0E0"/>
                      </w:r>
                      <w:r>
                        <w:t xml:space="preserve"> Resolver por </w:t>
                      </w:r>
                      <w:proofErr w:type="spellStart"/>
                      <w:r>
                        <w:t>Cramer</w:t>
                      </w:r>
                      <w:proofErr w:type="spellEnd"/>
                      <w:r>
                        <w:t xml:space="preserve">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r>
                        <w:t>T.Rouché-Frobeinus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E147A8" w:rsidRPr="00C048AE" w:rsidRDefault="00E147A8" w:rsidP="00E147A8">
      <w:pPr>
        <w:spacing w:before="120"/>
        <w:jc w:val="both"/>
        <w:rPr>
          <w:b/>
        </w:rPr>
      </w:pPr>
      <w:r w:rsidRPr="00C048AE">
        <w:rPr>
          <w:b/>
        </w:rPr>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642100" cy="129095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642100" cy="128333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642100" cy="122301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06335" w:rsidRPr="003E7FE5" w:rsidRDefault="003E7FE5" w:rsidP="00E147A8">
      <w:pPr>
        <w:spacing w:before="120"/>
        <w:jc w:val="both"/>
        <w:rPr>
          <w:b/>
        </w:rPr>
      </w:pPr>
      <w:r w:rsidRPr="003E7FE5">
        <w:rPr>
          <w:b/>
        </w:rPr>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642100" cy="13182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E7FE5"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642100" cy="13563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t>Otros ejercicios propuestos:</w:t>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642100" cy="1195705"/>
                    </a:xfrm>
                    <a:prstGeom prst="rect">
                      <a:avLst/>
                    </a:prstGeom>
                    <a:ln>
                      <a:solidFill>
                        <a:schemeClr val="tx1"/>
                      </a:solidFill>
                    </a:ln>
                  </pic:spPr>
                </pic:pic>
              </a:graphicData>
            </a:graphic>
          </wp:inline>
        </w:drawing>
      </w:r>
    </w:p>
    <w:p w:rsidR="00650140"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a) Enuncia el Teorema de Rouché-Fröbenius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 xml:space="preserve">eterminado (0,5 </w:t>
      </w:r>
      <w:r w:rsidR="00CF37B4" w:rsidRPr="00CF37B4">
        <w:t>p</w:t>
      </w:r>
      <w:r w:rsidRPr="00CF37B4">
        <w:t>)</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B8777C"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puntos)</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p>
    <w:p w:rsidR="00CF37B4" w:rsidRDefault="00CF37B4" w:rsidP="00CF37B4">
      <w:pPr>
        <w:spacing w:line="360" w:lineRule="auto"/>
        <w:rPr>
          <w:rFonts w:ascii="Calibri" w:hAnsi="Calibri" w:cs="Arial"/>
          <w:b/>
          <w:sz w:val="22"/>
          <w:szCs w:val="22"/>
        </w:rPr>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B8777C"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b) Calcula la solución cuando el sistema sea compatible indeterminado. ( 1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(Sol.: a) m ≠ 1 SCD;  m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Rouche-Frobenius.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valor</w:t>
      </w:r>
      <w:r>
        <w:t xml:space="preserve"> </w:t>
      </w:r>
      <w:r w:rsidRPr="003C0314">
        <w:t xml:space="preserve"> a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Rouche-Fröbenius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rang (A) = rang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B8777C"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parámetro  (2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(Sol.: a) Si a = 8 SCI  (4 + µ, 5 µ; 3 µ); b) µ=1  (5, 5, 3)  y si µ = 3 (5, 5, 3))</w:t>
      </w: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Pr="00CF37B4" w:rsidRDefault="00CF37B4" w:rsidP="00CF37B4">
      <w:pPr>
        <w:pStyle w:val="InterlineadoSencillo"/>
        <w:rPr>
          <w:b/>
          <w:position w:val="-42"/>
        </w:rPr>
      </w:pPr>
      <w:r w:rsidRPr="00CF37B4">
        <w:rPr>
          <w:b/>
          <w:position w:val="-42"/>
        </w:rPr>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B8777C"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r w:rsidRPr="003C0314">
        <w:rPr>
          <w:position w:val="-40"/>
        </w:rPr>
        <w:t>b)Calcula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(Sol.: a) Si m = 6; SCD; m ≠ 6 SI; b) m = 6 SCD  (5,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B8777C"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  m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B8777C"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1.05pt;height:50.2pt;mso-width-percent:0;mso-height-percent:0;mso-width-percent:0;mso-height-percent:0" o:ole="">
            <v:imagedata r:id="rId441" o:title=""/>
          </v:shape>
          <o:OLEObject Type="Embed" ProgID="Equation.3" ShapeID="_x0000_i1026" DrawAspect="Content" ObjectID="_1715001251" r:id="rId442"/>
        </w:object>
      </w:r>
      <w:r w:rsidR="00CF37B4" w:rsidRPr="003C0314">
        <w:rPr>
          <w:position w:val="-42"/>
        </w:rPr>
        <w:t xml:space="preserve">                                                                         ( 1,5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CF37B4" w:rsidRPr="00CF37B4" w:rsidRDefault="00CF37B4" w:rsidP="00CF37B4">
      <w:pPr>
        <w:pStyle w:val="InterlineadoSencillo"/>
        <w:rPr>
          <w:b/>
        </w:rPr>
      </w:pPr>
      <w:r w:rsidRPr="00CF37B4">
        <w:rPr>
          <w:b/>
        </w:rPr>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B8777C">
        <w:rPr>
          <w:noProof/>
        </w:rPr>
        <w:pict>
          <v:shape id="_x0000_i1025" type="#_x0000_t75" alt="" style="width:181pt;height:50.2pt;mso-width-percent:0;mso-height-percent:0;mso-width-percent:0;mso-height-percent:0" equationxml="&lt;">
            <v:imagedata r:id="rId443"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determinado      ( 1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12" w:name="_Toc81406269"/>
      <w:r>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12"/>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70624"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2. Vectores L.Dep/Independientes.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r w:rsidRPr="00EB0E1C">
                              <w:rPr>
                                <w:b/>
                              </w:rPr>
                              <w:t>C.Lineal</w:t>
                            </w:r>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r w:rsidRPr="00EB0E1C">
                              <w:rPr>
                                <w:b/>
                              </w:rPr>
                              <w:t>L.Dependientes</w:t>
                            </w:r>
                            <w:r>
                              <w:t xml:space="preserve"> si cualquier de ellos se puede poner como C.Lineal de los demás.</w:t>
                            </w:r>
                          </w:p>
                          <w:p w:rsidR="005042DA" w:rsidRDefault="005042DA" w:rsidP="00EB0E1C">
                            <w:pPr>
                              <w:spacing w:after="120"/>
                              <w:ind w:left="-142" w:right="-73"/>
                            </w:pPr>
                            <w:r>
                              <w:t xml:space="preserve">- Un conjunto de vectores son </w:t>
                            </w:r>
                            <w:r w:rsidRPr="00EB0E1C">
                              <w:rPr>
                                <w:b/>
                              </w:rPr>
                              <w:t>L.Independientes</w:t>
                            </w:r>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¿Cómo saber cuales son L.Independientes?.</w:t>
                            </w:r>
                          </w:p>
                          <w:p w:rsidR="005042DA" w:rsidRDefault="005042DA" w:rsidP="00EB0E1C">
                            <w:pPr>
                              <w:spacing w:after="120"/>
                              <w:ind w:left="-142" w:right="-73"/>
                            </w:pPr>
                            <w:r>
                              <w:t>Para determinar la dependencia lineal de un grupo de vectores, los colocamos como filas de una matriz A. El rango de esa matriz es el número vectores L.Independientes.</w:t>
                            </w:r>
                          </w:p>
                          <w:p w:rsidR="005042DA" w:rsidRDefault="005042DA" w:rsidP="00E41E34">
                            <w:pPr>
                              <w:spacing w:after="120"/>
                              <w:ind w:left="-142" w:right="-73"/>
                            </w:pPr>
                            <w:r>
                              <w:t>Si |A|</w:t>
                            </w:r>
                            <w:r>
                              <w:sym w:font="Symbol" w:char="F0B9"/>
                            </w:r>
                            <w:r>
                              <w:t xml:space="preserve">0 </w:t>
                            </w:r>
                            <w:r>
                              <w:sym w:font="Wingdings" w:char="F0E0"/>
                            </w:r>
                            <w:r>
                              <w:t>Son todos L.Independientes.</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Tres vectores son L.Dependientes si son paralelos (están en el mismo plano: coplanarios).</w:t>
                            </w:r>
                          </w:p>
                          <w:p w:rsidR="005042DA" w:rsidRDefault="005042DA" w:rsidP="00FA3536">
                            <w:pPr>
                              <w:spacing w:after="120"/>
                              <w:ind w:left="-142" w:right="-73"/>
                              <w:jc w:val="both"/>
                            </w:pPr>
                            <w:r>
                              <w:t>- Tres vectores son L.Independientes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88" style="position:absolute;left:0;text-align:left;margin-left:264.65pt;margin-top:7.55pt;width:264.6pt;height:420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r>
                        <w:rPr>
                          <w:b/>
                        </w:rPr>
                        <w:t>L.Dep</w:t>
                      </w:r>
                      <w:proofErr w:type="spell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r w:rsidRPr="00EB0E1C">
                        <w:rPr>
                          <w:b/>
                        </w:rPr>
                        <w:t>C.Lineal</w:t>
                      </w:r>
                      <w:proofErr w:type="spell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r w:rsidRPr="00EB0E1C">
                        <w:rPr>
                          <w:b/>
                        </w:rPr>
                        <w:t>L.Dependientes</w:t>
                      </w:r>
                      <w:proofErr w:type="spell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r w:rsidRPr="00EB0E1C">
                        <w:rPr>
                          <w:b/>
                        </w:rPr>
                        <w:t>L.Independientes</w:t>
                      </w:r>
                      <w:proofErr w:type="spell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spellStart"/>
                      <w:r w:rsidRPr="00E41E34">
                        <w:rPr>
                          <w:b/>
                          <w:u w:val="single"/>
                        </w:rPr>
                        <w:t>L.Independientes</w:t>
                      </w:r>
                      <w:proofErr w:type="spellEnd"/>
                      <w:r w:rsidRPr="00E41E34">
                        <w:rPr>
                          <w:b/>
                          <w:u w:val="single"/>
                        </w:rPr>
                        <w:t>?.</w:t>
                      </w:r>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r>
                        <w:t>L.Independientes</w:t>
                      </w:r>
                      <w:proofErr w:type="spell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r>
                        <w:t>L.Independientes</w:t>
                      </w:r>
                      <w:proofErr w:type="spell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r>
                        <w:t>L.Dependientes</w:t>
                      </w:r>
                      <w:proofErr w:type="spell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r>
                        <w:t>L.Independientes</w:t>
                      </w:r>
                      <w:proofErr w:type="spell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9600"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89" style="position:absolute;left:0;text-align:left;margin-left:-6.65pt;margin-top:4.9pt;width:264.6pt;height:190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w:t>
                      </w:r>
                      <w:proofErr w:type="spellStart"/>
                      <w:r>
                        <w:t>ulan</w:t>
                      </w:r>
                      <w:proofErr w:type="spellEnd"/>
                      <w:r>
                        <w:t xml:space="preserve">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72672"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8816"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L.Independientes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(a,b,c)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0" style="position:absolute;left:0;text-align:left;margin-left:-6.65pt;margin-top:5.55pt;width:264.6pt;height:224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r>
                        <w:t>L.Independientes</w:t>
                      </w:r>
                      <w:proofErr w:type="spell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 xml:space="preserve">base </w:t>
                      </w:r>
                      <w:proofErr w:type="spellStart"/>
                      <w:r w:rsidRPr="00E41E34">
                        <w:rPr>
                          <w:b/>
                        </w:rPr>
                        <w:t>ortonormal</w:t>
                      </w:r>
                      <w:proofErr w:type="spellEnd"/>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(a,b,c)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6768"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C808B1" id="Grupo 69678" o:spid="_x0000_s1026" style="position:absolute;margin-left:373.35pt;margin-top:3.95pt;width:54.65pt;height:26.7pt;z-index:252576768"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82912"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1" style="position:absolute;left:0;text-align:left;margin-left:264.65pt;margin-top:16.5pt;width:264.6pt;height:220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m:rPr>
                            <m:sty m:val="p"/>
                          </m:rPr>
                          <w:rPr>
                            <w:rFonts w:ascii="Cambria Math" w:hAnsi="Cambria Math"/>
                          </w:rPr>
                          <m:t>⁡</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bookmarkStart w:id="12" w:name="_GoBack"/>
                      <w:bookmarkEnd w:id="12"/>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80864"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2" style="position:absolute;left:0;text-align:left;margin-left:-6.65pt;margin-top:16.5pt;width:264.6pt;height:220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7008"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3936"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mc:AlternateContent>
          <mc:Choice Requires="wps">
            <w:drawing>
              <wp:anchor distT="0" distB="0" distL="114300" distR="114300" simplePos="0" relativeHeight="252571648"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(paralelos)  //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3" style="position:absolute;left:0;text-align:left;margin-left:-8pt;margin-top:1.05pt;width:532pt;height:190.6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(paralelos)  //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8032"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90080"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mixto  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L.Dep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4" style="position:absolute;left:0;text-align:left;margin-left:-8pt;margin-top:7.7pt;width:532pt;height:205.3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mixto  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r>
                        <w:t>L.Dep</w:t>
                      </w:r>
                      <w:proofErr w:type="spell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91104"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92128"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mc:AlternateContent>
          <mc:Choice Requires="wps">
            <w:drawing>
              <wp:anchor distT="0" distB="0" distL="114300" distR="114300" simplePos="0" relativeHeight="252594176"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5" style="position:absolute;margin-left:-5.35pt;margin-top:-4.3pt;width:532pt;height:390.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t="8821"/>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9296"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1529A" id="Rectángulo 69695" o:spid="_x0000_s1026" style="position:absolute;margin-left:21.35pt;margin-top:3.15pt;width:74pt;height:50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5200"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6E5584" id="Rectángulo 69692" o:spid="_x0000_s1026" style="position:absolute;margin-left:488.65pt;margin-top:5.75pt;width:24.65pt;height:223.35pt;z-index:25259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2368"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6" style="position:absolute;margin-left:343.25pt;margin-top:2.65pt;width:170pt;height:62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7248"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A,B,C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7" style="position:absolute;margin-left:0;margin-top:4.7pt;width:532pt;height:298.6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A,B,C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6464"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r w:rsidRPr="00C745ED">
                              <w:rPr>
                                <w:b/>
                                <w:vertAlign w:val="subscript"/>
                              </w:rPr>
                              <w:t>0</w:t>
                            </w:r>
                            <w:r w:rsidRPr="00C745ED">
                              <w:rPr>
                                <w:b/>
                              </w:rPr>
                              <w:t>,y</w:t>
                            </w:r>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r>
                              <w:rPr>
                                <w:vertAlign w:val="subscript"/>
                              </w:rPr>
                              <w:t>0</w:t>
                            </w:r>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098" style="position:absolute;margin-left:299.6pt;margin-top:12.75pt;width:221.35pt;height:64.65pt;z-index:25260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" fillcolor="white [3201]" strokecolor="#70ad47 [3209]" strokeweight="1pt">
                <v:textbox>
                  <w:txbxContent>
                    <w:p w:rsidR="005042DA" w:rsidRPr="00C745ED" w:rsidRDefault="005042DA" w:rsidP="00C745ED">
                      <w:pPr>
                        <w:jc w:val="center"/>
                        <w:rPr>
                          <w:b/>
                        </w:rPr>
                      </w:pPr>
                      <w:r w:rsidRPr="00C745ED">
                        <w:rPr>
                          <w:b/>
                        </w:rPr>
                        <w:t>Ecuación conocido punto P(x</w:t>
                      </w:r>
                      <w:r w:rsidRPr="00C745ED">
                        <w:rPr>
                          <w:b/>
                          <w:vertAlign w:val="subscript"/>
                        </w:rPr>
                        <w:t>0</w:t>
                      </w:r>
                      <w:r w:rsidRPr="00C745ED">
                        <w:rPr>
                          <w:b/>
                        </w:rPr>
                        <w:t>,y</w:t>
                      </w:r>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r>
                        <w:rPr>
                          <w:vertAlign w:val="subscript"/>
                        </w:rPr>
                        <w:t>0</w:t>
                      </w:r>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mc:AlternateContent>
          <mc:Choice Requires="wps">
            <w:drawing>
              <wp:anchor distT="0" distB="0" distL="114300" distR="114300" simplePos="0" relativeHeight="252601344"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&gt; ,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L.Dep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Incompatible)  - Se cruzan</w:t>
                            </w:r>
                          </w:p>
                          <w:p w:rsidR="005042DA" w:rsidRDefault="005042DA" w:rsidP="00D7532B">
                            <w:pPr>
                              <w:spacing w:before="120"/>
                              <w:ind w:left="-142" w:right="-88"/>
                            </w:pPr>
                            <w:r>
                              <w:t xml:space="preserve">   II. Si rag(M)=3=rag(A) </w:t>
                            </w:r>
                            <w:r>
                              <w:sym w:font="Wingdings" w:char="F0E0"/>
                            </w:r>
                            <w:r>
                              <w:t xml:space="preserve"> SCD (S. Compatible Determinado)  - Secantes</w:t>
                            </w:r>
                          </w:p>
                          <w:p w:rsidR="005042DA" w:rsidRDefault="005042DA" w:rsidP="00D7532B">
                            <w:pPr>
                              <w:spacing w:before="120"/>
                              <w:ind w:left="-142" w:right="-88"/>
                            </w:pPr>
                            <w:r>
                              <w:t xml:space="preserve">   III. Si rag(M)=2 y rag(A)=3 </w:t>
                            </w:r>
                            <w:r>
                              <w:sym w:font="Wingdings" w:char="F0E0"/>
                            </w:r>
                            <w:r>
                              <w:t xml:space="preserve"> SI (S. Incompatible)  - Paralelas</w:t>
                            </w:r>
                          </w:p>
                          <w:p w:rsidR="005042DA" w:rsidRDefault="005042DA" w:rsidP="00D7532B">
                            <w:pPr>
                              <w:spacing w:before="120"/>
                              <w:ind w:left="-142" w:right="-88"/>
                            </w:pPr>
                            <w:r>
                              <w:t xml:space="preserve">   IV. Si rag(M)=2=rag(A) </w:t>
                            </w:r>
                            <w:r>
                              <w:sym w:font="Wingdings" w:char="F0E0"/>
                            </w:r>
                            <w:r>
                              <w:t xml:space="preserve"> SCI (S. Compatible Indeterminado)  -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099" style="position:absolute;margin-left:-4.65pt;margin-top:-.3pt;width:532pt;height:666.6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&gt; ,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L.Dep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a:srcRect t="33802"/>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Incompatible)  -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Determinado)  -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Incompatible)  -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Indeterminado)  -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3392"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mc:AlternateContent>
          <mc:Choice Requires="wps">
            <w:drawing>
              <wp:anchor distT="0" distB="0" distL="114300" distR="114300" simplePos="0" relativeHeight="252605440"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&gt; ,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0" style="position:absolute;margin-left:-6.65pt;margin-top:1.7pt;width:532pt;height:31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&gt; ,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8512"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1" style="position:absolute;margin-left:-6.65pt;margin-top:16.8pt;width:532pt;height:361.3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mc:AlternateContent>
          <mc:Choice Requires="wps">
            <w:drawing>
              <wp:anchor distT="0" distB="0" distL="114300" distR="114300" simplePos="0" relativeHeight="252610560"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2" style="position:absolute;margin-left:-4.65pt;margin-top:-4.95pt;width:532pt;height:411.3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12608"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y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3" style="position:absolute;margin-left:-.05pt;margin-top:9.55pt;width:532pt;height:278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y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mc:AlternateContent>
          <mc:Choice Requires="wps">
            <w:drawing>
              <wp:anchor distT="0" distB="0" distL="114300" distR="114300" simplePos="0" relativeHeight="252614656"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La ecuación del haz de planos paralelos a uno dado p :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4" style="position:absolute;margin-left:-4pt;margin-top:-.3pt;width:532pt;height:212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La ecuación del haz de planos paralelos a uno dado p :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6704"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5" style="position:absolute;margin-left:0;margin-top:13.35pt;width:532pt;height:372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mc:AlternateContent>
          <mc:Choice Requires="wps">
            <w:drawing>
              <wp:anchor distT="0" distB="0" distL="114300" distR="114300" simplePos="0" relativeHeight="252618752"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d(A,B)=</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r>
                              <w:rPr>
                                <w:sz w:val="28"/>
                              </w:rPr>
                              <w:t>A</w:t>
                            </w:r>
                            <w:r w:rsidRPr="00C64065">
                              <w:rPr>
                                <w:sz w:val="28"/>
                              </w:rPr>
                              <w:t>,r)=</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(Vector normal al plano =  Vector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d(P,r)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r>
                              <w:rPr>
                                <w:vertAlign w:val="subscript"/>
                              </w:rPr>
                              <w:t>1</w:t>
                            </w:r>
                            <w:r>
                              <w:t>,y</w:t>
                            </w:r>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r w:rsidRPr="007547CA">
                              <w:rPr>
                                <w:lang w:val="en-US"/>
                              </w:rPr>
                              <w:t xml:space="preserve">d(P,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r>
                              <w:t>d(P,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d(r,s)=d(s,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d(r,s)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Si se cortan d(r,</w:t>
                            </w:r>
                            <w:r w:rsidRPr="00B67B6C">
                              <w:t xml:space="preserve"> </w:t>
                            </w:r>
                            <w:r>
                              <w:sym w:font="Symbol" w:char="F0D5"/>
                            </w:r>
                            <w:r>
                              <w:t>)=0.  Si no se cortan, d(r,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d(</w:t>
                            </w:r>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6" style="position:absolute;margin-left:-3.35pt;margin-top:.35pt;width:532pt;height:688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d(A,B)=</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r>
                        <w:rPr>
                          <w:sz w:val="28"/>
                        </w:rPr>
                        <w:t>A</w:t>
                      </w:r>
                      <w:r w:rsidRPr="00C64065">
                        <w:rPr>
                          <w:sz w:val="28"/>
                        </w:rPr>
                        <w:t>,r)=</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(Vector normal al plano =  Vector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d(P,r)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r>
                        <w:rPr>
                          <w:vertAlign w:val="subscript"/>
                        </w:rPr>
                        <w:t>1</w:t>
                      </w:r>
                      <w:r>
                        <w:t>,y</w:t>
                      </w:r>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r w:rsidRPr="007547CA">
                        <w:rPr>
                          <w:lang w:val="en-US"/>
                        </w:rPr>
                        <w:t xml:space="preserve">d(P,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r>
                        <w:t>d(P,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d(r,s)=d(s,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d(r,s)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Si se cortan d(r,</w:t>
                      </w:r>
                      <w:r w:rsidRPr="00B67B6C">
                        <w:t xml:space="preserve"> </w:t>
                      </w:r>
                      <w:r>
                        <w:sym w:font="Symbol" w:char="F0D5"/>
                      </w:r>
                      <w:r>
                        <w:t>)=0.  Si no se cortan, d(r,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d(</w:t>
                      </w:r>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9776"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20800"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7" style="position:absolute;margin-left:373.95pt;margin-top:9.2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21824"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3872"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08" style="position:absolute;margin-left:392.65pt;margin-top:4.55pt;width:18.65pt;height:22.6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4896"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5920"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4"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6944"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E147A8" w:rsidRPr="00CD2CCF" w:rsidRDefault="00E147A8" w:rsidP="00E147A8">
      <w:pPr>
        <w:spacing w:before="120"/>
        <w:jc w:val="both"/>
        <w:rPr>
          <w:b/>
        </w:rPr>
      </w:pPr>
      <w:r w:rsidRPr="00CD2CCF">
        <w:rPr>
          <w:b/>
        </w:rPr>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642100" cy="12293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642100" cy="10248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642100" cy="108712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D0A3B" w:rsidRDefault="002D0A3B" w:rsidP="00E147A8">
      <w:pPr>
        <w:spacing w:before="120"/>
        <w:jc w:val="both"/>
        <w:rPr>
          <w:b/>
        </w:rPr>
      </w:pPr>
      <w:r w:rsidRPr="002D0A3B">
        <w:rPr>
          <w:b/>
        </w:rPr>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642100" cy="14331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2D0A3B"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0"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6F4C07"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642100" cy="127381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2100" cy="12674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94170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F1BD5"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10883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9A3559"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320371D9" wp14:editId="4BCCF787">
            <wp:extent cx="6498167" cy="1127760"/>
            <wp:effectExtent l="12700" t="12700" r="17145" b="152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cstate="print">
                      <a:extLst>
                        <a:ext uri="{28A0092B-C50C-407E-A947-70E740481C1C}">
                          <a14:useLocalDpi xmlns:a14="http://schemas.microsoft.com/office/drawing/2010/main"/>
                        </a:ext>
                      </a:extLst>
                    </a:blip>
                    <a:srcRect/>
                    <a:stretch/>
                  </pic:blipFill>
                  <pic:spPr bwMode="auto">
                    <a:xfrm>
                      <a:off x="0" y="0"/>
                      <a:ext cx="6498167" cy="1127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B93FAE"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7842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7B5688"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8"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1029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t>Otros ejercicios propuestos:</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r>
        <w:rPr>
          <w:rFonts w:ascii="Arial" w:hAnsi="Arial" w:cs="Arial"/>
          <w:noProof/>
          <w:sz w:val="20"/>
          <w:vertAlign w:val="subscript"/>
        </w:rPr>
        <w:t xml:space="preserve"> </w:t>
      </w:r>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s :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b) c = - 9 ,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P(-1,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Una vez hallado el plano se calculara el punto Q de intersección del plano y la recta, el modulo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A(1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P(2,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r w:rsidRPr="005C397B">
        <w:rPr>
          <w:rFonts w:ascii="Arial" w:hAnsi="Arial" w:cs="Arial"/>
          <w:sz w:val="20"/>
        </w:rPr>
        <w:t>Π</w:t>
      </w:r>
      <w:r>
        <w:rPr>
          <w:rFonts w:ascii="Arial" w:hAnsi="Arial" w:cs="Arial"/>
          <w:sz w:val="20"/>
        </w:rPr>
        <w:t xml:space="preserve"> :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planos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FD6458" w:rsidRDefault="00FD6458" w:rsidP="001153DA">
      <w:pPr>
        <w:pStyle w:val="Textoindependiente"/>
        <w:spacing w:line="360" w:lineRule="auto"/>
        <w:rPr>
          <w:rFonts w:ascii="Arial" w:hAnsi="Arial" w:cs="Arial"/>
          <w:b/>
          <w:sz w:val="20"/>
        </w:rPr>
      </w:pPr>
    </w:p>
    <w:p w:rsidR="00FD6458" w:rsidRDefault="00FD6458" w:rsidP="001153DA">
      <w:pPr>
        <w:pStyle w:val="Textoindependiente"/>
        <w:spacing w:line="360" w:lineRule="auto"/>
        <w:rPr>
          <w:rFonts w:ascii="Arial" w:hAnsi="Arial" w:cs="Arial"/>
          <w:b/>
          <w:sz w:val="20"/>
        </w:rPr>
      </w:pPr>
    </w:p>
    <w:p w:rsidR="00FD6458" w:rsidRDefault="00FD6458"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perpendiculares,;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z </w:t>
      </w:r>
      <w:r>
        <w:rPr>
          <w:rFonts w:ascii="Arial" w:hAnsi="Arial" w:cs="Arial"/>
          <w:sz w:val="20"/>
        </w:rPr>
        <w:t xml:space="preserve"> </w:t>
      </w:r>
      <w:r w:rsidRPr="00644789">
        <w:rPr>
          <w:rFonts w:ascii="Arial" w:hAnsi="Arial" w:cs="Arial"/>
          <w:sz w:val="20"/>
        </w:rPr>
        <w:t xml:space="preserve">y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 – z – 2 = 0</w:t>
      </w:r>
      <w:r w:rsidRPr="00644789">
        <w:rPr>
          <w:rFonts w:ascii="Arial" w:hAnsi="Arial" w:cs="Arial"/>
          <w:sz w:val="20"/>
        </w:rPr>
        <w:t xml:space="preserve"> , que es la distancia buscada.</w:t>
      </w:r>
      <w:r>
        <w:rPr>
          <w:rFonts w:ascii="Arial" w:hAnsi="Arial" w:cs="Arial"/>
          <w:sz w:val="20"/>
        </w:rPr>
        <w:t xml:space="preserve"> d( r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B8777C"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recta  y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13" w:name="_Toc81406270"/>
      <w:r>
        <w:br w:type="page"/>
      </w:r>
    </w:p>
    <w:p w:rsidR="00E147A8" w:rsidRDefault="00D53BBB" w:rsidP="00E147A8">
      <w:pPr>
        <w:pStyle w:val="EstiloTituloAzul"/>
        <w:spacing w:before="120"/>
      </w:pPr>
      <w:r>
        <w:t>Unidad</w:t>
      </w:r>
      <w:r w:rsidR="00E147A8">
        <w:t xml:space="preserve"> </w:t>
      </w:r>
      <w:r w:rsidR="003C71E2">
        <w:t>8</w:t>
      </w:r>
      <w:r w:rsidR="00E147A8">
        <w:t>. Estadística y probabilidad.</w:t>
      </w:r>
      <w:bookmarkEnd w:id="13"/>
    </w:p>
    <w:p w:rsidR="00CF2A47" w:rsidRDefault="005C61D9" w:rsidP="00E147A8">
      <w:pPr>
        <w:spacing w:before="120"/>
        <w:jc w:val="both"/>
        <w:rPr>
          <w:b/>
        </w:rPr>
      </w:pPr>
      <w:r w:rsidRPr="00FA3536">
        <w:rPr>
          <w:b/>
          <w:noProof/>
        </w:rPr>
        <mc:AlternateContent>
          <mc:Choice Requires="wps">
            <w:drawing>
              <wp:anchor distT="0" distB="0" distL="114300" distR="114300" simplePos="0" relativeHeight="252628992" behindDoc="0" locked="0" layoutInCell="1" allowOverlap="1" wp14:anchorId="740BFA87" wp14:editId="0A96F918">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BFA87" id="Rectángulo redondeado 6183" o:spid="_x0000_s1109" style="position:absolute;left:0;text-align:left;margin-left:-9.7pt;margin-top:6.4pt;width:532pt;height:222.2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" fillcolor="white [3201]" strokecolor="#7030a0" strokeweight="1pt">
                <v:stroke joinstyle="miter"/>
                <v:textbox>
                  <w:txbxContent>
                    <w:p w:rsidR="005042DA" w:rsidRDefault="005042DA" w:rsidP="005C61D9">
                      <w:pPr>
                        <w:spacing w:after="120"/>
                        <w:ind w:left="-142" w:right="-73"/>
                        <w:rPr>
                          <w:b/>
                        </w:rPr>
                      </w:pPr>
                      <w:r>
                        <w:rPr>
                          <w:b/>
                        </w:rPr>
                        <w:t xml:space="preserve">1. Experimento aleatorio. Espacio </w:t>
                      </w:r>
                      <w:proofErr w:type="spellStart"/>
                      <w:r>
                        <w:rPr>
                          <w:b/>
                        </w:rPr>
                        <w:t>muestral</w:t>
                      </w:r>
                      <w:proofErr w:type="spellEnd"/>
                      <w:r>
                        <w:rPr>
                          <w:b/>
                        </w:rPr>
                        <w:t>.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1040" behindDoc="0" locked="0" layoutInCell="1" allowOverlap="1" wp14:anchorId="2D1A26F1" wp14:editId="5F54A612">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7"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26F1" id="Rectángulo redondeado 6186" o:spid="_x0000_s1110" style="position:absolute;left:0;text-align:left;margin-left:-9.7pt;margin-top:17.75pt;width:532pt;height:119.6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" fillcolor="white [3201]" strokecolor="#823b0b [1605]" strokeweight="1pt">
                <v:stroke joinstyle="miter"/>
                <v:textbo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8"/>
                                    <a:srcRect t="3733"/>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3088" behindDoc="0" locked="0" layoutInCell="1" allowOverlap="1" wp14:anchorId="0A2203B1" wp14:editId="55F45BC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de dos sucesos A y B es el suceso que se realiza cuando lo hacen A ó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203B1" id="Rectángulo redondeado 6193" o:spid="_x0000_s1111" style="position:absolute;left:0;text-align:left;margin-left:-9.7pt;margin-top:5.6pt;width:532pt;height:265.4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" fillcolor="white [3201]" strokecolor="#00b050" strokeweight="1pt">
                <v:stroke joinstyle="miter"/>
                <v:textbo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r w:rsidRPr="00FA3536">
        <w:rPr>
          <w:b/>
          <w:noProof/>
        </w:rPr>
        <mc:AlternateContent>
          <mc:Choice Requires="wps">
            <w:drawing>
              <wp:anchor distT="0" distB="0" distL="114300" distR="114300" simplePos="0" relativeHeight="252640256" behindDoc="0" locked="0" layoutInCell="1" allowOverlap="1" wp14:anchorId="5D175208" wp14:editId="62B2F3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75208" id="Rectángulo redondeado 6204" o:spid="_x0000_s1112" style="position:absolute;left:0;text-align:left;margin-left:-8.4pt;margin-top:-.6pt;width:532pt;height:433.9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" fillcolor="white [3201]" strokecolor="#00b050" strokeweight="1pt">
                <v:stroke joinstyle="miter"/>
                <v:textbo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5C61D9" w:rsidRDefault="00EC0A49" w:rsidP="00E147A8">
      <w:pPr>
        <w:spacing w:before="120"/>
        <w:jc w:val="both"/>
        <w:rPr>
          <w:b/>
        </w:rPr>
      </w:pPr>
      <w:r>
        <w:rPr>
          <w:b/>
          <w:noProof/>
        </w:rPr>
        <mc:AlternateContent>
          <mc:Choice Requires="wps">
            <w:drawing>
              <wp:anchor distT="0" distB="0" distL="114300" distR="114300" simplePos="0" relativeHeight="252634112" behindDoc="0" locked="0" layoutInCell="1" allowOverlap="1">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D63564" id="Rectángulo 6198" o:spid="_x0000_s1026" style="position:absolute;margin-left:509.95pt;margin-top:212.25pt;width:26.9pt;height:215.35pt;z-index:25263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" fillcolor="white [3212]" strokecolor="white [3212]" strokeweight="1pt"/>
            </w:pict>
          </mc:Fallback>
        </mc:AlternateContent>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11250D" w:rsidP="00E147A8">
      <w:pPr>
        <w:spacing w:before="120"/>
        <w:jc w:val="both"/>
        <w:rPr>
          <w:b/>
        </w:rPr>
      </w:pPr>
      <w:r w:rsidRPr="00FA3536">
        <w:rPr>
          <w:b/>
          <w:noProof/>
        </w:rPr>
        <mc:AlternateContent>
          <mc:Choice Requires="wps">
            <w:drawing>
              <wp:anchor distT="0" distB="0" distL="114300" distR="114300" simplePos="0" relativeHeight="252642304" behindDoc="0" locked="0" layoutInCell="1" allowOverlap="1" wp14:anchorId="506C8486" wp14:editId="6E24EC1B">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C8486" id="Rectángulo redondeado 300" o:spid="_x0000_s1113" style="position:absolute;left:0;text-align:left;margin-left:-4.1pt;margin-top:13.7pt;width:532pt;height:240.4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" fillcolor="white [3201]" strokecolor="#ed7d31 [3205]" strokeweight="1pt">
                <v:stroke joinstyle="miter"/>
                <v:textbo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EC0A49" w:rsidRDefault="0011250D" w:rsidP="00E147A8">
      <w:pPr>
        <w:spacing w:before="120"/>
        <w:jc w:val="both"/>
        <w:rPr>
          <w:b/>
        </w:rPr>
      </w:pPr>
      <w:r w:rsidRPr="0011250D">
        <w:rPr>
          <w:b/>
          <w:noProof/>
        </w:rPr>
        <w:drawing>
          <wp:anchor distT="0" distB="0" distL="114300" distR="114300" simplePos="0" relativeHeight="252646400" behindDoc="0" locked="0" layoutInCell="1" allowOverlap="1" wp14:anchorId="07FBED9A" wp14:editId="66D6D03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0A49" w:rsidRDefault="0011250D" w:rsidP="00E147A8">
      <w:pPr>
        <w:spacing w:before="120"/>
        <w:jc w:val="both"/>
        <w:rPr>
          <w:b/>
        </w:rPr>
      </w:pPr>
      <w:r w:rsidRPr="0011250D">
        <w:rPr>
          <w:b/>
          <w:noProof/>
        </w:rPr>
        <w:drawing>
          <wp:anchor distT="0" distB="0" distL="114300" distR="114300" simplePos="0" relativeHeight="252643328" behindDoc="0" locked="0" layoutInCell="1" allowOverlap="1" wp14:anchorId="35863E4F">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7424" behindDoc="0" locked="0" layoutInCell="1" allowOverlap="1" wp14:anchorId="52774181">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8D2262" w:rsidP="00E147A8">
      <w:pPr>
        <w:spacing w:before="120"/>
        <w:jc w:val="both"/>
        <w:rPr>
          <w:b/>
        </w:rPr>
      </w:pPr>
      <w:r w:rsidRPr="008D2262">
        <w:rPr>
          <w:b/>
          <w:noProof/>
        </w:rPr>
        <w:drawing>
          <wp:anchor distT="0" distB="0" distL="114300" distR="114300" simplePos="0" relativeHeight="252648448" behindDoc="0" locked="0" layoutInCell="1" allowOverlap="1" wp14:anchorId="3A84D52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9472" behindDoc="0" locked="0" layoutInCell="1" allowOverlap="1" wp14:anchorId="4A6DEA71">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FA3536">
        <w:rPr>
          <w:b/>
          <w:noProof/>
        </w:rPr>
        <mc:AlternateContent>
          <mc:Choice Requires="wps">
            <w:drawing>
              <wp:anchor distT="0" distB="0" distL="114300" distR="114300" simplePos="0" relativeHeight="252653568" behindDoc="0" locked="0" layoutInCell="1" allowOverlap="1" wp14:anchorId="2E746B79" wp14:editId="434BCEF5">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46B79" id="Rectángulo redondeado 310" o:spid="_x0000_s1114" style="position:absolute;left:0;text-align:left;margin-left:263.25pt;margin-top:-4.4pt;width:262.95pt;height:128.3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" fillcolor="white [3201]" strokecolor="#ffc000" strokeweight="1pt">
                <v:stroke joinstyle="miter"/>
                <v:textbo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1520" behindDoc="0" locked="0" layoutInCell="1" allowOverlap="1" wp14:anchorId="6BE79CAC" wp14:editId="2F727011">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79CAC" id="Rectángulo redondeado 308" o:spid="_x0000_s1115" style="position:absolute;left:0;text-align:left;margin-left:-4.7pt;margin-top:.6pt;width:262.95pt;height:329.3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" fillcolor="white [3201]" strokecolor="#4472c4 [3204]" strokeweight="1pt">
                <v:stroke joinstyle="miter"/>
                <v:textbo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w:t>
                      </w:r>
                      <w:proofErr w:type="spellStart"/>
                      <w:r w:rsidRPr="00A31FC9">
                        <w:rPr>
                          <w:rFonts w:eastAsiaTheme="minorEastAsia"/>
                        </w:rPr>
                        <w:t>muestral</w:t>
                      </w:r>
                      <w:proofErr w:type="spellEnd"/>
                      <w:r w:rsidRPr="00A31FC9">
                        <w:rPr>
                          <w:rFonts w:eastAsiaTheme="minorEastAsia"/>
                        </w:rPr>
                        <w:t xml:space="preserve">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p>
    <w:p w:rsidR="008D2262" w:rsidRDefault="007A32CB" w:rsidP="00E147A8">
      <w:pPr>
        <w:spacing w:before="120"/>
        <w:jc w:val="both"/>
        <w:rPr>
          <w:b/>
        </w:rPr>
      </w:pPr>
      <w:r w:rsidRPr="007A32CB">
        <w:rPr>
          <w:b/>
          <w:noProof/>
        </w:rPr>
        <w:drawing>
          <wp:anchor distT="0" distB="0" distL="114300" distR="114300" simplePos="0" relativeHeight="252654592" behindDoc="0" locked="0" layoutInCell="1" allowOverlap="1" wp14:anchorId="4AE1F9A3">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24CD6" w:rsidP="00E147A8">
      <w:pPr>
        <w:spacing w:before="120"/>
        <w:jc w:val="both"/>
        <w:rPr>
          <w:b/>
        </w:rPr>
      </w:pPr>
      <w:r w:rsidRPr="00FA3536">
        <w:rPr>
          <w:b/>
          <w:noProof/>
        </w:rPr>
        <mc:AlternateContent>
          <mc:Choice Requires="wps">
            <w:drawing>
              <wp:anchor distT="0" distB="0" distL="114300" distR="114300" simplePos="0" relativeHeight="252657664" behindDoc="0" locked="0" layoutInCell="1" allowOverlap="1" wp14:anchorId="752BCFDA" wp14:editId="2CD1DE53">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BCFDA" id="Rectángulo redondeado 313" o:spid="_x0000_s1116" style="position:absolute;left:0;text-align:left;margin-left:266.4pt;margin-top:14.2pt;width:262.95pt;height:204.1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" fillcolor="white [3201]" strokecolor="#538135 [2409]" strokeweight="1pt">
                <v:stroke joinstyle="miter"/>
                <v:textbo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v:textbox>
              </v:roundrect>
            </w:pict>
          </mc:Fallback>
        </mc:AlternateContent>
      </w:r>
    </w:p>
    <w:p w:rsidR="008D2262" w:rsidRDefault="008D2262" w:rsidP="00E147A8">
      <w:pPr>
        <w:spacing w:before="120"/>
        <w:jc w:val="both"/>
        <w:rPr>
          <w:b/>
        </w:rPr>
      </w:pPr>
    </w:p>
    <w:p w:rsidR="008D2262" w:rsidRDefault="008D2262"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7A32CB">
        <w:rPr>
          <w:b/>
          <w:noProof/>
        </w:rPr>
        <w:drawing>
          <wp:anchor distT="0" distB="0" distL="114300" distR="114300" simplePos="0" relativeHeight="252655616" behindDoc="0" locked="0" layoutInCell="1" allowOverlap="1" wp14:anchorId="1EA4EBB1">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FA3536">
        <w:rPr>
          <w:b/>
          <w:noProof/>
        </w:rPr>
        <mc:AlternateContent>
          <mc:Choice Requires="wps">
            <w:drawing>
              <wp:anchor distT="0" distB="0" distL="114300" distR="114300" simplePos="0" relativeHeight="252665856" behindDoc="0" locked="0" layoutInCell="1" allowOverlap="1" wp14:anchorId="7C1D5150" wp14:editId="0BC57249">
                <wp:simplePos x="0" y="0"/>
                <wp:positionH relativeFrom="column">
                  <wp:posOffset>3392556</wp:posOffset>
                </wp:positionH>
                <wp:positionV relativeFrom="paragraph">
                  <wp:posOffset>86609</wp:posOffset>
                </wp:positionV>
                <wp:extent cx="3339465" cy="2592125"/>
                <wp:effectExtent l="0" t="0" r="13335" b="11430"/>
                <wp:wrapNone/>
                <wp:docPr id="69683" name="Rectángulo redondeado 6968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D5150" id="Rectángulo redondeado 69683" o:spid="_x0000_s1117" style="position:absolute;left:0;text-align:left;margin-left:267.15pt;margin-top:6.8pt;width:262.95pt;height:204.1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" fillcolor="white [3201]" strokecolor="#7030a0" strokeweight="1pt">
                <v:stroke joinstyle="miter"/>
                <v:textbo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9712" behindDoc="0" locked="0" layoutInCell="1" allowOverlap="1" wp14:anchorId="7B644980" wp14:editId="5164ADB5">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44980" id="Rectángulo redondeado 314" o:spid="_x0000_s1118" style="position:absolute;left:0;text-align:left;margin-left:-4.7pt;margin-top:3.65pt;width:262.95pt;height:311.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" fillcolor="white [3201]" strokecolor="red" strokeweight="1pt">
                <v:stroke joinstyle="miter"/>
                <v:textbo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v:textbox>
              </v:roundrect>
            </w:pict>
          </mc:Fallback>
        </mc:AlternateContent>
      </w:r>
    </w:p>
    <w:p w:rsidR="0011250D" w:rsidRDefault="001570D5" w:rsidP="00E147A8">
      <w:pPr>
        <w:spacing w:before="120"/>
        <w:jc w:val="both"/>
        <w:rPr>
          <w:b/>
        </w:rPr>
      </w:pPr>
      <w:r w:rsidRPr="001570D5">
        <w:rPr>
          <w:b/>
          <w:noProof/>
        </w:rPr>
        <w:drawing>
          <wp:anchor distT="0" distB="0" distL="114300" distR="114300" simplePos="0" relativeHeight="252663808" behindDoc="0" locked="0" layoutInCell="1" allowOverlap="1" wp14:anchorId="13F31EA4" wp14:editId="70EB39FA">
            <wp:simplePos x="0" y="0"/>
            <wp:positionH relativeFrom="column">
              <wp:posOffset>67310</wp:posOffset>
            </wp:positionH>
            <wp:positionV relativeFrom="paragraph">
              <wp:posOffset>216618</wp:posOffset>
            </wp:positionV>
            <wp:extent cx="3143775" cy="3267790"/>
            <wp:effectExtent l="0" t="0" r="6350" b="0"/>
            <wp:wrapNone/>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11250D" w:rsidRDefault="007A32CB" w:rsidP="00E147A8">
      <w:pPr>
        <w:spacing w:before="120"/>
        <w:jc w:val="both"/>
        <w:rPr>
          <w:b/>
        </w:rPr>
      </w:pPr>
      <w:r>
        <w:rPr>
          <w:b/>
        </w:rPr>
        <w:t xml:space="preserve">  </w:t>
      </w: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1570D5">
        <w:rPr>
          <w:b/>
          <w:noProof/>
        </w:rPr>
        <w:drawing>
          <wp:anchor distT="0" distB="0" distL="114300" distR="114300" simplePos="0" relativeHeight="252666880" behindDoc="0" locked="0" layoutInCell="1" allowOverlap="1" wp14:anchorId="59B8A8B9">
            <wp:simplePos x="0" y="0"/>
            <wp:positionH relativeFrom="column">
              <wp:posOffset>4042879</wp:posOffset>
            </wp:positionH>
            <wp:positionV relativeFrom="paragraph">
              <wp:posOffset>246463</wp:posOffset>
            </wp:positionV>
            <wp:extent cx="1908313" cy="1017767"/>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CF2A47" w:rsidRDefault="005042DA">
      <w:pPr>
        <w:rPr>
          <w:b/>
        </w:rPr>
      </w:pPr>
      <w:r w:rsidRPr="00FA3536">
        <w:rPr>
          <w:b/>
          <w:noProof/>
        </w:rPr>
        <mc:AlternateContent>
          <mc:Choice Requires="wps">
            <w:drawing>
              <wp:anchor distT="0" distB="0" distL="114300" distR="114300" simplePos="0" relativeHeight="252668928" behindDoc="0" locked="0" layoutInCell="1" allowOverlap="1" wp14:anchorId="6EF0E9ED" wp14:editId="2B4B0D6E">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 xml:space="preserve">P(A1).P(S/A1)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0E9ED" id="Rectángulo redondeado 69674" o:spid="_x0000_s1119" style="position:absolute;margin-left:267.05pt;margin-top:17.4pt;width:262.95pt;height:120.8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" fillcolor="white [3201]" strokecolor="#9cc2e5 [1944]" strokeweight="1pt">
                <v:stroke joinstyle="miter"/>
                <v:textbo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r>
                        <w:t>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 xml:space="preserve">P(A1).P(S/A1)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v:textbox>
              </v:roundrect>
            </w:pict>
          </mc:Fallback>
        </mc:AlternateContent>
      </w:r>
      <w:r w:rsidR="00CF2A47">
        <w:rPr>
          <w:b/>
        </w:rPr>
        <w:br w:type="page"/>
      </w:r>
    </w:p>
    <w:p w:rsidR="00290B0F" w:rsidRDefault="00CC66AA">
      <w:pPr>
        <w:rPr>
          <w:b/>
        </w:rPr>
      </w:pPr>
      <w:r w:rsidRPr="00FA3536">
        <w:rPr>
          <w:b/>
          <w:noProof/>
        </w:rPr>
        <mc:AlternateContent>
          <mc:Choice Requires="wps">
            <w:drawing>
              <wp:anchor distT="0" distB="0" distL="114300" distR="114300" simplePos="0" relativeHeight="252674048" behindDoc="0" locked="0" layoutInCell="1" allowOverlap="1" wp14:anchorId="087A6170" wp14:editId="59F8C90C">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A6170" id="Rectángulo redondeado 6184" o:spid="_x0000_s1120" style="position:absolute;margin-left:266.4pt;margin-top:-1.25pt;width:262.95pt;height:120.8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" fillcolor="white [3201]" strokecolor="#538135 [2409]" strokeweight="1pt">
                <v:stroke joinstyle="miter"/>
                <v:textbox>
                  <w:txbxContent>
                    <w:p w:rsidR="00CC66AA" w:rsidRDefault="00CC66AA" w:rsidP="00CC66AA">
                      <w:pPr>
                        <w:spacing w:after="120"/>
                        <w:ind w:left="-142" w:right="-73"/>
                        <w:rPr>
                          <w:b/>
                        </w:rPr>
                      </w:pPr>
                      <w:r>
                        <w:rPr>
                          <w:b/>
                        </w:rPr>
                        <w:t>1</w:t>
                      </w:r>
                      <w:r>
                        <w:rPr>
                          <w:b/>
                        </w:rPr>
                        <w:t>2</w:t>
                      </w:r>
                      <w:r>
                        <w:rPr>
                          <w:b/>
                        </w:rPr>
                        <w:t xml:space="preserve">. </w:t>
                      </w:r>
                      <w:r>
                        <w:rPr>
                          <w:b/>
                        </w:rPr>
                        <w:t>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70976" behindDoc="0" locked="0" layoutInCell="1" allowOverlap="1" wp14:anchorId="199349E7" wp14:editId="4286E588">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349E7" id="Rectángulo redondeado 6182" o:spid="_x0000_s1121" style="position:absolute;margin-left:-2.85pt;margin-top:-1.2pt;width:262.95pt;height:120.8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" fillcolor="white [3201]" strokecolor="#9cc2e5 [1944]" strokeweight="1pt">
                <v:stroke joinstyle="miter"/>
                <v:textbox>
                  <w:txbxContent>
                    <w:p w:rsidR="00290B0F" w:rsidRDefault="00290B0F" w:rsidP="00290B0F">
                      <w:pPr>
                        <w:spacing w:after="120"/>
                        <w:ind w:left="-142" w:right="-73"/>
                        <w:rPr>
                          <w:b/>
                        </w:rPr>
                      </w:pPr>
                      <w:r>
                        <w:rPr>
                          <w:b/>
                        </w:rPr>
                        <w:t>1</w:t>
                      </w:r>
                      <w:r>
                        <w:rPr>
                          <w:b/>
                        </w:rPr>
                        <w:t>1</w:t>
                      </w:r>
                      <w:r>
                        <w:rPr>
                          <w:b/>
                        </w:rPr>
                        <w:t xml:space="preserve">. Teorema de </w:t>
                      </w:r>
                      <w:proofErr w:type="spellStart"/>
                      <w:r>
                        <w:rPr>
                          <w:b/>
                        </w:rPr>
                        <w:t>Bayes</w:t>
                      </w:r>
                      <w:proofErr w:type="spellEnd"/>
                      <w:r>
                        <w:rPr>
                          <w:b/>
                        </w:rPr>
                        <w:t xml:space="preserve"> (</w:t>
                      </w:r>
                      <w:proofErr w:type="spellStart"/>
                      <w:r>
                        <w:rPr>
                          <w:b/>
                        </w:rPr>
                        <w:t>Prob</w:t>
                      </w:r>
                      <w:proofErr w:type="spellEnd"/>
                      <w:r>
                        <w:rPr>
                          <w:b/>
                        </w:rPr>
                        <w:t>.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w:t>
                      </w:r>
                      <w:proofErr w:type="spellStart"/>
                      <w:r w:rsidRPr="00290B0F">
                        <w:rPr>
                          <w:rFonts w:ascii="Calibri" w:hAnsi="Calibri" w:cs="Calibri"/>
                          <w:lang w:val="en-US"/>
                        </w:rPr>
                        <w:t>Entonces</w:t>
                      </w:r>
                      <w:proofErr w:type="spellEnd"/>
                      <w:r w:rsidRPr="00290B0F">
                        <w:rPr>
                          <w:rFonts w:ascii="Calibri" w:hAnsi="Calibri" w:cs="Calibri"/>
                          <w:lang w:val="en-US"/>
                        </w:rPr>
                        <w:t xml:space="preserve">,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v:textbox>
              </v:roundrect>
            </w:pict>
          </mc:Fallback>
        </mc:AlternateContent>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r w:rsidRPr="00290B0F">
        <w:rPr>
          <w:b/>
          <w:noProof/>
        </w:rPr>
        <w:drawing>
          <wp:anchor distT="0" distB="0" distL="114300" distR="114300" simplePos="0" relativeHeight="252672000" behindDoc="0" locked="0" layoutInCell="1" allowOverlap="1" wp14:anchorId="02CE9BE3">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6F551A">
      <w:pPr>
        <w:rPr>
          <w:b/>
        </w:rPr>
      </w:pPr>
      <w:r w:rsidRPr="00FA3536">
        <w:rPr>
          <w:b/>
          <w:noProof/>
        </w:rPr>
        <mc:AlternateContent>
          <mc:Choice Requires="wps">
            <w:drawing>
              <wp:anchor distT="0" distB="0" distL="114300" distR="114300" simplePos="0" relativeHeight="252676096" behindDoc="0" locked="0" layoutInCell="1" allowOverlap="1" wp14:anchorId="4C6FA043" wp14:editId="71640F7E">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 P(X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FA043" id="Rectángulo redondeado 6187" o:spid="_x0000_s1122" style="position:absolute;margin-left:.3pt;margin-top:1.65pt;width:532pt;height:392.5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" fillcolor="white [3201]" strokecolor="#ed7d31 [3205]" strokeweight="1pt">
                <v:stroke joinstyle="miter"/>
                <v:textbox>
                  <w:txbxContent>
                    <w:p w:rsidR="00CC66AA" w:rsidRDefault="00CC66AA" w:rsidP="00CC66AA">
                      <w:pPr>
                        <w:spacing w:after="120"/>
                        <w:ind w:left="-142" w:right="-73"/>
                        <w:rPr>
                          <w:b/>
                        </w:rPr>
                      </w:pPr>
                      <w:r>
                        <w:rPr>
                          <w:b/>
                        </w:rPr>
                        <w:t>13</w:t>
                      </w:r>
                      <w:r>
                        <w:rPr>
                          <w:b/>
                        </w:rPr>
                        <w:t xml:space="preserve">. </w:t>
                      </w:r>
                      <w:r>
                        <w:rPr>
                          <w:b/>
                        </w:rPr>
                        <w:t>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 xml:space="preserve">Sea X una variable aleatoria discreta con posibles valores x1, x2,..., </w:t>
                      </w:r>
                      <w:proofErr w:type="spellStart"/>
                      <w:r w:rsidRPr="00CC66AA">
                        <w:t>xn</w:t>
                      </w:r>
                      <w:proofErr w:type="spellEnd"/>
                      <w:r w:rsidRPr="00CC66AA">
                        <w:t xml:space="preserve"> ,se llama función de probabilidad o función de masa, a aquella función que hace corresponder a cada valor de la variable con su probabilidad. </w:t>
                      </w:r>
                      <w:r w:rsidR="002D27FC">
                        <w:t xml:space="preserve">   </w:t>
                      </w:r>
                      <w:r w:rsidR="002D27FC">
                        <w:t>f(x</w:t>
                      </w:r>
                      <w:r w:rsidR="002D27FC" w:rsidRPr="00AA6366">
                        <w:rPr>
                          <w:vertAlign w:val="subscript"/>
                        </w:rPr>
                        <w:t>i</w:t>
                      </w:r>
                      <w:r w:rsidR="002D27FC">
                        <w:t>) = P(X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w:t>
                      </w:r>
                      <w:proofErr w:type="spellStart"/>
                      <w:r>
                        <w:rPr>
                          <w:rFonts w:eastAsiaTheme="minorEastAsia"/>
                          <w:bCs/>
                        </w:rPr>
                        <w:t>x</w:t>
                      </w:r>
                      <w:r>
                        <w:rPr>
                          <w:rFonts w:eastAsiaTheme="minorEastAsia"/>
                          <w:bCs/>
                          <w:vertAlign w:val="subscript"/>
                        </w:rPr>
                        <w:t>n</w:t>
                      </w:r>
                      <w:proofErr w:type="spellEnd"/>
                      <w:r>
                        <w:rPr>
                          <w:rFonts w:eastAsiaTheme="minorEastAsia"/>
                          <w:bCs/>
                        </w:rPr>
                        <w:t xml:space="preserve"> . </w:t>
                      </w:r>
                      <w:proofErr w:type="spellStart"/>
                      <w:r>
                        <w:rPr>
                          <w:rFonts w:eastAsiaTheme="minorEastAsia"/>
                          <w:bCs/>
                        </w:rPr>
                        <w:t>p</w:t>
                      </w:r>
                      <w:r>
                        <w:rPr>
                          <w:rFonts w:eastAsiaTheme="minorEastAsia"/>
                          <w:bCs/>
                          <w:vertAlign w:val="subscript"/>
                        </w:rPr>
                        <w:t>n</w:t>
                      </w:r>
                      <w:proofErr w:type="spellEnd"/>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v:textbox>
              </v:roundrect>
            </w:pict>
          </mc:Fallback>
        </mc:AlternateContent>
      </w:r>
    </w:p>
    <w:p w:rsidR="00290B0F" w:rsidRDefault="00290B0F">
      <w:pPr>
        <w:rPr>
          <w:b/>
        </w:rPr>
      </w:pPr>
    </w:p>
    <w:p w:rsidR="00290B0F" w:rsidRDefault="00290B0F">
      <w:pPr>
        <w:rPr>
          <w:b/>
        </w:rPr>
      </w:pPr>
    </w:p>
    <w:p w:rsidR="00824CD6" w:rsidRDefault="00824CD6">
      <w:pPr>
        <w:rPr>
          <w:b/>
        </w:rPr>
      </w:pPr>
    </w:p>
    <w:p w:rsidR="00824CD6" w:rsidRDefault="00824CD6">
      <w:pPr>
        <w:rPr>
          <w:b/>
        </w:rPr>
      </w:pPr>
    </w:p>
    <w:p w:rsidR="00824CD6" w:rsidRDefault="00824CD6">
      <w:pPr>
        <w:rPr>
          <w:b/>
        </w:rPr>
      </w:pPr>
    </w:p>
    <w:p w:rsidR="00824CD6" w:rsidRDefault="002D27FC">
      <w:pPr>
        <w:rPr>
          <w:b/>
        </w:rPr>
      </w:pPr>
      <w:r w:rsidRPr="00CC66AA">
        <w:rPr>
          <w:b/>
          <w:noProof/>
        </w:rPr>
        <w:drawing>
          <wp:anchor distT="0" distB="0" distL="114300" distR="114300" simplePos="0" relativeHeight="252677120" behindDoc="0" locked="0" layoutInCell="1" allowOverlap="1" wp14:anchorId="3334819C">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1"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290B0F" w:rsidRDefault="00290B0F">
      <w:pPr>
        <w:rPr>
          <w:b/>
        </w:rPr>
      </w:pPr>
    </w:p>
    <w:p w:rsidR="00290B0F" w:rsidRDefault="00290B0F">
      <w:pPr>
        <w:rPr>
          <w:b/>
        </w:rPr>
      </w:pPr>
    </w:p>
    <w:p w:rsidR="00290B0F" w:rsidRDefault="00290B0F">
      <w:pPr>
        <w:rPr>
          <w:b/>
        </w:rPr>
      </w:pPr>
    </w:p>
    <w:p w:rsidR="00290B0F" w:rsidRDefault="00587A59">
      <w:pPr>
        <w:rPr>
          <w:b/>
        </w:rPr>
      </w:pPr>
      <w:r w:rsidRPr="00587A59">
        <w:rPr>
          <w:b/>
          <w:noProof/>
        </w:rPr>
        <w:drawing>
          <wp:anchor distT="0" distB="0" distL="114300" distR="114300" simplePos="0" relativeHeight="252678144" behindDoc="0" locked="0" layoutInCell="1" allowOverlap="1" wp14:anchorId="079249E1">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824CD6" w:rsidRDefault="006F551A">
      <w:pPr>
        <w:rPr>
          <w:b/>
        </w:rPr>
      </w:pPr>
      <w:r w:rsidRPr="006F551A">
        <w:rPr>
          <w:b/>
          <w:noProof/>
        </w:rPr>
        <w:drawing>
          <wp:anchor distT="0" distB="0" distL="114300" distR="114300" simplePos="0" relativeHeight="252679168" behindDoc="0" locked="0" layoutInCell="1" allowOverlap="1" wp14:anchorId="06368813">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7B0B4B">
      <w:pPr>
        <w:rPr>
          <w:b/>
        </w:rPr>
      </w:pPr>
      <w:r w:rsidRPr="00FA3536">
        <w:rPr>
          <w:b/>
          <w:noProof/>
        </w:rPr>
        <mc:AlternateContent>
          <mc:Choice Requires="wps">
            <w:drawing>
              <wp:anchor distT="0" distB="0" distL="114300" distR="114300" simplePos="0" relativeHeight="252683264" behindDoc="0" locked="0" layoutInCell="1" allowOverlap="1" wp14:anchorId="4C1BE442" wp14:editId="6510A046">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P(x=0)=1-p=q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BE442" id="Rectángulo redondeado 6201" o:spid="_x0000_s1123" style="position:absolute;margin-left:.3pt;margin-top:12.85pt;width:531.95pt;height:158.4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" fillcolor="white [3201]" strokecolor="#9cc2e5 [1944]" strokeweight="1pt">
                <v:stroke joinstyle="miter"/>
                <v:textbox>
                  <w:txbxContent>
                    <w:p w:rsidR="007B0B4B" w:rsidRDefault="007B0B4B" w:rsidP="007B0B4B">
                      <w:pPr>
                        <w:spacing w:after="120"/>
                        <w:ind w:left="-142" w:right="-73"/>
                        <w:rPr>
                          <w:b/>
                        </w:rPr>
                      </w:pPr>
                      <w:r>
                        <w:rPr>
                          <w:b/>
                        </w:rPr>
                        <w:t>1</w:t>
                      </w:r>
                      <w:r>
                        <w:rPr>
                          <w:b/>
                        </w:rPr>
                        <w:t>4</w:t>
                      </w:r>
                      <w:r>
                        <w:rPr>
                          <w:b/>
                        </w:rPr>
                        <w:t xml:space="preserve">. </w:t>
                      </w:r>
                      <w:r>
                        <w:rPr>
                          <w:b/>
                        </w:rPr>
                        <w:t>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P(x=0)=1-p=q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v:textbox>
              </v:roundrect>
            </w:pict>
          </mc:Fallback>
        </mc:AlternateContent>
      </w:r>
    </w:p>
    <w:p w:rsidR="00824CD6" w:rsidRDefault="00824CD6">
      <w:pPr>
        <w:rPr>
          <w:b/>
        </w:rPr>
      </w:pP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587A59" w:rsidRDefault="001E06AB">
      <w:pPr>
        <w:rPr>
          <w:b/>
        </w:rPr>
      </w:pPr>
      <w:r w:rsidRPr="001E06AB">
        <w:rPr>
          <w:b/>
          <w:noProof/>
        </w:rPr>
        <w:drawing>
          <wp:anchor distT="0" distB="0" distL="114300" distR="114300" simplePos="0" relativeHeight="252684288" behindDoc="0" locked="0" layoutInCell="1" allowOverlap="1" wp14:anchorId="4C565B3B">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1E06AB" w:rsidRDefault="001E06AB">
      <w:pPr>
        <w:rPr>
          <w:b/>
        </w:rPr>
      </w:pPr>
    </w:p>
    <w:p w:rsidR="001E06AB" w:rsidRDefault="001E06AB">
      <w:pPr>
        <w:rPr>
          <w:b/>
        </w:rPr>
      </w:pPr>
    </w:p>
    <w:p w:rsidR="001E06AB" w:rsidRDefault="001E06AB">
      <w:pPr>
        <w:rPr>
          <w:b/>
        </w:rPr>
      </w:pPr>
      <w:r w:rsidRPr="00FA3536">
        <w:rPr>
          <w:b/>
          <w:noProof/>
        </w:rPr>
        <mc:AlternateContent>
          <mc:Choice Requires="wps">
            <w:drawing>
              <wp:anchor distT="0" distB="0" distL="114300" distR="114300" simplePos="0" relativeHeight="252686336" behindDoc="0" locked="0" layoutInCell="1" allowOverlap="1" wp14:anchorId="378BC6AD" wp14:editId="0851A3E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BC6AD" id="Rectángulo redondeado 24576" o:spid="_x0000_s1124" style="position:absolute;margin-left:-3.45pt;margin-top:-4.4pt;width:531.95pt;height:448.9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" fillcolor="white [3201]" strokecolor="#9cc2e5 [1944]" strokeweight="1pt">
                <v:stroke joinstyle="miter"/>
                <v:textbo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w:t>
                      </w:r>
                      <w:r>
                        <w:t>Consiste en repetir n veces un experimento Bernoulli de parámetro p en las mismas condiciones de independencia. La variable X = nº veces que ocurre con éxito el suceso A será una binomial de parámetros n y p. X</w:t>
                      </w:r>
                      <w:r>
                        <w:sym w:font="Symbol" w:char="F040"/>
                      </w:r>
                      <w:r>
                        <w:t>B(</w:t>
                      </w:r>
                      <w:proofErr w:type="spellStart"/>
                      <w:r>
                        <w:t>n,p</w:t>
                      </w:r>
                      <w:proofErr w:type="spellEnd"/>
                      <w:r>
                        <w:t xml:space="preserve">).  X={0,1,2,3,…}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7360" behindDoc="0" locked="0" layoutInCell="1" allowOverlap="1" wp14:anchorId="237166DC">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8384" behindDoc="0" locked="0" layoutInCell="1" allowOverlap="1" wp14:anchorId="31BEED2F">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6"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CD46A3">
      <w:pPr>
        <w:rPr>
          <w:b/>
        </w:rPr>
      </w:pPr>
      <w:r w:rsidRPr="00FA3536">
        <w:rPr>
          <w:b/>
          <w:noProof/>
        </w:rPr>
        <mc:AlternateContent>
          <mc:Choice Requires="wps">
            <w:drawing>
              <wp:anchor distT="0" distB="0" distL="114300" distR="114300" simplePos="0" relativeHeight="252690432" behindDoc="0" locked="0" layoutInCell="1" allowOverlap="1" wp14:anchorId="17EE2CCD" wp14:editId="27396FD1">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 xml:space="preserve">F(b)-F(a)  </w:t>
                            </w:r>
                            <w:r w:rsidR="003D41D2"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E2CCD" id="Rectángulo redondeado 24579" o:spid="_x0000_s1125" style="position:absolute;margin-left:-3.4pt;margin-top:6.7pt;width:532pt;height:231.6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" fillcolor="white [3201]" strokecolor="#ffc000" strokeweight="1pt">
                <v:stroke joinstyle="miter"/>
                <v:textbo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m:t>
                        </m:r>
                        <m:r>
                          <w:rPr>
                            <w:rFonts w:ascii="Cambria Math" w:eastAsiaTheme="minorEastAsia" w:hAnsi="Cambria Math"/>
                          </w:rPr>
                          <m:t>(</m:t>
                        </m:r>
                        <m:r>
                          <w:rPr>
                            <w:rFonts w:ascii="Cambria Math" w:eastAsiaTheme="minorEastAsia" w:hAnsi="Cambria Math"/>
                          </w:rPr>
                          <m:t>a</m:t>
                        </m:r>
                        <m:r>
                          <w:rPr>
                            <w:rFonts w:ascii="Cambria Math" w:eastAsiaTheme="minorEastAsia" w:hAnsi="Cambria Math"/>
                          </w:rPr>
                          <m:t>≤≤</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b</m:t>
                        </m:r>
                        <m:r>
                          <w:rPr>
                            <w:rFonts w:ascii="Cambria Math" w:eastAsiaTheme="minorEastAsia" w:hAnsi="Cambria Math"/>
                          </w:rPr>
                          <m:t>)</m:t>
                        </m:r>
                      </m:oMath>
                      <w:r w:rsidRPr="00A8086A">
                        <w:rPr>
                          <w:rFonts w:eastAsiaTheme="minorEastAsia"/>
                        </w:rPr>
                        <w:t xml:space="preserve">= </w:t>
                      </w:r>
                      <w:r w:rsidR="003D41D2" w:rsidRPr="00A8086A">
                        <w:rPr>
                          <w:rFonts w:eastAsiaTheme="minorEastAsia"/>
                        </w:rPr>
                        <w:t xml:space="preserve">F(b)-F(a)  </w:t>
                      </w:r>
                      <w:r w:rsidR="003D41D2"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5413E5">
      <w:pPr>
        <w:rPr>
          <w:b/>
        </w:rPr>
      </w:pPr>
      <w:r w:rsidRPr="00FA3536">
        <w:rPr>
          <w:b/>
          <w:noProof/>
        </w:rPr>
        <mc:AlternateContent>
          <mc:Choice Requires="wps">
            <w:drawing>
              <wp:anchor distT="0" distB="0" distL="114300" distR="114300" simplePos="0" relativeHeight="252692480" behindDoc="0" locked="0" layoutInCell="1" allowOverlap="1" wp14:anchorId="4B5E980E" wp14:editId="06FC2CCD">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Normal tipificada N(0,1)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E980E" id="Rectángulo redondeado 24580" o:spid="_x0000_s1126" style="position:absolute;margin-left:-7.2pt;margin-top:0;width:531.95pt;height:383.8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" fillcolor="white [3201]" strokecolor="#9cc2e5 [1944]" strokeweight="1pt">
                <v:stroke joinstyle="miter"/>
                <v:textbo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r>
                        <w:t>.</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Normal tipificada N(0,1)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v:textbox>
              </v:roundrect>
            </w:pict>
          </mc:Fallback>
        </mc:AlternateContent>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r w:rsidRPr="005413E5">
        <w:rPr>
          <w:b/>
          <w:noProof/>
        </w:rPr>
        <w:drawing>
          <wp:anchor distT="0" distB="0" distL="114300" distR="114300" simplePos="0" relativeHeight="252693504" behindDoc="0" locked="0" layoutInCell="1" allowOverlap="1" wp14:anchorId="1EDA7572">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7"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5552" behindDoc="0" locked="0" layoutInCell="1" allowOverlap="1" wp14:anchorId="45433359">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4528" behindDoc="0" locked="0" layoutInCell="1" allowOverlap="1" wp14:anchorId="58C53229">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9D55B4">
      <w:pPr>
        <w:rPr>
          <w:b/>
        </w:rPr>
      </w:pPr>
      <w:r w:rsidRPr="009D55B4">
        <w:rPr>
          <w:b/>
          <w:noProof/>
        </w:rPr>
        <w:drawing>
          <wp:anchor distT="0" distB="0" distL="114300" distR="114300" simplePos="0" relativeHeight="252696576" behindDoc="0" locked="0" layoutInCell="1" allowOverlap="1" wp14:anchorId="60391FDD">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031EF1" w:rsidRDefault="00031EF1">
      <w:pPr>
        <w:rPr>
          <w:b/>
        </w:rPr>
      </w:pPr>
    </w:p>
    <w:p w:rsidR="00031EF1" w:rsidRDefault="00031EF1">
      <w:pPr>
        <w:rPr>
          <w:b/>
        </w:rPr>
      </w:pPr>
    </w:p>
    <w:p w:rsidR="00031EF1" w:rsidRDefault="00031EF1">
      <w:pPr>
        <w:rPr>
          <w:b/>
        </w:rPr>
      </w:pPr>
    </w:p>
    <w:p w:rsidR="00031EF1" w:rsidRDefault="00031EF1" w:rsidP="00031EF1">
      <w:pPr>
        <w:jc w:val="center"/>
        <w:rPr>
          <w:b/>
        </w:rPr>
      </w:pPr>
      <w:r w:rsidRPr="00031EF1">
        <w:rPr>
          <w:b/>
          <w:noProof/>
        </w:rPr>
        <w:drawing>
          <wp:inline distT="0" distB="0" distL="0" distR="0" wp14:anchorId="31D2E65A" wp14:editId="73621142">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1"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E147A8" w:rsidRPr="008D0247" w:rsidRDefault="00E147A8" w:rsidP="00E147A8">
      <w:pPr>
        <w:spacing w:before="120"/>
        <w:jc w:val="both"/>
        <w:rPr>
          <w:b/>
        </w:rPr>
      </w:pPr>
      <w:r w:rsidRPr="008D0247">
        <w:rPr>
          <w:b/>
        </w:rPr>
        <w:t>Junio 2020/21</w:t>
      </w:r>
    </w:p>
    <w:p w:rsidR="00E147A8" w:rsidRDefault="00E147A8" w:rsidP="00E147A8">
      <w:pPr>
        <w:spacing w:before="120"/>
        <w:jc w:val="both"/>
      </w:pPr>
      <w:r w:rsidRPr="008D0247">
        <w:rPr>
          <w:noProof/>
        </w:rPr>
        <w:drawing>
          <wp:inline distT="0" distB="0" distL="0" distR="0" wp14:anchorId="062EBEE7" wp14:editId="4A5E6960">
            <wp:extent cx="6642100" cy="4521835"/>
            <wp:effectExtent l="12700" t="12700" r="12700" b="120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642100" cy="4521835"/>
                    </a:xfrm>
                    <a:prstGeom prst="rect">
                      <a:avLst/>
                    </a:prstGeom>
                    <a:ln>
                      <a:solidFill>
                        <a:schemeClr val="tx1"/>
                      </a:solidFill>
                    </a:ln>
                  </pic:spPr>
                </pic:pic>
              </a:graphicData>
            </a:graphic>
          </wp:inline>
        </w:drawing>
      </w:r>
    </w:p>
    <w:p w:rsidR="0020765B" w:rsidRDefault="0020765B">
      <w:pPr>
        <w:rPr>
          <w:b/>
        </w:rPr>
      </w:pPr>
      <w:r>
        <w:rPr>
          <w:b/>
        </w:rPr>
        <w:br w:type="page"/>
      </w:r>
    </w:p>
    <w:p w:rsidR="00E147A8" w:rsidRPr="00CC33B0" w:rsidRDefault="00E147A8" w:rsidP="00E147A8">
      <w:pPr>
        <w:spacing w:before="120"/>
        <w:jc w:val="both"/>
        <w:rPr>
          <w:b/>
        </w:rPr>
      </w:pPr>
      <w:r w:rsidRPr="00CC33B0">
        <w:rPr>
          <w:b/>
        </w:rPr>
        <w:t>Julio 2020/21</w:t>
      </w:r>
    </w:p>
    <w:p w:rsidR="00E147A8" w:rsidRDefault="00E147A8" w:rsidP="00E147A8">
      <w:pPr>
        <w:spacing w:before="120"/>
        <w:jc w:val="both"/>
      </w:pPr>
      <w:r w:rsidRPr="00CC33B0">
        <w:rPr>
          <w:noProof/>
        </w:rPr>
        <w:drawing>
          <wp:inline distT="0" distB="0" distL="0" distR="0" wp14:anchorId="22FD7054" wp14:editId="6FCB01EE">
            <wp:extent cx="6642100" cy="4603750"/>
            <wp:effectExtent l="12700" t="12700" r="12700" b="1905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642100" cy="460375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32F3D9AF" wp14:editId="38D4FE2B">
            <wp:extent cx="6642100" cy="4311650"/>
            <wp:effectExtent l="12700" t="12700" r="12700" b="190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642100" cy="431165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3F4BFBF7" wp14:editId="0EAE6D55">
            <wp:extent cx="6642100" cy="4392930"/>
            <wp:effectExtent l="12700" t="12700" r="12700" b="139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642100" cy="439293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ED0D6B" w:rsidRDefault="00ED0D6B" w:rsidP="00E147A8">
      <w:pPr>
        <w:spacing w:before="120"/>
        <w:jc w:val="both"/>
        <w:rPr>
          <w:b/>
        </w:rPr>
      </w:pPr>
      <w:r w:rsidRPr="00ED0D6B">
        <w:rPr>
          <w:b/>
        </w:rPr>
        <w:t>Junio 2018/19</w:t>
      </w:r>
    </w:p>
    <w:p w:rsidR="00ED0D6B" w:rsidRDefault="00ED0D6B" w:rsidP="00E147A8">
      <w:pPr>
        <w:spacing w:before="120"/>
        <w:jc w:val="both"/>
      </w:pPr>
      <w:r w:rsidRPr="00ED0D6B">
        <w:rPr>
          <w:noProof/>
        </w:rPr>
        <w:drawing>
          <wp:inline distT="0" distB="0" distL="0" distR="0" wp14:anchorId="1DC2FF30" wp14:editId="383F6A70">
            <wp:extent cx="6642100" cy="3247390"/>
            <wp:effectExtent l="12700" t="12700" r="12700" b="165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642100" cy="324739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BE67E51" wp14:editId="588ECA63">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642100" cy="319278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9A3559" w:rsidRDefault="009A3559" w:rsidP="009A3559">
      <w:pPr>
        <w:spacing w:after="120"/>
        <w:jc w:val="both"/>
        <w:rPr>
          <w:b/>
        </w:rPr>
      </w:pPr>
      <w:r w:rsidRPr="009A3559">
        <w:rPr>
          <w:b/>
        </w:rPr>
        <w:t>Julio 2018/19</w:t>
      </w:r>
    </w:p>
    <w:p w:rsidR="009A3559" w:rsidRDefault="009A3559" w:rsidP="00E147A8">
      <w:pPr>
        <w:jc w:val="both"/>
      </w:pPr>
      <w:r w:rsidRPr="009A3559">
        <w:rPr>
          <w:noProof/>
        </w:rPr>
        <w:drawing>
          <wp:inline distT="0" distB="0" distL="0" distR="0" wp14:anchorId="3BC3C576" wp14:editId="54FA8A60">
            <wp:extent cx="6642100" cy="3606800"/>
            <wp:effectExtent l="12700" t="12700" r="12700"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642100" cy="3606800"/>
                    </a:xfrm>
                    <a:prstGeom prst="rect">
                      <a:avLst/>
                    </a:prstGeom>
                    <a:ln>
                      <a:solidFill>
                        <a:schemeClr val="tx1"/>
                      </a:solidFill>
                    </a:ln>
                  </pic:spPr>
                </pic:pic>
              </a:graphicData>
            </a:graphic>
          </wp:inline>
        </w:drawing>
      </w:r>
    </w:p>
    <w:p w:rsidR="0020765B" w:rsidRDefault="0020765B">
      <w:pPr>
        <w:rPr>
          <w:b/>
        </w:rPr>
      </w:pPr>
      <w:r>
        <w:rPr>
          <w:b/>
        </w:rPr>
        <w:br w:type="page"/>
      </w:r>
    </w:p>
    <w:p w:rsidR="009A3559" w:rsidRPr="0020765B" w:rsidRDefault="0020765B" w:rsidP="009A3559">
      <w:pPr>
        <w:spacing w:after="120"/>
        <w:jc w:val="both"/>
        <w:rPr>
          <w:b/>
        </w:rPr>
      </w:pPr>
      <w:r w:rsidRPr="0020765B">
        <w:rPr>
          <w:b/>
        </w:rPr>
        <w:t>Julio 2018/19</w:t>
      </w:r>
    </w:p>
    <w:p w:rsidR="0020765B" w:rsidRDefault="0020765B" w:rsidP="009A3559">
      <w:pPr>
        <w:spacing w:after="120"/>
        <w:jc w:val="both"/>
      </w:pPr>
      <w:r w:rsidRPr="0020765B">
        <w:rPr>
          <w:noProof/>
        </w:rPr>
        <w:drawing>
          <wp:inline distT="0" distB="0" distL="0" distR="0" wp14:anchorId="3660D490" wp14:editId="23EDB87C">
            <wp:extent cx="6642100" cy="3509645"/>
            <wp:effectExtent l="12700" t="12700" r="1270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642100" cy="3509645"/>
                    </a:xfrm>
                    <a:prstGeom prst="rect">
                      <a:avLst/>
                    </a:prstGeom>
                    <a:ln>
                      <a:solidFill>
                        <a:schemeClr val="tx1"/>
                      </a:solidFill>
                    </a:ln>
                  </pic:spPr>
                </pic:pic>
              </a:graphicData>
            </a:graphic>
          </wp:inline>
        </w:drawing>
      </w:r>
    </w:p>
    <w:p w:rsidR="007B5688" w:rsidRDefault="007B5688">
      <w:r>
        <w:br w:type="page"/>
      </w:r>
    </w:p>
    <w:p w:rsidR="009A3559" w:rsidRPr="007B5688" w:rsidRDefault="007B5688" w:rsidP="009A3559">
      <w:pPr>
        <w:spacing w:after="120"/>
        <w:jc w:val="both"/>
        <w:rPr>
          <w:b/>
        </w:rPr>
      </w:pPr>
      <w:r w:rsidRPr="007B5688">
        <w:rPr>
          <w:b/>
        </w:rPr>
        <w:t>Junio 2017/18</w:t>
      </w:r>
    </w:p>
    <w:p w:rsidR="007B5688" w:rsidRDefault="007B5688" w:rsidP="009A3559">
      <w:pPr>
        <w:spacing w:after="120"/>
        <w:jc w:val="both"/>
      </w:pPr>
      <w:r w:rsidRPr="007B5688">
        <w:rPr>
          <w:noProof/>
        </w:rPr>
        <w:drawing>
          <wp:inline distT="0" distB="0" distL="0" distR="0" wp14:anchorId="00A3E32B" wp14:editId="5BB79446">
            <wp:extent cx="6642100" cy="3399790"/>
            <wp:effectExtent l="12700" t="12700" r="12700" b="165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642100" cy="3399790"/>
                    </a:xfrm>
                    <a:prstGeom prst="rect">
                      <a:avLst/>
                    </a:prstGeom>
                    <a:ln>
                      <a:solidFill>
                        <a:schemeClr val="tx1"/>
                      </a:solidFill>
                    </a:ln>
                  </pic:spPr>
                </pic:pic>
              </a:graphicData>
            </a:graphic>
          </wp:inline>
        </w:drawing>
      </w:r>
    </w:p>
    <w:p w:rsidR="007B5688" w:rsidRDefault="007B5688" w:rsidP="009A3559">
      <w:pPr>
        <w:spacing w:after="120"/>
        <w:jc w:val="both"/>
      </w:pPr>
    </w:p>
    <w:p w:rsidR="005C5C28" w:rsidRDefault="005C5C28">
      <w:r>
        <w:br w:type="page"/>
      </w:r>
    </w:p>
    <w:p w:rsidR="005C5C28" w:rsidRPr="005C5C28" w:rsidRDefault="005C5C28" w:rsidP="009A3559">
      <w:pPr>
        <w:spacing w:after="120"/>
        <w:jc w:val="both"/>
        <w:rPr>
          <w:b/>
        </w:rPr>
      </w:pPr>
      <w:r w:rsidRPr="005C5C28">
        <w:rPr>
          <w:b/>
        </w:rPr>
        <w:t>Junio 2017/18</w:t>
      </w:r>
    </w:p>
    <w:p w:rsidR="005C5C28" w:rsidRDefault="005C5C28" w:rsidP="009A3559">
      <w:pPr>
        <w:spacing w:after="120"/>
        <w:jc w:val="both"/>
      </w:pPr>
      <w:r w:rsidRPr="005C5C28">
        <w:rPr>
          <w:noProof/>
        </w:rPr>
        <w:drawing>
          <wp:inline distT="0" distB="0" distL="0" distR="0" wp14:anchorId="7A004DCF" wp14:editId="0CBADFEB">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642100" cy="3343275"/>
                    </a:xfrm>
                    <a:prstGeom prst="rect">
                      <a:avLst/>
                    </a:prstGeom>
                    <a:ln>
                      <a:solidFill>
                        <a:schemeClr val="tx1"/>
                      </a:solidFill>
                    </a:ln>
                  </pic:spPr>
                </pic:pic>
              </a:graphicData>
            </a:graphic>
          </wp:inline>
        </w:drawing>
      </w:r>
    </w:p>
    <w:p w:rsidR="005C5C28" w:rsidRDefault="005C5C28" w:rsidP="009A3559">
      <w:pPr>
        <w:spacing w:after="120"/>
        <w:jc w:val="both"/>
      </w:pPr>
    </w:p>
    <w:p w:rsidR="001B171F" w:rsidRDefault="001B171F">
      <w:r>
        <w:br w:type="page"/>
      </w:r>
    </w:p>
    <w:p w:rsidR="001B171F" w:rsidRPr="001B171F" w:rsidRDefault="001B171F" w:rsidP="009A3559">
      <w:pPr>
        <w:spacing w:after="120"/>
        <w:jc w:val="both"/>
        <w:rPr>
          <w:b/>
        </w:rPr>
      </w:pPr>
      <w:r w:rsidRPr="001B171F">
        <w:rPr>
          <w:b/>
        </w:rPr>
        <w:t>Septiembre 2017/18</w:t>
      </w:r>
    </w:p>
    <w:p w:rsidR="001B171F" w:rsidRDefault="001B171F" w:rsidP="009A3559">
      <w:pPr>
        <w:spacing w:after="120"/>
        <w:jc w:val="both"/>
      </w:pPr>
      <w:r w:rsidRPr="001B171F">
        <w:rPr>
          <w:noProof/>
        </w:rPr>
        <w:drawing>
          <wp:inline distT="0" distB="0" distL="0" distR="0" wp14:anchorId="1EB027F0" wp14:editId="62F19119">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642100" cy="3224530"/>
                    </a:xfrm>
                    <a:prstGeom prst="rect">
                      <a:avLst/>
                    </a:prstGeom>
                    <a:ln>
                      <a:solidFill>
                        <a:schemeClr val="tx1"/>
                      </a:solidFill>
                    </a:ln>
                  </pic:spPr>
                </pic:pic>
              </a:graphicData>
            </a:graphic>
          </wp:inline>
        </w:drawing>
      </w:r>
    </w:p>
    <w:p w:rsidR="009A3559" w:rsidRPr="003F2C18" w:rsidRDefault="009A3559" w:rsidP="009A3559">
      <w:pPr>
        <w:spacing w:after="120"/>
        <w:jc w:val="both"/>
      </w:pPr>
    </w:p>
    <w:p w:rsidR="001B171F" w:rsidRDefault="001B171F">
      <w:r>
        <w:br w:type="page"/>
      </w:r>
    </w:p>
    <w:p w:rsidR="00F4417A" w:rsidRPr="001B171F" w:rsidRDefault="001B171F">
      <w:pPr>
        <w:rPr>
          <w:b/>
          <w:u w:val="single"/>
        </w:rPr>
      </w:pPr>
      <w:r w:rsidRPr="001B171F">
        <w:rPr>
          <w:b/>
          <w:u w:val="single"/>
        </w:rPr>
        <w:t>Otros propuestos:</w:t>
      </w:r>
    </w:p>
    <w:p w:rsidR="004F4EEA" w:rsidRPr="001B171F" w:rsidRDefault="001B171F" w:rsidP="001B171F">
      <w:pPr>
        <w:spacing w:before="120"/>
        <w:rPr>
          <w:b/>
        </w:rPr>
      </w:pPr>
      <w:r w:rsidRPr="001B171F">
        <w:rPr>
          <w:b/>
        </w:rPr>
        <w:t>Septiembre 2017/18</w:t>
      </w:r>
    </w:p>
    <w:p w:rsidR="001B171F" w:rsidRDefault="001B171F" w:rsidP="001B171F">
      <w:pPr>
        <w:spacing w:before="120"/>
      </w:pPr>
      <w:r w:rsidRPr="001B171F">
        <w:rPr>
          <w:noProof/>
        </w:rPr>
        <w:drawing>
          <wp:inline distT="0" distB="0" distL="0" distR="0" wp14:anchorId="3B4BF681" wp14:editId="32773472">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42100" cy="3511550"/>
                    </a:xfrm>
                    <a:prstGeom prst="rect">
                      <a:avLst/>
                    </a:prstGeom>
                    <a:ln>
                      <a:solidFill>
                        <a:schemeClr val="tx1"/>
                      </a:solidFill>
                    </a:ln>
                  </pic:spPr>
                </pic:pic>
              </a:graphicData>
            </a:graphic>
          </wp:inline>
        </w:drawing>
      </w:r>
    </w:p>
    <w:p w:rsidR="00AA5142" w:rsidRDefault="00AA5142" w:rsidP="001B171F">
      <w:pPr>
        <w:spacing w:before="120"/>
        <w:rPr>
          <w:b/>
        </w:rPr>
      </w:pPr>
    </w:p>
    <w:p w:rsidR="004F4EEA" w:rsidRPr="00AA5142" w:rsidRDefault="00AA5142" w:rsidP="001B171F">
      <w:pPr>
        <w:spacing w:before="120"/>
        <w:rPr>
          <w:b/>
        </w:rPr>
      </w:pPr>
      <w:r w:rsidRPr="00AA5142">
        <w:rPr>
          <w:b/>
        </w:rPr>
        <w:t>Junio 2016/17</w:t>
      </w:r>
    </w:p>
    <w:p w:rsidR="00AA5142" w:rsidRDefault="00AA5142" w:rsidP="001B171F">
      <w:pPr>
        <w:spacing w:before="120"/>
      </w:pPr>
      <w:r w:rsidRPr="00AA5142">
        <w:rPr>
          <w:noProof/>
        </w:rPr>
        <w:drawing>
          <wp:inline distT="0" distB="0" distL="0" distR="0" wp14:anchorId="3B04AC44" wp14:editId="1F26241D">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642100" cy="3361690"/>
                    </a:xfrm>
                    <a:prstGeom prst="rect">
                      <a:avLst/>
                    </a:prstGeom>
                    <a:ln>
                      <a:solidFill>
                        <a:schemeClr val="tx1"/>
                      </a:solidFill>
                    </a:ln>
                  </pic:spPr>
                </pic:pic>
              </a:graphicData>
            </a:graphic>
          </wp:inline>
        </w:drawing>
      </w:r>
    </w:p>
    <w:p w:rsidR="001B171F" w:rsidRDefault="001B171F" w:rsidP="001B171F">
      <w:pPr>
        <w:spacing w:before="120"/>
      </w:pPr>
    </w:p>
    <w:p w:rsidR="00AA5142" w:rsidRDefault="00AA5142" w:rsidP="001B171F">
      <w:pPr>
        <w:spacing w:before="120"/>
      </w:pPr>
    </w:p>
    <w:p w:rsidR="00AA5142" w:rsidRPr="00AA5142" w:rsidRDefault="00AA5142" w:rsidP="001B171F">
      <w:pPr>
        <w:spacing w:before="120"/>
        <w:rPr>
          <w:b/>
        </w:rPr>
      </w:pPr>
      <w:r w:rsidRPr="00AA5142">
        <w:rPr>
          <w:b/>
        </w:rPr>
        <w:t>Junio 2016/17</w:t>
      </w:r>
    </w:p>
    <w:p w:rsidR="00AA5142" w:rsidRDefault="00AA5142" w:rsidP="001B171F">
      <w:pPr>
        <w:spacing w:before="120"/>
      </w:pPr>
      <w:r w:rsidRPr="00AA5142">
        <w:rPr>
          <w:noProof/>
        </w:rPr>
        <w:drawing>
          <wp:inline distT="0" distB="0" distL="0" distR="0" wp14:anchorId="47956EE3" wp14:editId="7E1E11D7">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642100" cy="3343275"/>
                    </a:xfrm>
                    <a:prstGeom prst="rect">
                      <a:avLst/>
                    </a:prstGeom>
                    <a:ln>
                      <a:solidFill>
                        <a:schemeClr val="tx1"/>
                      </a:solidFill>
                    </a:ln>
                  </pic:spPr>
                </pic:pic>
              </a:graphicData>
            </a:graphic>
          </wp:inline>
        </w:drawing>
      </w:r>
    </w:p>
    <w:p w:rsidR="001B171F" w:rsidRDefault="001B171F"/>
    <w:p w:rsidR="004F4EEA" w:rsidRPr="001C1ED4" w:rsidRDefault="001C1ED4" w:rsidP="001C1ED4">
      <w:pPr>
        <w:spacing w:before="120"/>
        <w:rPr>
          <w:b/>
        </w:rPr>
      </w:pPr>
      <w:r w:rsidRPr="001C1ED4">
        <w:rPr>
          <w:b/>
        </w:rPr>
        <w:t>Septiembre 2016/17</w:t>
      </w:r>
    </w:p>
    <w:p w:rsidR="001C1ED4" w:rsidRDefault="001C1ED4" w:rsidP="001C1ED4">
      <w:pPr>
        <w:spacing w:before="120"/>
      </w:pPr>
      <w:r w:rsidRPr="001C1ED4">
        <w:rPr>
          <w:noProof/>
        </w:rPr>
        <w:drawing>
          <wp:inline distT="0" distB="0" distL="0" distR="0" wp14:anchorId="7C6824C5" wp14:editId="44E58B18">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642100" cy="3564255"/>
                    </a:xfrm>
                    <a:prstGeom prst="rect">
                      <a:avLst/>
                    </a:prstGeom>
                    <a:ln>
                      <a:solidFill>
                        <a:schemeClr val="tx1"/>
                      </a:solidFill>
                    </a:ln>
                  </pic:spPr>
                </pic:pic>
              </a:graphicData>
            </a:graphic>
          </wp:inline>
        </w:drawing>
      </w:r>
    </w:p>
    <w:p w:rsidR="008E12A9" w:rsidRDefault="008E12A9"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br w:type="page"/>
      </w:r>
    </w:p>
    <w:p w:rsidR="00A8086A" w:rsidRPr="000976AC" w:rsidRDefault="00A8086A" w:rsidP="005A53B6">
      <w:pPr>
        <w:rPr>
          <w:rFonts w:asciiTheme="minorHAnsi" w:hAnsiTheme="minorHAnsi" w:cstheme="minorHAnsi"/>
        </w:rPr>
      </w:pPr>
    </w:p>
    <w:sectPr w:rsidR="00A8086A" w:rsidRPr="000976AC" w:rsidSect="00C85550">
      <w:headerReference w:type="default" r:id="rId547"/>
      <w:footerReference w:type="default" r:id="rId548"/>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777C" w:rsidRDefault="00B8777C" w:rsidP="002A7523">
      <w:r>
        <w:separator/>
      </w:r>
    </w:p>
  </w:endnote>
  <w:endnote w:type="continuationSeparator" w:id="0">
    <w:p w:rsidR="00B8777C" w:rsidRDefault="00B8777C"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Italic">
    <w:altName w:val="Calibri"/>
    <w:panose1 w:val="020B06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alibri,Bold">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777C" w:rsidRDefault="00B8777C" w:rsidP="002A7523">
      <w:r>
        <w:separator/>
      </w:r>
    </w:p>
  </w:footnote>
  <w:footnote w:type="continuationSeparator" w:id="0">
    <w:p w:rsidR="00B8777C" w:rsidRDefault="00B8777C"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Cuadernillo de repaso EvAU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8"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9"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0"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1"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num w:numId="1">
    <w:abstractNumId w:val="7"/>
  </w:num>
  <w:num w:numId="2">
    <w:abstractNumId w:val="8"/>
  </w:num>
  <w:num w:numId="3">
    <w:abstractNumId w:val="6"/>
  </w:num>
  <w:num w:numId="4">
    <w:abstractNumId w:val="10"/>
  </w:num>
  <w:num w:numId="5">
    <w:abstractNumId w:val="5"/>
  </w:num>
  <w:num w:numId="6">
    <w:abstractNumId w:val="15"/>
  </w:num>
  <w:num w:numId="7">
    <w:abstractNumId w:val="9"/>
  </w:num>
  <w:num w:numId="8">
    <w:abstractNumId w:val="4"/>
  </w:num>
  <w:num w:numId="9">
    <w:abstractNumId w:val="11"/>
  </w:num>
  <w:num w:numId="10">
    <w:abstractNumId w:val="12"/>
  </w:num>
  <w:num w:numId="11">
    <w:abstractNumId w:val="14"/>
  </w:num>
  <w:num w:numId="12">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2"/>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F1"/>
    <w:rsid w:val="00054C24"/>
    <w:rsid w:val="00055A68"/>
    <w:rsid w:val="00055B35"/>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399"/>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124"/>
    <w:rsid w:val="000976AC"/>
    <w:rsid w:val="000A0287"/>
    <w:rsid w:val="000A0962"/>
    <w:rsid w:val="000A0E52"/>
    <w:rsid w:val="000A2090"/>
    <w:rsid w:val="000A301E"/>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1963"/>
    <w:rsid w:val="001029F9"/>
    <w:rsid w:val="001031BE"/>
    <w:rsid w:val="00103B83"/>
    <w:rsid w:val="001048D3"/>
    <w:rsid w:val="00105560"/>
    <w:rsid w:val="00105E81"/>
    <w:rsid w:val="0010605C"/>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37CD1"/>
    <w:rsid w:val="001408F5"/>
    <w:rsid w:val="001418D6"/>
    <w:rsid w:val="001419E1"/>
    <w:rsid w:val="0014359A"/>
    <w:rsid w:val="00143D24"/>
    <w:rsid w:val="00144771"/>
    <w:rsid w:val="00144AD2"/>
    <w:rsid w:val="0014575F"/>
    <w:rsid w:val="0014702E"/>
    <w:rsid w:val="00147DB3"/>
    <w:rsid w:val="00151495"/>
    <w:rsid w:val="00151538"/>
    <w:rsid w:val="0015158C"/>
    <w:rsid w:val="00151D52"/>
    <w:rsid w:val="001532B1"/>
    <w:rsid w:val="00153F32"/>
    <w:rsid w:val="00153F95"/>
    <w:rsid w:val="0015468A"/>
    <w:rsid w:val="00154B10"/>
    <w:rsid w:val="00155069"/>
    <w:rsid w:val="001556EC"/>
    <w:rsid w:val="00156355"/>
    <w:rsid w:val="00156441"/>
    <w:rsid w:val="001570D5"/>
    <w:rsid w:val="001602DC"/>
    <w:rsid w:val="00161A35"/>
    <w:rsid w:val="00161ABE"/>
    <w:rsid w:val="00162DD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43E1"/>
    <w:rsid w:val="001D47C8"/>
    <w:rsid w:val="001D4C9A"/>
    <w:rsid w:val="001D5152"/>
    <w:rsid w:val="001D5C72"/>
    <w:rsid w:val="001D7CC5"/>
    <w:rsid w:val="001E06AB"/>
    <w:rsid w:val="001E11C6"/>
    <w:rsid w:val="001E1C22"/>
    <w:rsid w:val="001E27EE"/>
    <w:rsid w:val="001E2FC2"/>
    <w:rsid w:val="001E31D8"/>
    <w:rsid w:val="001E3306"/>
    <w:rsid w:val="001E4423"/>
    <w:rsid w:val="001E4BCA"/>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765B"/>
    <w:rsid w:val="00207D34"/>
    <w:rsid w:val="0021084E"/>
    <w:rsid w:val="00211B95"/>
    <w:rsid w:val="002128F3"/>
    <w:rsid w:val="0021297C"/>
    <w:rsid w:val="00212A39"/>
    <w:rsid w:val="00212C59"/>
    <w:rsid w:val="002162A8"/>
    <w:rsid w:val="00217375"/>
    <w:rsid w:val="00217651"/>
    <w:rsid w:val="0021778A"/>
    <w:rsid w:val="00217EAF"/>
    <w:rsid w:val="002207BF"/>
    <w:rsid w:val="00221147"/>
    <w:rsid w:val="00221356"/>
    <w:rsid w:val="00223DC5"/>
    <w:rsid w:val="00224E88"/>
    <w:rsid w:val="00225F1A"/>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B0F"/>
    <w:rsid w:val="00290EFF"/>
    <w:rsid w:val="002915A9"/>
    <w:rsid w:val="0029299D"/>
    <w:rsid w:val="00293EFE"/>
    <w:rsid w:val="00294C1C"/>
    <w:rsid w:val="00295BCB"/>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0A3B"/>
    <w:rsid w:val="002D156D"/>
    <w:rsid w:val="002D1914"/>
    <w:rsid w:val="002D1A76"/>
    <w:rsid w:val="002D2549"/>
    <w:rsid w:val="002D27FC"/>
    <w:rsid w:val="002D2906"/>
    <w:rsid w:val="002D2912"/>
    <w:rsid w:val="002D45B1"/>
    <w:rsid w:val="002D52BC"/>
    <w:rsid w:val="002D558E"/>
    <w:rsid w:val="002D566E"/>
    <w:rsid w:val="002D6426"/>
    <w:rsid w:val="002D64F7"/>
    <w:rsid w:val="002D696F"/>
    <w:rsid w:val="002E0E6B"/>
    <w:rsid w:val="002E24C3"/>
    <w:rsid w:val="002E3826"/>
    <w:rsid w:val="002E50CB"/>
    <w:rsid w:val="002E6FA0"/>
    <w:rsid w:val="002F0517"/>
    <w:rsid w:val="002F16AE"/>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2C6"/>
    <w:rsid w:val="00357B78"/>
    <w:rsid w:val="0036025A"/>
    <w:rsid w:val="003609A6"/>
    <w:rsid w:val="0036190C"/>
    <w:rsid w:val="00361E8B"/>
    <w:rsid w:val="00361FD3"/>
    <w:rsid w:val="003628CA"/>
    <w:rsid w:val="00363FBD"/>
    <w:rsid w:val="003647C2"/>
    <w:rsid w:val="003648D2"/>
    <w:rsid w:val="00364E3B"/>
    <w:rsid w:val="00365224"/>
    <w:rsid w:val="0036590A"/>
    <w:rsid w:val="00365C62"/>
    <w:rsid w:val="00365D8E"/>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2D6D"/>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6A8E"/>
    <w:rsid w:val="003F740D"/>
    <w:rsid w:val="003F7F98"/>
    <w:rsid w:val="00400953"/>
    <w:rsid w:val="00401771"/>
    <w:rsid w:val="00401A5B"/>
    <w:rsid w:val="004030BC"/>
    <w:rsid w:val="00403DBA"/>
    <w:rsid w:val="00405634"/>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2C8"/>
    <w:rsid w:val="00425780"/>
    <w:rsid w:val="00425E07"/>
    <w:rsid w:val="004261EF"/>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56D"/>
    <w:rsid w:val="00455571"/>
    <w:rsid w:val="0045782A"/>
    <w:rsid w:val="00461F18"/>
    <w:rsid w:val="004624A0"/>
    <w:rsid w:val="004630FD"/>
    <w:rsid w:val="00463AF0"/>
    <w:rsid w:val="00463EE8"/>
    <w:rsid w:val="0046763C"/>
    <w:rsid w:val="004676C9"/>
    <w:rsid w:val="004677E8"/>
    <w:rsid w:val="004677EF"/>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3FC1"/>
    <w:rsid w:val="00494A7E"/>
    <w:rsid w:val="00495DC8"/>
    <w:rsid w:val="004A07E4"/>
    <w:rsid w:val="004A1919"/>
    <w:rsid w:val="004A221C"/>
    <w:rsid w:val="004A4715"/>
    <w:rsid w:val="004A525C"/>
    <w:rsid w:val="004A5AB3"/>
    <w:rsid w:val="004A5CAD"/>
    <w:rsid w:val="004A654A"/>
    <w:rsid w:val="004A70FC"/>
    <w:rsid w:val="004A7641"/>
    <w:rsid w:val="004A7A66"/>
    <w:rsid w:val="004A7D5A"/>
    <w:rsid w:val="004B072E"/>
    <w:rsid w:val="004B347F"/>
    <w:rsid w:val="004B6302"/>
    <w:rsid w:val="004B76ED"/>
    <w:rsid w:val="004C15CA"/>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4EEA"/>
    <w:rsid w:val="004F50AB"/>
    <w:rsid w:val="004F52E7"/>
    <w:rsid w:val="004F60BE"/>
    <w:rsid w:val="004F62CA"/>
    <w:rsid w:val="004F631C"/>
    <w:rsid w:val="004F75F4"/>
    <w:rsid w:val="004F7BF5"/>
    <w:rsid w:val="00501075"/>
    <w:rsid w:val="00502003"/>
    <w:rsid w:val="00503F06"/>
    <w:rsid w:val="005042DA"/>
    <w:rsid w:val="00507C2B"/>
    <w:rsid w:val="005120A1"/>
    <w:rsid w:val="00512E48"/>
    <w:rsid w:val="00514A3A"/>
    <w:rsid w:val="00515DFC"/>
    <w:rsid w:val="00516F54"/>
    <w:rsid w:val="00517CA1"/>
    <w:rsid w:val="00520A07"/>
    <w:rsid w:val="00520AF3"/>
    <w:rsid w:val="005215CC"/>
    <w:rsid w:val="00523BC4"/>
    <w:rsid w:val="0052465E"/>
    <w:rsid w:val="00524E1D"/>
    <w:rsid w:val="00525C15"/>
    <w:rsid w:val="00525FA4"/>
    <w:rsid w:val="0052678A"/>
    <w:rsid w:val="00530685"/>
    <w:rsid w:val="005331B3"/>
    <w:rsid w:val="00534F39"/>
    <w:rsid w:val="00535562"/>
    <w:rsid w:val="00535962"/>
    <w:rsid w:val="00536E35"/>
    <w:rsid w:val="00537277"/>
    <w:rsid w:val="00537648"/>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C7D"/>
    <w:rsid w:val="005A6E1F"/>
    <w:rsid w:val="005A7691"/>
    <w:rsid w:val="005B3C79"/>
    <w:rsid w:val="005B43A3"/>
    <w:rsid w:val="005B5315"/>
    <w:rsid w:val="005B5407"/>
    <w:rsid w:val="005B585B"/>
    <w:rsid w:val="005B5D47"/>
    <w:rsid w:val="005B66F3"/>
    <w:rsid w:val="005B7839"/>
    <w:rsid w:val="005B7AF4"/>
    <w:rsid w:val="005C00BB"/>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4B9F"/>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3F0A"/>
    <w:rsid w:val="00620CBF"/>
    <w:rsid w:val="00621725"/>
    <w:rsid w:val="00621EF4"/>
    <w:rsid w:val="006226C9"/>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044"/>
    <w:rsid w:val="006452D9"/>
    <w:rsid w:val="00645FA7"/>
    <w:rsid w:val="0064620C"/>
    <w:rsid w:val="00647C83"/>
    <w:rsid w:val="00650140"/>
    <w:rsid w:val="00650247"/>
    <w:rsid w:val="00650746"/>
    <w:rsid w:val="00650BBA"/>
    <w:rsid w:val="00651A2A"/>
    <w:rsid w:val="00653896"/>
    <w:rsid w:val="00655395"/>
    <w:rsid w:val="00655E45"/>
    <w:rsid w:val="006564B6"/>
    <w:rsid w:val="0065660C"/>
    <w:rsid w:val="006570C3"/>
    <w:rsid w:val="00657A52"/>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02F"/>
    <w:rsid w:val="0069098E"/>
    <w:rsid w:val="00692E41"/>
    <w:rsid w:val="006942D1"/>
    <w:rsid w:val="0069456D"/>
    <w:rsid w:val="0069584B"/>
    <w:rsid w:val="006A3F8D"/>
    <w:rsid w:val="006A48BD"/>
    <w:rsid w:val="006A4F14"/>
    <w:rsid w:val="006A502D"/>
    <w:rsid w:val="006A60C9"/>
    <w:rsid w:val="006A633C"/>
    <w:rsid w:val="006A6BA7"/>
    <w:rsid w:val="006B0E49"/>
    <w:rsid w:val="006B1512"/>
    <w:rsid w:val="006B4639"/>
    <w:rsid w:val="006B4D4E"/>
    <w:rsid w:val="006B4D56"/>
    <w:rsid w:val="006B564F"/>
    <w:rsid w:val="006B75AC"/>
    <w:rsid w:val="006C0060"/>
    <w:rsid w:val="006C1CA3"/>
    <w:rsid w:val="006C2913"/>
    <w:rsid w:val="006C30B8"/>
    <w:rsid w:val="006C5F59"/>
    <w:rsid w:val="006C77E1"/>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8B4"/>
    <w:rsid w:val="006F6D64"/>
    <w:rsid w:val="00701087"/>
    <w:rsid w:val="00701337"/>
    <w:rsid w:val="007039D0"/>
    <w:rsid w:val="00704446"/>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B41"/>
    <w:rsid w:val="00750F08"/>
    <w:rsid w:val="00751739"/>
    <w:rsid w:val="00751BFC"/>
    <w:rsid w:val="00751C2A"/>
    <w:rsid w:val="00751DDF"/>
    <w:rsid w:val="00752D61"/>
    <w:rsid w:val="00753DB4"/>
    <w:rsid w:val="00753EB8"/>
    <w:rsid w:val="007547CA"/>
    <w:rsid w:val="00754DB5"/>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F8"/>
    <w:rsid w:val="007813F3"/>
    <w:rsid w:val="00782601"/>
    <w:rsid w:val="00782D30"/>
    <w:rsid w:val="00783B2F"/>
    <w:rsid w:val="007853D0"/>
    <w:rsid w:val="007857E8"/>
    <w:rsid w:val="00786130"/>
    <w:rsid w:val="007863D8"/>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82E"/>
    <w:rsid w:val="0079794D"/>
    <w:rsid w:val="007A108F"/>
    <w:rsid w:val="007A1362"/>
    <w:rsid w:val="007A19CF"/>
    <w:rsid w:val="007A1A3F"/>
    <w:rsid w:val="007A1F63"/>
    <w:rsid w:val="007A2830"/>
    <w:rsid w:val="007A2AD5"/>
    <w:rsid w:val="007A32CB"/>
    <w:rsid w:val="007A3B35"/>
    <w:rsid w:val="007A4327"/>
    <w:rsid w:val="007A566F"/>
    <w:rsid w:val="007A67A1"/>
    <w:rsid w:val="007A6C25"/>
    <w:rsid w:val="007A78AD"/>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BB4"/>
    <w:rsid w:val="0083726E"/>
    <w:rsid w:val="00837DF0"/>
    <w:rsid w:val="008404ED"/>
    <w:rsid w:val="008412F9"/>
    <w:rsid w:val="008416BA"/>
    <w:rsid w:val="00842429"/>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7201E"/>
    <w:rsid w:val="00873DFE"/>
    <w:rsid w:val="00874C3A"/>
    <w:rsid w:val="008755D6"/>
    <w:rsid w:val="00876D3A"/>
    <w:rsid w:val="00877435"/>
    <w:rsid w:val="00877A9C"/>
    <w:rsid w:val="008818D4"/>
    <w:rsid w:val="00882E72"/>
    <w:rsid w:val="00883A60"/>
    <w:rsid w:val="008840BC"/>
    <w:rsid w:val="008861A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5535"/>
    <w:rsid w:val="008B5936"/>
    <w:rsid w:val="008B6F0F"/>
    <w:rsid w:val="008B7115"/>
    <w:rsid w:val="008C04A2"/>
    <w:rsid w:val="008C0D7F"/>
    <w:rsid w:val="008C1C16"/>
    <w:rsid w:val="008C39BC"/>
    <w:rsid w:val="008C5F47"/>
    <w:rsid w:val="008C5FB3"/>
    <w:rsid w:val="008C7019"/>
    <w:rsid w:val="008C7A67"/>
    <w:rsid w:val="008C7B55"/>
    <w:rsid w:val="008C7C0F"/>
    <w:rsid w:val="008D05C4"/>
    <w:rsid w:val="008D0B91"/>
    <w:rsid w:val="008D2262"/>
    <w:rsid w:val="008D553E"/>
    <w:rsid w:val="008D5C79"/>
    <w:rsid w:val="008D639F"/>
    <w:rsid w:val="008D6B48"/>
    <w:rsid w:val="008D6B82"/>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508EE"/>
    <w:rsid w:val="0095228B"/>
    <w:rsid w:val="00953D47"/>
    <w:rsid w:val="00953FE8"/>
    <w:rsid w:val="00954ED4"/>
    <w:rsid w:val="00956A99"/>
    <w:rsid w:val="009575AD"/>
    <w:rsid w:val="00957C39"/>
    <w:rsid w:val="00963739"/>
    <w:rsid w:val="0096409C"/>
    <w:rsid w:val="00964861"/>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C51"/>
    <w:rsid w:val="009855DB"/>
    <w:rsid w:val="00986E20"/>
    <w:rsid w:val="0098761C"/>
    <w:rsid w:val="00987893"/>
    <w:rsid w:val="009903B6"/>
    <w:rsid w:val="00991033"/>
    <w:rsid w:val="009913EA"/>
    <w:rsid w:val="00992190"/>
    <w:rsid w:val="00992319"/>
    <w:rsid w:val="009931B8"/>
    <w:rsid w:val="009947EB"/>
    <w:rsid w:val="00994E55"/>
    <w:rsid w:val="00995C64"/>
    <w:rsid w:val="0099624E"/>
    <w:rsid w:val="009962D4"/>
    <w:rsid w:val="0099702A"/>
    <w:rsid w:val="009A2192"/>
    <w:rsid w:val="009A265A"/>
    <w:rsid w:val="009A28F1"/>
    <w:rsid w:val="009A3559"/>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5B4"/>
    <w:rsid w:val="009D5BCE"/>
    <w:rsid w:val="009D73CA"/>
    <w:rsid w:val="009D7446"/>
    <w:rsid w:val="009E038A"/>
    <w:rsid w:val="009E05E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3DC9"/>
    <w:rsid w:val="00A04070"/>
    <w:rsid w:val="00A04883"/>
    <w:rsid w:val="00A10148"/>
    <w:rsid w:val="00A1159A"/>
    <w:rsid w:val="00A12CAE"/>
    <w:rsid w:val="00A12FD6"/>
    <w:rsid w:val="00A13DC9"/>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B76"/>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86A"/>
    <w:rsid w:val="00A80B12"/>
    <w:rsid w:val="00A82ABA"/>
    <w:rsid w:val="00A82EA5"/>
    <w:rsid w:val="00A845B3"/>
    <w:rsid w:val="00A84F62"/>
    <w:rsid w:val="00A85DFD"/>
    <w:rsid w:val="00A87FF3"/>
    <w:rsid w:val="00A939AC"/>
    <w:rsid w:val="00A9401A"/>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5D0E"/>
    <w:rsid w:val="00B06187"/>
    <w:rsid w:val="00B0774C"/>
    <w:rsid w:val="00B07EA3"/>
    <w:rsid w:val="00B10584"/>
    <w:rsid w:val="00B10797"/>
    <w:rsid w:val="00B10ABF"/>
    <w:rsid w:val="00B11A88"/>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F40"/>
    <w:rsid w:val="00B8777C"/>
    <w:rsid w:val="00B87C65"/>
    <w:rsid w:val="00B901BE"/>
    <w:rsid w:val="00B90807"/>
    <w:rsid w:val="00B93690"/>
    <w:rsid w:val="00B93C45"/>
    <w:rsid w:val="00B93C54"/>
    <w:rsid w:val="00B93FAE"/>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5700"/>
    <w:rsid w:val="00BB6407"/>
    <w:rsid w:val="00BB6DC5"/>
    <w:rsid w:val="00BB6F41"/>
    <w:rsid w:val="00BB73AA"/>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0D2D"/>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423F"/>
    <w:rsid w:val="00CA49D9"/>
    <w:rsid w:val="00CA521D"/>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C31"/>
    <w:rsid w:val="00D136F8"/>
    <w:rsid w:val="00D13C08"/>
    <w:rsid w:val="00D1511C"/>
    <w:rsid w:val="00D15480"/>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D3C"/>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AEA"/>
    <w:rsid w:val="00D833AE"/>
    <w:rsid w:val="00D84E5B"/>
    <w:rsid w:val="00D84F64"/>
    <w:rsid w:val="00D85157"/>
    <w:rsid w:val="00D851E9"/>
    <w:rsid w:val="00D85616"/>
    <w:rsid w:val="00D87942"/>
    <w:rsid w:val="00D87C81"/>
    <w:rsid w:val="00D87FF9"/>
    <w:rsid w:val="00D90356"/>
    <w:rsid w:val="00D92F83"/>
    <w:rsid w:val="00D938E7"/>
    <w:rsid w:val="00D93BBB"/>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3B"/>
    <w:rsid w:val="00DC724F"/>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AF8"/>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6AF"/>
    <w:rsid w:val="00EE7AA3"/>
    <w:rsid w:val="00EF018F"/>
    <w:rsid w:val="00EF174B"/>
    <w:rsid w:val="00EF1FEB"/>
    <w:rsid w:val="00EF2055"/>
    <w:rsid w:val="00EF25BB"/>
    <w:rsid w:val="00EF2842"/>
    <w:rsid w:val="00EF2D7B"/>
    <w:rsid w:val="00EF5093"/>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2DEC"/>
    <w:rsid w:val="00F23351"/>
    <w:rsid w:val="00F239A6"/>
    <w:rsid w:val="00F248C5"/>
    <w:rsid w:val="00F2526A"/>
    <w:rsid w:val="00F25400"/>
    <w:rsid w:val="00F2543E"/>
    <w:rsid w:val="00F25554"/>
    <w:rsid w:val="00F257CB"/>
    <w:rsid w:val="00F25C77"/>
    <w:rsid w:val="00F30E48"/>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5EB"/>
    <w:rsid w:val="00F86EA4"/>
    <w:rsid w:val="00F8755D"/>
    <w:rsid w:val="00F9055E"/>
    <w:rsid w:val="00F92D73"/>
    <w:rsid w:val="00F953FB"/>
    <w:rsid w:val="00F958C3"/>
    <w:rsid w:val="00F96069"/>
    <w:rsid w:val="00F960F9"/>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324" Type="http://schemas.openxmlformats.org/officeDocument/2006/relationships/image" Target="media/image162.png"/><Relationship Id="rId531" Type="http://schemas.openxmlformats.org/officeDocument/2006/relationships/image" Target="media/image311.png"/><Relationship Id="rId170" Type="http://schemas.openxmlformats.org/officeDocument/2006/relationships/image" Target="media/image69.wmf"/><Relationship Id="rId268" Type="http://schemas.openxmlformats.org/officeDocument/2006/relationships/image" Target="media/image128.wmf"/><Relationship Id="rId475" Type="http://schemas.openxmlformats.org/officeDocument/2006/relationships/image" Target="media/image261.png"/><Relationship Id="rId32" Type="http://schemas.openxmlformats.org/officeDocument/2006/relationships/image" Target="media/image20.wmf"/><Relationship Id="rId128" Type="http://schemas.openxmlformats.org/officeDocument/2006/relationships/image" Target="media/image48.png"/><Relationship Id="rId335" Type="http://schemas.openxmlformats.org/officeDocument/2006/relationships/image" Target="media/image170.png"/><Relationship Id="rId542" Type="http://schemas.openxmlformats.org/officeDocument/2006/relationships/image" Target="media/image322.png"/><Relationship Id="rId181" Type="http://schemas.openxmlformats.org/officeDocument/2006/relationships/image" Target="media/image76.png"/><Relationship Id="rId402" Type="http://schemas.openxmlformats.org/officeDocument/2006/relationships/image" Target="media/image213.wmf"/><Relationship Id="rId279" Type="http://schemas.openxmlformats.org/officeDocument/2006/relationships/oleObject" Target="embeddings/oleObject115.bin"/><Relationship Id="rId486" Type="http://schemas.openxmlformats.org/officeDocument/2006/relationships/image" Target="media/image269.png"/><Relationship Id="rId43" Type="http://schemas.openxmlformats.org/officeDocument/2006/relationships/oleObject" Target="embeddings/oleObject9.bin"/><Relationship Id="rId139" Type="http://schemas.openxmlformats.org/officeDocument/2006/relationships/image" Target="media/image54.emf"/><Relationship Id="rId346" Type="http://schemas.openxmlformats.org/officeDocument/2006/relationships/image" Target="media/image181.png"/><Relationship Id="rId85" Type="http://schemas.openxmlformats.org/officeDocument/2006/relationships/oleObject" Target="embeddings/oleObject35.bin"/><Relationship Id="rId150" Type="http://schemas.openxmlformats.org/officeDocument/2006/relationships/oleObject" Target="embeddings/oleObject61.bin"/><Relationship Id="rId192" Type="http://schemas.openxmlformats.org/officeDocument/2006/relationships/image" Target="media/image87.png"/><Relationship Id="rId206" Type="http://schemas.openxmlformats.org/officeDocument/2006/relationships/oleObject" Target="embeddings/oleObject80.bin"/><Relationship Id="rId413" Type="http://schemas.openxmlformats.org/officeDocument/2006/relationships/oleObject" Target="embeddings/oleObject155.bin"/><Relationship Id="rId248" Type="http://schemas.openxmlformats.org/officeDocument/2006/relationships/image" Target="media/image118.wmf"/><Relationship Id="rId455" Type="http://schemas.openxmlformats.org/officeDocument/2006/relationships/image" Target="media/image2500.png"/><Relationship Id="rId497" Type="http://schemas.openxmlformats.org/officeDocument/2006/relationships/image" Target="media/image280.png"/><Relationship Id="rId12" Type="http://schemas.openxmlformats.org/officeDocument/2006/relationships/image" Target="media/image6.png"/><Relationship Id="rId108" Type="http://schemas.openxmlformats.org/officeDocument/2006/relationships/oleObject" Target="embeddings/oleObject48.bin"/><Relationship Id="rId315" Type="http://schemas.openxmlformats.org/officeDocument/2006/relationships/image" Target="media/image153.png"/><Relationship Id="rId357" Type="http://schemas.openxmlformats.org/officeDocument/2006/relationships/image" Target="media/image189.png"/><Relationship Id="rId522" Type="http://schemas.openxmlformats.org/officeDocument/2006/relationships/image" Target="media/image302.png"/><Relationship Id="rId54" Type="http://schemas.openxmlformats.org/officeDocument/2006/relationships/image" Target="media/image30.png"/><Relationship Id="rId96" Type="http://schemas.openxmlformats.org/officeDocument/2006/relationships/oleObject" Target="embeddings/oleObject40.bin"/><Relationship Id="rId161" Type="http://schemas.openxmlformats.org/officeDocument/2006/relationships/oleObject" Target="embeddings/oleObject67.bin"/><Relationship Id="rId217" Type="http://schemas.openxmlformats.org/officeDocument/2006/relationships/oleObject" Target="embeddings/oleObject86.bin"/><Relationship Id="rId399" Type="http://schemas.openxmlformats.org/officeDocument/2006/relationships/oleObject" Target="embeddings/oleObject148.bin"/><Relationship Id="rId259" Type="http://schemas.openxmlformats.org/officeDocument/2006/relationships/oleObject" Target="embeddings/oleObject105.bin"/><Relationship Id="rId424" Type="http://schemas.openxmlformats.org/officeDocument/2006/relationships/image" Target="media/image224.png"/><Relationship Id="rId466" Type="http://schemas.openxmlformats.org/officeDocument/2006/relationships/image" Target="media/image2560.png"/><Relationship Id="rId23" Type="http://schemas.openxmlformats.org/officeDocument/2006/relationships/image" Target="media/image15.png"/><Relationship Id="rId119" Type="http://schemas.openxmlformats.org/officeDocument/2006/relationships/image" Target="media/image390.tiff"/><Relationship Id="rId270" Type="http://schemas.openxmlformats.org/officeDocument/2006/relationships/image" Target="media/image129.wmf"/><Relationship Id="rId326" Type="http://schemas.openxmlformats.org/officeDocument/2006/relationships/image" Target="media/image164.png"/><Relationship Id="rId533" Type="http://schemas.openxmlformats.org/officeDocument/2006/relationships/image" Target="media/image313.png"/><Relationship Id="rId65" Type="http://schemas.openxmlformats.org/officeDocument/2006/relationships/oleObject" Target="embeddings/oleObject21.bin"/><Relationship Id="rId130" Type="http://schemas.openxmlformats.org/officeDocument/2006/relationships/oleObject" Target="embeddings/oleObject51.bin"/><Relationship Id="rId368" Type="http://schemas.openxmlformats.org/officeDocument/2006/relationships/oleObject" Target="embeddings/oleObject132.bin"/><Relationship Id="rId172" Type="http://schemas.openxmlformats.org/officeDocument/2006/relationships/image" Target="media/image70.wmf"/><Relationship Id="rId228" Type="http://schemas.openxmlformats.org/officeDocument/2006/relationships/oleObject" Target="embeddings/oleObject92.bin"/><Relationship Id="rId435" Type="http://schemas.openxmlformats.org/officeDocument/2006/relationships/image" Target="media/image234.png"/><Relationship Id="rId477" Type="http://schemas.openxmlformats.org/officeDocument/2006/relationships/image" Target="media/image262.png"/><Relationship Id="rId281" Type="http://schemas.openxmlformats.org/officeDocument/2006/relationships/oleObject" Target="embeddings/oleObject116.bin"/><Relationship Id="rId337" Type="http://schemas.openxmlformats.org/officeDocument/2006/relationships/image" Target="media/image172.png"/><Relationship Id="rId502" Type="http://schemas.openxmlformats.org/officeDocument/2006/relationships/image" Target="media/image285.png"/><Relationship Id="rId34" Type="http://schemas.openxmlformats.org/officeDocument/2006/relationships/image" Target="media/image21.wmf"/><Relationship Id="rId76" Type="http://schemas.openxmlformats.org/officeDocument/2006/relationships/hyperlink" Target="https://youtu.be/39Q1ZwI9cFY" TargetMode="External"/><Relationship Id="rId141" Type="http://schemas.openxmlformats.org/officeDocument/2006/relationships/image" Target="media/image55.wmf"/><Relationship Id="rId379" Type="http://schemas.openxmlformats.org/officeDocument/2006/relationships/oleObject" Target="embeddings/oleObject138.bin"/><Relationship Id="rId544" Type="http://schemas.openxmlformats.org/officeDocument/2006/relationships/image" Target="media/image324.png"/><Relationship Id="rId7" Type="http://schemas.openxmlformats.org/officeDocument/2006/relationships/endnotes" Target="endnotes.xml"/><Relationship Id="rId183" Type="http://schemas.openxmlformats.org/officeDocument/2006/relationships/image" Target="media/image78.png"/><Relationship Id="rId239" Type="http://schemas.openxmlformats.org/officeDocument/2006/relationships/oleObject" Target="embeddings/oleObject98.bin"/><Relationship Id="rId390" Type="http://schemas.openxmlformats.org/officeDocument/2006/relationships/image" Target="media/image207.wmf"/><Relationship Id="rId404" Type="http://schemas.openxmlformats.org/officeDocument/2006/relationships/image" Target="media/image214.wmf"/><Relationship Id="rId446" Type="http://schemas.openxmlformats.org/officeDocument/2006/relationships/image" Target="media/image2430.png"/><Relationship Id="rId250" Type="http://schemas.openxmlformats.org/officeDocument/2006/relationships/image" Target="media/image119.wmf"/><Relationship Id="rId292" Type="http://schemas.openxmlformats.org/officeDocument/2006/relationships/image" Target="media/image140.wmf"/><Relationship Id="rId306" Type="http://schemas.openxmlformats.org/officeDocument/2006/relationships/image" Target="media/image147.png"/><Relationship Id="rId488" Type="http://schemas.openxmlformats.org/officeDocument/2006/relationships/image" Target="media/image271.png"/><Relationship Id="rId45" Type="http://schemas.openxmlformats.org/officeDocument/2006/relationships/image" Target="media/image26.wmf"/><Relationship Id="rId87" Type="http://schemas.openxmlformats.org/officeDocument/2006/relationships/oleObject" Target="embeddings/oleObject36.bin"/><Relationship Id="rId110" Type="http://schemas.openxmlformats.org/officeDocument/2006/relationships/oleObject" Target="embeddings/oleObject50.bin"/><Relationship Id="rId348" Type="http://schemas.openxmlformats.org/officeDocument/2006/relationships/image" Target="media/image1810.png"/><Relationship Id="rId513" Type="http://schemas.openxmlformats.org/officeDocument/2006/relationships/image" Target="media/image293.png"/><Relationship Id="rId152" Type="http://schemas.openxmlformats.org/officeDocument/2006/relationships/oleObject" Target="embeddings/oleObject62.bin"/><Relationship Id="rId194" Type="http://schemas.openxmlformats.org/officeDocument/2006/relationships/image" Target="media/image89.png"/><Relationship Id="rId208" Type="http://schemas.openxmlformats.org/officeDocument/2006/relationships/oleObject" Target="embeddings/oleObject81.bin"/><Relationship Id="rId415" Type="http://schemas.openxmlformats.org/officeDocument/2006/relationships/oleObject" Target="embeddings/oleObject156.bin"/><Relationship Id="rId457" Type="http://schemas.openxmlformats.org/officeDocument/2006/relationships/image" Target="media/image2510.tiff"/><Relationship Id="rId261" Type="http://schemas.openxmlformats.org/officeDocument/2006/relationships/oleObject" Target="embeddings/oleObject106.bin"/><Relationship Id="rId499" Type="http://schemas.openxmlformats.org/officeDocument/2006/relationships/image" Target="media/image282.png"/><Relationship Id="rId14" Type="http://schemas.openxmlformats.org/officeDocument/2006/relationships/footer" Target="footer2.xml"/><Relationship Id="rId56" Type="http://schemas.openxmlformats.org/officeDocument/2006/relationships/image" Target="media/image31.wmf"/><Relationship Id="rId317" Type="http://schemas.openxmlformats.org/officeDocument/2006/relationships/image" Target="media/image155.png"/><Relationship Id="rId359" Type="http://schemas.openxmlformats.org/officeDocument/2006/relationships/image" Target="media/image191.png"/><Relationship Id="rId524" Type="http://schemas.openxmlformats.org/officeDocument/2006/relationships/image" Target="media/image304.png"/><Relationship Id="rId98" Type="http://schemas.openxmlformats.org/officeDocument/2006/relationships/oleObject" Target="embeddings/oleObject41.bin"/><Relationship Id="rId121" Type="http://schemas.openxmlformats.org/officeDocument/2006/relationships/image" Target="media/image41.tiff"/><Relationship Id="rId163" Type="http://schemas.openxmlformats.org/officeDocument/2006/relationships/oleObject" Target="embeddings/oleObject68.bin"/><Relationship Id="rId219" Type="http://schemas.openxmlformats.org/officeDocument/2006/relationships/oleObject" Target="embeddings/oleObject87.bin"/><Relationship Id="rId370" Type="http://schemas.openxmlformats.org/officeDocument/2006/relationships/oleObject" Target="embeddings/oleObject133.bin"/><Relationship Id="rId426" Type="http://schemas.openxmlformats.org/officeDocument/2006/relationships/image" Target="media/image225.png"/><Relationship Id="rId230" Type="http://schemas.openxmlformats.org/officeDocument/2006/relationships/image" Target="media/image107.wmf"/><Relationship Id="rId468" Type="http://schemas.openxmlformats.org/officeDocument/2006/relationships/image" Target="media/image258.png"/><Relationship Id="rId25" Type="http://schemas.openxmlformats.org/officeDocument/2006/relationships/image" Target="media/image17.wmf"/><Relationship Id="rId67" Type="http://schemas.openxmlformats.org/officeDocument/2006/relationships/oleObject" Target="embeddings/oleObject23.bin"/><Relationship Id="rId272" Type="http://schemas.openxmlformats.org/officeDocument/2006/relationships/image" Target="media/image130.wmf"/><Relationship Id="rId328" Type="http://schemas.openxmlformats.org/officeDocument/2006/relationships/image" Target="media/image165.tiff"/><Relationship Id="rId535" Type="http://schemas.openxmlformats.org/officeDocument/2006/relationships/image" Target="media/image315.png"/><Relationship Id="rId132" Type="http://schemas.openxmlformats.org/officeDocument/2006/relationships/oleObject" Target="embeddings/oleObject52.bin"/><Relationship Id="rId174" Type="http://schemas.openxmlformats.org/officeDocument/2006/relationships/image" Target="media/image71.emf"/><Relationship Id="rId381" Type="http://schemas.openxmlformats.org/officeDocument/2006/relationships/oleObject" Target="embeddings/oleObject139.bin"/><Relationship Id="rId241" Type="http://schemas.openxmlformats.org/officeDocument/2006/relationships/oleObject" Target="embeddings/oleObject99.bin"/><Relationship Id="rId437" Type="http://schemas.openxmlformats.org/officeDocument/2006/relationships/image" Target="media/image236.png"/><Relationship Id="rId479" Type="http://schemas.openxmlformats.org/officeDocument/2006/relationships/image" Target="media/image263.tiff"/><Relationship Id="rId36" Type="http://schemas.openxmlformats.org/officeDocument/2006/relationships/image" Target="media/image22.wmf"/><Relationship Id="rId283" Type="http://schemas.openxmlformats.org/officeDocument/2006/relationships/oleObject" Target="embeddings/oleObject117.bin"/><Relationship Id="rId339" Type="http://schemas.openxmlformats.org/officeDocument/2006/relationships/image" Target="media/image174.png"/><Relationship Id="rId490" Type="http://schemas.openxmlformats.org/officeDocument/2006/relationships/image" Target="media/image273.png"/><Relationship Id="rId504" Type="http://schemas.openxmlformats.org/officeDocument/2006/relationships/image" Target="media/image287.png"/><Relationship Id="rId546" Type="http://schemas.openxmlformats.org/officeDocument/2006/relationships/image" Target="media/image326.png"/><Relationship Id="rId78" Type="http://schemas.openxmlformats.org/officeDocument/2006/relationships/oleObject" Target="embeddings/oleObject32.bin"/><Relationship Id="rId101" Type="http://schemas.openxmlformats.org/officeDocument/2006/relationships/oleObject" Target="embeddings/oleObject44.bin"/><Relationship Id="rId143" Type="http://schemas.openxmlformats.org/officeDocument/2006/relationships/image" Target="media/image56.emf"/><Relationship Id="rId185" Type="http://schemas.openxmlformats.org/officeDocument/2006/relationships/image" Target="media/image80.png"/><Relationship Id="rId350" Type="http://schemas.openxmlformats.org/officeDocument/2006/relationships/image" Target="media/image1820.png"/><Relationship Id="rId406" Type="http://schemas.openxmlformats.org/officeDocument/2006/relationships/image" Target="media/image215.wmf"/><Relationship Id="rId9" Type="http://schemas.openxmlformats.org/officeDocument/2006/relationships/header" Target="header1.xml"/><Relationship Id="rId210" Type="http://schemas.openxmlformats.org/officeDocument/2006/relationships/oleObject" Target="embeddings/oleObject82.bin"/><Relationship Id="rId392" Type="http://schemas.openxmlformats.org/officeDocument/2006/relationships/image" Target="media/image208.wmf"/><Relationship Id="rId448" Type="http://schemas.openxmlformats.org/officeDocument/2006/relationships/image" Target="media/image245.png"/><Relationship Id="rId252" Type="http://schemas.openxmlformats.org/officeDocument/2006/relationships/image" Target="media/image120.wmf"/><Relationship Id="rId294" Type="http://schemas.openxmlformats.org/officeDocument/2006/relationships/image" Target="media/image141.wmf"/><Relationship Id="rId515" Type="http://schemas.openxmlformats.org/officeDocument/2006/relationships/image" Target="media/image295.png"/><Relationship Id="rId47" Type="http://schemas.openxmlformats.org/officeDocument/2006/relationships/image" Target="media/image27.wmf"/><Relationship Id="rId89" Type="http://schemas.openxmlformats.org/officeDocument/2006/relationships/oleObject" Target="embeddings/oleObject37.bin"/><Relationship Id="rId154" Type="http://schemas.openxmlformats.org/officeDocument/2006/relationships/oleObject" Target="embeddings/oleObject63.bin"/><Relationship Id="rId361" Type="http://schemas.openxmlformats.org/officeDocument/2006/relationships/image" Target="media/image193.wmf"/><Relationship Id="rId196" Type="http://schemas.openxmlformats.org/officeDocument/2006/relationships/image" Target="media/image91.png"/><Relationship Id="rId417" Type="http://schemas.openxmlformats.org/officeDocument/2006/relationships/oleObject" Target="embeddings/oleObject157.bin"/><Relationship Id="rId459" Type="http://schemas.openxmlformats.org/officeDocument/2006/relationships/image" Target="media/image253.tiff"/><Relationship Id="rId16" Type="http://schemas.openxmlformats.org/officeDocument/2006/relationships/image" Target="media/image8.tiff"/><Relationship Id="rId221" Type="http://schemas.openxmlformats.org/officeDocument/2006/relationships/oleObject" Target="embeddings/oleObject88.bin"/><Relationship Id="rId263" Type="http://schemas.openxmlformats.org/officeDocument/2006/relationships/oleObject" Target="embeddings/oleObject107.bin"/><Relationship Id="rId319" Type="http://schemas.openxmlformats.org/officeDocument/2006/relationships/image" Target="media/image157.png"/><Relationship Id="rId470" Type="http://schemas.openxmlformats.org/officeDocument/2006/relationships/image" Target="media/image2570.png"/><Relationship Id="rId526" Type="http://schemas.openxmlformats.org/officeDocument/2006/relationships/image" Target="media/image306.png"/><Relationship Id="rId58" Type="http://schemas.openxmlformats.org/officeDocument/2006/relationships/image" Target="media/image32.wmf"/><Relationship Id="rId123" Type="http://schemas.openxmlformats.org/officeDocument/2006/relationships/image" Target="media/image43.png"/><Relationship Id="rId330" Type="http://schemas.openxmlformats.org/officeDocument/2006/relationships/image" Target="media/image166.png"/><Relationship Id="rId165" Type="http://schemas.openxmlformats.org/officeDocument/2006/relationships/oleObject" Target="embeddings/oleObject69.bin"/><Relationship Id="rId372" Type="http://schemas.openxmlformats.org/officeDocument/2006/relationships/oleObject" Target="embeddings/oleObject134.bin"/><Relationship Id="rId428" Type="http://schemas.openxmlformats.org/officeDocument/2006/relationships/image" Target="media/image227.png"/><Relationship Id="rId232" Type="http://schemas.openxmlformats.org/officeDocument/2006/relationships/image" Target="media/image108.wmf"/><Relationship Id="rId274" Type="http://schemas.openxmlformats.org/officeDocument/2006/relationships/image" Target="media/image131.wmf"/><Relationship Id="rId481" Type="http://schemas.openxmlformats.org/officeDocument/2006/relationships/image" Target="media/image264.png"/><Relationship Id="rId27" Type="http://schemas.openxmlformats.org/officeDocument/2006/relationships/image" Target="media/image18.wmf"/><Relationship Id="rId69" Type="http://schemas.openxmlformats.org/officeDocument/2006/relationships/oleObject" Target="embeddings/oleObject25.bin"/><Relationship Id="rId134" Type="http://schemas.openxmlformats.org/officeDocument/2006/relationships/oleObject" Target="embeddings/oleObject53.bin"/><Relationship Id="rId537" Type="http://schemas.openxmlformats.org/officeDocument/2006/relationships/image" Target="media/image317.png"/><Relationship Id="rId80" Type="http://schemas.openxmlformats.org/officeDocument/2006/relationships/oleObject" Target="embeddings/oleObject33.bin"/><Relationship Id="rId176" Type="http://schemas.openxmlformats.org/officeDocument/2006/relationships/image" Target="media/image72.emf"/><Relationship Id="rId341" Type="http://schemas.openxmlformats.org/officeDocument/2006/relationships/image" Target="media/image176.png"/><Relationship Id="rId383" Type="http://schemas.openxmlformats.org/officeDocument/2006/relationships/oleObject" Target="embeddings/oleObject140.bin"/><Relationship Id="rId439" Type="http://schemas.openxmlformats.org/officeDocument/2006/relationships/image" Target="media/image238.png"/><Relationship Id="rId201" Type="http://schemas.openxmlformats.org/officeDocument/2006/relationships/image" Target="media/image94.wmf"/><Relationship Id="rId243" Type="http://schemas.openxmlformats.org/officeDocument/2006/relationships/image" Target="media/image114.tiff"/><Relationship Id="rId285" Type="http://schemas.openxmlformats.org/officeDocument/2006/relationships/oleObject" Target="embeddings/oleObject118.bin"/><Relationship Id="rId450" Type="http://schemas.openxmlformats.org/officeDocument/2006/relationships/image" Target="media/image2460.tiff"/><Relationship Id="rId506" Type="http://schemas.openxmlformats.org/officeDocument/2006/relationships/image" Target="media/image2880.png"/><Relationship Id="rId38" Type="http://schemas.openxmlformats.org/officeDocument/2006/relationships/image" Target="media/image23.wmf"/><Relationship Id="rId103" Type="http://schemas.openxmlformats.org/officeDocument/2006/relationships/oleObject" Target="embeddings/oleObject46.bin"/><Relationship Id="rId310" Type="http://schemas.openxmlformats.org/officeDocument/2006/relationships/image" Target="media/image149.png"/><Relationship Id="rId492" Type="http://schemas.openxmlformats.org/officeDocument/2006/relationships/image" Target="media/image275.png"/><Relationship Id="rId548" Type="http://schemas.openxmlformats.org/officeDocument/2006/relationships/footer" Target="footer3.xml"/><Relationship Id="rId91" Type="http://schemas.openxmlformats.org/officeDocument/2006/relationships/oleObject" Target="embeddings/oleObject38.bin"/><Relationship Id="rId145" Type="http://schemas.openxmlformats.org/officeDocument/2006/relationships/image" Target="media/image57.emf"/><Relationship Id="rId187" Type="http://schemas.openxmlformats.org/officeDocument/2006/relationships/image" Target="media/image82.png"/><Relationship Id="rId352" Type="http://schemas.openxmlformats.org/officeDocument/2006/relationships/image" Target="media/image184.png"/><Relationship Id="rId394" Type="http://schemas.openxmlformats.org/officeDocument/2006/relationships/image" Target="media/image209.wmf"/><Relationship Id="rId408" Type="http://schemas.openxmlformats.org/officeDocument/2006/relationships/image" Target="media/image216.wmf"/><Relationship Id="rId212" Type="http://schemas.openxmlformats.org/officeDocument/2006/relationships/oleObject" Target="embeddings/oleObject83.bin"/><Relationship Id="rId254" Type="http://schemas.openxmlformats.org/officeDocument/2006/relationships/image" Target="media/image121.wmf"/><Relationship Id="rId49" Type="http://schemas.openxmlformats.org/officeDocument/2006/relationships/oleObject" Target="embeddings/oleObject12.bin"/><Relationship Id="rId296" Type="http://schemas.openxmlformats.org/officeDocument/2006/relationships/image" Target="media/image142.wmf"/><Relationship Id="rId461" Type="http://schemas.openxmlformats.org/officeDocument/2006/relationships/image" Target="media/image2520.png"/><Relationship Id="rId517" Type="http://schemas.openxmlformats.org/officeDocument/2006/relationships/image" Target="media/image297.png"/><Relationship Id="rId60" Type="http://schemas.openxmlformats.org/officeDocument/2006/relationships/oleObject" Target="embeddings/oleObject17.bin"/><Relationship Id="rId156" Type="http://schemas.openxmlformats.org/officeDocument/2006/relationships/oleObject" Target="embeddings/oleObject64.bin"/><Relationship Id="rId198" Type="http://schemas.openxmlformats.org/officeDocument/2006/relationships/oleObject" Target="embeddings/oleObject76.bin"/><Relationship Id="rId321" Type="http://schemas.openxmlformats.org/officeDocument/2006/relationships/image" Target="media/image159.png"/><Relationship Id="rId363" Type="http://schemas.openxmlformats.org/officeDocument/2006/relationships/image" Target="media/image194.wmf"/><Relationship Id="rId419" Type="http://schemas.openxmlformats.org/officeDocument/2006/relationships/oleObject" Target="embeddings/oleObject158.bin"/><Relationship Id="rId223" Type="http://schemas.openxmlformats.org/officeDocument/2006/relationships/image" Target="media/image104.wmf"/><Relationship Id="rId430" Type="http://schemas.openxmlformats.org/officeDocument/2006/relationships/image" Target="media/image229.png"/><Relationship Id="rId18" Type="http://schemas.openxmlformats.org/officeDocument/2006/relationships/image" Target="media/image10.tiff"/><Relationship Id="rId265" Type="http://schemas.openxmlformats.org/officeDocument/2006/relationships/oleObject" Target="embeddings/oleObject108.bin"/><Relationship Id="rId472" Type="http://schemas.openxmlformats.org/officeDocument/2006/relationships/image" Target="media/image2590.png"/><Relationship Id="rId528" Type="http://schemas.openxmlformats.org/officeDocument/2006/relationships/image" Target="media/image308.png"/><Relationship Id="rId125" Type="http://schemas.openxmlformats.org/officeDocument/2006/relationships/image" Target="media/image45.png"/><Relationship Id="rId167" Type="http://schemas.openxmlformats.org/officeDocument/2006/relationships/oleObject" Target="embeddings/oleObject70.bin"/><Relationship Id="rId332" Type="http://schemas.openxmlformats.org/officeDocument/2006/relationships/image" Target="media/image167.png"/><Relationship Id="rId374" Type="http://schemas.openxmlformats.org/officeDocument/2006/relationships/image" Target="media/image199.wmf"/><Relationship Id="rId71" Type="http://schemas.openxmlformats.org/officeDocument/2006/relationships/oleObject" Target="embeddings/oleObject26.bin"/><Relationship Id="rId234" Type="http://schemas.openxmlformats.org/officeDocument/2006/relationships/image" Target="media/image109.wmf"/><Relationship Id="rId2" Type="http://schemas.openxmlformats.org/officeDocument/2006/relationships/numbering" Target="numbering.xml"/><Relationship Id="rId29" Type="http://schemas.openxmlformats.org/officeDocument/2006/relationships/image" Target="media/image19.wmf"/><Relationship Id="rId276" Type="http://schemas.openxmlformats.org/officeDocument/2006/relationships/image" Target="media/image132.wmf"/><Relationship Id="rId441" Type="http://schemas.openxmlformats.org/officeDocument/2006/relationships/image" Target="media/image240.wmf"/><Relationship Id="rId483" Type="http://schemas.openxmlformats.org/officeDocument/2006/relationships/image" Target="media/image266.png"/><Relationship Id="rId539" Type="http://schemas.openxmlformats.org/officeDocument/2006/relationships/image" Target="media/image319.png"/><Relationship Id="rId40" Type="http://schemas.openxmlformats.org/officeDocument/2006/relationships/image" Target="media/image24.wmf"/><Relationship Id="rId136" Type="http://schemas.openxmlformats.org/officeDocument/2006/relationships/oleObject" Target="embeddings/oleObject54.bin"/><Relationship Id="rId178" Type="http://schemas.openxmlformats.org/officeDocument/2006/relationships/image" Target="media/image73.png"/><Relationship Id="rId301" Type="http://schemas.openxmlformats.org/officeDocument/2006/relationships/oleObject" Target="embeddings/oleObject126.bin"/><Relationship Id="rId343" Type="http://schemas.openxmlformats.org/officeDocument/2006/relationships/image" Target="media/image178.png"/><Relationship Id="rId550" Type="http://schemas.openxmlformats.org/officeDocument/2006/relationships/theme" Target="theme/theme1.xml"/><Relationship Id="rId82" Type="http://schemas.openxmlformats.org/officeDocument/2006/relationships/oleObject" Target="embeddings/oleObject34.bin"/><Relationship Id="rId203" Type="http://schemas.openxmlformats.org/officeDocument/2006/relationships/image" Target="media/image95.wmf"/><Relationship Id="rId385" Type="http://schemas.openxmlformats.org/officeDocument/2006/relationships/oleObject" Target="embeddings/oleObject141.bin"/><Relationship Id="rId245" Type="http://schemas.openxmlformats.org/officeDocument/2006/relationships/image" Target="media/image115.png"/><Relationship Id="rId287" Type="http://schemas.openxmlformats.org/officeDocument/2006/relationships/oleObject" Target="embeddings/oleObject119.bin"/><Relationship Id="rId410" Type="http://schemas.openxmlformats.org/officeDocument/2006/relationships/image" Target="media/image217.wmf"/><Relationship Id="rId452" Type="http://schemas.openxmlformats.org/officeDocument/2006/relationships/image" Target="media/image248.png"/><Relationship Id="rId494" Type="http://schemas.openxmlformats.org/officeDocument/2006/relationships/image" Target="media/image277.png"/><Relationship Id="rId508" Type="http://schemas.openxmlformats.org/officeDocument/2006/relationships/image" Target="media/image2890.png"/><Relationship Id="rId105" Type="http://schemas.openxmlformats.org/officeDocument/2006/relationships/oleObject" Target="embeddings/oleObject47.bin"/><Relationship Id="rId147" Type="http://schemas.openxmlformats.org/officeDocument/2006/relationships/image" Target="media/image58.emf"/><Relationship Id="rId312" Type="http://schemas.openxmlformats.org/officeDocument/2006/relationships/image" Target="media/image1510.png"/><Relationship Id="rId354" Type="http://schemas.openxmlformats.org/officeDocument/2006/relationships/image" Target="media/image186.png"/><Relationship Id="rId51" Type="http://schemas.openxmlformats.org/officeDocument/2006/relationships/oleObject" Target="embeddings/oleObject13.bin"/><Relationship Id="rId93" Type="http://schemas.openxmlformats.org/officeDocument/2006/relationships/oleObject" Target="embeddings/oleObject39.bin"/><Relationship Id="rId189" Type="http://schemas.openxmlformats.org/officeDocument/2006/relationships/image" Target="media/image84.png"/><Relationship Id="rId396" Type="http://schemas.openxmlformats.org/officeDocument/2006/relationships/image" Target="media/image210.wmf"/><Relationship Id="rId214" Type="http://schemas.openxmlformats.org/officeDocument/2006/relationships/image" Target="media/image100.wmf"/><Relationship Id="rId256" Type="http://schemas.openxmlformats.org/officeDocument/2006/relationships/image" Target="media/image122.wmf"/><Relationship Id="rId298" Type="http://schemas.openxmlformats.org/officeDocument/2006/relationships/image" Target="media/image143.wmf"/><Relationship Id="rId421" Type="http://schemas.openxmlformats.org/officeDocument/2006/relationships/oleObject" Target="embeddings/oleObject159.bin"/><Relationship Id="rId463" Type="http://schemas.openxmlformats.org/officeDocument/2006/relationships/image" Target="media/image2540.tiff"/><Relationship Id="rId519" Type="http://schemas.openxmlformats.org/officeDocument/2006/relationships/image" Target="media/image299.png"/><Relationship Id="rId158" Type="http://schemas.openxmlformats.org/officeDocument/2006/relationships/oleObject" Target="embeddings/oleObject65.bin"/><Relationship Id="rId323" Type="http://schemas.openxmlformats.org/officeDocument/2006/relationships/image" Target="media/image161.png"/><Relationship Id="rId530" Type="http://schemas.openxmlformats.org/officeDocument/2006/relationships/image" Target="media/image310.png"/><Relationship Id="rId20" Type="http://schemas.openxmlformats.org/officeDocument/2006/relationships/image" Target="media/image12.png"/><Relationship Id="rId62" Type="http://schemas.openxmlformats.org/officeDocument/2006/relationships/oleObject" Target="embeddings/oleObject19.bin"/><Relationship Id="rId365" Type="http://schemas.openxmlformats.org/officeDocument/2006/relationships/image" Target="media/image195.wmf"/><Relationship Id="rId225" Type="http://schemas.openxmlformats.org/officeDocument/2006/relationships/image" Target="media/image105.wmf"/><Relationship Id="rId267" Type="http://schemas.openxmlformats.org/officeDocument/2006/relationships/oleObject" Target="embeddings/oleObject109.bin"/><Relationship Id="rId432" Type="http://schemas.openxmlformats.org/officeDocument/2006/relationships/image" Target="media/image231.png"/><Relationship Id="rId474" Type="http://schemas.openxmlformats.org/officeDocument/2006/relationships/image" Target="media/image2600.png"/><Relationship Id="rId127" Type="http://schemas.openxmlformats.org/officeDocument/2006/relationships/image" Target="media/image47.png"/><Relationship Id="rId31" Type="http://schemas.openxmlformats.org/officeDocument/2006/relationships/hyperlink" Target="https://youtu.be/icZDdqfHAUo" TargetMode="External"/><Relationship Id="rId73" Type="http://schemas.openxmlformats.org/officeDocument/2006/relationships/oleObject" Target="embeddings/oleObject28.bin"/><Relationship Id="rId169" Type="http://schemas.openxmlformats.org/officeDocument/2006/relationships/oleObject" Target="embeddings/oleObject71.bin"/><Relationship Id="rId334" Type="http://schemas.openxmlformats.org/officeDocument/2006/relationships/image" Target="media/image169.png"/><Relationship Id="rId376" Type="http://schemas.openxmlformats.org/officeDocument/2006/relationships/image" Target="media/image200.wmf"/><Relationship Id="rId541" Type="http://schemas.openxmlformats.org/officeDocument/2006/relationships/image" Target="media/image321.png"/><Relationship Id="rId4" Type="http://schemas.openxmlformats.org/officeDocument/2006/relationships/settings" Target="settings.xml"/><Relationship Id="rId180" Type="http://schemas.openxmlformats.org/officeDocument/2006/relationships/image" Target="media/image75.png"/><Relationship Id="rId236" Type="http://schemas.openxmlformats.org/officeDocument/2006/relationships/image" Target="media/image110.wmf"/><Relationship Id="rId278" Type="http://schemas.openxmlformats.org/officeDocument/2006/relationships/image" Target="media/image133.wmf"/><Relationship Id="rId401" Type="http://schemas.openxmlformats.org/officeDocument/2006/relationships/oleObject" Target="embeddings/oleObject149.bin"/><Relationship Id="rId443" Type="http://schemas.openxmlformats.org/officeDocument/2006/relationships/image" Target="media/image241.png"/><Relationship Id="rId303" Type="http://schemas.openxmlformats.org/officeDocument/2006/relationships/oleObject" Target="embeddings/oleObject127.bin"/><Relationship Id="rId485" Type="http://schemas.openxmlformats.org/officeDocument/2006/relationships/image" Target="media/image268.png"/><Relationship Id="rId42" Type="http://schemas.openxmlformats.org/officeDocument/2006/relationships/image" Target="media/image25.wmf"/><Relationship Id="rId84" Type="http://schemas.openxmlformats.org/officeDocument/2006/relationships/image" Target="media/image34.wmf"/><Relationship Id="rId138" Type="http://schemas.openxmlformats.org/officeDocument/2006/relationships/oleObject" Target="embeddings/oleObject55.bin"/><Relationship Id="rId345" Type="http://schemas.openxmlformats.org/officeDocument/2006/relationships/image" Target="media/image180.png"/><Relationship Id="rId387" Type="http://schemas.openxmlformats.org/officeDocument/2006/relationships/oleObject" Target="embeddings/oleObject142.bin"/><Relationship Id="rId510" Type="http://schemas.openxmlformats.org/officeDocument/2006/relationships/image" Target="media/image2900.tiff"/><Relationship Id="rId191" Type="http://schemas.openxmlformats.org/officeDocument/2006/relationships/image" Target="media/image86.png"/><Relationship Id="rId205" Type="http://schemas.openxmlformats.org/officeDocument/2006/relationships/image" Target="media/image96.wmf"/><Relationship Id="rId247" Type="http://schemas.openxmlformats.org/officeDocument/2006/relationships/image" Target="media/image117.png"/><Relationship Id="rId412" Type="http://schemas.openxmlformats.org/officeDocument/2006/relationships/image" Target="media/image218.wmf"/><Relationship Id="rId107" Type="http://schemas.openxmlformats.org/officeDocument/2006/relationships/hyperlink" Target="https://youtu.be/0M6wB158APQ" TargetMode="External"/><Relationship Id="rId289" Type="http://schemas.openxmlformats.org/officeDocument/2006/relationships/oleObject" Target="embeddings/oleObject120.bin"/><Relationship Id="rId454" Type="http://schemas.openxmlformats.org/officeDocument/2006/relationships/image" Target="media/image250.png"/><Relationship Id="rId496" Type="http://schemas.openxmlformats.org/officeDocument/2006/relationships/image" Target="media/image279.png"/><Relationship Id="rId11" Type="http://schemas.openxmlformats.org/officeDocument/2006/relationships/image" Target="media/image5.png"/><Relationship Id="rId53" Type="http://schemas.openxmlformats.org/officeDocument/2006/relationships/oleObject" Target="embeddings/oleObject14.bin"/><Relationship Id="rId149" Type="http://schemas.openxmlformats.org/officeDocument/2006/relationships/image" Target="media/image59.emf"/><Relationship Id="rId314" Type="http://schemas.openxmlformats.org/officeDocument/2006/relationships/image" Target="media/image152.png"/><Relationship Id="rId356" Type="http://schemas.openxmlformats.org/officeDocument/2006/relationships/image" Target="media/image188.png"/><Relationship Id="rId398" Type="http://schemas.openxmlformats.org/officeDocument/2006/relationships/image" Target="media/image211.wmf"/><Relationship Id="rId521" Type="http://schemas.openxmlformats.org/officeDocument/2006/relationships/image" Target="media/image301.png"/><Relationship Id="rId95" Type="http://schemas.openxmlformats.org/officeDocument/2006/relationships/hyperlink" Target="https://youtu.be/0M6wB158APQ" TargetMode="External"/><Relationship Id="rId160" Type="http://schemas.openxmlformats.org/officeDocument/2006/relationships/oleObject" Target="embeddings/oleObject66.bin"/><Relationship Id="rId216" Type="http://schemas.openxmlformats.org/officeDocument/2006/relationships/image" Target="media/image101.wmf"/><Relationship Id="rId423" Type="http://schemas.openxmlformats.org/officeDocument/2006/relationships/oleObject" Target="embeddings/oleObject160.bin"/><Relationship Id="rId258" Type="http://schemas.openxmlformats.org/officeDocument/2006/relationships/image" Target="media/image123.wmf"/><Relationship Id="rId465" Type="http://schemas.openxmlformats.org/officeDocument/2006/relationships/image" Target="media/image256.png"/><Relationship Id="rId22" Type="http://schemas.openxmlformats.org/officeDocument/2006/relationships/image" Target="media/image14.tiff"/><Relationship Id="rId64" Type="http://schemas.openxmlformats.org/officeDocument/2006/relationships/oleObject" Target="embeddings/oleObject20.bin"/><Relationship Id="rId325" Type="http://schemas.openxmlformats.org/officeDocument/2006/relationships/image" Target="media/image163.tiff"/><Relationship Id="rId367" Type="http://schemas.openxmlformats.org/officeDocument/2006/relationships/image" Target="media/image196.wmf"/><Relationship Id="rId532" Type="http://schemas.openxmlformats.org/officeDocument/2006/relationships/image" Target="media/image312.png"/><Relationship Id="rId171" Type="http://schemas.openxmlformats.org/officeDocument/2006/relationships/oleObject" Target="embeddings/oleObject72.bin"/><Relationship Id="rId227" Type="http://schemas.openxmlformats.org/officeDocument/2006/relationships/image" Target="media/image106.wmf"/><Relationship Id="rId269" Type="http://schemas.openxmlformats.org/officeDocument/2006/relationships/oleObject" Target="embeddings/oleObject110.bin"/><Relationship Id="rId434" Type="http://schemas.openxmlformats.org/officeDocument/2006/relationships/image" Target="media/image233.png"/><Relationship Id="rId476" Type="http://schemas.openxmlformats.org/officeDocument/2006/relationships/image" Target="media/image2610.png"/><Relationship Id="rId33" Type="http://schemas.openxmlformats.org/officeDocument/2006/relationships/oleObject" Target="embeddings/oleObject4.bin"/><Relationship Id="rId129" Type="http://schemas.openxmlformats.org/officeDocument/2006/relationships/image" Target="media/image49.wmf"/><Relationship Id="rId280" Type="http://schemas.openxmlformats.org/officeDocument/2006/relationships/image" Target="media/image134.wmf"/><Relationship Id="rId336" Type="http://schemas.openxmlformats.org/officeDocument/2006/relationships/image" Target="media/image171.png"/><Relationship Id="rId501" Type="http://schemas.openxmlformats.org/officeDocument/2006/relationships/image" Target="media/image284.png"/><Relationship Id="rId543" Type="http://schemas.openxmlformats.org/officeDocument/2006/relationships/image" Target="media/image323.png"/><Relationship Id="rId75" Type="http://schemas.openxmlformats.org/officeDocument/2006/relationships/oleObject" Target="embeddings/oleObject30.bin"/><Relationship Id="rId140" Type="http://schemas.openxmlformats.org/officeDocument/2006/relationships/oleObject" Target="embeddings/oleObject56.bin"/><Relationship Id="rId182" Type="http://schemas.openxmlformats.org/officeDocument/2006/relationships/image" Target="media/image77.png"/><Relationship Id="rId378" Type="http://schemas.openxmlformats.org/officeDocument/2006/relationships/image" Target="media/image201.wmf"/><Relationship Id="rId403" Type="http://schemas.openxmlformats.org/officeDocument/2006/relationships/oleObject" Target="embeddings/oleObject150.bin"/><Relationship Id="rId6" Type="http://schemas.openxmlformats.org/officeDocument/2006/relationships/footnotes" Target="footnotes.xml"/><Relationship Id="rId238" Type="http://schemas.openxmlformats.org/officeDocument/2006/relationships/image" Target="media/image111.wmf"/><Relationship Id="rId445" Type="http://schemas.openxmlformats.org/officeDocument/2006/relationships/image" Target="media/image243.png"/><Relationship Id="rId487" Type="http://schemas.openxmlformats.org/officeDocument/2006/relationships/image" Target="media/image270.png"/><Relationship Id="rId291" Type="http://schemas.openxmlformats.org/officeDocument/2006/relationships/oleObject" Target="embeddings/oleObject121.bin"/><Relationship Id="rId305" Type="http://schemas.openxmlformats.org/officeDocument/2006/relationships/oleObject" Target="embeddings/oleObject128.bin"/><Relationship Id="rId347" Type="http://schemas.openxmlformats.org/officeDocument/2006/relationships/image" Target="media/image1800.png"/><Relationship Id="rId512" Type="http://schemas.openxmlformats.org/officeDocument/2006/relationships/image" Target="media/image292.png"/><Relationship Id="rId44" Type="http://schemas.openxmlformats.org/officeDocument/2006/relationships/hyperlink" Target="https://youtu.be/XSflUKZbvpE" TargetMode="External"/><Relationship Id="rId86" Type="http://schemas.openxmlformats.org/officeDocument/2006/relationships/image" Target="media/image35.wmf"/><Relationship Id="rId151" Type="http://schemas.openxmlformats.org/officeDocument/2006/relationships/image" Target="media/image60.emf"/><Relationship Id="rId389" Type="http://schemas.openxmlformats.org/officeDocument/2006/relationships/oleObject" Target="embeddings/oleObject143.bin"/><Relationship Id="rId193" Type="http://schemas.openxmlformats.org/officeDocument/2006/relationships/image" Target="media/image88.png"/><Relationship Id="rId207" Type="http://schemas.openxmlformats.org/officeDocument/2006/relationships/image" Target="media/image97.wmf"/><Relationship Id="rId249" Type="http://schemas.openxmlformats.org/officeDocument/2006/relationships/oleObject" Target="embeddings/oleObject100.bin"/><Relationship Id="rId414" Type="http://schemas.openxmlformats.org/officeDocument/2006/relationships/image" Target="media/image219.wmf"/><Relationship Id="rId456" Type="http://schemas.openxmlformats.org/officeDocument/2006/relationships/image" Target="media/image251.tiff"/><Relationship Id="rId498" Type="http://schemas.openxmlformats.org/officeDocument/2006/relationships/image" Target="media/image281.png"/><Relationship Id="rId13" Type="http://schemas.openxmlformats.org/officeDocument/2006/relationships/hyperlink" Target="https://marielmatesblog.wordpress.com" TargetMode="External"/><Relationship Id="rId109" Type="http://schemas.openxmlformats.org/officeDocument/2006/relationships/oleObject" Target="embeddings/oleObject49.bin"/><Relationship Id="rId260" Type="http://schemas.openxmlformats.org/officeDocument/2006/relationships/image" Target="media/image124.wmf"/><Relationship Id="rId316" Type="http://schemas.openxmlformats.org/officeDocument/2006/relationships/image" Target="media/image154.png"/><Relationship Id="rId523" Type="http://schemas.openxmlformats.org/officeDocument/2006/relationships/image" Target="media/image303.png"/><Relationship Id="rId55" Type="http://schemas.openxmlformats.org/officeDocument/2006/relationships/hyperlink" Target="https://youtu.be/39Q1ZwI9cFY" TargetMode="External"/><Relationship Id="rId97" Type="http://schemas.openxmlformats.org/officeDocument/2006/relationships/image" Target="media/image38.wmf"/><Relationship Id="rId120" Type="http://schemas.openxmlformats.org/officeDocument/2006/relationships/image" Target="media/image40.png"/><Relationship Id="rId358" Type="http://schemas.openxmlformats.org/officeDocument/2006/relationships/image" Target="media/image190.png"/><Relationship Id="rId162" Type="http://schemas.openxmlformats.org/officeDocument/2006/relationships/image" Target="media/image65.wmf"/><Relationship Id="rId218" Type="http://schemas.openxmlformats.org/officeDocument/2006/relationships/image" Target="media/image102.wmf"/><Relationship Id="rId425" Type="http://schemas.openxmlformats.org/officeDocument/2006/relationships/image" Target="media/image2240.png"/><Relationship Id="rId467" Type="http://schemas.openxmlformats.org/officeDocument/2006/relationships/image" Target="media/image257.png"/><Relationship Id="rId271" Type="http://schemas.openxmlformats.org/officeDocument/2006/relationships/oleObject" Target="embeddings/oleObject111.bin"/><Relationship Id="rId24" Type="http://schemas.openxmlformats.org/officeDocument/2006/relationships/image" Target="media/image16.png"/><Relationship Id="rId66" Type="http://schemas.openxmlformats.org/officeDocument/2006/relationships/oleObject" Target="embeddings/oleObject22.bin"/><Relationship Id="rId131" Type="http://schemas.openxmlformats.org/officeDocument/2006/relationships/image" Target="media/image50.wmf"/><Relationship Id="rId327" Type="http://schemas.openxmlformats.org/officeDocument/2006/relationships/image" Target="media/image1640.png"/><Relationship Id="rId369" Type="http://schemas.openxmlformats.org/officeDocument/2006/relationships/image" Target="media/image197.wmf"/><Relationship Id="rId534" Type="http://schemas.openxmlformats.org/officeDocument/2006/relationships/image" Target="media/image314.png"/><Relationship Id="rId173" Type="http://schemas.openxmlformats.org/officeDocument/2006/relationships/oleObject" Target="embeddings/oleObject73.bin"/><Relationship Id="rId229" Type="http://schemas.openxmlformats.org/officeDocument/2006/relationships/oleObject" Target="embeddings/oleObject93.bin"/><Relationship Id="rId380" Type="http://schemas.openxmlformats.org/officeDocument/2006/relationships/image" Target="media/image202.wmf"/><Relationship Id="rId436" Type="http://schemas.openxmlformats.org/officeDocument/2006/relationships/image" Target="media/image235.png"/><Relationship Id="rId240" Type="http://schemas.openxmlformats.org/officeDocument/2006/relationships/image" Target="media/image112.wmf"/><Relationship Id="rId478" Type="http://schemas.openxmlformats.org/officeDocument/2006/relationships/image" Target="media/image2620.png"/><Relationship Id="rId35" Type="http://schemas.openxmlformats.org/officeDocument/2006/relationships/oleObject" Target="embeddings/oleObject5.bin"/><Relationship Id="rId77" Type="http://schemas.openxmlformats.org/officeDocument/2006/relationships/oleObject" Target="embeddings/oleObject31.bin"/><Relationship Id="rId100" Type="http://schemas.openxmlformats.org/officeDocument/2006/relationships/oleObject" Target="embeddings/oleObject43.bin"/><Relationship Id="rId282" Type="http://schemas.openxmlformats.org/officeDocument/2006/relationships/image" Target="media/image135.wmf"/><Relationship Id="rId338" Type="http://schemas.openxmlformats.org/officeDocument/2006/relationships/image" Target="media/image173.png"/><Relationship Id="rId503" Type="http://schemas.openxmlformats.org/officeDocument/2006/relationships/image" Target="media/image286.png"/><Relationship Id="rId545" Type="http://schemas.openxmlformats.org/officeDocument/2006/relationships/image" Target="media/image325.png"/><Relationship Id="rId8" Type="http://schemas.openxmlformats.org/officeDocument/2006/relationships/image" Target="media/image1.jpeg"/><Relationship Id="rId142" Type="http://schemas.openxmlformats.org/officeDocument/2006/relationships/oleObject" Target="embeddings/oleObject57.bin"/><Relationship Id="rId184" Type="http://schemas.openxmlformats.org/officeDocument/2006/relationships/image" Target="media/image79.png"/><Relationship Id="rId391" Type="http://schemas.openxmlformats.org/officeDocument/2006/relationships/oleObject" Target="embeddings/oleObject144.bin"/><Relationship Id="rId405" Type="http://schemas.openxmlformats.org/officeDocument/2006/relationships/oleObject" Target="embeddings/oleObject151.bin"/><Relationship Id="rId447" Type="http://schemas.openxmlformats.org/officeDocument/2006/relationships/image" Target="media/image244.png"/><Relationship Id="rId251" Type="http://schemas.openxmlformats.org/officeDocument/2006/relationships/oleObject" Target="embeddings/oleObject101.bin"/><Relationship Id="rId489" Type="http://schemas.openxmlformats.org/officeDocument/2006/relationships/image" Target="media/image272.png"/><Relationship Id="rId46" Type="http://schemas.openxmlformats.org/officeDocument/2006/relationships/oleObject" Target="embeddings/oleObject10.bin"/><Relationship Id="rId293" Type="http://schemas.openxmlformats.org/officeDocument/2006/relationships/oleObject" Target="embeddings/oleObject122.bin"/><Relationship Id="rId307" Type="http://schemas.openxmlformats.org/officeDocument/2006/relationships/image" Target="media/image148.png"/><Relationship Id="rId349" Type="http://schemas.openxmlformats.org/officeDocument/2006/relationships/image" Target="media/image182.png"/><Relationship Id="rId514" Type="http://schemas.openxmlformats.org/officeDocument/2006/relationships/image" Target="media/image294.png"/><Relationship Id="rId88" Type="http://schemas.openxmlformats.org/officeDocument/2006/relationships/image" Target="media/image36.wmf"/><Relationship Id="rId111" Type="http://schemas.openxmlformats.org/officeDocument/2006/relationships/image" Target="media/image39.tiff"/><Relationship Id="rId153" Type="http://schemas.openxmlformats.org/officeDocument/2006/relationships/image" Target="media/image61.emf"/><Relationship Id="rId195" Type="http://schemas.openxmlformats.org/officeDocument/2006/relationships/image" Target="media/image90.png"/><Relationship Id="rId209" Type="http://schemas.openxmlformats.org/officeDocument/2006/relationships/image" Target="media/image98.wmf"/><Relationship Id="rId360" Type="http://schemas.openxmlformats.org/officeDocument/2006/relationships/image" Target="media/image192.png"/><Relationship Id="rId416" Type="http://schemas.openxmlformats.org/officeDocument/2006/relationships/image" Target="media/image220.wmf"/><Relationship Id="rId220" Type="http://schemas.openxmlformats.org/officeDocument/2006/relationships/image" Target="media/image103.wmf"/><Relationship Id="rId458" Type="http://schemas.openxmlformats.org/officeDocument/2006/relationships/image" Target="media/image252.png"/><Relationship Id="rId15" Type="http://schemas.openxmlformats.org/officeDocument/2006/relationships/image" Target="media/image7.tiff"/><Relationship Id="rId57" Type="http://schemas.openxmlformats.org/officeDocument/2006/relationships/oleObject" Target="embeddings/oleObject15.bin"/><Relationship Id="rId262" Type="http://schemas.openxmlformats.org/officeDocument/2006/relationships/image" Target="media/image125.wmf"/><Relationship Id="rId318" Type="http://schemas.openxmlformats.org/officeDocument/2006/relationships/image" Target="media/image156.png"/><Relationship Id="rId525" Type="http://schemas.openxmlformats.org/officeDocument/2006/relationships/image" Target="media/image305.png"/><Relationship Id="rId99" Type="http://schemas.openxmlformats.org/officeDocument/2006/relationships/oleObject" Target="embeddings/oleObject42.bin"/><Relationship Id="rId122" Type="http://schemas.openxmlformats.org/officeDocument/2006/relationships/image" Target="media/image42.png"/><Relationship Id="rId164" Type="http://schemas.openxmlformats.org/officeDocument/2006/relationships/image" Target="media/image66.wmf"/><Relationship Id="rId371" Type="http://schemas.openxmlformats.org/officeDocument/2006/relationships/image" Target="media/image198.wmf"/><Relationship Id="rId427" Type="http://schemas.openxmlformats.org/officeDocument/2006/relationships/image" Target="media/image226.png"/><Relationship Id="rId469" Type="http://schemas.openxmlformats.org/officeDocument/2006/relationships/image" Target="media/image259.png"/><Relationship Id="rId26" Type="http://schemas.openxmlformats.org/officeDocument/2006/relationships/oleObject" Target="embeddings/oleObject1.bin"/><Relationship Id="rId231" Type="http://schemas.openxmlformats.org/officeDocument/2006/relationships/oleObject" Target="embeddings/oleObject94.bin"/><Relationship Id="rId273" Type="http://schemas.openxmlformats.org/officeDocument/2006/relationships/oleObject" Target="embeddings/oleObject112.bin"/><Relationship Id="rId329" Type="http://schemas.openxmlformats.org/officeDocument/2006/relationships/image" Target="media/image1650.tiff"/><Relationship Id="rId480" Type="http://schemas.openxmlformats.org/officeDocument/2006/relationships/image" Target="media/image2630.tiff"/><Relationship Id="rId536" Type="http://schemas.openxmlformats.org/officeDocument/2006/relationships/image" Target="media/image316.png"/><Relationship Id="rId68" Type="http://schemas.openxmlformats.org/officeDocument/2006/relationships/oleObject" Target="embeddings/oleObject24.bin"/><Relationship Id="rId133" Type="http://schemas.openxmlformats.org/officeDocument/2006/relationships/image" Target="media/image51.wmf"/><Relationship Id="rId175" Type="http://schemas.openxmlformats.org/officeDocument/2006/relationships/oleObject" Target="embeddings/oleObject74.bin"/><Relationship Id="rId340" Type="http://schemas.openxmlformats.org/officeDocument/2006/relationships/image" Target="media/image175.png"/><Relationship Id="rId200" Type="http://schemas.openxmlformats.org/officeDocument/2006/relationships/oleObject" Target="embeddings/oleObject77.bin"/><Relationship Id="rId382" Type="http://schemas.openxmlformats.org/officeDocument/2006/relationships/image" Target="media/image203.wmf"/><Relationship Id="rId438" Type="http://schemas.openxmlformats.org/officeDocument/2006/relationships/image" Target="media/image237.png"/><Relationship Id="rId242" Type="http://schemas.openxmlformats.org/officeDocument/2006/relationships/image" Target="media/image113.png"/><Relationship Id="rId284" Type="http://schemas.openxmlformats.org/officeDocument/2006/relationships/image" Target="media/image136.wmf"/><Relationship Id="rId491" Type="http://schemas.openxmlformats.org/officeDocument/2006/relationships/image" Target="media/image274.png"/><Relationship Id="rId505" Type="http://schemas.openxmlformats.org/officeDocument/2006/relationships/image" Target="media/image288.png"/><Relationship Id="rId37" Type="http://schemas.openxmlformats.org/officeDocument/2006/relationships/oleObject" Target="embeddings/oleObject6.bin"/><Relationship Id="rId79" Type="http://schemas.openxmlformats.org/officeDocument/2006/relationships/image" Target="media/image33.wmf"/><Relationship Id="rId102" Type="http://schemas.openxmlformats.org/officeDocument/2006/relationships/oleObject" Target="embeddings/oleObject45.bin"/><Relationship Id="rId144" Type="http://schemas.openxmlformats.org/officeDocument/2006/relationships/oleObject" Target="embeddings/oleObject58.bin"/><Relationship Id="rId547" Type="http://schemas.openxmlformats.org/officeDocument/2006/relationships/header" Target="header2.xml"/><Relationship Id="rId90" Type="http://schemas.openxmlformats.org/officeDocument/2006/relationships/image" Target="media/image37.wmf"/><Relationship Id="rId186" Type="http://schemas.openxmlformats.org/officeDocument/2006/relationships/image" Target="media/image81.png"/><Relationship Id="rId351" Type="http://schemas.openxmlformats.org/officeDocument/2006/relationships/image" Target="media/image183.png"/><Relationship Id="rId393" Type="http://schemas.openxmlformats.org/officeDocument/2006/relationships/oleObject" Target="embeddings/oleObject145.bin"/><Relationship Id="rId407" Type="http://schemas.openxmlformats.org/officeDocument/2006/relationships/oleObject" Target="embeddings/oleObject152.bin"/><Relationship Id="rId449" Type="http://schemas.openxmlformats.org/officeDocument/2006/relationships/image" Target="media/image246.tiff"/><Relationship Id="rId211" Type="http://schemas.openxmlformats.org/officeDocument/2006/relationships/image" Target="media/image99.wmf"/><Relationship Id="rId253" Type="http://schemas.openxmlformats.org/officeDocument/2006/relationships/oleObject" Target="embeddings/oleObject102.bin"/><Relationship Id="rId295" Type="http://schemas.openxmlformats.org/officeDocument/2006/relationships/oleObject" Target="embeddings/oleObject123.bin"/><Relationship Id="rId309" Type="http://schemas.openxmlformats.org/officeDocument/2006/relationships/image" Target="media/image1490.png"/><Relationship Id="rId460" Type="http://schemas.openxmlformats.org/officeDocument/2006/relationships/image" Target="media/image254.tiff"/><Relationship Id="rId516" Type="http://schemas.openxmlformats.org/officeDocument/2006/relationships/image" Target="media/image296.png"/><Relationship Id="rId48" Type="http://schemas.openxmlformats.org/officeDocument/2006/relationships/oleObject" Target="embeddings/oleObject11.bin"/><Relationship Id="rId320" Type="http://schemas.openxmlformats.org/officeDocument/2006/relationships/image" Target="media/image158.png"/><Relationship Id="rId155" Type="http://schemas.openxmlformats.org/officeDocument/2006/relationships/image" Target="media/image62.emf"/><Relationship Id="rId197" Type="http://schemas.openxmlformats.org/officeDocument/2006/relationships/image" Target="media/image92.wmf"/><Relationship Id="rId362" Type="http://schemas.openxmlformats.org/officeDocument/2006/relationships/oleObject" Target="embeddings/oleObject129.bin"/><Relationship Id="rId418" Type="http://schemas.openxmlformats.org/officeDocument/2006/relationships/image" Target="media/image221.wmf"/><Relationship Id="rId222" Type="http://schemas.openxmlformats.org/officeDocument/2006/relationships/oleObject" Target="embeddings/oleObject89.bin"/><Relationship Id="rId264" Type="http://schemas.openxmlformats.org/officeDocument/2006/relationships/image" Target="media/image126.wmf"/><Relationship Id="rId471" Type="http://schemas.openxmlformats.org/officeDocument/2006/relationships/image" Target="media/image2580.png"/><Relationship Id="rId17" Type="http://schemas.openxmlformats.org/officeDocument/2006/relationships/image" Target="media/image9.tiff"/><Relationship Id="rId59" Type="http://schemas.openxmlformats.org/officeDocument/2006/relationships/oleObject" Target="embeddings/oleObject16.bin"/><Relationship Id="rId124" Type="http://schemas.openxmlformats.org/officeDocument/2006/relationships/image" Target="media/image44.png"/><Relationship Id="rId527" Type="http://schemas.openxmlformats.org/officeDocument/2006/relationships/image" Target="media/image307.png"/><Relationship Id="rId70" Type="http://schemas.openxmlformats.org/officeDocument/2006/relationships/hyperlink" Target="https://youtu.be/XSflUKZbvpE" TargetMode="External"/><Relationship Id="rId166" Type="http://schemas.openxmlformats.org/officeDocument/2006/relationships/image" Target="media/image67.emf"/><Relationship Id="rId331" Type="http://schemas.openxmlformats.org/officeDocument/2006/relationships/image" Target="media/image1660.png"/><Relationship Id="rId373" Type="http://schemas.openxmlformats.org/officeDocument/2006/relationships/oleObject" Target="embeddings/oleObject135.bin"/><Relationship Id="rId429" Type="http://schemas.openxmlformats.org/officeDocument/2006/relationships/image" Target="media/image228.png"/><Relationship Id="rId1" Type="http://schemas.openxmlformats.org/officeDocument/2006/relationships/customXml" Target="../customXml/item1.xml"/><Relationship Id="rId233" Type="http://schemas.openxmlformats.org/officeDocument/2006/relationships/oleObject" Target="embeddings/oleObject95.bin"/><Relationship Id="rId440" Type="http://schemas.openxmlformats.org/officeDocument/2006/relationships/image" Target="media/image239.png"/><Relationship Id="rId28" Type="http://schemas.openxmlformats.org/officeDocument/2006/relationships/oleObject" Target="embeddings/oleObject2.bin"/><Relationship Id="rId275" Type="http://schemas.openxmlformats.org/officeDocument/2006/relationships/oleObject" Target="embeddings/oleObject113.bin"/><Relationship Id="rId300" Type="http://schemas.openxmlformats.org/officeDocument/2006/relationships/image" Target="media/image144.wmf"/><Relationship Id="rId482" Type="http://schemas.openxmlformats.org/officeDocument/2006/relationships/image" Target="media/image265.png"/><Relationship Id="rId538" Type="http://schemas.openxmlformats.org/officeDocument/2006/relationships/image" Target="media/image318.png"/><Relationship Id="rId81" Type="http://schemas.openxmlformats.org/officeDocument/2006/relationships/hyperlink" Target="https://youtu.be/bQVo28zy27k" TargetMode="External"/><Relationship Id="rId135" Type="http://schemas.openxmlformats.org/officeDocument/2006/relationships/image" Target="media/image52.wmf"/><Relationship Id="rId177" Type="http://schemas.openxmlformats.org/officeDocument/2006/relationships/oleObject" Target="embeddings/oleObject75.bin"/><Relationship Id="rId342" Type="http://schemas.openxmlformats.org/officeDocument/2006/relationships/image" Target="media/image177.png"/><Relationship Id="rId384" Type="http://schemas.openxmlformats.org/officeDocument/2006/relationships/image" Target="media/image204.wmf"/><Relationship Id="rId202" Type="http://schemas.openxmlformats.org/officeDocument/2006/relationships/oleObject" Target="embeddings/oleObject78.bin"/><Relationship Id="rId244" Type="http://schemas.openxmlformats.org/officeDocument/2006/relationships/image" Target="media/image1140.tiff"/><Relationship Id="rId39" Type="http://schemas.openxmlformats.org/officeDocument/2006/relationships/oleObject" Target="embeddings/oleObject7.bin"/><Relationship Id="rId286" Type="http://schemas.openxmlformats.org/officeDocument/2006/relationships/image" Target="media/image137.wmf"/><Relationship Id="rId451" Type="http://schemas.openxmlformats.org/officeDocument/2006/relationships/image" Target="media/image247.png"/><Relationship Id="rId493" Type="http://schemas.openxmlformats.org/officeDocument/2006/relationships/image" Target="media/image276.png"/><Relationship Id="rId507" Type="http://schemas.openxmlformats.org/officeDocument/2006/relationships/image" Target="media/image289.png"/><Relationship Id="rId549" Type="http://schemas.openxmlformats.org/officeDocument/2006/relationships/fontTable" Target="fontTable.xml"/><Relationship Id="rId50" Type="http://schemas.openxmlformats.org/officeDocument/2006/relationships/image" Target="media/image28.wmf"/><Relationship Id="rId104" Type="http://schemas.openxmlformats.org/officeDocument/2006/relationships/hyperlink" Target="https://youtu.be/yoAPeT7_mq8" TargetMode="External"/><Relationship Id="rId146" Type="http://schemas.openxmlformats.org/officeDocument/2006/relationships/oleObject" Target="embeddings/oleObject59.bin"/><Relationship Id="rId188" Type="http://schemas.openxmlformats.org/officeDocument/2006/relationships/image" Target="media/image83.png"/><Relationship Id="rId311" Type="http://schemas.openxmlformats.org/officeDocument/2006/relationships/image" Target="media/image150.png"/><Relationship Id="rId353" Type="http://schemas.openxmlformats.org/officeDocument/2006/relationships/image" Target="media/image185.png"/><Relationship Id="rId395" Type="http://schemas.openxmlformats.org/officeDocument/2006/relationships/oleObject" Target="embeddings/oleObject146.bin"/><Relationship Id="rId409" Type="http://schemas.openxmlformats.org/officeDocument/2006/relationships/oleObject" Target="embeddings/oleObject153.bin"/><Relationship Id="rId92" Type="http://schemas.openxmlformats.org/officeDocument/2006/relationships/hyperlink" Target="https://youtu.be/yoAPeT7_mq8" TargetMode="External"/><Relationship Id="rId213" Type="http://schemas.openxmlformats.org/officeDocument/2006/relationships/oleObject" Target="embeddings/oleObject84.bin"/><Relationship Id="rId420" Type="http://schemas.openxmlformats.org/officeDocument/2006/relationships/image" Target="media/image222.wmf"/><Relationship Id="rId255" Type="http://schemas.openxmlformats.org/officeDocument/2006/relationships/oleObject" Target="embeddings/oleObject103.bin"/><Relationship Id="rId297" Type="http://schemas.openxmlformats.org/officeDocument/2006/relationships/oleObject" Target="embeddings/oleObject124.bin"/><Relationship Id="rId462" Type="http://schemas.openxmlformats.org/officeDocument/2006/relationships/image" Target="media/image2530.tiff"/><Relationship Id="rId518" Type="http://schemas.openxmlformats.org/officeDocument/2006/relationships/image" Target="media/image298.png"/><Relationship Id="rId157" Type="http://schemas.openxmlformats.org/officeDocument/2006/relationships/image" Target="media/image63.emf"/><Relationship Id="rId322" Type="http://schemas.openxmlformats.org/officeDocument/2006/relationships/image" Target="media/image160.png"/><Relationship Id="rId364" Type="http://schemas.openxmlformats.org/officeDocument/2006/relationships/oleObject" Target="embeddings/oleObject130.bin"/><Relationship Id="rId61" Type="http://schemas.openxmlformats.org/officeDocument/2006/relationships/oleObject" Target="embeddings/oleObject18.bin"/><Relationship Id="rId199" Type="http://schemas.openxmlformats.org/officeDocument/2006/relationships/image" Target="media/image93.wmf"/><Relationship Id="rId19" Type="http://schemas.openxmlformats.org/officeDocument/2006/relationships/image" Target="media/image11.png"/><Relationship Id="rId224" Type="http://schemas.openxmlformats.org/officeDocument/2006/relationships/oleObject" Target="embeddings/oleObject90.bin"/><Relationship Id="rId266" Type="http://schemas.openxmlformats.org/officeDocument/2006/relationships/image" Target="media/image127.wmf"/><Relationship Id="rId431" Type="http://schemas.openxmlformats.org/officeDocument/2006/relationships/image" Target="media/image230.png"/><Relationship Id="rId473" Type="http://schemas.openxmlformats.org/officeDocument/2006/relationships/image" Target="media/image260.png"/><Relationship Id="rId529" Type="http://schemas.openxmlformats.org/officeDocument/2006/relationships/image" Target="media/image309.png"/><Relationship Id="rId30" Type="http://schemas.openxmlformats.org/officeDocument/2006/relationships/oleObject" Target="embeddings/oleObject3.bin"/><Relationship Id="rId126" Type="http://schemas.openxmlformats.org/officeDocument/2006/relationships/image" Target="media/image46.png"/><Relationship Id="rId168" Type="http://schemas.openxmlformats.org/officeDocument/2006/relationships/image" Target="media/image68.emf"/><Relationship Id="rId333" Type="http://schemas.openxmlformats.org/officeDocument/2006/relationships/image" Target="media/image168.png"/><Relationship Id="rId540" Type="http://schemas.openxmlformats.org/officeDocument/2006/relationships/image" Target="media/image320.png"/><Relationship Id="rId72" Type="http://schemas.openxmlformats.org/officeDocument/2006/relationships/oleObject" Target="embeddings/oleObject27.bin"/><Relationship Id="rId375" Type="http://schemas.openxmlformats.org/officeDocument/2006/relationships/oleObject" Target="embeddings/oleObject136.bin"/><Relationship Id="rId3" Type="http://schemas.openxmlformats.org/officeDocument/2006/relationships/styles" Target="styles.xml"/><Relationship Id="rId235" Type="http://schemas.openxmlformats.org/officeDocument/2006/relationships/oleObject" Target="embeddings/oleObject96.bin"/><Relationship Id="rId277" Type="http://schemas.openxmlformats.org/officeDocument/2006/relationships/oleObject" Target="embeddings/oleObject114.bin"/><Relationship Id="rId400" Type="http://schemas.openxmlformats.org/officeDocument/2006/relationships/image" Target="media/image212.wmf"/><Relationship Id="rId442" Type="http://schemas.openxmlformats.org/officeDocument/2006/relationships/oleObject" Target="embeddings/oleObject161.bin"/><Relationship Id="rId484" Type="http://schemas.openxmlformats.org/officeDocument/2006/relationships/image" Target="media/image267.png"/><Relationship Id="rId137" Type="http://schemas.openxmlformats.org/officeDocument/2006/relationships/image" Target="media/image53.wmf"/><Relationship Id="rId302" Type="http://schemas.openxmlformats.org/officeDocument/2006/relationships/image" Target="media/image145.wmf"/><Relationship Id="rId344" Type="http://schemas.openxmlformats.org/officeDocument/2006/relationships/image" Target="media/image179.png"/><Relationship Id="rId41" Type="http://schemas.openxmlformats.org/officeDocument/2006/relationships/oleObject" Target="embeddings/oleObject8.bin"/><Relationship Id="rId83" Type="http://schemas.openxmlformats.org/officeDocument/2006/relationships/hyperlink" Target="https://youtu.be/bQVo28zy27k" TargetMode="External"/><Relationship Id="rId179" Type="http://schemas.openxmlformats.org/officeDocument/2006/relationships/image" Target="media/image74.png"/><Relationship Id="rId386" Type="http://schemas.openxmlformats.org/officeDocument/2006/relationships/image" Target="media/image205.wmf"/><Relationship Id="rId190" Type="http://schemas.openxmlformats.org/officeDocument/2006/relationships/image" Target="media/image85.png"/><Relationship Id="rId204" Type="http://schemas.openxmlformats.org/officeDocument/2006/relationships/oleObject" Target="embeddings/oleObject79.bin"/><Relationship Id="rId246" Type="http://schemas.openxmlformats.org/officeDocument/2006/relationships/image" Target="media/image116.png"/><Relationship Id="rId288" Type="http://schemas.openxmlformats.org/officeDocument/2006/relationships/image" Target="media/image138.wmf"/><Relationship Id="rId411" Type="http://schemas.openxmlformats.org/officeDocument/2006/relationships/oleObject" Target="embeddings/oleObject154.bin"/><Relationship Id="rId453" Type="http://schemas.openxmlformats.org/officeDocument/2006/relationships/image" Target="media/image249.png"/><Relationship Id="rId509" Type="http://schemas.openxmlformats.org/officeDocument/2006/relationships/image" Target="media/image290.tiff"/><Relationship Id="rId106" Type="http://schemas.openxmlformats.org/officeDocument/2006/relationships/hyperlink" Target="https://youtu.be/UtB_d6ZS_wg" TargetMode="External"/><Relationship Id="rId313" Type="http://schemas.openxmlformats.org/officeDocument/2006/relationships/image" Target="media/image151.png"/><Relationship Id="rId495" Type="http://schemas.openxmlformats.org/officeDocument/2006/relationships/image" Target="media/image278.png"/><Relationship Id="rId10" Type="http://schemas.openxmlformats.org/officeDocument/2006/relationships/footer" Target="footer1.xml"/><Relationship Id="rId52" Type="http://schemas.openxmlformats.org/officeDocument/2006/relationships/image" Target="media/image29.wmf"/><Relationship Id="rId94" Type="http://schemas.openxmlformats.org/officeDocument/2006/relationships/hyperlink" Target="https://youtu.be/UtB_d6ZS_wg" TargetMode="External"/><Relationship Id="rId148" Type="http://schemas.openxmlformats.org/officeDocument/2006/relationships/oleObject" Target="embeddings/oleObject60.bin"/><Relationship Id="rId355" Type="http://schemas.openxmlformats.org/officeDocument/2006/relationships/image" Target="media/image187.png"/><Relationship Id="rId397" Type="http://schemas.openxmlformats.org/officeDocument/2006/relationships/oleObject" Target="embeddings/oleObject147.bin"/><Relationship Id="rId520" Type="http://schemas.openxmlformats.org/officeDocument/2006/relationships/image" Target="media/image300.png"/><Relationship Id="rId215" Type="http://schemas.openxmlformats.org/officeDocument/2006/relationships/oleObject" Target="embeddings/oleObject85.bin"/><Relationship Id="rId257" Type="http://schemas.openxmlformats.org/officeDocument/2006/relationships/oleObject" Target="embeddings/oleObject104.bin"/><Relationship Id="rId422" Type="http://schemas.openxmlformats.org/officeDocument/2006/relationships/image" Target="media/image223.wmf"/><Relationship Id="rId464" Type="http://schemas.openxmlformats.org/officeDocument/2006/relationships/image" Target="media/image255.png"/><Relationship Id="rId299" Type="http://schemas.openxmlformats.org/officeDocument/2006/relationships/oleObject" Target="embeddings/oleObject125.bin"/><Relationship Id="rId63" Type="http://schemas.openxmlformats.org/officeDocument/2006/relationships/hyperlink" Target="https://youtu.be/icZDdqfHAUo" TargetMode="External"/><Relationship Id="rId159" Type="http://schemas.openxmlformats.org/officeDocument/2006/relationships/image" Target="media/image64.wmf"/><Relationship Id="rId366" Type="http://schemas.openxmlformats.org/officeDocument/2006/relationships/oleObject" Target="embeddings/oleObject131.bin"/><Relationship Id="rId226" Type="http://schemas.openxmlformats.org/officeDocument/2006/relationships/oleObject" Target="embeddings/oleObject91.bin"/><Relationship Id="rId433" Type="http://schemas.openxmlformats.org/officeDocument/2006/relationships/image" Target="media/image232.png"/><Relationship Id="rId74" Type="http://schemas.openxmlformats.org/officeDocument/2006/relationships/oleObject" Target="embeddings/oleObject29.bin"/><Relationship Id="rId377" Type="http://schemas.openxmlformats.org/officeDocument/2006/relationships/oleObject" Target="embeddings/oleObject137.bin"/><Relationship Id="rId500" Type="http://schemas.openxmlformats.org/officeDocument/2006/relationships/image" Target="media/image283.png"/><Relationship Id="rId5" Type="http://schemas.openxmlformats.org/officeDocument/2006/relationships/webSettings" Target="webSettings.xml"/><Relationship Id="rId237" Type="http://schemas.openxmlformats.org/officeDocument/2006/relationships/oleObject" Target="embeddings/oleObject97.bin"/><Relationship Id="rId444" Type="http://schemas.openxmlformats.org/officeDocument/2006/relationships/image" Target="media/image242.png"/><Relationship Id="rId290" Type="http://schemas.openxmlformats.org/officeDocument/2006/relationships/image" Target="media/image139.wmf"/><Relationship Id="rId304" Type="http://schemas.openxmlformats.org/officeDocument/2006/relationships/image" Target="media/image146.wmf"/><Relationship Id="rId388" Type="http://schemas.openxmlformats.org/officeDocument/2006/relationships/image" Target="media/image206.wmf"/><Relationship Id="rId511" Type="http://schemas.openxmlformats.org/officeDocument/2006/relationships/image" Target="media/image291.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DCD6A-E6F2-3B47-803A-4A6F22503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52</Pages>
  <Words>5948</Words>
  <Characters>32714</Characters>
  <Application>Microsoft Office Word</Application>
  <DocSecurity>0</DocSecurity>
  <Lines>272</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17</cp:revision>
  <cp:lastPrinted>2020-01-29T06:03:00Z</cp:lastPrinted>
  <dcterms:created xsi:type="dcterms:W3CDTF">2021-09-07T19:21:00Z</dcterms:created>
  <dcterms:modified xsi:type="dcterms:W3CDTF">2022-05-25T14:23:00Z</dcterms:modified>
</cp:coreProperties>
</file>