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5B29E6" w14:textId="77777777" w:rsidR="00D426AB" w:rsidRDefault="008F6689">
      <w:r w:rsidRPr="00A96D0B">
        <w:rPr>
          <w:noProof/>
        </w:rPr>
        <w:drawing>
          <wp:anchor distT="0" distB="0" distL="114300" distR="114300" simplePos="0" relativeHeight="251603968" behindDoc="1" locked="0" layoutInCell="1" allowOverlap="1" wp14:anchorId="20DC9351" wp14:editId="490C54E7">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14:paraId="66631C51" w14:textId="77777777" w:rsidR="002A7523" w:rsidRDefault="002A7523"/>
        <w:p w14:paraId="03423F5F" w14:textId="77777777" w:rsidR="002A7523" w:rsidRDefault="00161A35">
          <w:r w:rsidRPr="00D426AB">
            <w:rPr>
              <w:noProof/>
            </w:rPr>
            <mc:AlternateContent>
              <mc:Choice Requires="wps">
                <w:drawing>
                  <wp:anchor distT="0" distB="0" distL="114300" distR="114300" simplePos="0" relativeHeight="251608064" behindDoc="0" locked="0" layoutInCell="1" allowOverlap="1" wp14:anchorId="792210E2" wp14:editId="2AEEAEAE">
                    <wp:simplePos x="0" y="0"/>
                    <wp:positionH relativeFrom="column">
                      <wp:posOffset>-56515</wp:posOffset>
                    </wp:positionH>
                    <wp:positionV relativeFrom="paragraph">
                      <wp:posOffset>2457059</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2EDB6" w14:textId="77777777" w:rsidR="00F5617D" w:rsidRDefault="00F5617D" w:rsidP="00D426AB">
                                <w:pPr>
                                  <w:rPr>
                                    <w:sz w:val="200"/>
                                  </w:rPr>
                                </w:pPr>
                                <w:r>
                                  <w:rPr>
                                    <w:sz w:val="200"/>
                                  </w:rPr>
                                  <w:t>3</w:t>
                                </w:r>
                                <w:r w:rsidRPr="00C01145">
                                  <w:rPr>
                                    <w:sz w:val="200"/>
                                  </w:rPr>
                                  <w:t>º ESO</w:t>
                                </w:r>
                              </w:p>
                              <w:p w14:paraId="3CC62793" w14:textId="77777777" w:rsidR="00F5617D" w:rsidRPr="00161A35" w:rsidRDefault="00F5617D" w:rsidP="00161A35">
                                <w:pPr>
                                  <w:jc w:val="center"/>
                                  <w:rPr>
                                    <w:b/>
                                    <w:sz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2210E2" id="Rectangle 11" o:spid="_x0000_s1026" style="position:absolute;margin-left:-4.45pt;margin-top:193.45pt;width:330pt;height:171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" filled="f" stroked="f">
                    <v:path arrowok="t"/>
                    <v:textbox>
                      <w:txbxContent>
                        <w:p w14:paraId="20E2EDB6" w14:textId="77777777" w:rsidR="00F5617D" w:rsidRDefault="00F5617D" w:rsidP="00D426AB">
                          <w:pPr>
                            <w:rPr>
                              <w:sz w:val="200"/>
                            </w:rPr>
                          </w:pPr>
                          <w:r>
                            <w:rPr>
                              <w:sz w:val="200"/>
                            </w:rPr>
                            <w:t>3</w:t>
                          </w:r>
                          <w:r w:rsidRPr="00C01145">
                            <w:rPr>
                              <w:sz w:val="200"/>
                            </w:rPr>
                            <w:t>º ESO</w:t>
                          </w:r>
                        </w:p>
                        <w:p w14:paraId="3CC62793" w14:textId="77777777" w:rsidR="00F5617D" w:rsidRPr="00161A35" w:rsidRDefault="00F5617D" w:rsidP="00161A35">
                          <w:pPr>
                            <w:jc w:val="center"/>
                            <w:rPr>
                              <w:b/>
                              <w:sz w:val="72"/>
                            </w:rPr>
                          </w:pPr>
                        </w:p>
                      </w:txbxContent>
                    </v:textbox>
                  </v:rect>
                </w:pict>
              </mc:Fallback>
            </mc:AlternateContent>
          </w:r>
          <w:r w:rsidR="00975F67">
            <w:rPr>
              <w:noProof/>
            </w:rPr>
            <mc:AlternateContent>
              <mc:Choice Requires="wps">
                <w:drawing>
                  <wp:anchor distT="0" distB="0" distL="114300" distR="114300" simplePos="0" relativeHeight="252419072" behindDoc="0" locked="0" layoutInCell="1" allowOverlap="1" wp14:anchorId="21B0175D" wp14:editId="7B7D0F9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14:paraId="3D7F2F9B" w14:textId="77777777" w:rsidR="00F5617D" w:rsidRPr="00975F67" w:rsidRDefault="00F5617D">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1B0175D"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1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Jq8GgIAADM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" filled="f" stroked="f" strokeweight=".5pt">
                    <v:textbox>
                      <w:txbxContent>
                        <w:p w14:paraId="3D7F2F9B" w14:textId="77777777" w:rsidR="00F5617D" w:rsidRPr="00975F67" w:rsidRDefault="00F5617D">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07040" behindDoc="0" locked="0" layoutInCell="1" allowOverlap="1" wp14:anchorId="07CB2424" wp14:editId="1736334D">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0341D" w14:textId="77777777" w:rsidR="00F5617D" w:rsidRPr="00F714AD" w:rsidRDefault="00F5617D"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B2424" id="Rectangle 12" o:spid="_x0000_s1028" style="position:absolute;margin-left:-17.4pt;margin-top:572.25pt;width:507.75pt;height:96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VGQ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FPLIvaNmQ00B+aD&#13;&#10;MNuB7cuXDvC3FCNboZb0a6fQSNF/dqz1dV6W0TspKC/eFxzgeWVzXlFOM1QtgxTz9WOY/bbzaLcd&#13;&#10;d8oTOwcfWMfWJobPUx3H53UnjY7WjH46j9Or5x9o/Qc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CKlUZDO&#13;&#10;AQAAiAMAAA4AAAAAAAAAAAAAAAAALgIAAGRycy9lMm9Eb2MueG1sUEsBAi0AFAAGAAgAAAAhAA4d&#13;&#10;embmAAAAEgEAAA8AAAAAAAAAAAAAAAAAKAQAAGRycy9kb3ducmV2LnhtbFBLBQYAAAAABAAEAPMA&#13;&#10;AAA7BQAAAAA=&#13;&#10;" filled="f" stroked="f">
                    <v:path arrowok="t"/>
                    <v:textbox>
                      <w:txbxContent>
                        <w:p w14:paraId="0E70341D" w14:textId="77777777" w:rsidR="00F5617D" w:rsidRPr="00F714AD" w:rsidRDefault="00F5617D"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06016" behindDoc="0" locked="0" layoutInCell="1" allowOverlap="1" wp14:anchorId="155AC99F" wp14:editId="56F59886">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14:paraId="71F08456" w14:textId="77777777" w:rsidR="00F5617D" w:rsidRPr="001336CD" w:rsidRDefault="00F5617D"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5AC99F" id="Rectangle 9" o:spid="_x0000_s1029" style="position:absolute;margin-left:-13.5pt;margin-top:404.8pt;width:397.5pt;height:58.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">
                    <v:path arrowok="t"/>
                    <v:textbox>
                      <w:txbxContent>
                        <w:p w14:paraId="71F08456" w14:textId="77777777" w:rsidR="00F5617D" w:rsidRPr="001336CD" w:rsidRDefault="00F5617D"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14:paraId="1F85E13A" w14:textId="77777777"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14:paraId="6E1E2D03" w14:textId="77777777"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14:paraId="16B1ACC0" w14:textId="77777777"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14:paraId="393D0184" w14:textId="77777777"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14:paraId="746FEE88" w14:textId="77777777"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14:paraId="051EBF7C" w14:textId="77777777" w:rsidR="003512A7" w:rsidRPr="003512A7" w:rsidRDefault="003512A7" w:rsidP="003512A7">
      <w:pPr>
        <w:pStyle w:val="NormalWeb"/>
        <w:jc w:val="center"/>
        <w:rPr>
          <w:sz w:val="21"/>
        </w:rPr>
      </w:pPr>
      <w:r w:rsidRPr="003512A7">
        <w:rPr>
          <w:noProof/>
          <w:sz w:val="21"/>
        </w:rPr>
        <w:drawing>
          <wp:inline distT="0" distB="0" distL="0" distR="0" wp14:anchorId="26E93CA0" wp14:editId="5CC787D6">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14:paraId="07A4B711" w14:textId="77777777" w:rsidR="00D20632" w:rsidRDefault="003512A7" w:rsidP="003512A7">
      <w:pPr>
        <w:jc w:val="center"/>
      </w:pPr>
      <w:r w:rsidRPr="003512A7">
        <w:rPr>
          <w:noProof/>
        </w:rPr>
        <w:drawing>
          <wp:inline distT="0" distB="0" distL="0" distR="0" wp14:anchorId="6DB3020B" wp14:editId="07625005">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14:paraId="550FB16F" w14:textId="77777777" w:rsidR="00D20632" w:rsidRDefault="00D20632"/>
    <w:p w14:paraId="5616DA3F" w14:textId="77777777" w:rsidR="00D20632" w:rsidRDefault="00D20632"/>
    <w:p w14:paraId="45BF8471" w14:textId="77777777" w:rsidR="00D20632" w:rsidRDefault="00D20632"/>
    <w:p w14:paraId="5F48CFEC" w14:textId="77777777" w:rsidR="00D20632" w:rsidRDefault="00D20632"/>
    <w:p w14:paraId="075D67A8" w14:textId="77777777" w:rsidR="00D20632" w:rsidRDefault="00D20632"/>
    <w:p w14:paraId="255E401F" w14:textId="77777777" w:rsidR="00D20632" w:rsidRDefault="00D20632"/>
    <w:p w14:paraId="2BCE9F8F" w14:textId="77777777" w:rsidR="00D20632" w:rsidRDefault="00D20632"/>
    <w:p w14:paraId="30CBF091" w14:textId="77777777" w:rsidR="00D20632" w:rsidRDefault="003E6787" w:rsidP="003F1E7F">
      <w:pPr>
        <w:jc w:val="center"/>
        <w:rPr>
          <w:b/>
        </w:rPr>
      </w:pPr>
      <w:r>
        <w:rPr>
          <w:b/>
        </w:rPr>
        <w:t>Profesor</w:t>
      </w:r>
      <w:r w:rsidR="003F1E7F" w:rsidRPr="003F1E7F">
        <w:rPr>
          <w:b/>
        </w:rPr>
        <w:t>:</w:t>
      </w:r>
    </w:p>
    <w:p w14:paraId="1AD8A652" w14:textId="77777777" w:rsidR="00B47984" w:rsidRPr="003F1E7F" w:rsidRDefault="00B47984" w:rsidP="003F1E7F">
      <w:pPr>
        <w:jc w:val="center"/>
        <w:rPr>
          <w:b/>
        </w:rPr>
      </w:pPr>
    </w:p>
    <w:p w14:paraId="047161BF" w14:textId="77777777" w:rsidR="003F1E7F" w:rsidRDefault="003F1E7F" w:rsidP="003F1E7F">
      <w:pPr>
        <w:jc w:val="center"/>
      </w:pPr>
      <w:r>
        <w:t>…</w:t>
      </w:r>
      <w:r w:rsidR="00B47984">
        <w:t>…………………………………………………………………………………….</w:t>
      </w:r>
    </w:p>
    <w:p w14:paraId="0CBF9A95" w14:textId="77777777" w:rsidR="00D20632" w:rsidRDefault="00D20632"/>
    <w:p w14:paraId="2D99F077" w14:textId="77777777" w:rsidR="00D20632" w:rsidRDefault="00D20632"/>
    <w:p w14:paraId="05AAD0C3" w14:textId="77777777" w:rsidR="00D20632" w:rsidRDefault="00D20632"/>
    <w:p w14:paraId="05177FEB" w14:textId="77777777" w:rsidR="00D20632" w:rsidRDefault="00D20632"/>
    <w:p w14:paraId="7192FAE3" w14:textId="77777777" w:rsidR="00D20632" w:rsidRDefault="00D20632"/>
    <w:p w14:paraId="2EAFD03A" w14:textId="77777777" w:rsidR="00D20632" w:rsidRDefault="00D20632"/>
    <w:p w14:paraId="29D3FAFE" w14:textId="77777777" w:rsidR="00D20632" w:rsidRDefault="00D20632"/>
    <w:p w14:paraId="4450A569" w14:textId="77777777" w:rsidR="00D20632" w:rsidRDefault="00D20632"/>
    <w:p w14:paraId="64E67D64" w14:textId="77777777" w:rsidR="00D20632" w:rsidRDefault="00D20632"/>
    <w:p w14:paraId="796553C5" w14:textId="77777777" w:rsidR="00D20632" w:rsidRDefault="00D20632"/>
    <w:p w14:paraId="3F4BA2BB" w14:textId="77777777" w:rsidR="00D20632" w:rsidRDefault="00D20632"/>
    <w:p w14:paraId="53AEA4A4" w14:textId="77777777" w:rsidR="00D20632" w:rsidRDefault="00D20632"/>
    <w:p w14:paraId="6DEF1712" w14:textId="77777777" w:rsidR="00D20632" w:rsidRPr="00932057" w:rsidRDefault="00932057" w:rsidP="00932057">
      <w:pPr>
        <w:jc w:val="center"/>
        <w:rPr>
          <w:b/>
        </w:rPr>
      </w:pPr>
      <w:r w:rsidRPr="00932057">
        <w:rPr>
          <w:b/>
        </w:rPr>
        <w:t>Materiales utilizados:</w:t>
      </w:r>
    </w:p>
    <w:p w14:paraId="0854F22C" w14:textId="77777777" w:rsidR="00A41E2A" w:rsidRDefault="00A41E2A" w:rsidP="00A41E2A">
      <w:pPr>
        <w:jc w:val="center"/>
      </w:pPr>
      <w:r>
        <w:t>Ejercicios y problemas diseñados por Daniel Hernández</w:t>
      </w:r>
      <w:r w:rsidR="00975F67">
        <w:t xml:space="preserve"> (IES Melchor de </w:t>
      </w:r>
      <w:proofErr w:type="spellStart"/>
      <w:r w:rsidR="00975F67">
        <w:t>Macanaz</w:t>
      </w:r>
      <w:proofErr w:type="spellEnd"/>
      <w:r w:rsidR="00975F67">
        <w:t>)</w:t>
      </w:r>
    </w:p>
    <w:p w14:paraId="3DDB335D" w14:textId="77777777" w:rsidR="00E87ADC" w:rsidRDefault="00A41E2A" w:rsidP="00E87ADC">
      <w:pPr>
        <w:jc w:val="center"/>
      </w:pPr>
      <w:r>
        <w:t xml:space="preserve">Material Creative </w:t>
      </w:r>
      <w:proofErr w:type="spellStart"/>
      <w:r>
        <w:t>Commons</w:t>
      </w:r>
      <w:proofErr w:type="spellEnd"/>
      <w:r w:rsidR="007429FD">
        <w:t xml:space="preserve"> “Matemáticas 3</w:t>
      </w:r>
      <w:r>
        <w:t>º de ESO”</w:t>
      </w:r>
      <w:r w:rsidRPr="00A41E2A">
        <w:t xml:space="preserve"> (</w:t>
      </w:r>
      <w:hyperlink r:id="rId13" w:history="1">
        <w:r w:rsidR="00E40434" w:rsidRPr="001478FA">
          <w:rPr>
            <w:rStyle w:val="Hipervnculo"/>
            <w:szCs w:val="18"/>
          </w:rPr>
          <w:t>www.apuntesmareaverde.org.es</w:t>
        </w:r>
      </w:hyperlink>
      <w:r w:rsidRPr="00A41E2A">
        <w:t>)</w:t>
      </w:r>
    </w:p>
    <w:p w14:paraId="1D4E452A" w14:textId="77777777" w:rsidR="00E87ADC" w:rsidRDefault="00E87ADC" w:rsidP="00E87ADC">
      <w:pPr>
        <w:jc w:val="center"/>
      </w:pPr>
      <w:r>
        <w:t xml:space="preserve">Algunos problemas de </w:t>
      </w:r>
      <w:hyperlink r:id="rId14" w:history="1">
        <w:r w:rsidRPr="001478FA">
          <w:rPr>
            <w:rStyle w:val="Hipervnculo"/>
          </w:rPr>
          <w:t>http://selectividad.intergranada.com</w:t>
        </w:r>
      </w:hyperlink>
      <w:r>
        <w:t xml:space="preserve"> </w:t>
      </w:r>
      <w:r>
        <w:rPr>
          <w:rFonts w:ascii="Calibri" w:hAnsi="Calibri" w:cs="Calibri"/>
          <w:color w:val="FF0000"/>
          <w:sz w:val="12"/>
          <w:szCs w:val="12"/>
        </w:rPr>
        <w:t xml:space="preserve"> </w:t>
      </w:r>
    </w:p>
    <w:p w14:paraId="5EC00F95" w14:textId="77777777" w:rsidR="00E40434" w:rsidRDefault="00E40434" w:rsidP="00A41E2A">
      <w:pPr>
        <w:jc w:val="center"/>
      </w:pPr>
    </w:p>
    <w:p w14:paraId="0922B13B" w14:textId="77777777" w:rsidR="00A41E2A" w:rsidRDefault="00A41E2A" w:rsidP="00A41E2A">
      <w:pPr>
        <w:jc w:val="center"/>
      </w:pPr>
    </w:p>
    <w:p w14:paraId="12F5DFB4" w14:textId="77777777" w:rsidR="00D20632" w:rsidRDefault="00D20632"/>
    <w:p w14:paraId="7D93C9DD" w14:textId="77777777" w:rsidR="00F4417A" w:rsidRDefault="00F4417A"/>
    <w:p w14:paraId="29B41C72" w14:textId="77777777" w:rsidR="00F4417A" w:rsidRDefault="00F4417A">
      <w:pPr>
        <w:sectPr w:rsidR="00F4417A" w:rsidSect="00EF25BB">
          <w:headerReference w:type="default" r:id="rId15"/>
          <w:pgSz w:w="11900" w:h="16840"/>
          <w:pgMar w:top="2036" w:right="720" w:bottom="720" w:left="720" w:header="708" w:footer="708" w:gutter="0"/>
          <w:pgNumType w:start="0"/>
          <w:cols w:space="708"/>
          <w:titlePg/>
          <w:docGrid w:linePitch="360"/>
        </w:sectPr>
      </w:pPr>
    </w:p>
    <w:p w14:paraId="7DB4104F" w14:textId="77777777" w:rsidR="00F4417A" w:rsidRDefault="00F4417A">
      <w:pPr>
        <w:sectPr w:rsidR="00F4417A" w:rsidSect="00F4417A">
          <w:type w:val="continuous"/>
          <w:pgSz w:w="11900" w:h="16840"/>
          <w:pgMar w:top="2036" w:right="720" w:bottom="720" w:left="720" w:header="708" w:footer="708" w:gutter="0"/>
          <w:pgNumType w:start="0"/>
          <w:cols w:space="708"/>
          <w:titlePg/>
          <w:docGrid w:linePitch="360"/>
        </w:sectPr>
      </w:pPr>
    </w:p>
    <w:p w14:paraId="7FE2B12A" w14:textId="77777777" w:rsidR="00D20632" w:rsidRDefault="00D20632"/>
    <w:p w14:paraId="36B38BE0" w14:textId="77777777" w:rsidR="00D20632" w:rsidRDefault="00D20632"/>
    <w:p w14:paraId="2109CE58" w14:textId="77777777" w:rsidR="00F4417A" w:rsidRDefault="00F4417A"/>
    <w:p w14:paraId="103DC1C4" w14:textId="77777777" w:rsidR="00F4417A" w:rsidRDefault="00F4417A"/>
    <w:p w14:paraId="2C3F2DBB" w14:textId="77777777" w:rsidR="00F4417A" w:rsidRDefault="00F4417A"/>
    <w:p w14:paraId="0ECA3B40" w14:textId="77777777" w:rsidR="00F4417A" w:rsidRDefault="00F4417A"/>
    <w:p w14:paraId="7F4FB155" w14:textId="77777777" w:rsidR="00F4417A" w:rsidRDefault="00F4417A"/>
    <w:p w14:paraId="2F52F4BA" w14:textId="77777777" w:rsidR="00F4417A" w:rsidRDefault="00F4417A"/>
    <w:p w14:paraId="1C835E50" w14:textId="77777777" w:rsidR="00F4417A" w:rsidRDefault="00F4417A"/>
    <w:p w14:paraId="76C5D543" w14:textId="77777777" w:rsidR="00F4417A" w:rsidRDefault="00F4417A"/>
    <w:p w14:paraId="1E936001" w14:textId="77777777" w:rsidR="00F4417A" w:rsidRDefault="00F4417A"/>
    <w:p w14:paraId="16D6D929" w14:textId="77777777" w:rsidR="00F4417A" w:rsidRDefault="00F4417A"/>
    <w:p w14:paraId="4B55C8B8" w14:textId="77777777" w:rsidR="00F4417A" w:rsidRDefault="00F4417A"/>
    <w:p w14:paraId="350217FB" w14:textId="77777777" w:rsidR="00F4417A" w:rsidRDefault="00F4417A"/>
    <w:p w14:paraId="2C5EC98F" w14:textId="77777777" w:rsidR="00F4417A" w:rsidRDefault="00F4417A"/>
    <w:p w14:paraId="4B673077" w14:textId="77777777" w:rsidR="00F4417A" w:rsidRDefault="00F4417A"/>
    <w:p w14:paraId="50BB23F0" w14:textId="77777777" w:rsidR="00F4417A" w:rsidRDefault="00F4417A"/>
    <w:p w14:paraId="365E9ECE" w14:textId="77777777" w:rsidR="00F4417A" w:rsidRDefault="00F4417A"/>
    <w:p w14:paraId="66FF1EE6" w14:textId="77777777" w:rsidR="00F4417A" w:rsidRDefault="00F4417A"/>
    <w:p w14:paraId="64514421" w14:textId="77777777" w:rsidR="00F4417A" w:rsidRDefault="00F4417A"/>
    <w:p w14:paraId="1CAF9961" w14:textId="77777777" w:rsidR="00F4417A" w:rsidRDefault="00F4417A"/>
    <w:p w14:paraId="179BED97" w14:textId="77777777" w:rsidR="00F4417A" w:rsidRDefault="00F4417A"/>
    <w:p w14:paraId="53F67B0B" w14:textId="77777777" w:rsidR="00F4417A" w:rsidRDefault="00F4417A"/>
    <w:p w14:paraId="31DB2FE3" w14:textId="77777777" w:rsidR="00F4417A" w:rsidRDefault="00F4417A"/>
    <w:p w14:paraId="40C8D79B" w14:textId="77777777" w:rsidR="00F4417A" w:rsidRDefault="00F4417A"/>
    <w:p w14:paraId="74041B5D" w14:textId="77777777" w:rsidR="00F4417A" w:rsidRDefault="00F4417A"/>
    <w:p w14:paraId="5C9AB89E" w14:textId="77777777" w:rsidR="00F4417A" w:rsidRDefault="00F4417A"/>
    <w:p w14:paraId="36A96CBA" w14:textId="77777777" w:rsidR="00F4417A" w:rsidRDefault="00F4417A"/>
    <w:p w14:paraId="1CBCE18E" w14:textId="77777777" w:rsidR="00F4417A" w:rsidRDefault="00F4417A"/>
    <w:p w14:paraId="1525D117" w14:textId="77777777" w:rsidR="00F4417A" w:rsidRDefault="00F4417A"/>
    <w:p w14:paraId="66D3244A" w14:textId="77777777" w:rsidR="00F4417A" w:rsidRDefault="00F4417A"/>
    <w:p w14:paraId="4D2408EB" w14:textId="77777777" w:rsidR="00F4417A" w:rsidRDefault="00F4417A"/>
    <w:p w14:paraId="7A76F7A2" w14:textId="77777777" w:rsidR="00F4417A" w:rsidRDefault="00F4417A"/>
    <w:p w14:paraId="41070101" w14:textId="77777777" w:rsidR="00F4417A" w:rsidRDefault="00F4417A"/>
    <w:p w14:paraId="44BE66A5" w14:textId="77777777" w:rsidR="00F4417A" w:rsidRDefault="00F4417A"/>
    <w:p w14:paraId="57749544" w14:textId="77777777" w:rsidR="00F4417A" w:rsidRDefault="00F4417A"/>
    <w:p w14:paraId="2E8F3CED" w14:textId="77777777" w:rsidR="00F4417A" w:rsidRDefault="00F4417A"/>
    <w:p w14:paraId="4821272A" w14:textId="77777777" w:rsidR="00F4417A" w:rsidRDefault="00F4417A"/>
    <w:p w14:paraId="3AE852A5" w14:textId="77777777" w:rsidR="00F4417A" w:rsidRDefault="00F4417A"/>
    <w:p w14:paraId="7DB75C5A" w14:textId="77777777" w:rsidR="00F4417A" w:rsidRDefault="00F4417A"/>
    <w:p w14:paraId="7E5EF5C8" w14:textId="77777777" w:rsidR="00F4417A" w:rsidRDefault="00F4417A"/>
    <w:p w14:paraId="1C07FB0F" w14:textId="77777777" w:rsidR="00F4417A" w:rsidRDefault="00F4417A"/>
    <w:p w14:paraId="79373C99" w14:textId="77777777" w:rsidR="00F4417A" w:rsidRDefault="00F4417A"/>
    <w:p w14:paraId="571CA4BA" w14:textId="77777777" w:rsidR="00F4417A" w:rsidRDefault="00F4417A"/>
    <w:p w14:paraId="00E86A30" w14:textId="77777777" w:rsidR="00F4417A" w:rsidRDefault="00F4417A"/>
    <w:p w14:paraId="6F3E5527" w14:textId="77777777" w:rsidR="00F4417A" w:rsidRDefault="00F4417A"/>
    <w:p w14:paraId="4555AF55" w14:textId="77777777" w:rsidR="00F4417A" w:rsidRDefault="00F4417A"/>
    <w:p w14:paraId="03342022" w14:textId="77777777" w:rsidR="00F4417A" w:rsidRDefault="00F4417A"/>
    <w:p w14:paraId="01C15A13" w14:textId="77777777" w:rsidR="00620CBF" w:rsidRDefault="00620CBF" w:rsidP="008F6689">
      <w:pPr>
        <w:jc w:val="center"/>
        <w:rPr>
          <w:b/>
          <w:sz w:val="32"/>
        </w:rPr>
      </w:pPr>
    </w:p>
    <w:p w14:paraId="71A93456" w14:textId="77777777" w:rsidR="00361E8B" w:rsidRDefault="008F6689" w:rsidP="008F6689">
      <w:pPr>
        <w:jc w:val="center"/>
        <w:rPr>
          <w:b/>
          <w:sz w:val="32"/>
        </w:rPr>
      </w:pPr>
      <w:r w:rsidRPr="008F6689">
        <w:rPr>
          <w:b/>
          <w:sz w:val="32"/>
        </w:rPr>
        <w:t>UNIDADES DEL CURSO:</w:t>
      </w:r>
    </w:p>
    <w:p w14:paraId="0349C93E" w14:textId="77777777" w:rsidR="00E963AC" w:rsidRDefault="00E963AC" w:rsidP="00E963AC">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E963AC" w:rsidRPr="005069EC" w14:paraId="3AC72C0A" w14:textId="77777777" w:rsidTr="00365051">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0BA010D" w14:textId="77777777" w:rsidR="00E963AC" w:rsidRPr="005069EC" w:rsidRDefault="00000000" w:rsidP="00365051">
            <w:pPr>
              <w:tabs>
                <w:tab w:val="left" w:pos="58"/>
              </w:tabs>
              <w:ind w:firstLine="112"/>
              <w:rPr>
                <w:b/>
              </w:rPr>
            </w:pPr>
            <w:hyperlink w:anchor="Unidad1_Funciones" w:history="1">
              <w:r w:rsidR="00E963AC" w:rsidRPr="00D05E65">
                <w:rPr>
                  <w:rStyle w:val="Hipervnculo"/>
                  <w:b/>
                  <w:sz w:val="32"/>
                </w:rPr>
                <w:t>UNIDAD 1. FUNCIONES.</w:t>
              </w:r>
            </w:hyperlink>
          </w:p>
        </w:tc>
      </w:tr>
      <w:tr w:rsidR="00E963AC" w:rsidRPr="00C81E52" w14:paraId="7B3366B4" w14:textId="77777777" w:rsidTr="00365051">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5F13DB9" w14:textId="77777777" w:rsidR="00E963AC" w:rsidRDefault="00E963AC" w:rsidP="00365051">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2D99DA1" w14:textId="77777777" w:rsidR="00E963AC" w:rsidRDefault="00E963AC" w:rsidP="00365051">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180DE8A" w14:textId="77777777" w:rsidR="00E963AC" w:rsidRPr="006F600F" w:rsidRDefault="00E963AC" w:rsidP="00365051">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7E61EB1" w14:textId="77777777" w:rsidR="00E963AC" w:rsidRPr="006F600F" w:rsidRDefault="00E963AC" w:rsidP="00365051">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2341583" w14:textId="77777777" w:rsidR="00E963AC" w:rsidRDefault="00E963AC" w:rsidP="00365051">
            <w:pPr>
              <w:spacing w:before="120" w:after="120"/>
              <w:rPr>
                <w:b/>
                <w:u w:val="single"/>
              </w:rPr>
            </w:pPr>
            <w:r w:rsidRPr="006F600F">
              <w:rPr>
                <w:b/>
                <w:u w:val="single"/>
              </w:rPr>
              <w:t>Comentario:</w:t>
            </w:r>
          </w:p>
          <w:p w14:paraId="432A18AF" w14:textId="77777777" w:rsidR="00E963AC" w:rsidRDefault="00E963AC" w:rsidP="00365051">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101C019" w14:textId="77777777" w:rsidR="00E963AC" w:rsidRPr="00C81E52" w:rsidRDefault="00E963AC" w:rsidP="00365051">
            <w:pPr>
              <w:spacing w:before="240" w:after="120"/>
              <w:rPr>
                <w:u w:val="single"/>
              </w:rPr>
            </w:pPr>
            <w:r w:rsidRPr="00C81E52">
              <w:rPr>
                <w:u w:val="single"/>
              </w:rPr>
              <w:t>Nota Unidad</w:t>
            </w:r>
          </w:p>
        </w:tc>
      </w:tr>
      <w:tr w:rsidR="00E963AC" w:rsidRPr="00C81E52" w14:paraId="1A48F3CD" w14:textId="77777777" w:rsidTr="00365051">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DF80F9B" w14:textId="77777777" w:rsidR="00E963AC" w:rsidRPr="006F600F" w:rsidRDefault="00E963AC" w:rsidP="00365051">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07BB634" w14:textId="77777777" w:rsidR="00E963AC" w:rsidRPr="006F600F" w:rsidRDefault="00E963AC" w:rsidP="00365051">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509BD56" w14:textId="77777777" w:rsidR="00E963AC" w:rsidRPr="006F600F" w:rsidRDefault="00E963AC" w:rsidP="00365051">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B15AEB" w14:textId="77777777" w:rsidR="00E963AC" w:rsidRPr="006F600F" w:rsidRDefault="00E963AC" w:rsidP="00365051">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BF9B891" w14:textId="77777777" w:rsidR="00E963AC" w:rsidRPr="009B0DF5" w:rsidRDefault="00E963AC" w:rsidP="00365051">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62A92A7" w14:textId="77777777" w:rsidR="00E963AC" w:rsidRPr="00C81E52" w:rsidRDefault="00E963AC" w:rsidP="00365051">
            <w:pPr>
              <w:spacing w:before="240" w:after="120"/>
              <w:rPr>
                <w:u w:val="single"/>
              </w:rPr>
            </w:pPr>
          </w:p>
        </w:tc>
      </w:tr>
    </w:tbl>
    <w:p w14:paraId="7BBDBEDC" w14:textId="77777777" w:rsidR="00E963AC" w:rsidRDefault="00E963AC" w:rsidP="00E963AC">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E963AC" w:rsidRPr="005069EC" w14:paraId="4AEC395B" w14:textId="77777777" w:rsidTr="00365051">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94FF163" w14:textId="77777777" w:rsidR="00E963AC" w:rsidRPr="005069EC" w:rsidRDefault="00000000" w:rsidP="00365051">
            <w:pPr>
              <w:tabs>
                <w:tab w:val="left" w:pos="58"/>
              </w:tabs>
              <w:ind w:firstLine="112"/>
              <w:rPr>
                <w:b/>
              </w:rPr>
            </w:pPr>
            <w:hyperlink w:anchor="Unidad2_Probabilidad" w:history="1">
              <w:r w:rsidR="00E963AC" w:rsidRPr="00D05E65">
                <w:rPr>
                  <w:rStyle w:val="Hipervnculo"/>
                  <w:b/>
                  <w:sz w:val="32"/>
                </w:rPr>
                <w:t>UNIDAD 2. PROBABILIDAD.</w:t>
              </w:r>
            </w:hyperlink>
          </w:p>
        </w:tc>
      </w:tr>
      <w:tr w:rsidR="00E963AC" w:rsidRPr="00C81E52" w14:paraId="14D78748" w14:textId="77777777" w:rsidTr="00365051">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3614274" w14:textId="77777777" w:rsidR="00E963AC" w:rsidRDefault="00E963AC" w:rsidP="00365051">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53F59A6" w14:textId="77777777" w:rsidR="00E963AC" w:rsidRDefault="00E963AC" w:rsidP="00365051">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A5EF24D" w14:textId="77777777" w:rsidR="00E963AC" w:rsidRPr="006F600F" w:rsidRDefault="00E963AC" w:rsidP="00365051">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78221E7" w14:textId="77777777" w:rsidR="00E963AC" w:rsidRPr="006F600F" w:rsidRDefault="00E963AC" w:rsidP="00365051">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65B8205" w14:textId="77777777" w:rsidR="00E963AC" w:rsidRDefault="00E963AC" w:rsidP="00365051">
            <w:pPr>
              <w:spacing w:before="120" w:after="120"/>
              <w:rPr>
                <w:b/>
                <w:u w:val="single"/>
              </w:rPr>
            </w:pPr>
            <w:r w:rsidRPr="006F600F">
              <w:rPr>
                <w:b/>
                <w:u w:val="single"/>
              </w:rPr>
              <w:t>Comentario:</w:t>
            </w:r>
          </w:p>
          <w:p w14:paraId="0F97D143" w14:textId="77777777" w:rsidR="00E963AC" w:rsidRDefault="00E963AC" w:rsidP="00365051">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E43A9D7" w14:textId="77777777" w:rsidR="00E963AC" w:rsidRPr="00C81E52" w:rsidRDefault="00E963AC" w:rsidP="00365051">
            <w:pPr>
              <w:spacing w:before="240" w:after="120"/>
              <w:rPr>
                <w:u w:val="single"/>
              </w:rPr>
            </w:pPr>
            <w:r w:rsidRPr="00C81E52">
              <w:rPr>
                <w:u w:val="single"/>
              </w:rPr>
              <w:t>Nota Unidad</w:t>
            </w:r>
          </w:p>
        </w:tc>
      </w:tr>
      <w:tr w:rsidR="00E963AC" w:rsidRPr="00C81E52" w14:paraId="33AAE9F6" w14:textId="77777777" w:rsidTr="00365051">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6D9765" w14:textId="77777777" w:rsidR="00E963AC" w:rsidRPr="006F600F" w:rsidRDefault="00E963AC" w:rsidP="00365051">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655C70C" w14:textId="77777777" w:rsidR="00E963AC" w:rsidRPr="006F600F" w:rsidRDefault="00E963AC" w:rsidP="00365051">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3C1EA88" w14:textId="77777777" w:rsidR="00E963AC" w:rsidRPr="006F600F" w:rsidRDefault="00E963AC" w:rsidP="00365051">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14F2EB7" w14:textId="77777777" w:rsidR="00E963AC" w:rsidRPr="006F600F" w:rsidRDefault="00E963AC" w:rsidP="00365051">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5BFC4A6" w14:textId="77777777" w:rsidR="00E963AC" w:rsidRPr="009B0DF5" w:rsidRDefault="00E963AC" w:rsidP="00365051">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8E7E78D" w14:textId="77777777" w:rsidR="00E963AC" w:rsidRPr="00C81E52" w:rsidRDefault="00E963AC" w:rsidP="00365051">
            <w:pPr>
              <w:spacing w:before="240" w:after="120"/>
              <w:rPr>
                <w:u w:val="single"/>
              </w:rPr>
            </w:pPr>
          </w:p>
        </w:tc>
      </w:tr>
    </w:tbl>
    <w:p w14:paraId="3EDE3EC3" w14:textId="77777777" w:rsidR="00E963AC" w:rsidRDefault="00E963AC" w:rsidP="00E963AC">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E963AC" w:rsidRPr="005069EC" w14:paraId="66F08474" w14:textId="77777777" w:rsidTr="00365051">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F1A81C0" w14:textId="77777777" w:rsidR="00E963AC" w:rsidRPr="005069EC" w:rsidRDefault="00000000" w:rsidP="00365051">
            <w:pPr>
              <w:tabs>
                <w:tab w:val="left" w:pos="58"/>
              </w:tabs>
              <w:ind w:firstLine="112"/>
              <w:rPr>
                <w:b/>
              </w:rPr>
            </w:pPr>
            <w:hyperlink w:anchor="Unidad3_Estadistica" w:history="1">
              <w:r w:rsidR="00E963AC" w:rsidRPr="00D05E65">
                <w:rPr>
                  <w:rStyle w:val="Hipervnculo"/>
                  <w:b/>
                  <w:sz w:val="32"/>
                </w:rPr>
                <w:t>UNIDAD 3. ESTADÍSTICA.</w:t>
              </w:r>
            </w:hyperlink>
          </w:p>
        </w:tc>
      </w:tr>
      <w:tr w:rsidR="00E963AC" w:rsidRPr="00C81E52" w14:paraId="2C0787E7" w14:textId="77777777" w:rsidTr="00365051">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41650F3" w14:textId="77777777" w:rsidR="00E963AC" w:rsidRDefault="00E963AC" w:rsidP="00365051">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72C48F3" w14:textId="77777777" w:rsidR="00E963AC" w:rsidRDefault="00E963AC" w:rsidP="00365051">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8F787D7" w14:textId="77777777" w:rsidR="00E963AC" w:rsidRPr="006F600F" w:rsidRDefault="00E963AC" w:rsidP="00365051">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231CB9" w14:textId="77777777" w:rsidR="00E963AC" w:rsidRPr="006F600F" w:rsidRDefault="00E963AC" w:rsidP="00365051">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D11A1F8" w14:textId="77777777" w:rsidR="00E963AC" w:rsidRDefault="00E963AC" w:rsidP="00365051">
            <w:pPr>
              <w:spacing w:before="120" w:after="120"/>
              <w:rPr>
                <w:b/>
                <w:u w:val="single"/>
              </w:rPr>
            </w:pPr>
            <w:r w:rsidRPr="006F600F">
              <w:rPr>
                <w:b/>
                <w:u w:val="single"/>
              </w:rPr>
              <w:t>Comentario:</w:t>
            </w:r>
          </w:p>
          <w:p w14:paraId="287FB336" w14:textId="77777777" w:rsidR="00E963AC" w:rsidRDefault="00E963AC" w:rsidP="00365051">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60AEBDE" w14:textId="77777777" w:rsidR="00E963AC" w:rsidRPr="00C81E52" w:rsidRDefault="00E963AC" w:rsidP="00365051">
            <w:pPr>
              <w:spacing w:before="240" w:after="120"/>
              <w:rPr>
                <w:u w:val="single"/>
              </w:rPr>
            </w:pPr>
            <w:r w:rsidRPr="00C81E52">
              <w:rPr>
                <w:u w:val="single"/>
              </w:rPr>
              <w:t>Nota Unidad</w:t>
            </w:r>
          </w:p>
        </w:tc>
      </w:tr>
      <w:tr w:rsidR="00E963AC" w:rsidRPr="00C81E52" w14:paraId="4B49EFF9" w14:textId="77777777" w:rsidTr="00365051">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7F5841B" w14:textId="77777777" w:rsidR="00E963AC" w:rsidRPr="006F600F" w:rsidRDefault="00E963AC" w:rsidP="00365051">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0D9DBD2" w14:textId="77777777" w:rsidR="00E963AC" w:rsidRPr="006F600F" w:rsidRDefault="00E963AC" w:rsidP="00365051">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0D2E33A" w14:textId="77777777" w:rsidR="00E963AC" w:rsidRPr="006F600F" w:rsidRDefault="00E963AC" w:rsidP="00365051">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63FD0A" w14:textId="77777777" w:rsidR="00E963AC" w:rsidRPr="006F600F" w:rsidRDefault="00E963AC" w:rsidP="00365051">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7EF41B8" w14:textId="77777777" w:rsidR="00E963AC" w:rsidRPr="009B0DF5" w:rsidRDefault="00E963AC" w:rsidP="00365051">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0B92EEC" w14:textId="77777777" w:rsidR="00E963AC" w:rsidRPr="00C81E52" w:rsidRDefault="00E963AC" w:rsidP="00365051">
            <w:pPr>
              <w:spacing w:before="240" w:after="120"/>
              <w:rPr>
                <w:u w:val="single"/>
              </w:rPr>
            </w:pPr>
          </w:p>
        </w:tc>
      </w:tr>
    </w:tbl>
    <w:p w14:paraId="6E87EDEF" w14:textId="77777777" w:rsidR="008F6689" w:rsidRPr="00E963AC" w:rsidRDefault="008F6689">
      <w:pPr>
        <w:rPr>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14:paraId="2DECBE09" w14:textId="77777777"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FBFD8CA" w14:textId="77777777" w:rsidR="007751CF" w:rsidRPr="005069EC" w:rsidRDefault="00000000" w:rsidP="007751CF">
            <w:pPr>
              <w:tabs>
                <w:tab w:val="left" w:pos="58"/>
              </w:tabs>
              <w:ind w:firstLine="112"/>
              <w:rPr>
                <w:b/>
              </w:rPr>
            </w:pPr>
            <w:hyperlink w:anchor="Unidad4_Numeros" w:history="1">
              <w:r w:rsidR="007751CF" w:rsidRPr="003761CC">
                <w:rPr>
                  <w:rStyle w:val="Hipervnculo"/>
                  <w:b/>
                  <w:sz w:val="32"/>
                </w:rPr>
                <w:t xml:space="preserve">UNIDAD </w:t>
              </w:r>
              <w:r w:rsidR="00E963AC" w:rsidRPr="003761CC">
                <w:rPr>
                  <w:rStyle w:val="Hipervnculo"/>
                  <w:b/>
                  <w:sz w:val="32"/>
                </w:rPr>
                <w:t>4</w:t>
              </w:r>
              <w:r w:rsidR="007751CF" w:rsidRPr="003761CC">
                <w:rPr>
                  <w:rStyle w:val="Hipervnculo"/>
                  <w:b/>
                  <w:sz w:val="32"/>
                </w:rPr>
                <w:t xml:space="preserve">. </w:t>
              </w:r>
              <w:r w:rsidR="00161A35" w:rsidRPr="003761CC">
                <w:rPr>
                  <w:rStyle w:val="Hipervnculo"/>
                  <w:b/>
                  <w:sz w:val="32"/>
                </w:rPr>
                <w:t>NÚMEROS REALES</w:t>
              </w:r>
              <w:r w:rsidR="00B07EA3" w:rsidRPr="003761CC">
                <w:rPr>
                  <w:rStyle w:val="Hipervnculo"/>
                  <w:b/>
                  <w:sz w:val="32"/>
                </w:rPr>
                <w:t>.</w:t>
              </w:r>
            </w:hyperlink>
          </w:p>
        </w:tc>
      </w:tr>
      <w:tr w:rsidR="007751CF" w:rsidRPr="00C81E52" w14:paraId="06E03FE1"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E433476" w14:textId="77777777"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4080DD" w14:textId="77777777"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C9C6AA2" w14:textId="77777777"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7B3CC94" w14:textId="77777777"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7BC09D4" w14:textId="77777777" w:rsidR="007751CF" w:rsidRDefault="007751CF" w:rsidP="0016611C">
            <w:pPr>
              <w:spacing w:before="120" w:after="120"/>
              <w:rPr>
                <w:b/>
                <w:u w:val="single"/>
              </w:rPr>
            </w:pPr>
            <w:r w:rsidRPr="006F600F">
              <w:rPr>
                <w:b/>
                <w:u w:val="single"/>
              </w:rPr>
              <w:t>Comentario:</w:t>
            </w:r>
          </w:p>
          <w:p w14:paraId="33D1EF78" w14:textId="77777777"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7DCA630" w14:textId="77777777" w:rsidR="007751CF" w:rsidRPr="00C81E52" w:rsidRDefault="007751CF" w:rsidP="0016611C">
            <w:pPr>
              <w:spacing w:before="240" w:after="120"/>
              <w:rPr>
                <w:u w:val="single"/>
              </w:rPr>
            </w:pPr>
            <w:r w:rsidRPr="00C81E52">
              <w:rPr>
                <w:u w:val="single"/>
              </w:rPr>
              <w:t>Nota Unidad</w:t>
            </w:r>
          </w:p>
        </w:tc>
      </w:tr>
      <w:tr w:rsidR="007751CF" w:rsidRPr="00C81E52" w14:paraId="42A26C4C"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3FF564E" w14:textId="77777777"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9ED7AF" w14:textId="77777777"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9C53D40" w14:textId="77777777"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ECB9093" w14:textId="77777777"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2762673" w14:textId="77777777"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9ADFBD2" w14:textId="77777777" w:rsidR="007751CF" w:rsidRPr="00C81E52" w:rsidRDefault="007751CF" w:rsidP="0016611C">
            <w:pPr>
              <w:spacing w:before="240" w:after="120"/>
              <w:rPr>
                <w:u w:val="single"/>
              </w:rPr>
            </w:pPr>
          </w:p>
        </w:tc>
      </w:tr>
    </w:tbl>
    <w:p w14:paraId="6C21849C" w14:textId="77777777"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7D8F70F2"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CE94F2E" w14:textId="77777777" w:rsidR="00361E8B" w:rsidRPr="005069EC" w:rsidRDefault="00000000" w:rsidP="0016611C">
            <w:pPr>
              <w:tabs>
                <w:tab w:val="left" w:pos="58"/>
              </w:tabs>
              <w:ind w:firstLine="112"/>
              <w:rPr>
                <w:b/>
              </w:rPr>
            </w:pPr>
            <w:hyperlink w:anchor="Unidad5_Problemas_aritmeticos" w:history="1">
              <w:r w:rsidR="00361E8B" w:rsidRPr="003761CC">
                <w:rPr>
                  <w:rStyle w:val="Hipervnculo"/>
                  <w:b/>
                  <w:sz w:val="32"/>
                </w:rPr>
                <w:t xml:space="preserve">UNIDAD </w:t>
              </w:r>
              <w:r w:rsidR="00E963AC" w:rsidRPr="003761CC">
                <w:rPr>
                  <w:rStyle w:val="Hipervnculo"/>
                  <w:b/>
                  <w:sz w:val="32"/>
                </w:rPr>
                <w:t>5</w:t>
              </w:r>
              <w:r w:rsidR="00361E8B" w:rsidRPr="003761CC">
                <w:rPr>
                  <w:rStyle w:val="Hipervnculo"/>
                  <w:b/>
                  <w:sz w:val="32"/>
                </w:rPr>
                <w:t xml:space="preserve">. </w:t>
              </w:r>
              <w:r w:rsidR="00161A35" w:rsidRPr="003761CC">
                <w:rPr>
                  <w:rStyle w:val="Hipervnculo"/>
                  <w:b/>
                  <w:sz w:val="32"/>
                </w:rPr>
                <w:t>PROBLEMAS ARITMÉTICOS</w:t>
              </w:r>
              <w:r w:rsidR="00B07EA3" w:rsidRPr="003761CC">
                <w:rPr>
                  <w:rStyle w:val="Hipervnculo"/>
                  <w:b/>
                  <w:sz w:val="32"/>
                </w:rPr>
                <w:t>.</w:t>
              </w:r>
            </w:hyperlink>
          </w:p>
        </w:tc>
      </w:tr>
      <w:tr w:rsidR="00361E8B" w:rsidRPr="00C81E52" w14:paraId="2039BE4F"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2ED00EF"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9497E9B"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38AD979"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0C5EDA5"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43AA1FE" w14:textId="77777777" w:rsidR="00361E8B" w:rsidRDefault="00361E8B" w:rsidP="0016611C">
            <w:pPr>
              <w:spacing w:before="120" w:after="120"/>
              <w:rPr>
                <w:b/>
                <w:u w:val="single"/>
              </w:rPr>
            </w:pPr>
            <w:r w:rsidRPr="006F600F">
              <w:rPr>
                <w:b/>
                <w:u w:val="single"/>
              </w:rPr>
              <w:t>Comentario:</w:t>
            </w:r>
          </w:p>
          <w:p w14:paraId="486558F3"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3124DA6" w14:textId="77777777" w:rsidR="00361E8B" w:rsidRPr="00C81E52" w:rsidRDefault="00361E8B" w:rsidP="0016611C">
            <w:pPr>
              <w:spacing w:before="240" w:after="120"/>
              <w:rPr>
                <w:u w:val="single"/>
              </w:rPr>
            </w:pPr>
            <w:r w:rsidRPr="00C81E52">
              <w:rPr>
                <w:u w:val="single"/>
              </w:rPr>
              <w:t>Nota Unidad</w:t>
            </w:r>
          </w:p>
        </w:tc>
      </w:tr>
      <w:tr w:rsidR="00361E8B" w:rsidRPr="00C81E52" w14:paraId="7C96CFDA"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246B0D8"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CFB27A2"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A2C5189"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140CCE2"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E00EB51"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4506DF2" w14:textId="77777777" w:rsidR="00361E8B" w:rsidRPr="00C81E52" w:rsidRDefault="00361E8B" w:rsidP="0016611C">
            <w:pPr>
              <w:spacing w:before="240" w:after="120"/>
              <w:rPr>
                <w:u w:val="single"/>
              </w:rPr>
            </w:pPr>
          </w:p>
        </w:tc>
      </w:tr>
    </w:tbl>
    <w:p w14:paraId="40B0D076" w14:textId="77777777" w:rsidR="00361E8B" w:rsidRDefault="00361E8B" w:rsidP="00361E8B">
      <w:pPr>
        <w:jc w:val="center"/>
        <w:rPr>
          <w:b/>
          <w:sz w:val="32"/>
        </w:rPr>
      </w:pPr>
    </w:p>
    <w:p w14:paraId="5A3A18DB" w14:textId="77777777" w:rsidR="00E963AC" w:rsidRDefault="00E963AC"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664767C4"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1D8692C" w14:textId="77777777" w:rsidR="00361E8B" w:rsidRPr="005069EC" w:rsidRDefault="00000000" w:rsidP="0016611C">
            <w:pPr>
              <w:tabs>
                <w:tab w:val="left" w:pos="58"/>
              </w:tabs>
              <w:ind w:firstLine="112"/>
              <w:rPr>
                <w:b/>
              </w:rPr>
            </w:pPr>
            <w:hyperlink w:anchor="Unidad6_Sucesiones" w:history="1">
              <w:r w:rsidR="00361E8B" w:rsidRPr="003761CC">
                <w:rPr>
                  <w:rStyle w:val="Hipervnculo"/>
                  <w:b/>
                  <w:sz w:val="32"/>
                </w:rPr>
                <w:t xml:space="preserve">UNIDAD </w:t>
              </w:r>
              <w:r w:rsidR="00E963AC" w:rsidRPr="003761CC">
                <w:rPr>
                  <w:rStyle w:val="Hipervnculo"/>
                  <w:b/>
                  <w:sz w:val="32"/>
                </w:rPr>
                <w:t>6</w:t>
              </w:r>
              <w:r w:rsidR="00361E8B" w:rsidRPr="003761CC">
                <w:rPr>
                  <w:rStyle w:val="Hipervnculo"/>
                  <w:b/>
                  <w:sz w:val="32"/>
                </w:rPr>
                <w:t xml:space="preserve">. </w:t>
              </w:r>
              <w:r w:rsidR="00161A35" w:rsidRPr="003761CC">
                <w:rPr>
                  <w:rStyle w:val="Hipervnculo"/>
                  <w:b/>
                  <w:sz w:val="32"/>
                </w:rPr>
                <w:t>SUCESIONES</w:t>
              </w:r>
              <w:r w:rsidR="00483642" w:rsidRPr="003761CC">
                <w:rPr>
                  <w:rStyle w:val="Hipervnculo"/>
                  <w:b/>
                  <w:sz w:val="32"/>
                </w:rPr>
                <w:t>.</w:t>
              </w:r>
            </w:hyperlink>
          </w:p>
        </w:tc>
      </w:tr>
      <w:tr w:rsidR="00361E8B" w:rsidRPr="00C81E52" w14:paraId="68F2C765"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C64BF8B"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0151336"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38EBEAE"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635FEA9"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077975A" w14:textId="77777777" w:rsidR="00361E8B" w:rsidRDefault="00361E8B" w:rsidP="0016611C">
            <w:pPr>
              <w:spacing w:before="120" w:after="120"/>
              <w:rPr>
                <w:b/>
                <w:u w:val="single"/>
              </w:rPr>
            </w:pPr>
            <w:r w:rsidRPr="006F600F">
              <w:rPr>
                <w:b/>
                <w:u w:val="single"/>
              </w:rPr>
              <w:t>Comentario:</w:t>
            </w:r>
          </w:p>
          <w:p w14:paraId="56F61835"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A0B9227" w14:textId="77777777" w:rsidR="00361E8B" w:rsidRPr="00C81E52" w:rsidRDefault="00361E8B" w:rsidP="0016611C">
            <w:pPr>
              <w:spacing w:before="240" w:after="120"/>
              <w:rPr>
                <w:u w:val="single"/>
              </w:rPr>
            </w:pPr>
            <w:r w:rsidRPr="00C81E52">
              <w:rPr>
                <w:u w:val="single"/>
              </w:rPr>
              <w:t>Nota Unidad</w:t>
            </w:r>
          </w:p>
        </w:tc>
      </w:tr>
      <w:tr w:rsidR="00361E8B" w:rsidRPr="00C81E52" w14:paraId="422CE3E2"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4D856BE"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A8483D3"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8C21677"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8E47A6C"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03934A3"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DA51BEA" w14:textId="77777777" w:rsidR="00361E8B" w:rsidRPr="00C81E52" w:rsidRDefault="00361E8B" w:rsidP="0016611C">
            <w:pPr>
              <w:spacing w:before="240" w:after="120"/>
              <w:rPr>
                <w:u w:val="single"/>
              </w:rPr>
            </w:pPr>
          </w:p>
        </w:tc>
      </w:tr>
    </w:tbl>
    <w:p w14:paraId="4F2F22F4"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26552698"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E5CB9EA" w14:textId="77777777" w:rsidR="00361E8B" w:rsidRPr="005069EC" w:rsidRDefault="00000000" w:rsidP="0016611C">
            <w:pPr>
              <w:tabs>
                <w:tab w:val="left" w:pos="58"/>
              </w:tabs>
              <w:ind w:firstLine="112"/>
              <w:rPr>
                <w:b/>
              </w:rPr>
            </w:pPr>
            <w:hyperlink w:anchor="Unidad7_LAlgebraico_Ecuaciones" w:history="1">
              <w:r w:rsidR="00361E8B" w:rsidRPr="003761CC">
                <w:rPr>
                  <w:rStyle w:val="Hipervnculo"/>
                  <w:b/>
                  <w:sz w:val="32"/>
                </w:rPr>
                <w:t xml:space="preserve">UNIDAD </w:t>
              </w:r>
              <w:r w:rsidR="003030FF" w:rsidRPr="003761CC">
                <w:rPr>
                  <w:rStyle w:val="Hipervnculo"/>
                  <w:b/>
                  <w:sz w:val="32"/>
                </w:rPr>
                <w:t>7</w:t>
              </w:r>
              <w:r w:rsidR="00361E8B" w:rsidRPr="003761CC">
                <w:rPr>
                  <w:rStyle w:val="Hipervnculo"/>
                  <w:b/>
                  <w:sz w:val="32"/>
                </w:rPr>
                <w:t xml:space="preserve">. </w:t>
              </w:r>
              <w:r w:rsidR="00161A35" w:rsidRPr="003761CC">
                <w:rPr>
                  <w:rStyle w:val="Hipervnculo"/>
                  <w:b/>
                  <w:sz w:val="32"/>
                </w:rPr>
                <w:t xml:space="preserve">LENGUAJE ALGEBRAICO. </w:t>
              </w:r>
              <w:r w:rsidR="003030FF" w:rsidRPr="003761CC">
                <w:rPr>
                  <w:rStyle w:val="Hipervnculo"/>
                  <w:b/>
                  <w:sz w:val="32"/>
                </w:rPr>
                <w:t>ECUACIONES</w:t>
              </w:r>
              <w:r w:rsidR="00161A35" w:rsidRPr="003761CC">
                <w:rPr>
                  <w:rStyle w:val="Hipervnculo"/>
                  <w:b/>
                  <w:sz w:val="32"/>
                </w:rPr>
                <w:t>.</w:t>
              </w:r>
            </w:hyperlink>
          </w:p>
        </w:tc>
      </w:tr>
      <w:tr w:rsidR="00361E8B" w:rsidRPr="00C81E52" w14:paraId="468CADB4"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B64DDE"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BD5FD6A"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679517"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FCF5511"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FFF527B" w14:textId="77777777" w:rsidR="00361E8B" w:rsidRDefault="00361E8B" w:rsidP="0016611C">
            <w:pPr>
              <w:spacing w:before="120" w:after="120"/>
              <w:rPr>
                <w:b/>
                <w:u w:val="single"/>
              </w:rPr>
            </w:pPr>
            <w:r w:rsidRPr="006F600F">
              <w:rPr>
                <w:b/>
                <w:u w:val="single"/>
              </w:rPr>
              <w:t>Comentario:</w:t>
            </w:r>
          </w:p>
          <w:p w14:paraId="510C0256"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4C28C49" w14:textId="77777777" w:rsidR="00361E8B" w:rsidRPr="00C81E52" w:rsidRDefault="00361E8B" w:rsidP="0016611C">
            <w:pPr>
              <w:spacing w:before="240" w:after="120"/>
              <w:rPr>
                <w:u w:val="single"/>
              </w:rPr>
            </w:pPr>
            <w:r w:rsidRPr="00C81E52">
              <w:rPr>
                <w:u w:val="single"/>
              </w:rPr>
              <w:t>Nota Unidad</w:t>
            </w:r>
          </w:p>
        </w:tc>
      </w:tr>
      <w:tr w:rsidR="00361E8B" w:rsidRPr="00C81E52" w14:paraId="30D0696B"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DF09C6C"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2ADA065"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9EF0F45"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32995F7"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D6B2503"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277965E" w14:textId="77777777" w:rsidR="00361E8B" w:rsidRPr="00C81E52" w:rsidRDefault="00361E8B" w:rsidP="0016611C">
            <w:pPr>
              <w:spacing w:before="240" w:after="120"/>
              <w:rPr>
                <w:u w:val="single"/>
              </w:rPr>
            </w:pPr>
          </w:p>
        </w:tc>
      </w:tr>
    </w:tbl>
    <w:p w14:paraId="4668FC79"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5A84ED2C"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4AA7630" w14:textId="77777777" w:rsidR="00361E8B" w:rsidRPr="005069EC" w:rsidRDefault="00000000" w:rsidP="0016611C">
            <w:pPr>
              <w:tabs>
                <w:tab w:val="left" w:pos="58"/>
              </w:tabs>
              <w:ind w:firstLine="112"/>
              <w:rPr>
                <w:b/>
              </w:rPr>
            </w:pPr>
            <w:hyperlink w:anchor="Unidad8_Ecuaciones_Sistemas" w:history="1">
              <w:r w:rsidR="00361E8B" w:rsidRPr="003761CC">
                <w:rPr>
                  <w:rStyle w:val="Hipervnculo"/>
                  <w:b/>
                  <w:sz w:val="32"/>
                </w:rPr>
                <w:t xml:space="preserve">UNIDAD </w:t>
              </w:r>
              <w:r w:rsidR="003030FF" w:rsidRPr="003761CC">
                <w:rPr>
                  <w:rStyle w:val="Hipervnculo"/>
                  <w:b/>
                  <w:sz w:val="32"/>
                </w:rPr>
                <w:t>8</w:t>
              </w:r>
              <w:r w:rsidR="00361E8B" w:rsidRPr="003761CC">
                <w:rPr>
                  <w:rStyle w:val="Hipervnculo"/>
                  <w:b/>
                  <w:sz w:val="32"/>
                </w:rPr>
                <w:t xml:space="preserve">. </w:t>
              </w:r>
              <w:r w:rsidR="00AF62B7" w:rsidRPr="003761CC">
                <w:rPr>
                  <w:rStyle w:val="Hipervnculo"/>
                  <w:b/>
                  <w:sz w:val="32"/>
                </w:rPr>
                <w:t>SISTEMAS</w:t>
              </w:r>
              <w:r w:rsidR="00156355" w:rsidRPr="003761CC">
                <w:rPr>
                  <w:rStyle w:val="Hipervnculo"/>
                  <w:b/>
                  <w:sz w:val="32"/>
                </w:rPr>
                <w:t>.</w:t>
              </w:r>
            </w:hyperlink>
          </w:p>
        </w:tc>
      </w:tr>
      <w:tr w:rsidR="00361E8B" w:rsidRPr="00C81E52" w14:paraId="26030F91"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88B93BE"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DAFA2EF"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60A8C88"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DBE11DA"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FBFA6E0" w14:textId="77777777" w:rsidR="00361E8B" w:rsidRDefault="00361E8B" w:rsidP="0016611C">
            <w:pPr>
              <w:spacing w:before="120" w:after="120"/>
              <w:rPr>
                <w:b/>
                <w:u w:val="single"/>
              </w:rPr>
            </w:pPr>
            <w:r w:rsidRPr="006F600F">
              <w:rPr>
                <w:b/>
                <w:u w:val="single"/>
              </w:rPr>
              <w:t>Comentario:</w:t>
            </w:r>
          </w:p>
          <w:p w14:paraId="46718836"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C83593C" w14:textId="77777777" w:rsidR="00361E8B" w:rsidRPr="00C81E52" w:rsidRDefault="00361E8B" w:rsidP="0016611C">
            <w:pPr>
              <w:spacing w:before="240" w:after="120"/>
              <w:rPr>
                <w:u w:val="single"/>
              </w:rPr>
            </w:pPr>
            <w:r w:rsidRPr="00C81E52">
              <w:rPr>
                <w:u w:val="single"/>
              </w:rPr>
              <w:t>Nota Unidad</w:t>
            </w:r>
          </w:p>
        </w:tc>
      </w:tr>
      <w:tr w:rsidR="00361E8B" w:rsidRPr="00C81E52" w14:paraId="09FD7782"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E78ED10"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02B7246"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DCBE41B"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1FAE99B"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1E09448"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FA5781A" w14:textId="77777777" w:rsidR="00361E8B" w:rsidRPr="00C81E52" w:rsidRDefault="00361E8B" w:rsidP="0016611C">
            <w:pPr>
              <w:spacing w:before="240" w:after="120"/>
              <w:rPr>
                <w:u w:val="single"/>
              </w:rPr>
            </w:pPr>
          </w:p>
        </w:tc>
      </w:tr>
    </w:tbl>
    <w:p w14:paraId="5BDE65A8"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49F1191B"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7DEEB70B" w14:textId="3A2C573F" w:rsidR="00361E8B" w:rsidRPr="005069EC" w:rsidRDefault="00000000" w:rsidP="0016611C">
            <w:pPr>
              <w:tabs>
                <w:tab w:val="left" w:pos="58"/>
              </w:tabs>
              <w:ind w:firstLine="112"/>
              <w:rPr>
                <w:b/>
              </w:rPr>
            </w:pPr>
            <w:hyperlink w:anchor="Unidad9_Geometria_plana" w:history="1">
              <w:r w:rsidR="00361E8B" w:rsidRPr="003761CC">
                <w:rPr>
                  <w:rStyle w:val="Hipervnculo"/>
                  <w:b/>
                  <w:sz w:val="32"/>
                </w:rPr>
                <w:t xml:space="preserve">UNIDAD </w:t>
              </w:r>
              <w:r w:rsidR="003030FF" w:rsidRPr="003761CC">
                <w:rPr>
                  <w:rStyle w:val="Hipervnculo"/>
                  <w:b/>
                  <w:sz w:val="32"/>
                </w:rPr>
                <w:t>9</w:t>
              </w:r>
              <w:r w:rsidR="00361E8B" w:rsidRPr="003761CC">
                <w:rPr>
                  <w:rStyle w:val="Hipervnculo"/>
                  <w:b/>
                  <w:sz w:val="32"/>
                </w:rPr>
                <w:t>.</w:t>
              </w:r>
              <w:r w:rsidR="00632F5D" w:rsidRPr="003761CC">
                <w:rPr>
                  <w:rStyle w:val="Hipervnculo"/>
                  <w:b/>
                  <w:sz w:val="32"/>
                </w:rPr>
                <w:t xml:space="preserve"> </w:t>
              </w:r>
              <w:r w:rsidR="003030FF" w:rsidRPr="003761CC">
                <w:rPr>
                  <w:rStyle w:val="Hipervnculo"/>
                  <w:b/>
                  <w:sz w:val="32"/>
                </w:rPr>
                <w:t>GEOMETRÍ</w:t>
              </w:r>
              <w:r w:rsidR="0049064A" w:rsidRPr="003761CC">
                <w:rPr>
                  <w:rStyle w:val="Hipervnculo"/>
                  <w:b/>
                  <w:sz w:val="32"/>
                </w:rPr>
                <w:t>A PLANA</w:t>
              </w:r>
              <w:r w:rsidR="00486E22" w:rsidRPr="00486E22">
                <w:rPr>
                  <w:rStyle w:val="Hipervnculo"/>
                  <w:bCs/>
                  <w:sz w:val="32"/>
                </w:rPr>
                <w:t xml:space="preserve"> </w:t>
              </w:r>
              <w:r w:rsidR="00486E22" w:rsidRPr="00486E22">
                <w:rPr>
                  <w:rStyle w:val="Hipervnculo"/>
                  <w:b/>
                  <w:sz w:val="32"/>
                </w:rPr>
                <w:t>Y EN EL ESPACIO</w:t>
              </w:r>
              <w:r w:rsidR="003761CC" w:rsidRPr="00486E22">
                <w:rPr>
                  <w:rStyle w:val="Hipervnculo"/>
                  <w:b/>
                  <w:sz w:val="32"/>
                </w:rPr>
                <w:t>.</w:t>
              </w:r>
            </w:hyperlink>
          </w:p>
        </w:tc>
      </w:tr>
      <w:tr w:rsidR="00361E8B" w:rsidRPr="00C81E52" w14:paraId="1E4D6842"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15D013E"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8057899"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F04D96"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1DD62B0"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51FC2B1" w14:textId="77777777" w:rsidR="00361E8B" w:rsidRDefault="00361E8B" w:rsidP="0016611C">
            <w:pPr>
              <w:spacing w:before="120" w:after="120"/>
              <w:rPr>
                <w:b/>
                <w:u w:val="single"/>
              </w:rPr>
            </w:pPr>
            <w:r w:rsidRPr="006F600F">
              <w:rPr>
                <w:b/>
                <w:u w:val="single"/>
              </w:rPr>
              <w:t>Comentario:</w:t>
            </w:r>
          </w:p>
          <w:p w14:paraId="0E7CE874"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8EE700C" w14:textId="77777777" w:rsidR="00361E8B" w:rsidRPr="00C81E52" w:rsidRDefault="00361E8B" w:rsidP="0016611C">
            <w:pPr>
              <w:spacing w:before="240" w:after="120"/>
              <w:rPr>
                <w:u w:val="single"/>
              </w:rPr>
            </w:pPr>
            <w:r w:rsidRPr="00C81E52">
              <w:rPr>
                <w:u w:val="single"/>
              </w:rPr>
              <w:t>Nota Unidad</w:t>
            </w:r>
          </w:p>
        </w:tc>
      </w:tr>
      <w:tr w:rsidR="00361E8B" w:rsidRPr="00C81E52" w14:paraId="2223C70F"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A57509"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8879191"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3E84376"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070F343"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83132AB"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271C873" w14:textId="77777777" w:rsidR="00361E8B" w:rsidRPr="00C81E52" w:rsidRDefault="00361E8B" w:rsidP="0016611C">
            <w:pPr>
              <w:spacing w:before="240" w:after="120"/>
              <w:rPr>
                <w:u w:val="single"/>
              </w:rPr>
            </w:pPr>
          </w:p>
        </w:tc>
      </w:tr>
    </w:tbl>
    <w:p w14:paraId="6BE9C769" w14:textId="77777777" w:rsidR="005A5ABE" w:rsidRDefault="005A5ABE" w:rsidP="007751CF">
      <w:pPr>
        <w:jc w:val="center"/>
        <w:rPr>
          <w:b/>
          <w:sz w:val="32"/>
        </w:rPr>
      </w:pPr>
    </w:p>
    <w:p w14:paraId="0293EF26" w14:textId="77777777" w:rsidR="005A5ABE" w:rsidRDefault="005A5ABE" w:rsidP="007751CF">
      <w:pPr>
        <w:jc w:val="center"/>
        <w:rPr>
          <w:b/>
          <w:sz w:val="32"/>
        </w:rPr>
      </w:pPr>
    </w:p>
    <w:p w14:paraId="004A3CC8" w14:textId="77777777" w:rsidR="005A5ABE" w:rsidRDefault="005A5ABE" w:rsidP="007751CF">
      <w:pPr>
        <w:jc w:val="center"/>
        <w:rPr>
          <w:b/>
          <w:sz w:val="32"/>
        </w:rPr>
      </w:pPr>
    </w:p>
    <w:p w14:paraId="3B0A6C12" w14:textId="77777777" w:rsidR="005A5ABE" w:rsidRDefault="005A5ABE" w:rsidP="007751CF">
      <w:pPr>
        <w:jc w:val="center"/>
        <w:rPr>
          <w:b/>
          <w:sz w:val="32"/>
        </w:rPr>
      </w:pPr>
    </w:p>
    <w:p w14:paraId="19E0CDD8" w14:textId="77777777" w:rsidR="00361E8B" w:rsidRDefault="00361E8B" w:rsidP="007751CF">
      <w:pPr>
        <w:jc w:val="center"/>
        <w:rPr>
          <w:b/>
          <w:sz w:val="32"/>
        </w:rPr>
      </w:pPr>
    </w:p>
    <w:p w14:paraId="6045A2D8" w14:textId="77777777" w:rsidR="007751CF" w:rsidRDefault="007751CF">
      <w:pPr>
        <w:sectPr w:rsidR="007751CF" w:rsidSect="00F4417A">
          <w:headerReference w:type="default" r:id="rId16"/>
          <w:type w:val="continuous"/>
          <w:pgSz w:w="11900" w:h="16840"/>
          <w:pgMar w:top="2036" w:right="720" w:bottom="720" w:left="720" w:header="708" w:footer="708" w:gutter="0"/>
          <w:pgNumType w:start="0"/>
          <w:cols w:space="708"/>
          <w:titlePg/>
          <w:docGrid w:linePitch="360"/>
        </w:sectPr>
      </w:pPr>
    </w:p>
    <w:p w14:paraId="6A852E54" w14:textId="77777777" w:rsidR="00AA331D" w:rsidRDefault="00AA331D" w:rsidP="00AA331D">
      <w:pPr>
        <w:spacing w:after="120"/>
        <w:jc w:val="center"/>
        <w:rPr>
          <w:b/>
          <w:sz w:val="32"/>
        </w:rPr>
      </w:pPr>
      <w:bookmarkStart w:id="0" w:name="Unidad1_Funciones"/>
      <w:bookmarkEnd w:id="0"/>
      <w:r>
        <w:rPr>
          <w:b/>
          <w:sz w:val="32"/>
        </w:rPr>
        <w:lastRenderedPageBreak/>
        <w:t>UNIDAD 1. F</w:t>
      </w:r>
      <w:r w:rsidR="005D23D9">
        <w:rPr>
          <w:b/>
          <w:sz w:val="32"/>
        </w:rPr>
        <w:t>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AA331D" w:rsidRPr="005069EC" w14:paraId="05A3F303" w14:textId="77777777" w:rsidTr="00AA331D">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24F4202" w14:textId="77777777" w:rsidR="00AA331D" w:rsidRPr="005069EC" w:rsidRDefault="00AA331D" w:rsidP="00AA331D">
            <w:pPr>
              <w:spacing w:before="120" w:after="120"/>
              <w:ind w:left="30"/>
              <w:jc w:val="center"/>
              <w:rPr>
                <w:b/>
              </w:rPr>
            </w:pPr>
            <w:r>
              <w:rPr>
                <w:b/>
              </w:rPr>
              <w:t>Saberes que se van a evaluar en esta unidad</w:t>
            </w:r>
          </w:p>
        </w:tc>
      </w:tr>
      <w:tr w:rsidR="00225F80" w:rsidRPr="005F7C9C" w14:paraId="79109B98" w14:textId="77777777" w:rsidTr="00225F80">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DAE7AF9" w14:textId="77777777" w:rsidR="00225F80" w:rsidRDefault="00225F80" w:rsidP="00225F80">
            <w:r>
              <w:t>C2. Localización y sistemas de representación</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9B0AE33" w14:textId="77777777" w:rsidR="00225F80" w:rsidRDefault="00225F80" w:rsidP="00225F80">
            <w:r>
              <w:t xml:space="preserve">- Relaciones espaciales: localización y descripción mediante coordenadas geométricas y otros sistemas de representación. </w:t>
            </w:r>
          </w:p>
          <w:p w14:paraId="7A17AB39" w14:textId="77777777" w:rsidR="00225F80" w:rsidRDefault="00225F80" w:rsidP="00225F80"/>
        </w:tc>
      </w:tr>
      <w:tr w:rsidR="00225F80" w:rsidRPr="005F7C9C" w14:paraId="395C9E4B" w14:textId="77777777" w:rsidTr="00225F80">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D2E1A05" w14:textId="77777777" w:rsidR="00225F80" w:rsidRDefault="00225F80" w:rsidP="00225F80">
            <w:r>
              <w:t>D3. Variable</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CA8F8C6" w14:textId="77777777" w:rsidR="00225F80" w:rsidRPr="00103D13" w:rsidRDefault="00225F80" w:rsidP="00225F80">
            <w:pPr>
              <w:pStyle w:val="NormalWeb"/>
              <w:rPr>
                <w:rFonts w:eastAsiaTheme="minorHAnsi" w:cstheme="minorBidi"/>
              </w:rPr>
            </w:pPr>
            <w:r w:rsidRPr="00103D13">
              <w:rPr>
                <w:rFonts w:eastAsiaTheme="minorHAnsi" w:cstheme="minorBidi"/>
              </w:rPr>
              <w:t>- Variable: comprensión del concepto en sus diferentes naturalezas.</w:t>
            </w:r>
          </w:p>
        </w:tc>
      </w:tr>
      <w:tr w:rsidR="00225F80" w:rsidRPr="005F7C9C" w14:paraId="2CB369DE" w14:textId="77777777" w:rsidTr="00225F80">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317F56" w14:textId="77777777" w:rsidR="00225F80" w:rsidRDefault="00225F80" w:rsidP="00225F80">
            <w:r>
              <w:t>D5. Relaciones y funciones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2EEC2C9" w14:textId="77777777" w:rsidR="00225F80" w:rsidRPr="00103D13" w:rsidRDefault="00225F80" w:rsidP="00225F80">
            <w:pPr>
              <w:rPr>
                <w:rFonts w:ascii="ArialMT" w:hAnsi="ArialMT" w:cs="ArialMT"/>
                <w:sz w:val="20"/>
                <w:szCs w:val="20"/>
              </w:rPr>
            </w:pPr>
            <w:r w:rsidRPr="00103D13">
              <w:rPr>
                <w:rFonts w:eastAsiaTheme="minorHAnsi" w:cstheme="minorBidi"/>
              </w:rPr>
              <w:t>- Relaciones cuantitativas en situaciones de la vida cotidiana y clases de funciones que las modelizan.</w:t>
            </w:r>
            <w:r w:rsidRPr="00103D13">
              <w:rPr>
                <w:rFonts w:eastAsiaTheme="minorHAnsi" w:cstheme="minorBidi"/>
              </w:rPr>
              <w:br/>
              <w:t>- Relaciones lineales y cuadráticas.</w:t>
            </w:r>
            <w:r w:rsidRPr="00103D13">
              <w:rPr>
                <w:rFonts w:eastAsiaTheme="minorHAnsi" w:cstheme="minorBidi"/>
              </w:rPr>
              <w:br/>
              <w:t>- Estrategias de deducción de la información relevante de una función mediante el uso de diferentes</w:t>
            </w:r>
            <w:r>
              <w:rPr>
                <w:rFonts w:eastAsiaTheme="minorHAnsi" w:cstheme="minorBidi"/>
              </w:rPr>
              <w:t xml:space="preserve"> representaciones simbólicas.</w:t>
            </w:r>
          </w:p>
        </w:tc>
      </w:tr>
    </w:tbl>
    <w:p w14:paraId="79F1431C" w14:textId="77777777" w:rsidR="007B24CE" w:rsidRPr="00AA331D" w:rsidRDefault="007B24CE" w:rsidP="00AA331D">
      <w:pPr>
        <w:spacing w:after="120"/>
        <w:rPr>
          <w:sz w:val="32"/>
        </w:rPr>
      </w:pPr>
    </w:p>
    <w:p w14:paraId="37A884BB" w14:textId="77777777" w:rsidR="00225F80" w:rsidRDefault="00225F80" w:rsidP="00225F80">
      <w:pPr>
        <w:rPr>
          <w:u w:val="single"/>
        </w:rPr>
      </w:pPr>
      <w:r w:rsidRPr="00984C51">
        <w:rPr>
          <w:noProof/>
          <w:u w:val="single"/>
        </w:rPr>
        <mc:AlternateContent>
          <mc:Choice Requires="wps">
            <w:drawing>
              <wp:anchor distT="0" distB="0" distL="114300" distR="114300" simplePos="0" relativeHeight="254898176" behindDoc="0" locked="0" layoutInCell="1" allowOverlap="1" wp14:anchorId="61A47235" wp14:editId="7CBE4367">
                <wp:simplePos x="0" y="0"/>
                <wp:positionH relativeFrom="column">
                  <wp:posOffset>3298371</wp:posOffset>
                </wp:positionH>
                <wp:positionV relativeFrom="paragraph">
                  <wp:posOffset>84909</wp:posOffset>
                </wp:positionV>
                <wp:extent cx="3491230" cy="3853542"/>
                <wp:effectExtent l="0" t="0" r="13970" b="7620"/>
                <wp:wrapNone/>
                <wp:docPr id="69646" name="Rectángulo redondeado 69646"/>
                <wp:cNvGraphicFramePr/>
                <a:graphic xmlns:a="http://schemas.openxmlformats.org/drawingml/2006/main">
                  <a:graphicData uri="http://schemas.microsoft.com/office/word/2010/wordprocessingShape">
                    <wps:wsp>
                      <wps:cNvSpPr/>
                      <wps:spPr>
                        <a:xfrm>
                          <a:off x="0" y="0"/>
                          <a:ext cx="3491230" cy="3853542"/>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4AC018F3" w14:textId="77777777" w:rsidR="00F5617D" w:rsidRDefault="00F5617D" w:rsidP="00225F80">
                            <w:pPr>
                              <w:ind w:left="-142" w:right="-73"/>
                              <w:rPr>
                                <w:b/>
                              </w:rPr>
                            </w:pPr>
                            <w:r>
                              <w:rPr>
                                <w:b/>
                              </w:rPr>
                              <w:t>2. Concepto de función.</w:t>
                            </w:r>
                          </w:p>
                          <w:p w14:paraId="4689FA18" w14:textId="77777777" w:rsidR="00F5617D" w:rsidRDefault="00F5617D" w:rsidP="00225F80">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14:paraId="364C4010" w14:textId="77777777" w:rsidR="00F5617D" w:rsidRDefault="00F5617D" w:rsidP="00225F80">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14:paraId="26427B62" w14:textId="77777777" w:rsidR="00F5617D" w:rsidRDefault="00F5617D" w:rsidP="00225F80">
                            <w:pPr>
                              <w:spacing w:before="120"/>
                              <w:ind w:left="-142" w:right="-215"/>
                            </w:pPr>
                            <w:r>
                              <w:rPr>
                                <w:u w:val="single"/>
                              </w:rPr>
                              <w:t>Ejemplo gráfico:</w:t>
                            </w:r>
                            <w:r>
                              <w:t xml:space="preserve"> Gráficamente podremos distinguir una función porque a cada valor de la x le corresponde un único valor de la y.</w:t>
                            </w:r>
                          </w:p>
                          <w:p w14:paraId="5F8422B6" w14:textId="77777777" w:rsidR="00F5617D" w:rsidRDefault="00F5617D" w:rsidP="00225F80">
                            <w:pPr>
                              <w:spacing w:before="120"/>
                              <w:ind w:left="-142" w:right="-215"/>
                            </w:pPr>
                            <w:r>
                              <w:t xml:space="preserve">    Sí es función      No es función (</w:t>
                            </w:r>
                            <w:r w:rsidRPr="000D3890">
                              <w:rPr>
                                <w:sz w:val="21"/>
                              </w:rPr>
                              <w:t>varias y para un x</w:t>
                            </w:r>
                            <w:r>
                              <w:t>)</w:t>
                            </w:r>
                          </w:p>
                          <w:p w14:paraId="6B347E3A" w14:textId="77777777" w:rsidR="00F5617D" w:rsidRDefault="00F5617D" w:rsidP="00225F80">
                            <w:pPr>
                              <w:spacing w:before="120"/>
                              <w:ind w:left="-142" w:right="-215"/>
                            </w:pPr>
                            <w:r w:rsidRPr="000D3890">
                              <w:rPr>
                                <w:noProof/>
                              </w:rPr>
                              <w:drawing>
                                <wp:inline distT="0" distB="0" distL="0" distR="0" wp14:anchorId="18D044C1" wp14:editId="08EA65F3">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2355D9D8" wp14:editId="2F9300A5">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18">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14:paraId="57DB564E" w14:textId="77777777" w:rsidR="00F5617D" w:rsidRPr="003520CE" w:rsidRDefault="00F5617D" w:rsidP="00225F8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47235" id="Rectángulo redondeado 69646" o:spid="_x0000_s1030" style="position:absolute;margin-left:259.7pt;margin-top:6.7pt;width:274.9pt;height:303.45pt;z-index:2548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" fillcolor="white [3201]" strokecolor="#00b0f0" strokeweight="1pt">
                <v:stroke joinstyle="miter"/>
                <v:textbox>
                  <w:txbxContent>
                    <w:p w14:paraId="4AC018F3" w14:textId="77777777" w:rsidR="00F5617D" w:rsidRDefault="00F5617D" w:rsidP="00225F80">
                      <w:pPr>
                        <w:ind w:left="-142" w:right="-73"/>
                        <w:rPr>
                          <w:b/>
                        </w:rPr>
                      </w:pPr>
                      <w:r>
                        <w:rPr>
                          <w:b/>
                        </w:rPr>
                        <w:t>2. Concepto de función.</w:t>
                      </w:r>
                    </w:p>
                    <w:p w14:paraId="4689FA18" w14:textId="77777777" w:rsidR="00F5617D" w:rsidRDefault="00F5617D" w:rsidP="00225F80">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14:paraId="364C4010" w14:textId="77777777" w:rsidR="00F5617D" w:rsidRDefault="00F5617D" w:rsidP="00225F80">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14:paraId="26427B62" w14:textId="77777777" w:rsidR="00F5617D" w:rsidRDefault="00F5617D" w:rsidP="00225F80">
                      <w:pPr>
                        <w:spacing w:before="120"/>
                        <w:ind w:left="-142" w:right="-215"/>
                      </w:pPr>
                      <w:r>
                        <w:rPr>
                          <w:u w:val="single"/>
                        </w:rPr>
                        <w:t>Ejemplo gráfico:</w:t>
                      </w:r>
                      <w:r>
                        <w:t xml:space="preserve"> Gráficamente podremos distinguir una función porque a cada valor de la x le corresponde un único valor de la y.</w:t>
                      </w:r>
                    </w:p>
                    <w:p w14:paraId="5F8422B6" w14:textId="77777777" w:rsidR="00F5617D" w:rsidRDefault="00F5617D" w:rsidP="00225F80">
                      <w:pPr>
                        <w:spacing w:before="120"/>
                        <w:ind w:left="-142" w:right="-215"/>
                      </w:pPr>
                      <w:r>
                        <w:t xml:space="preserve">    Sí es función      No es función (</w:t>
                      </w:r>
                      <w:r w:rsidRPr="000D3890">
                        <w:rPr>
                          <w:sz w:val="21"/>
                        </w:rPr>
                        <w:t>varias y para un x</w:t>
                      </w:r>
                      <w:r>
                        <w:t>)</w:t>
                      </w:r>
                    </w:p>
                    <w:p w14:paraId="6B347E3A" w14:textId="77777777" w:rsidR="00F5617D" w:rsidRDefault="00F5617D" w:rsidP="00225F80">
                      <w:pPr>
                        <w:spacing w:before="120"/>
                        <w:ind w:left="-142" w:right="-215"/>
                      </w:pPr>
                      <w:r w:rsidRPr="000D3890">
                        <w:rPr>
                          <w:noProof/>
                        </w:rPr>
                        <w:drawing>
                          <wp:inline distT="0" distB="0" distL="0" distR="0" wp14:anchorId="18D044C1" wp14:editId="08EA65F3">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2355D9D8" wp14:editId="2F9300A5">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20">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14:paraId="57DB564E" w14:textId="77777777" w:rsidR="00F5617D" w:rsidRPr="003520CE" w:rsidRDefault="00F5617D" w:rsidP="00225F80">
                      <w:pPr>
                        <w:spacing w:before="120"/>
                        <w:ind w:left="-142" w:right="-215"/>
                      </w:pPr>
                    </w:p>
                  </w:txbxContent>
                </v:textbox>
              </v:roundrect>
            </w:pict>
          </mc:Fallback>
        </mc:AlternateContent>
      </w:r>
      <w:r w:rsidRPr="00984C51">
        <w:rPr>
          <w:u w:val="single"/>
        </w:rPr>
        <w:t>Resumen del tema:</w:t>
      </w:r>
    </w:p>
    <w:p w14:paraId="56F8C1A4" w14:textId="77777777" w:rsidR="00225F80" w:rsidRDefault="00225F80" w:rsidP="00225F80">
      <w:pPr>
        <w:spacing w:after="120"/>
        <w:rPr>
          <w:u w:val="single"/>
        </w:rPr>
      </w:pPr>
      <w:r w:rsidRPr="00984C51">
        <w:rPr>
          <w:noProof/>
          <w:u w:val="single"/>
        </w:rPr>
        <mc:AlternateContent>
          <mc:Choice Requires="wps">
            <w:drawing>
              <wp:anchor distT="0" distB="0" distL="114300" distR="114300" simplePos="0" relativeHeight="254899200" behindDoc="0" locked="0" layoutInCell="1" allowOverlap="1" wp14:anchorId="2A2CB2B1" wp14:editId="0FCFF5EA">
                <wp:simplePos x="0" y="0"/>
                <wp:positionH relativeFrom="column">
                  <wp:posOffset>-116958</wp:posOffset>
                </wp:positionH>
                <wp:positionV relativeFrom="paragraph">
                  <wp:posOffset>63810</wp:posOffset>
                </wp:positionV>
                <wp:extent cx="3328035" cy="5336614"/>
                <wp:effectExtent l="0" t="0" r="12065" b="10160"/>
                <wp:wrapNone/>
                <wp:docPr id="69647" name="Rectángulo redondeado 69647"/>
                <wp:cNvGraphicFramePr/>
                <a:graphic xmlns:a="http://schemas.openxmlformats.org/drawingml/2006/main">
                  <a:graphicData uri="http://schemas.microsoft.com/office/word/2010/wordprocessingShape">
                    <wps:wsp>
                      <wps:cNvSpPr/>
                      <wps:spPr>
                        <a:xfrm>
                          <a:off x="0" y="0"/>
                          <a:ext cx="3328035" cy="5336614"/>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14:paraId="2A6AC0D1" w14:textId="77777777" w:rsidR="00F5617D" w:rsidRDefault="00F5617D" w:rsidP="00225F80">
                            <w:pPr>
                              <w:tabs>
                                <w:tab w:val="left" w:pos="4395"/>
                              </w:tabs>
                              <w:spacing w:after="60"/>
                              <w:ind w:left="-142" w:right="-118"/>
                              <w:rPr>
                                <w:b/>
                              </w:rPr>
                            </w:pPr>
                            <w:r>
                              <w:rPr>
                                <w:b/>
                              </w:rPr>
                              <w:t>1. Sistema de referencia cartesiano.</w:t>
                            </w:r>
                          </w:p>
                          <w:p w14:paraId="5C73D0A4" w14:textId="77777777" w:rsidR="00F5617D" w:rsidRPr="00393570" w:rsidRDefault="00F5617D" w:rsidP="00225F8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14:paraId="6217FEB0" w14:textId="77777777" w:rsidR="00F5617D" w:rsidRPr="00393570" w:rsidRDefault="00F5617D" w:rsidP="00225F8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14:paraId="4D92A158" w14:textId="77777777" w:rsidR="00F5617D" w:rsidRDefault="00F5617D" w:rsidP="00225F8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14:paraId="0D448D08" w14:textId="77777777" w:rsidR="00F5617D" w:rsidRDefault="00F5617D" w:rsidP="00225F80">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14:paraId="19E31A24" w14:textId="77777777" w:rsidR="00F5617D" w:rsidRPr="00DD2B6B" w:rsidRDefault="00F5617D" w:rsidP="00225F80">
                            <w:pPr>
                              <w:tabs>
                                <w:tab w:val="left" w:pos="4395"/>
                              </w:tabs>
                              <w:ind w:left="-142" w:right="-118"/>
                              <w:jc w:val="center"/>
                            </w:pPr>
                            <w:r w:rsidRPr="00393570">
                              <w:rPr>
                                <w:noProof/>
                              </w:rPr>
                              <w:drawing>
                                <wp:inline distT="0" distB="0" distL="0" distR="0" wp14:anchorId="358C973A" wp14:editId="6D926B60">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62873" cy="2252123"/>
                                          </a:xfrm>
                                          <a:prstGeom prst="rect">
                                            <a:avLst/>
                                          </a:prstGeom>
                                        </pic:spPr>
                                      </pic:pic>
                                    </a:graphicData>
                                  </a:graphic>
                                </wp:inline>
                              </w:drawing>
                            </w:r>
                          </w:p>
                          <w:p w14:paraId="386E8D54" w14:textId="77777777" w:rsidR="00F5617D" w:rsidRPr="00BA3A8A" w:rsidRDefault="00F5617D" w:rsidP="00225F8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2CB2B1" id="Rectángulo redondeado 69647" o:spid="_x0000_s1031" style="position:absolute;margin-left:-9.2pt;margin-top:5pt;width:262.05pt;height:420.2pt;z-index:2548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" fillcolor="white [3201]" strokecolor="#c00000" strokeweight="1pt">
                <v:stroke joinstyle="miter"/>
                <v:textbox>
                  <w:txbxContent>
                    <w:p w14:paraId="2A6AC0D1" w14:textId="77777777" w:rsidR="00F5617D" w:rsidRDefault="00F5617D" w:rsidP="00225F80">
                      <w:pPr>
                        <w:tabs>
                          <w:tab w:val="left" w:pos="4395"/>
                        </w:tabs>
                        <w:spacing w:after="60"/>
                        <w:ind w:left="-142" w:right="-118"/>
                        <w:rPr>
                          <w:b/>
                        </w:rPr>
                      </w:pPr>
                      <w:r>
                        <w:rPr>
                          <w:b/>
                        </w:rPr>
                        <w:t>1. Sistema de referencia cartesiano.</w:t>
                      </w:r>
                    </w:p>
                    <w:p w14:paraId="5C73D0A4" w14:textId="77777777" w:rsidR="00F5617D" w:rsidRPr="00393570" w:rsidRDefault="00F5617D" w:rsidP="00225F8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14:paraId="6217FEB0" w14:textId="77777777" w:rsidR="00F5617D" w:rsidRPr="00393570" w:rsidRDefault="00F5617D" w:rsidP="00225F8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14:paraId="4D92A158" w14:textId="77777777" w:rsidR="00F5617D" w:rsidRDefault="00F5617D" w:rsidP="00225F8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14:paraId="0D448D08" w14:textId="77777777" w:rsidR="00F5617D" w:rsidRDefault="00F5617D" w:rsidP="00225F80">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14:paraId="19E31A24" w14:textId="77777777" w:rsidR="00F5617D" w:rsidRPr="00DD2B6B" w:rsidRDefault="00F5617D" w:rsidP="00225F80">
                      <w:pPr>
                        <w:tabs>
                          <w:tab w:val="left" w:pos="4395"/>
                        </w:tabs>
                        <w:ind w:left="-142" w:right="-118"/>
                        <w:jc w:val="center"/>
                      </w:pPr>
                      <w:r w:rsidRPr="00393570">
                        <w:rPr>
                          <w:noProof/>
                        </w:rPr>
                        <w:drawing>
                          <wp:inline distT="0" distB="0" distL="0" distR="0" wp14:anchorId="358C973A" wp14:editId="6D926B60">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62873" cy="2252123"/>
                                    </a:xfrm>
                                    <a:prstGeom prst="rect">
                                      <a:avLst/>
                                    </a:prstGeom>
                                  </pic:spPr>
                                </pic:pic>
                              </a:graphicData>
                            </a:graphic>
                          </wp:inline>
                        </w:drawing>
                      </w:r>
                    </w:p>
                    <w:p w14:paraId="386E8D54" w14:textId="77777777" w:rsidR="00F5617D" w:rsidRPr="00BA3A8A" w:rsidRDefault="00F5617D" w:rsidP="00225F80">
                      <w:pPr>
                        <w:ind w:left="-142" w:right="-215"/>
                      </w:pPr>
                    </w:p>
                  </w:txbxContent>
                </v:textbox>
              </v:roundrect>
            </w:pict>
          </mc:Fallback>
        </mc:AlternateContent>
      </w:r>
    </w:p>
    <w:p w14:paraId="202983E7" w14:textId="77777777" w:rsidR="00225F80" w:rsidRDefault="00225F80" w:rsidP="00225F80">
      <w:pPr>
        <w:spacing w:after="120"/>
        <w:rPr>
          <w:u w:val="single"/>
        </w:rPr>
      </w:pPr>
    </w:p>
    <w:p w14:paraId="73B5E7CB" w14:textId="77777777" w:rsidR="00225F80" w:rsidRDefault="00225F80" w:rsidP="00225F80">
      <w:pPr>
        <w:spacing w:after="120"/>
        <w:rPr>
          <w:u w:val="single"/>
        </w:rPr>
      </w:pPr>
    </w:p>
    <w:p w14:paraId="248A3D66" w14:textId="77777777" w:rsidR="00225F80" w:rsidRDefault="00225F80" w:rsidP="00225F80">
      <w:pPr>
        <w:spacing w:after="120"/>
        <w:rPr>
          <w:u w:val="single"/>
        </w:rPr>
      </w:pPr>
    </w:p>
    <w:p w14:paraId="66624632" w14:textId="77777777" w:rsidR="00225F80" w:rsidRDefault="00225F80" w:rsidP="00225F80">
      <w:pPr>
        <w:spacing w:after="120"/>
        <w:rPr>
          <w:u w:val="single"/>
        </w:rPr>
      </w:pPr>
    </w:p>
    <w:p w14:paraId="632BEBB1" w14:textId="77777777" w:rsidR="00225F80" w:rsidRDefault="00225F80" w:rsidP="00225F80">
      <w:pPr>
        <w:spacing w:after="120"/>
        <w:rPr>
          <w:u w:val="single"/>
        </w:rPr>
      </w:pPr>
    </w:p>
    <w:p w14:paraId="26FDC4FC" w14:textId="77777777" w:rsidR="00225F80" w:rsidRDefault="00225F80" w:rsidP="00225F80">
      <w:pPr>
        <w:spacing w:after="120"/>
        <w:rPr>
          <w:u w:val="single"/>
        </w:rPr>
      </w:pPr>
    </w:p>
    <w:p w14:paraId="707ACFA9" w14:textId="77777777" w:rsidR="00225F80" w:rsidRDefault="00225F80" w:rsidP="00225F80">
      <w:pPr>
        <w:spacing w:after="120"/>
        <w:rPr>
          <w:u w:val="single"/>
        </w:rPr>
      </w:pPr>
    </w:p>
    <w:p w14:paraId="327D779D" w14:textId="77777777" w:rsidR="00225F80" w:rsidRDefault="00225F80" w:rsidP="00225F80">
      <w:pPr>
        <w:spacing w:before="120" w:after="120"/>
        <w:rPr>
          <w:u w:val="single"/>
        </w:rPr>
      </w:pPr>
    </w:p>
    <w:p w14:paraId="12628732" w14:textId="77777777" w:rsidR="00225F80" w:rsidRDefault="00225F80" w:rsidP="00225F80">
      <w:pPr>
        <w:spacing w:before="120" w:after="120"/>
        <w:rPr>
          <w:u w:val="single"/>
        </w:rPr>
      </w:pPr>
    </w:p>
    <w:p w14:paraId="68E955BD" w14:textId="77777777" w:rsidR="00225F80" w:rsidRPr="0063131B" w:rsidRDefault="00225F80" w:rsidP="00225F80">
      <w:pPr>
        <w:spacing w:before="120" w:after="120"/>
        <w:rPr>
          <w:rFonts w:asciiTheme="minorHAnsi" w:hAnsiTheme="minorHAnsi"/>
          <w:u w:val="single"/>
        </w:rPr>
      </w:pPr>
    </w:p>
    <w:p w14:paraId="5A8B25ED" w14:textId="77777777" w:rsidR="00225F80" w:rsidRPr="0063131B" w:rsidRDefault="00225F80" w:rsidP="00225F80">
      <w:pPr>
        <w:spacing w:before="120" w:after="120"/>
        <w:rPr>
          <w:rFonts w:asciiTheme="minorHAnsi" w:hAnsiTheme="minorHAnsi"/>
          <w:u w:val="single"/>
        </w:rPr>
      </w:pPr>
    </w:p>
    <w:p w14:paraId="273ACF03" w14:textId="77777777" w:rsidR="00225F80" w:rsidRPr="0063131B" w:rsidRDefault="00225F80" w:rsidP="00225F80">
      <w:pPr>
        <w:rPr>
          <w:rFonts w:asciiTheme="minorHAnsi" w:hAnsiTheme="minorHAnsi"/>
        </w:rPr>
      </w:pPr>
    </w:p>
    <w:p w14:paraId="16247EBC" w14:textId="77777777" w:rsidR="00225F80" w:rsidRPr="0063131B" w:rsidRDefault="00225F80" w:rsidP="00225F80">
      <w:pPr>
        <w:rPr>
          <w:rFonts w:asciiTheme="minorHAnsi" w:hAnsiTheme="minorHAnsi"/>
        </w:rPr>
      </w:pPr>
    </w:p>
    <w:p w14:paraId="111EA135" w14:textId="77777777" w:rsidR="00225F80" w:rsidRPr="0063131B" w:rsidRDefault="00225F80" w:rsidP="00225F80">
      <w:pPr>
        <w:rPr>
          <w:rFonts w:asciiTheme="minorHAnsi" w:hAnsiTheme="minorHAnsi"/>
        </w:rPr>
      </w:pPr>
    </w:p>
    <w:p w14:paraId="5F1B167D" w14:textId="77777777" w:rsidR="00225F80" w:rsidRPr="0063131B" w:rsidRDefault="00225F80" w:rsidP="00225F80">
      <w:pPr>
        <w:rPr>
          <w:rFonts w:asciiTheme="minorHAnsi" w:hAnsiTheme="minorHAnsi"/>
        </w:rPr>
      </w:pPr>
    </w:p>
    <w:p w14:paraId="2D3AA801" w14:textId="77777777" w:rsidR="00225F80" w:rsidRPr="0063131B" w:rsidRDefault="00225F80" w:rsidP="00225F80">
      <w:pPr>
        <w:rPr>
          <w:rFonts w:asciiTheme="minorHAnsi" w:hAnsiTheme="minorHAnsi"/>
        </w:rPr>
      </w:pPr>
      <w:r w:rsidRPr="00984C51">
        <w:rPr>
          <w:noProof/>
          <w:u w:val="single"/>
        </w:rPr>
        <mc:AlternateContent>
          <mc:Choice Requires="wps">
            <w:drawing>
              <wp:anchor distT="0" distB="0" distL="114300" distR="114300" simplePos="0" relativeHeight="254900224" behindDoc="0" locked="0" layoutInCell="1" allowOverlap="1" wp14:anchorId="3819BBAB" wp14:editId="4E4168A9">
                <wp:simplePos x="0" y="0"/>
                <wp:positionH relativeFrom="column">
                  <wp:posOffset>3295767</wp:posOffset>
                </wp:positionH>
                <wp:positionV relativeFrom="paragraph">
                  <wp:posOffset>40867</wp:posOffset>
                </wp:positionV>
                <wp:extent cx="3491230" cy="1509040"/>
                <wp:effectExtent l="0" t="0" r="13970" b="15240"/>
                <wp:wrapNone/>
                <wp:docPr id="69648" name="Rectángulo redondeado 69648"/>
                <wp:cNvGraphicFramePr/>
                <a:graphic xmlns:a="http://schemas.openxmlformats.org/drawingml/2006/main">
                  <a:graphicData uri="http://schemas.microsoft.com/office/word/2010/wordprocessingShape">
                    <wps:wsp>
                      <wps:cNvSpPr/>
                      <wps:spPr>
                        <a:xfrm>
                          <a:off x="0" y="0"/>
                          <a:ext cx="3491230" cy="150904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57097A52" w14:textId="77777777" w:rsidR="00F5617D" w:rsidRDefault="00F5617D" w:rsidP="00225F80">
                            <w:pPr>
                              <w:spacing w:after="60"/>
                              <w:ind w:left="-142" w:right="-73"/>
                              <w:rPr>
                                <w:b/>
                              </w:rPr>
                            </w:pPr>
                            <w:r>
                              <w:rPr>
                                <w:b/>
                              </w:rPr>
                              <w:t>3. Características de una función:</w:t>
                            </w:r>
                          </w:p>
                          <w:p w14:paraId="21A677E1" w14:textId="77777777" w:rsidR="00F5617D" w:rsidRPr="005B7AF4" w:rsidRDefault="00F5617D" w:rsidP="00225F80">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14:paraId="0A51AF49" w14:textId="77777777" w:rsidR="00F5617D" w:rsidRPr="005B7AF4" w:rsidRDefault="00F5617D" w:rsidP="00225F80">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14:paraId="7ABE2E00" w14:textId="77777777" w:rsidR="00F5617D" w:rsidRPr="002128F3" w:rsidRDefault="00F5617D" w:rsidP="00225F80">
                            <w:pPr>
                              <w:pStyle w:val="NormalWeb"/>
                              <w:spacing w:before="0" w:beforeAutospacing="0" w:after="0" w:afterAutospacing="0"/>
                              <w:ind w:left="-142"/>
                            </w:pPr>
                            <w:r w:rsidRPr="002128F3">
                              <w:t xml:space="preserve">- </w:t>
                            </w:r>
                            <w:r>
                              <w:rPr>
                                <w:b/>
                                <w:bCs/>
                                <w:iCs/>
                              </w:rPr>
                              <w:t>Continuidad.</w:t>
                            </w:r>
                          </w:p>
                          <w:p w14:paraId="6CF7B5D3" w14:textId="77777777" w:rsidR="00F5617D" w:rsidRDefault="00F5617D" w:rsidP="00225F80">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14:paraId="76075B5B" w14:textId="77777777" w:rsidR="00F5617D" w:rsidRPr="00484FF1" w:rsidRDefault="00F5617D" w:rsidP="00225F80">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mín)</w:t>
                            </w:r>
                          </w:p>
                          <w:p w14:paraId="1348AE11" w14:textId="77777777" w:rsidR="00F5617D" w:rsidRPr="0025382E" w:rsidRDefault="00F5617D" w:rsidP="00225F80">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19BBAB" id="Rectángulo redondeado 69648" o:spid="_x0000_s1032" style="position:absolute;margin-left:259.5pt;margin-top:3.2pt;width:274.9pt;height:118.8pt;z-index:2549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" fillcolor="white [3201]" strokecolor="#70ad47 [3209]" strokeweight="1pt">
                <v:stroke joinstyle="miter"/>
                <v:textbox>
                  <w:txbxContent>
                    <w:p w14:paraId="57097A52" w14:textId="77777777" w:rsidR="00F5617D" w:rsidRDefault="00F5617D" w:rsidP="00225F80">
                      <w:pPr>
                        <w:spacing w:after="60"/>
                        <w:ind w:left="-142" w:right="-73"/>
                        <w:rPr>
                          <w:b/>
                        </w:rPr>
                      </w:pPr>
                      <w:r>
                        <w:rPr>
                          <w:b/>
                        </w:rPr>
                        <w:t>3. Características de una función:</w:t>
                      </w:r>
                    </w:p>
                    <w:p w14:paraId="21A677E1" w14:textId="77777777" w:rsidR="00F5617D" w:rsidRPr="005B7AF4" w:rsidRDefault="00F5617D" w:rsidP="00225F80">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14:paraId="0A51AF49" w14:textId="77777777" w:rsidR="00F5617D" w:rsidRPr="005B7AF4" w:rsidRDefault="00F5617D" w:rsidP="00225F80">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14:paraId="7ABE2E00" w14:textId="77777777" w:rsidR="00F5617D" w:rsidRPr="002128F3" w:rsidRDefault="00F5617D" w:rsidP="00225F80">
                      <w:pPr>
                        <w:pStyle w:val="NormalWeb"/>
                        <w:spacing w:before="0" w:beforeAutospacing="0" w:after="0" w:afterAutospacing="0"/>
                        <w:ind w:left="-142"/>
                      </w:pPr>
                      <w:r w:rsidRPr="002128F3">
                        <w:t xml:space="preserve">- </w:t>
                      </w:r>
                      <w:r>
                        <w:rPr>
                          <w:b/>
                          <w:bCs/>
                          <w:iCs/>
                        </w:rPr>
                        <w:t>Continuidad.</w:t>
                      </w:r>
                    </w:p>
                    <w:p w14:paraId="6CF7B5D3" w14:textId="77777777" w:rsidR="00F5617D" w:rsidRDefault="00F5617D" w:rsidP="00225F80">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14:paraId="76075B5B" w14:textId="77777777" w:rsidR="00F5617D" w:rsidRPr="00484FF1" w:rsidRDefault="00F5617D" w:rsidP="00225F80">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mín)</w:t>
                      </w:r>
                    </w:p>
                    <w:p w14:paraId="1348AE11" w14:textId="77777777" w:rsidR="00F5617D" w:rsidRPr="0025382E" w:rsidRDefault="00F5617D" w:rsidP="00225F80">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v:textbox>
              </v:roundrect>
            </w:pict>
          </mc:Fallback>
        </mc:AlternateContent>
      </w:r>
    </w:p>
    <w:p w14:paraId="3E4C0C19" w14:textId="77777777" w:rsidR="00225F80" w:rsidRPr="0063131B" w:rsidRDefault="00225F80" w:rsidP="00225F80">
      <w:pPr>
        <w:rPr>
          <w:rFonts w:asciiTheme="minorHAnsi" w:hAnsiTheme="minorHAnsi"/>
        </w:rPr>
      </w:pPr>
    </w:p>
    <w:p w14:paraId="0678FDD7" w14:textId="77777777" w:rsidR="00225F80" w:rsidRPr="0063131B" w:rsidRDefault="00225F80" w:rsidP="00225F80">
      <w:pPr>
        <w:rPr>
          <w:rFonts w:asciiTheme="minorHAnsi" w:hAnsiTheme="minorHAnsi"/>
        </w:rPr>
      </w:pPr>
    </w:p>
    <w:p w14:paraId="6AAEE404" w14:textId="77777777" w:rsidR="00225F80" w:rsidRPr="0063131B" w:rsidRDefault="00225F80" w:rsidP="00225F80">
      <w:pPr>
        <w:rPr>
          <w:rFonts w:asciiTheme="minorHAnsi" w:hAnsiTheme="minorHAnsi"/>
        </w:rPr>
      </w:pPr>
    </w:p>
    <w:p w14:paraId="526E4F29" w14:textId="77777777" w:rsidR="00225F80" w:rsidRPr="0063131B" w:rsidRDefault="00E963AC" w:rsidP="00225F80">
      <w:pPr>
        <w:rPr>
          <w:rFonts w:asciiTheme="minorHAnsi" w:hAnsiTheme="minorHAnsi"/>
        </w:rPr>
      </w:pPr>
      <w:r w:rsidRPr="008274B4">
        <w:rPr>
          <w:rFonts w:asciiTheme="minorHAnsi" w:hAnsiTheme="minorHAnsi"/>
          <w:noProof/>
        </w:rPr>
        <w:drawing>
          <wp:anchor distT="0" distB="0" distL="114300" distR="114300" simplePos="0" relativeHeight="254901248" behindDoc="0" locked="0" layoutInCell="1" allowOverlap="1" wp14:anchorId="3E58F78F" wp14:editId="761DEC75">
            <wp:simplePos x="0" y="0"/>
            <wp:positionH relativeFrom="column">
              <wp:posOffset>2142158</wp:posOffset>
            </wp:positionH>
            <wp:positionV relativeFrom="paragraph">
              <wp:posOffset>12898</wp:posOffset>
            </wp:positionV>
            <wp:extent cx="1548765" cy="1363980"/>
            <wp:effectExtent l="0" t="0" r="635"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1548765" cy="1363980"/>
                    </a:xfrm>
                    <a:prstGeom prst="rect">
                      <a:avLst/>
                    </a:prstGeom>
                  </pic:spPr>
                </pic:pic>
              </a:graphicData>
            </a:graphic>
            <wp14:sizeRelH relativeFrom="page">
              <wp14:pctWidth>0</wp14:pctWidth>
            </wp14:sizeRelH>
            <wp14:sizeRelV relativeFrom="page">
              <wp14:pctHeight>0</wp14:pctHeight>
            </wp14:sizeRelV>
          </wp:anchor>
        </w:drawing>
      </w:r>
    </w:p>
    <w:p w14:paraId="6CDFAC56" w14:textId="77777777" w:rsidR="00225F80" w:rsidRPr="0063131B" w:rsidRDefault="00225F80" w:rsidP="00225F80">
      <w:pPr>
        <w:rPr>
          <w:rFonts w:asciiTheme="minorHAnsi" w:hAnsiTheme="minorHAnsi"/>
        </w:rPr>
      </w:pPr>
    </w:p>
    <w:p w14:paraId="5BE35447" w14:textId="77777777" w:rsidR="00225F80" w:rsidRPr="0063131B" w:rsidRDefault="00225F80" w:rsidP="00225F80">
      <w:pPr>
        <w:rPr>
          <w:rFonts w:asciiTheme="minorHAnsi" w:hAnsiTheme="minorHAnsi"/>
        </w:rPr>
      </w:pPr>
    </w:p>
    <w:p w14:paraId="3B251D82" w14:textId="77777777" w:rsidR="00225F80" w:rsidRPr="0063131B" w:rsidRDefault="00225F80" w:rsidP="00225F80">
      <w:pPr>
        <w:rPr>
          <w:rFonts w:asciiTheme="minorHAnsi" w:hAnsiTheme="minorHAnsi"/>
        </w:rPr>
      </w:pPr>
    </w:p>
    <w:p w14:paraId="19E9C56B" w14:textId="77777777" w:rsidR="00225F80" w:rsidRDefault="00225F80" w:rsidP="00225F80">
      <w:pPr>
        <w:spacing w:before="120" w:after="120"/>
        <w:rPr>
          <w:u w:val="single"/>
        </w:rPr>
      </w:pPr>
    </w:p>
    <w:p w14:paraId="38474E66" w14:textId="77777777" w:rsidR="00E963AC" w:rsidRDefault="00E963AC" w:rsidP="00225F80">
      <w:pPr>
        <w:spacing w:before="120" w:after="120"/>
        <w:rPr>
          <w:u w:val="single"/>
        </w:rPr>
      </w:pPr>
    </w:p>
    <w:p w14:paraId="22975F32" w14:textId="77777777" w:rsidR="00E963AC" w:rsidRDefault="00E963AC" w:rsidP="00225F80">
      <w:pPr>
        <w:spacing w:before="120" w:after="120"/>
        <w:rPr>
          <w:u w:val="single"/>
        </w:rPr>
      </w:pPr>
      <w:r w:rsidRPr="00984C51">
        <w:rPr>
          <w:noProof/>
          <w:u w:val="single"/>
        </w:rPr>
        <w:lastRenderedPageBreak/>
        <mc:AlternateContent>
          <mc:Choice Requires="wps">
            <w:drawing>
              <wp:anchor distT="0" distB="0" distL="114300" distR="114300" simplePos="0" relativeHeight="254870528" behindDoc="0" locked="0" layoutInCell="1" allowOverlap="1" wp14:anchorId="75053797" wp14:editId="64329C0E">
                <wp:simplePos x="0" y="0"/>
                <wp:positionH relativeFrom="column">
                  <wp:posOffset>2708</wp:posOffset>
                </wp:positionH>
                <wp:positionV relativeFrom="paragraph">
                  <wp:posOffset>171368</wp:posOffset>
                </wp:positionV>
                <wp:extent cx="6613451" cy="1234159"/>
                <wp:effectExtent l="0" t="0" r="16510" b="10795"/>
                <wp:wrapNone/>
                <wp:docPr id="14347" name="Rectángulo redondeado 14347"/>
                <wp:cNvGraphicFramePr/>
                <a:graphic xmlns:a="http://schemas.openxmlformats.org/drawingml/2006/main">
                  <a:graphicData uri="http://schemas.microsoft.com/office/word/2010/wordprocessingShape">
                    <wps:wsp>
                      <wps:cNvSpPr/>
                      <wps:spPr>
                        <a:xfrm>
                          <a:off x="0" y="0"/>
                          <a:ext cx="6613451" cy="123415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51CB079" w14:textId="77777777" w:rsidR="00F5617D" w:rsidRDefault="00F5617D" w:rsidP="00225F80">
                            <w:pPr>
                              <w:spacing w:after="60"/>
                              <w:ind w:left="-142" w:right="-73"/>
                              <w:rPr>
                                <w:b/>
                              </w:rPr>
                            </w:pPr>
                            <w:r>
                              <w:rPr>
                                <w:b/>
                              </w:rPr>
                              <w:t>4. Formas de representar una función.</w:t>
                            </w:r>
                          </w:p>
                          <w:p w14:paraId="48AAED72"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14:paraId="6063FFEF" w14:textId="77777777" w:rsidR="00F5617D" w:rsidRPr="002128F3" w:rsidRDefault="00F5617D" w:rsidP="00225F80">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14:paraId="775E65A3"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14:paraId="7B6E1B0B" w14:textId="77777777" w:rsidR="00F5617D" w:rsidRPr="0025382E" w:rsidRDefault="00F5617D" w:rsidP="00225F80">
                            <w:pPr>
                              <w:spacing w:before="60"/>
                              <w:ind w:left="-142" w:right="-215"/>
                            </w:pPr>
                            <w:r w:rsidRPr="002128F3">
                              <w:t xml:space="preserve">- </w:t>
                            </w:r>
                            <w:r w:rsidRPr="002128F3">
                              <w:rPr>
                                <w:b/>
                                <w:bCs/>
                                <w:iCs/>
                              </w:rPr>
                              <w:t>Expresión algebraica.</w:t>
                            </w:r>
                            <w:r w:rsidRPr="002128F3">
                              <w:t xml:space="preserve"> Fórmula que nos relaciona las dos magnitudes.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053797" id="Rectángulo redondeado 14347" o:spid="_x0000_s1033" style="position:absolute;margin-left:.2pt;margin-top:13.5pt;width:520.75pt;height:97.2pt;z-index:2548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" fillcolor="white [3201]" strokecolor="#bf8f00 [2407]" strokeweight="1pt">
                <v:stroke joinstyle="miter"/>
                <v:textbox>
                  <w:txbxContent>
                    <w:p w14:paraId="551CB079" w14:textId="77777777" w:rsidR="00F5617D" w:rsidRDefault="00F5617D" w:rsidP="00225F80">
                      <w:pPr>
                        <w:spacing w:after="60"/>
                        <w:ind w:left="-142" w:right="-73"/>
                        <w:rPr>
                          <w:b/>
                        </w:rPr>
                      </w:pPr>
                      <w:r>
                        <w:rPr>
                          <w:b/>
                        </w:rPr>
                        <w:t>4. Formas de representar una función.</w:t>
                      </w:r>
                    </w:p>
                    <w:p w14:paraId="48AAED72"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14:paraId="6063FFEF" w14:textId="77777777" w:rsidR="00F5617D" w:rsidRPr="002128F3" w:rsidRDefault="00F5617D" w:rsidP="00225F80">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14:paraId="775E65A3"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14:paraId="7B6E1B0B" w14:textId="77777777" w:rsidR="00F5617D" w:rsidRPr="0025382E" w:rsidRDefault="00F5617D" w:rsidP="00225F80">
                      <w:pPr>
                        <w:spacing w:before="60"/>
                        <w:ind w:left="-142" w:right="-215"/>
                      </w:pPr>
                      <w:r w:rsidRPr="002128F3">
                        <w:t xml:space="preserve">- </w:t>
                      </w:r>
                      <w:r w:rsidRPr="002128F3">
                        <w:rPr>
                          <w:b/>
                          <w:bCs/>
                          <w:iCs/>
                        </w:rPr>
                        <w:t>Expresión algebraica.</w:t>
                      </w:r>
                      <w:r w:rsidRPr="002128F3">
                        <w:t xml:space="preserve"> Fórmula que nos relaciona las dos magnitudes.</w:t>
                      </w:r>
                    </w:p>
                  </w:txbxContent>
                </v:textbox>
              </v:roundrect>
            </w:pict>
          </mc:Fallback>
        </mc:AlternateContent>
      </w:r>
    </w:p>
    <w:p w14:paraId="242BC739" w14:textId="77777777" w:rsidR="00E963AC" w:rsidRDefault="00E963AC" w:rsidP="00225F80">
      <w:pPr>
        <w:spacing w:before="120" w:after="120"/>
        <w:rPr>
          <w:u w:val="single"/>
        </w:rPr>
      </w:pPr>
    </w:p>
    <w:p w14:paraId="3E86A92D" w14:textId="77777777" w:rsidR="00225F80" w:rsidRDefault="00225F80" w:rsidP="00225F80">
      <w:pPr>
        <w:spacing w:before="120" w:after="120"/>
        <w:rPr>
          <w:u w:val="single"/>
        </w:rPr>
      </w:pPr>
    </w:p>
    <w:p w14:paraId="4F150A86" w14:textId="77777777" w:rsidR="00225F80" w:rsidRDefault="00225F80" w:rsidP="00225F80">
      <w:pPr>
        <w:spacing w:before="120" w:after="120"/>
        <w:rPr>
          <w:u w:val="single"/>
        </w:rPr>
      </w:pPr>
    </w:p>
    <w:p w14:paraId="75419516" w14:textId="77777777" w:rsidR="00225F80" w:rsidRDefault="00225F80" w:rsidP="00225F80">
      <w:pPr>
        <w:spacing w:before="120" w:after="120"/>
        <w:rPr>
          <w:u w:val="single"/>
        </w:rPr>
      </w:pPr>
    </w:p>
    <w:p w14:paraId="70016819" w14:textId="77777777" w:rsidR="00225F80" w:rsidRDefault="00225F80" w:rsidP="00225F80">
      <w:pPr>
        <w:spacing w:before="120" w:after="120"/>
        <w:rPr>
          <w:u w:val="single"/>
        </w:rPr>
      </w:pPr>
    </w:p>
    <w:p w14:paraId="010371B6" w14:textId="77777777" w:rsidR="00225F80" w:rsidRDefault="00225F80" w:rsidP="00225F80">
      <w:pPr>
        <w:spacing w:before="120" w:after="120"/>
        <w:rPr>
          <w:u w:val="single"/>
        </w:rPr>
      </w:pPr>
      <w:r w:rsidRPr="00984C51">
        <w:rPr>
          <w:noProof/>
          <w:u w:val="single"/>
        </w:rPr>
        <mc:AlternateContent>
          <mc:Choice Requires="wps">
            <w:drawing>
              <wp:anchor distT="0" distB="0" distL="114300" distR="114300" simplePos="0" relativeHeight="254868480" behindDoc="0" locked="0" layoutInCell="1" allowOverlap="1" wp14:anchorId="0499BD33" wp14:editId="18FC0786">
                <wp:simplePos x="0" y="0"/>
                <wp:positionH relativeFrom="column">
                  <wp:posOffset>2805</wp:posOffset>
                </wp:positionH>
                <wp:positionV relativeFrom="paragraph">
                  <wp:posOffset>18707</wp:posOffset>
                </wp:positionV>
                <wp:extent cx="6612890" cy="2008314"/>
                <wp:effectExtent l="0" t="0" r="16510" b="11430"/>
                <wp:wrapNone/>
                <wp:docPr id="14344" name="Rectángulo redondeado 14344"/>
                <wp:cNvGraphicFramePr/>
                <a:graphic xmlns:a="http://schemas.openxmlformats.org/drawingml/2006/main">
                  <a:graphicData uri="http://schemas.microsoft.com/office/word/2010/wordprocessingShape">
                    <wps:wsp>
                      <wps:cNvSpPr/>
                      <wps:spPr>
                        <a:xfrm>
                          <a:off x="0" y="0"/>
                          <a:ext cx="6612890" cy="2008314"/>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14:paraId="7239909F" w14:textId="77777777" w:rsidR="00F5617D" w:rsidRDefault="00F5617D" w:rsidP="00225F80">
                            <w:pPr>
                              <w:spacing w:after="60"/>
                              <w:ind w:left="-142" w:right="-73"/>
                              <w:rPr>
                                <w:b/>
                              </w:rPr>
                            </w:pPr>
                            <w:r>
                              <w:rPr>
                                <w:b/>
                              </w:rPr>
                              <w:t xml:space="preserve">5. Ecuación de una recta y=mx+n  </w:t>
                            </w:r>
                            <w:r w:rsidRPr="002018C1">
                              <w:t>( m pendiente, n ordenada en el origen)</w:t>
                            </w:r>
                            <w:r>
                              <w:rPr>
                                <w:b/>
                              </w:rPr>
                              <w:t>.</w:t>
                            </w:r>
                          </w:p>
                          <w:p w14:paraId="256E0638" w14:textId="77777777" w:rsidR="00F5617D" w:rsidRPr="00C369AD" w:rsidRDefault="00F5617D" w:rsidP="00225F80">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14:paraId="08F15FE6" w14:textId="77777777" w:rsidR="00F5617D" w:rsidRPr="002128F3" w:rsidRDefault="00F5617D" w:rsidP="00225F80">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14:paraId="2EF8ADF5" w14:textId="77777777" w:rsidR="00F5617D" w:rsidRPr="002128F3" w:rsidRDefault="00F5617D" w:rsidP="00225F80">
                            <w:pPr>
                              <w:pStyle w:val="NormalWeb"/>
                              <w:spacing w:before="0" w:beforeAutospacing="0" w:after="0" w:afterAutospacing="0"/>
                              <w:ind w:left="-142"/>
                            </w:pPr>
                            <w:r>
                              <w:t>- ¿Cómo calcular m y n en una gráfica?.</w:t>
                            </w:r>
                          </w:p>
                          <w:p w14:paraId="15365AB6" w14:textId="77777777" w:rsidR="00F5617D" w:rsidRDefault="00F5617D" w:rsidP="00225F80">
                            <w:pPr>
                              <w:spacing w:before="60"/>
                              <w:ind w:left="-142" w:right="-215"/>
                            </w:pPr>
                            <w:r>
                              <w:t>n es el valor donde corta la recta al eje OY y m se obtiene cogiendo dos</w:t>
                            </w:r>
                          </w:p>
                          <w:p w14:paraId="6142AF43" w14:textId="77777777" w:rsidR="00F5617D" w:rsidRDefault="00F5617D" w:rsidP="00225F80">
                            <w:pPr>
                              <w:spacing w:before="60"/>
                              <w:ind w:left="-142" w:right="-215"/>
                            </w:pPr>
                            <w:r>
                              <w:t>puntos de la recta, trazando un triángulo rectángulo como el de la imagen</w:t>
                            </w:r>
                          </w:p>
                          <w:p w14:paraId="564A918D" w14:textId="77777777" w:rsidR="00F5617D" w:rsidRDefault="00F5617D" w:rsidP="00225F80">
                            <w:pPr>
                              <w:spacing w:before="60"/>
                              <w:ind w:left="-142" w:right="-215"/>
                            </w:pPr>
                            <w:r>
                              <w:t>y calculando el cociente entre su altura y su base.</w:t>
                            </w:r>
                          </w:p>
                          <w:p w14:paraId="05BEC3DD" w14:textId="77777777" w:rsidR="00F5617D" w:rsidRPr="00D05554" w:rsidRDefault="00F5617D" w:rsidP="00225F80">
                            <w:pPr>
                              <w:spacing w:before="60"/>
                              <w:ind w:left="-142" w:right="-215"/>
                            </w:pPr>
                            <w:r>
                              <w:t>- Ecuación punto-pendiente. y-y</w:t>
                            </w:r>
                            <w:r>
                              <w:rPr>
                                <w:vertAlign w:val="subscript"/>
                              </w:rPr>
                              <w:t>0</w:t>
                            </w:r>
                            <w:r>
                              <w:t>=m(x-x</w:t>
                            </w:r>
                            <w:r>
                              <w:rPr>
                                <w:vertAlign w:val="subscript"/>
                              </w:rPr>
                              <w:t>0</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99BD33" id="Rectángulo redondeado 14344" o:spid="_x0000_s1034" style="position:absolute;margin-left:.2pt;margin-top:1.45pt;width:520.7pt;height:158.15pt;z-index:2548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" fillcolor="white [3201]" strokecolor="#ffc000" strokeweight="1pt">
                <v:stroke joinstyle="miter"/>
                <v:textbox>
                  <w:txbxContent>
                    <w:p w14:paraId="7239909F" w14:textId="77777777" w:rsidR="00F5617D" w:rsidRDefault="00F5617D" w:rsidP="00225F80">
                      <w:pPr>
                        <w:spacing w:after="60"/>
                        <w:ind w:left="-142" w:right="-73"/>
                        <w:rPr>
                          <w:b/>
                        </w:rPr>
                      </w:pPr>
                      <w:r>
                        <w:rPr>
                          <w:b/>
                        </w:rPr>
                        <w:t xml:space="preserve">5. Ecuación de una recta y=mx+n  </w:t>
                      </w:r>
                      <w:r w:rsidRPr="002018C1">
                        <w:t>( m pendiente, n ordenada en el origen)</w:t>
                      </w:r>
                      <w:r>
                        <w:rPr>
                          <w:b/>
                        </w:rPr>
                        <w:t>.</w:t>
                      </w:r>
                    </w:p>
                    <w:p w14:paraId="256E0638" w14:textId="77777777" w:rsidR="00F5617D" w:rsidRPr="00C369AD" w:rsidRDefault="00F5617D" w:rsidP="00225F80">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14:paraId="08F15FE6" w14:textId="77777777" w:rsidR="00F5617D" w:rsidRPr="002128F3" w:rsidRDefault="00F5617D" w:rsidP="00225F80">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14:paraId="2EF8ADF5" w14:textId="77777777" w:rsidR="00F5617D" w:rsidRPr="002128F3" w:rsidRDefault="00F5617D" w:rsidP="00225F80">
                      <w:pPr>
                        <w:pStyle w:val="NormalWeb"/>
                        <w:spacing w:before="0" w:beforeAutospacing="0" w:after="0" w:afterAutospacing="0"/>
                        <w:ind w:left="-142"/>
                      </w:pPr>
                      <w:r>
                        <w:t>- ¿Cómo calcular m y n en una gráfica?.</w:t>
                      </w:r>
                    </w:p>
                    <w:p w14:paraId="15365AB6" w14:textId="77777777" w:rsidR="00F5617D" w:rsidRDefault="00F5617D" w:rsidP="00225F80">
                      <w:pPr>
                        <w:spacing w:before="60"/>
                        <w:ind w:left="-142" w:right="-215"/>
                      </w:pPr>
                      <w:r>
                        <w:t>n es el valor donde corta la recta al eje OY y m se obtiene cogiendo dos</w:t>
                      </w:r>
                    </w:p>
                    <w:p w14:paraId="6142AF43" w14:textId="77777777" w:rsidR="00F5617D" w:rsidRDefault="00F5617D" w:rsidP="00225F80">
                      <w:pPr>
                        <w:spacing w:before="60"/>
                        <w:ind w:left="-142" w:right="-215"/>
                      </w:pPr>
                      <w:r>
                        <w:t>puntos de la recta, trazando un triángulo rectángulo como el de la imagen</w:t>
                      </w:r>
                    </w:p>
                    <w:p w14:paraId="564A918D" w14:textId="77777777" w:rsidR="00F5617D" w:rsidRDefault="00F5617D" w:rsidP="00225F80">
                      <w:pPr>
                        <w:spacing w:before="60"/>
                        <w:ind w:left="-142" w:right="-215"/>
                      </w:pPr>
                      <w:r>
                        <w:t>y calculando el cociente entre su altura y su base.</w:t>
                      </w:r>
                    </w:p>
                    <w:p w14:paraId="05BEC3DD" w14:textId="77777777" w:rsidR="00F5617D" w:rsidRPr="00D05554" w:rsidRDefault="00F5617D" w:rsidP="00225F80">
                      <w:pPr>
                        <w:spacing w:before="60"/>
                        <w:ind w:left="-142" w:right="-215"/>
                      </w:pPr>
                      <w:r>
                        <w:t>- Ecuación punto-pendiente. y-y</w:t>
                      </w:r>
                      <w:r>
                        <w:rPr>
                          <w:vertAlign w:val="subscript"/>
                        </w:rPr>
                        <w:t>0</w:t>
                      </w:r>
                      <w:r>
                        <w:t>=m(x-x</w:t>
                      </w:r>
                      <w:r>
                        <w:rPr>
                          <w:vertAlign w:val="subscript"/>
                        </w:rPr>
                        <w:t>0</w:t>
                      </w:r>
                      <w:r>
                        <w:t>)</w:t>
                      </w:r>
                    </w:p>
                  </w:txbxContent>
                </v:textbox>
              </v:roundrect>
            </w:pict>
          </mc:Fallback>
        </mc:AlternateContent>
      </w:r>
    </w:p>
    <w:p w14:paraId="7C2DF282" w14:textId="77777777" w:rsidR="00225F80" w:rsidRDefault="00225F80" w:rsidP="00225F80">
      <w:r w:rsidRPr="002018C1">
        <w:rPr>
          <w:noProof/>
        </w:rPr>
        <w:drawing>
          <wp:anchor distT="0" distB="0" distL="114300" distR="114300" simplePos="0" relativeHeight="254889984" behindDoc="0" locked="0" layoutInCell="1" allowOverlap="1" wp14:anchorId="17B969C9" wp14:editId="3F1C1026">
            <wp:simplePos x="0" y="0"/>
            <wp:positionH relativeFrom="column">
              <wp:posOffset>4747260</wp:posOffset>
            </wp:positionH>
            <wp:positionV relativeFrom="paragraph">
              <wp:posOffset>178435</wp:posOffset>
            </wp:positionV>
            <wp:extent cx="1642745" cy="1211580"/>
            <wp:effectExtent l="0" t="0" r="0" b="0"/>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1642745" cy="1211580"/>
                    </a:xfrm>
                    <a:prstGeom prst="rect">
                      <a:avLst/>
                    </a:prstGeom>
                  </pic:spPr>
                </pic:pic>
              </a:graphicData>
            </a:graphic>
            <wp14:sizeRelH relativeFrom="page">
              <wp14:pctWidth>0</wp14:pctWidth>
            </wp14:sizeRelH>
            <wp14:sizeRelV relativeFrom="page">
              <wp14:pctHeight>0</wp14:pctHeight>
            </wp14:sizeRelV>
          </wp:anchor>
        </w:drawing>
      </w:r>
    </w:p>
    <w:p w14:paraId="09BD698E" w14:textId="77777777" w:rsidR="00225F80" w:rsidRDefault="00225F80" w:rsidP="00225F80"/>
    <w:p w14:paraId="4287230F" w14:textId="77777777" w:rsidR="00225F80" w:rsidRDefault="00225F80" w:rsidP="00225F80"/>
    <w:p w14:paraId="5558D24F" w14:textId="77777777" w:rsidR="00225F80" w:rsidRDefault="00225F80" w:rsidP="00225F80"/>
    <w:p w14:paraId="4B891510" w14:textId="77777777" w:rsidR="00225F80" w:rsidRDefault="00225F80" w:rsidP="00225F80"/>
    <w:p w14:paraId="64F9E405" w14:textId="77777777" w:rsidR="00225F80" w:rsidRDefault="00225F80" w:rsidP="00225F80"/>
    <w:p w14:paraId="61AD9285" w14:textId="77777777" w:rsidR="00225F80" w:rsidRDefault="00225F80" w:rsidP="00225F80"/>
    <w:p w14:paraId="5ADAD813" w14:textId="77777777" w:rsidR="00225F80" w:rsidRDefault="00225F80" w:rsidP="00225F80"/>
    <w:p w14:paraId="18A02FFD" w14:textId="77777777" w:rsidR="00225F80" w:rsidRDefault="00225F80" w:rsidP="00225F80"/>
    <w:p w14:paraId="545DC3A4" w14:textId="77777777" w:rsidR="00225F80" w:rsidRDefault="00225F80" w:rsidP="00225F80"/>
    <w:p w14:paraId="2C275667" w14:textId="77777777" w:rsidR="00225F80" w:rsidRDefault="00225F80" w:rsidP="00225F80">
      <w:r w:rsidRPr="00984C51">
        <w:rPr>
          <w:noProof/>
          <w:u w:val="single"/>
        </w:rPr>
        <mc:AlternateContent>
          <mc:Choice Requires="wps">
            <w:drawing>
              <wp:anchor distT="0" distB="0" distL="114300" distR="114300" simplePos="0" relativeHeight="254869504" behindDoc="0" locked="0" layoutInCell="1" allowOverlap="1" wp14:anchorId="32A44A43" wp14:editId="63C1B89D">
                <wp:simplePos x="0" y="0"/>
                <wp:positionH relativeFrom="column">
                  <wp:posOffset>2805</wp:posOffset>
                </wp:positionH>
                <wp:positionV relativeFrom="paragraph">
                  <wp:posOffset>118329</wp:posOffset>
                </wp:positionV>
                <wp:extent cx="6612890" cy="1357576"/>
                <wp:effectExtent l="0" t="0" r="16510" b="14605"/>
                <wp:wrapNone/>
                <wp:docPr id="14346" name="Rectángulo redondeado 14346"/>
                <wp:cNvGraphicFramePr/>
                <a:graphic xmlns:a="http://schemas.openxmlformats.org/drawingml/2006/main">
                  <a:graphicData uri="http://schemas.microsoft.com/office/word/2010/wordprocessingShape">
                    <wps:wsp>
                      <wps:cNvSpPr/>
                      <wps:spPr>
                        <a:xfrm>
                          <a:off x="0" y="0"/>
                          <a:ext cx="6612890" cy="1357576"/>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1E95C6E0" w14:textId="77777777" w:rsidR="00F5617D" w:rsidRPr="004D1BAE" w:rsidRDefault="00F5617D" w:rsidP="00225F80">
                            <w:pPr>
                              <w:spacing w:after="60"/>
                              <w:ind w:left="-142" w:right="-73"/>
                              <w:rPr>
                                <w:b/>
                              </w:rPr>
                            </w:pPr>
                            <w:r>
                              <w:rPr>
                                <w:b/>
                              </w:rPr>
                              <w:t>6. Estudio y representación de parábolas (y=ax</w:t>
                            </w:r>
                            <w:r>
                              <w:rPr>
                                <w:b/>
                                <w:vertAlign w:val="superscript"/>
                              </w:rPr>
                              <w:t>2</w:t>
                            </w:r>
                            <w:r>
                              <w:rPr>
                                <w:b/>
                              </w:rPr>
                              <w:t>+bx+c)</w:t>
                            </w:r>
                          </w:p>
                          <w:p w14:paraId="72FB3F23"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14:paraId="2BB228AA" w14:textId="77777777" w:rsidR="00F5617D" w:rsidRDefault="00F5617D" w:rsidP="00225F8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14:paraId="6CCEBA7A" w14:textId="77777777" w:rsidR="00F5617D" w:rsidRPr="004D1BAE" w:rsidRDefault="00F5617D" w:rsidP="00225F80">
                            <w:pPr>
                              <w:pStyle w:val="NormalWeb"/>
                              <w:spacing w:before="0" w:beforeAutospacing="0" w:after="0" w:afterAutospacing="0"/>
                              <w:ind w:left="-142"/>
                            </w:pPr>
                            <w:r>
                              <w:t>- Calcular los puntos de corte con el eje 0X, resolviendo ax</w:t>
                            </w:r>
                            <w:r>
                              <w:rPr>
                                <w:vertAlign w:val="superscript"/>
                              </w:rPr>
                              <w:t>2</w:t>
                            </w:r>
                            <w:r>
                              <w:t>+bx+c=0</w:t>
                            </w:r>
                          </w:p>
                          <w:p w14:paraId="51D4C76A"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Además incluir </w:t>
                            </w:r>
                            <w:r w:rsidRPr="004D1BAE">
                              <w:rPr>
                                <w:bCs/>
                                <w:iCs/>
                              </w:rPr>
                              <w:t>valores a ambos lados del vértice.</w:t>
                            </w:r>
                            <w:r w:rsidRPr="002128F3">
                              <w:t xml:space="preserve"> </w:t>
                            </w:r>
                          </w:p>
                          <w:p w14:paraId="6AF31954" w14:textId="77777777" w:rsidR="00F5617D" w:rsidRPr="0025382E" w:rsidRDefault="00F5617D" w:rsidP="00225F80">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A44A43" id="Rectángulo redondeado 14346" o:spid="_x0000_s1035" style="position:absolute;margin-left:.2pt;margin-top:9.3pt;width:520.7pt;height:106.9pt;z-index:2548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" fillcolor="white [3201]" strokecolor="#7030a0" strokeweight="1pt">
                <v:stroke joinstyle="miter"/>
                <v:textbox>
                  <w:txbxContent>
                    <w:p w14:paraId="1E95C6E0" w14:textId="77777777" w:rsidR="00F5617D" w:rsidRPr="004D1BAE" w:rsidRDefault="00F5617D" w:rsidP="00225F80">
                      <w:pPr>
                        <w:spacing w:after="60"/>
                        <w:ind w:left="-142" w:right="-73"/>
                        <w:rPr>
                          <w:b/>
                        </w:rPr>
                      </w:pPr>
                      <w:r>
                        <w:rPr>
                          <w:b/>
                        </w:rPr>
                        <w:t>6. Estudio y representación de parábolas (y=ax</w:t>
                      </w:r>
                      <w:r>
                        <w:rPr>
                          <w:b/>
                          <w:vertAlign w:val="superscript"/>
                        </w:rPr>
                        <w:t>2</w:t>
                      </w:r>
                      <w:r>
                        <w:rPr>
                          <w:b/>
                        </w:rPr>
                        <w:t>+bx+c)</w:t>
                      </w:r>
                    </w:p>
                    <w:p w14:paraId="72FB3F23"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14:paraId="2BB228AA" w14:textId="77777777" w:rsidR="00F5617D" w:rsidRDefault="00F5617D" w:rsidP="00225F8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14:paraId="6CCEBA7A" w14:textId="77777777" w:rsidR="00F5617D" w:rsidRPr="004D1BAE" w:rsidRDefault="00F5617D" w:rsidP="00225F80">
                      <w:pPr>
                        <w:pStyle w:val="NormalWeb"/>
                        <w:spacing w:before="0" w:beforeAutospacing="0" w:after="0" w:afterAutospacing="0"/>
                        <w:ind w:left="-142"/>
                      </w:pPr>
                      <w:r>
                        <w:t>- Calcular los puntos de corte con el eje 0X, resolviendo ax</w:t>
                      </w:r>
                      <w:r>
                        <w:rPr>
                          <w:vertAlign w:val="superscript"/>
                        </w:rPr>
                        <w:t>2</w:t>
                      </w:r>
                      <w:r>
                        <w:t>+bx+c=0</w:t>
                      </w:r>
                    </w:p>
                    <w:p w14:paraId="51D4C76A"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Además incluir </w:t>
                      </w:r>
                      <w:r w:rsidRPr="004D1BAE">
                        <w:rPr>
                          <w:bCs/>
                          <w:iCs/>
                        </w:rPr>
                        <w:t>valores a ambos lados del vértice.</w:t>
                      </w:r>
                      <w:r w:rsidRPr="002128F3">
                        <w:t xml:space="preserve"> </w:t>
                      </w:r>
                    </w:p>
                    <w:p w14:paraId="6AF31954" w14:textId="77777777" w:rsidR="00F5617D" w:rsidRPr="0025382E" w:rsidRDefault="00F5617D" w:rsidP="00225F80">
                      <w:pPr>
                        <w:spacing w:before="60"/>
                        <w:ind w:left="-142" w:right="-215"/>
                      </w:pPr>
                    </w:p>
                  </w:txbxContent>
                </v:textbox>
              </v:roundrect>
            </w:pict>
          </mc:Fallback>
        </mc:AlternateContent>
      </w:r>
    </w:p>
    <w:p w14:paraId="7C2A6F80" w14:textId="77777777" w:rsidR="00225F80" w:rsidRDefault="00225F80" w:rsidP="00225F80"/>
    <w:p w14:paraId="030489A6" w14:textId="77777777" w:rsidR="00225F80" w:rsidRDefault="00225F80" w:rsidP="00225F80"/>
    <w:p w14:paraId="60215A6D" w14:textId="77777777" w:rsidR="00225F80" w:rsidRDefault="00225F80" w:rsidP="00225F80"/>
    <w:p w14:paraId="7A96FF7B" w14:textId="77777777" w:rsidR="00225F80" w:rsidRDefault="00225F80" w:rsidP="00225F80"/>
    <w:p w14:paraId="0DD41A82" w14:textId="77777777" w:rsidR="00225F80" w:rsidRDefault="00225F80" w:rsidP="00225F80"/>
    <w:p w14:paraId="1D09946B" w14:textId="77777777" w:rsidR="00225F80" w:rsidRDefault="00225F80" w:rsidP="00225F80"/>
    <w:p w14:paraId="138F8046" w14:textId="77777777" w:rsidR="00225F80" w:rsidRDefault="00225F80" w:rsidP="00225F80"/>
    <w:p w14:paraId="0338C823" w14:textId="77777777" w:rsidR="00225F80" w:rsidRDefault="00225F80" w:rsidP="00225F80"/>
    <w:p w14:paraId="34629DDD" w14:textId="77777777" w:rsidR="005C3CED" w:rsidRDefault="00944693" w:rsidP="005C3CED">
      <w:r>
        <w:rPr>
          <w:noProof/>
        </w:rPr>
        <mc:AlternateContent>
          <mc:Choice Requires="wpg">
            <w:drawing>
              <wp:anchor distT="0" distB="0" distL="114300" distR="114300" simplePos="0" relativeHeight="254958592" behindDoc="1" locked="0" layoutInCell="1" allowOverlap="1" wp14:anchorId="19D45BCB" wp14:editId="02D23EC9">
                <wp:simplePos x="0" y="0"/>
                <wp:positionH relativeFrom="column">
                  <wp:posOffset>1349022</wp:posOffset>
                </wp:positionH>
                <wp:positionV relativeFrom="paragraph">
                  <wp:posOffset>67522</wp:posOffset>
                </wp:positionV>
                <wp:extent cx="3741420" cy="3298825"/>
                <wp:effectExtent l="12700" t="12700" r="17780" b="15875"/>
                <wp:wrapNone/>
                <wp:docPr id="69684" name="Grupo 69684"/>
                <wp:cNvGraphicFramePr/>
                <a:graphic xmlns:a="http://schemas.openxmlformats.org/drawingml/2006/main">
                  <a:graphicData uri="http://schemas.microsoft.com/office/word/2010/wordprocessingGroup">
                    <wpg:wgp>
                      <wpg:cNvGrpSpPr/>
                      <wpg:grpSpPr>
                        <a:xfrm>
                          <a:off x="0" y="0"/>
                          <a:ext cx="3741420" cy="3298825"/>
                          <a:chOff x="0" y="0"/>
                          <a:chExt cx="3741420" cy="3298825"/>
                        </a:xfrm>
                      </wpg:grpSpPr>
                      <pic:pic xmlns:pic="http://schemas.openxmlformats.org/drawingml/2006/picture">
                        <pic:nvPicPr>
                          <pic:cNvPr id="69665" name="Imagen 69665" descr="Chistemat | Página 14"/>
                          <pic:cNvPicPr>
                            <a:picLocks noChangeAspect="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3741420" cy="3298825"/>
                          </a:xfrm>
                          <a:prstGeom prst="rect">
                            <a:avLst/>
                          </a:prstGeom>
                          <a:noFill/>
                          <a:ln>
                            <a:solidFill>
                              <a:schemeClr val="tx1"/>
                            </a:solidFill>
                          </a:ln>
                          <a:extLst>
                            <a:ext uri="{53640926-AAD7-44D8-BBD7-CCE9431645EC}">
                              <a14:shadowObscured xmlns:a14="http://schemas.microsoft.com/office/drawing/2010/main"/>
                            </a:ext>
                          </a:extLst>
                        </pic:spPr>
                      </pic:pic>
                      <wps:wsp>
                        <wps:cNvPr id="69683" name="Rectángulo 69683"/>
                        <wps:cNvSpPr/>
                        <wps:spPr>
                          <a:xfrm>
                            <a:off x="863600" y="3008489"/>
                            <a:ext cx="1896463" cy="248355"/>
                          </a:xfrm>
                          <a:prstGeom prst="rect">
                            <a:avLst/>
                          </a:prstGeom>
                          <a:solidFill>
                            <a:schemeClr val="bg1">
                              <a:lumMod val="95000"/>
                            </a:schemeClr>
                          </a:solidFill>
                          <a:ln>
                            <a:noFill/>
                          </a:ln>
                        </wps:spPr>
                        <wps:style>
                          <a:lnRef idx="2">
                            <a:schemeClr val="accent1"/>
                          </a:lnRef>
                          <a:fillRef idx="1">
                            <a:schemeClr val="lt1"/>
                          </a:fillRef>
                          <a:effectRef idx="0">
                            <a:schemeClr val="accent1"/>
                          </a:effectRef>
                          <a:fontRef idx="minor">
                            <a:schemeClr val="dk1"/>
                          </a:fontRef>
                        </wps:style>
                        <wps:txbx>
                          <w:txbxContent>
                            <w:p w14:paraId="557C4CA9" w14:textId="77777777" w:rsidR="00F5617D" w:rsidRPr="00944693" w:rsidRDefault="00F5617D" w:rsidP="00944693">
                              <w:pPr>
                                <w:jc w:val="center"/>
                                <w:rPr>
                                  <w:b/>
                                  <w:color w:val="000000" w:themeColor="text1"/>
                                  <w:sz w:val="21"/>
                                </w:rPr>
                              </w:pPr>
                              <w:r w:rsidRPr="00944693">
                                <w:rPr>
                                  <w:b/>
                                  <w:color w:val="000000" w:themeColor="text1"/>
                                  <w:sz w:val="21"/>
                                </w:rPr>
                                <w:t>SE LAS SABEN TODAS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D45BCB" id="Grupo 69684" o:spid="_x0000_s1036" style="position:absolute;margin-left:106.2pt;margin-top:5.3pt;width:294.6pt;height:259.75pt;z-index:-248357888" coordsize="37414,3298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9665" o:spid="_x0000_s1037" type="#_x0000_t75" alt="Chistemat | Página 14" style="position:absolute;width:37414;height:32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" stroked="t" strokecolor="black [3213]">
                  <v:imagedata r:id="rId26" o:title="Chistemat | Página 14"/>
                  <v:path arrowok="t"/>
                </v:shape>
                <v:rect id="Rectángulo 69683" o:spid="_x0000_s1038" style="position:absolute;left:8636;top:30084;width:18964;height:24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" fillcolor="#f2f2f2 [3052]" stroked="f" strokeweight="1pt">
                  <v:textbox>
                    <w:txbxContent>
                      <w:p w14:paraId="557C4CA9" w14:textId="77777777" w:rsidR="00F5617D" w:rsidRPr="00944693" w:rsidRDefault="00F5617D" w:rsidP="00944693">
                        <w:pPr>
                          <w:jc w:val="center"/>
                          <w:rPr>
                            <w:b/>
                            <w:color w:val="000000" w:themeColor="text1"/>
                            <w:sz w:val="21"/>
                          </w:rPr>
                        </w:pPr>
                        <w:r w:rsidRPr="00944693">
                          <w:rPr>
                            <w:b/>
                            <w:color w:val="000000" w:themeColor="text1"/>
                            <w:sz w:val="21"/>
                          </w:rPr>
                          <w:t>SE LAS SABEN TODAS</w:t>
                        </w:r>
                      </w:p>
                    </w:txbxContent>
                  </v:textbox>
                </v:rect>
              </v:group>
            </w:pict>
          </mc:Fallback>
        </mc:AlternateContent>
      </w:r>
      <w:r w:rsidR="005C3CED">
        <w:t xml:space="preserve">                   </w:t>
      </w:r>
      <w:r w:rsidR="005C3CED" w:rsidRPr="00944693">
        <w:rPr>
          <w:u w:val="single"/>
        </w:rPr>
        <w:t>Chiste</w:t>
      </w:r>
      <w:r>
        <w:t>:</w:t>
      </w:r>
    </w:p>
    <w:p w14:paraId="464EF523" w14:textId="77777777" w:rsidR="00944693" w:rsidRPr="00944693" w:rsidRDefault="00944693" w:rsidP="00944693">
      <w:r w:rsidRPr="00944693">
        <w:fldChar w:fldCharType="begin"/>
      </w:r>
      <w:r w:rsidRPr="00944693">
        <w:instrText xml:space="preserve"> INCLUDEPICTURE "/var/folders/_r/n1dpvmqx4ws16kmd1ls2btnm0000gn/T/com.microsoft.Word/WebArchiveCopyPasteTempFiles/2Q==" \* MERGEFORMATINET </w:instrText>
      </w:r>
      <w:r w:rsidRPr="00944693">
        <w:fldChar w:fldCharType="end"/>
      </w:r>
    </w:p>
    <w:p w14:paraId="5E1F25FE" w14:textId="77777777" w:rsidR="00944693" w:rsidRPr="005C3CED" w:rsidRDefault="00944693" w:rsidP="005C3CED">
      <w:r>
        <w:t xml:space="preserve"> </w:t>
      </w:r>
      <w:r>
        <w:tab/>
      </w:r>
      <w:r>
        <w:tab/>
      </w:r>
      <w:r>
        <w:tab/>
      </w:r>
      <w:r>
        <w:tab/>
      </w:r>
      <w:r>
        <w:tab/>
      </w:r>
      <w:r>
        <w:tab/>
      </w:r>
      <w:r>
        <w:tab/>
      </w:r>
      <w:r>
        <w:tab/>
      </w:r>
      <w:r>
        <w:tab/>
      </w:r>
      <w:r>
        <w:tab/>
      </w:r>
      <w:r>
        <w:tab/>
      </w:r>
      <w:r>
        <w:tab/>
      </w:r>
      <w:r>
        <w:tab/>
      </w:r>
      <w:r>
        <w:tab/>
      </w:r>
      <w:r>
        <w:tab/>
      </w:r>
      <w:r>
        <w:tab/>
      </w:r>
      <w:r>
        <w:tab/>
      </w:r>
      <w:r>
        <w:tab/>
      </w:r>
      <w:r>
        <w:tab/>
      </w:r>
      <w:r>
        <w:tab/>
        <w:t xml:space="preserve">   Parábola</w:t>
      </w:r>
    </w:p>
    <w:p w14:paraId="6C0158CA" w14:textId="77777777" w:rsidR="009C2B55" w:rsidRDefault="00944693" w:rsidP="00225F80">
      <w:r>
        <w:t xml:space="preserve">               </w:t>
      </w:r>
    </w:p>
    <w:p w14:paraId="0AB81D38" w14:textId="77777777" w:rsidR="009C2B55" w:rsidRDefault="009C2B55" w:rsidP="00225F80"/>
    <w:p w14:paraId="5445AD1B" w14:textId="77777777" w:rsidR="009C2B55" w:rsidRPr="009C2B55" w:rsidRDefault="009C2B55" w:rsidP="009C2B55">
      <w:r w:rsidRPr="009C2B55">
        <w:fldChar w:fldCharType="begin"/>
      </w:r>
      <w:r w:rsidRPr="009C2B55">
        <w:instrText xml:space="preserve"> INCLUDEPICTURE "/var/folders/_r/n1dpvmqx4ws16kmd1ls2btnm0000gn/T/com.microsoft.Word/WebArchiveCopyPasteTempFiles/Albacete-espa%C3%B1a.png" \* MERGEFORMATINET </w:instrText>
      </w:r>
      <w:r w:rsidRPr="009C2B55">
        <w:fldChar w:fldCharType="end"/>
      </w:r>
    </w:p>
    <w:p w14:paraId="100ED4C1" w14:textId="77777777" w:rsidR="009C2B55" w:rsidRDefault="009C2B55" w:rsidP="00225F80"/>
    <w:p w14:paraId="2404B1D4" w14:textId="77777777" w:rsidR="009C2B55" w:rsidRDefault="009C2B55" w:rsidP="00225F80"/>
    <w:p w14:paraId="6326D0F4" w14:textId="77777777" w:rsidR="009C2B55" w:rsidRDefault="009C2B55" w:rsidP="009C2B55"/>
    <w:p w14:paraId="632B10A8" w14:textId="77777777" w:rsidR="009C2B55" w:rsidRPr="009C2B55" w:rsidRDefault="009C2B55" w:rsidP="009C2B55"/>
    <w:p w14:paraId="062AEC14" w14:textId="77777777" w:rsidR="009C2B55" w:rsidRDefault="009C2B55">
      <w:r>
        <w:br w:type="page"/>
      </w:r>
    </w:p>
    <w:p w14:paraId="37AF7616" w14:textId="703A054C" w:rsidR="00225F80" w:rsidRDefault="00225F80" w:rsidP="00225F80">
      <w:pPr>
        <w:pStyle w:val="Tituloborde"/>
        <w:spacing w:after="120"/>
        <w:ind w:right="112"/>
        <w:rPr>
          <w:rFonts w:asciiTheme="minorHAnsi" w:hAnsiTheme="minorHAnsi"/>
        </w:rPr>
      </w:pPr>
      <w:r>
        <w:rPr>
          <w:rFonts w:asciiTheme="minorHAnsi" w:hAnsiTheme="minorHAnsi"/>
        </w:rPr>
        <w:lastRenderedPageBreak/>
        <w:t>Interpreta el comportamiento de funciones a partir de su gráfica e identifica sus características. Construye gráficas a partir de enunciados y viceversa.</w:t>
      </w:r>
    </w:p>
    <w:p w14:paraId="6151F405"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Sistema de referencia cartesiano. Coordenadas de un punto.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1662E42B" w14:textId="77777777" w:rsidTr="00365051">
        <w:tc>
          <w:tcPr>
            <w:tcW w:w="10414" w:type="dxa"/>
          </w:tcPr>
          <w:p w14:paraId="200B4F57" w14:textId="77777777" w:rsidR="00225F80" w:rsidRDefault="00225F80" w:rsidP="00365051">
            <w:pPr>
              <w:pStyle w:val="Prrafodelista"/>
              <w:spacing w:before="120" w:after="120"/>
              <w:ind w:left="0"/>
              <w:rPr>
                <w:rFonts w:asciiTheme="minorHAnsi" w:hAnsiTheme="minorHAnsi"/>
              </w:rPr>
            </w:pPr>
          </w:p>
          <w:p w14:paraId="6CEF892E" w14:textId="77777777" w:rsidR="00225F80" w:rsidRDefault="00225F80" w:rsidP="00365051">
            <w:pPr>
              <w:pStyle w:val="Prrafodelista"/>
              <w:spacing w:before="120" w:after="120"/>
              <w:ind w:left="0"/>
              <w:rPr>
                <w:rFonts w:asciiTheme="minorHAnsi" w:hAnsiTheme="minorHAnsi"/>
              </w:rPr>
            </w:pPr>
          </w:p>
          <w:p w14:paraId="3C6E9BFA" w14:textId="77777777" w:rsidR="00225F80" w:rsidRDefault="00225F80" w:rsidP="00365051">
            <w:pPr>
              <w:pStyle w:val="Prrafodelista"/>
              <w:spacing w:before="120" w:after="120"/>
              <w:ind w:left="0"/>
              <w:rPr>
                <w:rFonts w:asciiTheme="minorHAnsi" w:hAnsiTheme="minorHAnsi"/>
              </w:rPr>
            </w:pPr>
          </w:p>
          <w:p w14:paraId="7A629FCE" w14:textId="77777777" w:rsidR="00225F80" w:rsidRDefault="00225F80" w:rsidP="00365051">
            <w:pPr>
              <w:pStyle w:val="Prrafodelista"/>
              <w:spacing w:before="120" w:after="120"/>
              <w:ind w:left="0"/>
              <w:rPr>
                <w:rFonts w:asciiTheme="minorHAnsi" w:hAnsiTheme="minorHAnsi"/>
              </w:rPr>
            </w:pPr>
          </w:p>
          <w:p w14:paraId="3499A7CF" w14:textId="77777777" w:rsidR="00225F80" w:rsidRDefault="00225F80" w:rsidP="00365051">
            <w:pPr>
              <w:pStyle w:val="Prrafodelista"/>
              <w:spacing w:before="120" w:after="120"/>
              <w:ind w:left="0"/>
              <w:rPr>
                <w:rFonts w:asciiTheme="minorHAnsi" w:hAnsiTheme="minorHAnsi"/>
              </w:rPr>
            </w:pPr>
          </w:p>
          <w:p w14:paraId="05C7815A" w14:textId="77777777" w:rsidR="00225F80" w:rsidRDefault="00225F80" w:rsidP="00365051">
            <w:pPr>
              <w:pStyle w:val="Prrafodelista"/>
              <w:spacing w:before="120" w:after="120"/>
              <w:ind w:left="0"/>
              <w:rPr>
                <w:rFonts w:asciiTheme="minorHAnsi" w:hAnsiTheme="minorHAnsi"/>
              </w:rPr>
            </w:pPr>
          </w:p>
          <w:p w14:paraId="51BA024E" w14:textId="77777777" w:rsidR="00225F80" w:rsidRDefault="00225F80" w:rsidP="00365051">
            <w:pPr>
              <w:pStyle w:val="Prrafodelista"/>
              <w:spacing w:before="120" w:after="120"/>
              <w:ind w:left="0"/>
              <w:rPr>
                <w:rFonts w:asciiTheme="minorHAnsi" w:hAnsiTheme="minorHAnsi"/>
              </w:rPr>
            </w:pPr>
          </w:p>
          <w:p w14:paraId="67F75568" w14:textId="77777777" w:rsidR="00225F80" w:rsidRDefault="00225F80" w:rsidP="00365051">
            <w:pPr>
              <w:pStyle w:val="Prrafodelista"/>
              <w:spacing w:before="120" w:after="120"/>
              <w:ind w:left="0"/>
              <w:rPr>
                <w:rFonts w:asciiTheme="minorHAnsi" w:hAnsiTheme="minorHAnsi"/>
              </w:rPr>
            </w:pPr>
          </w:p>
          <w:p w14:paraId="16946647" w14:textId="77777777" w:rsidR="00225F80" w:rsidRDefault="00225F80" w:rsidP="00365051">
            <w:pPr>
              <w:pStyle w:val="Prrafodelista"/>
              <w:spacing w:before="120" w:after="120"/>
              <w:ind w:left="0"/>
              <w:rPr>
                <w:rFonts w:asciiTheme="minorHAnsi" w:hAnsiTheme="minorHAnsi"/>
              </w:rPr>
            </w:pPr>
          </w:p>
          <w:p w14:paraId="5624700F" w14:textId="77777777" w:rsidR="00225F80" w:rsidRDefault="00225F80" w:rsidP="00365051">
            <w:pPr>
              <w:pStyle w:val="Prrafodelista"/>
              <w:spacing w:before="120" w:after="120"/>
              <w:ind w:left="0"/>
              <w:rPr>
                <w:rFonts w:asciiTheme="minorHAnsi" w:hAnsiTheme="minorHAnsi"/>
              </w:rPr>
            </w:pPr>
          </w:p>
          <w:p w14:paraId="4EEBC71D" w14:textId="77777777" w:rsidR="00225F80" w:rsidRDefault="00225F80" w:rsidP="00365051">
            <w:pPr>
              <w:pStyle w:val="Prrafodelista"/>
              <w:spacing w:before="120" w:after="120"/>
              <w:ind w:left="0"/>
              <w:rPr>
                <w:rFonts w:asciiTheme="minorHAnsi" w:hAnsiTheme="minorHAnsi"/>
              </w:rPr>
            </w:pPr>
          </w:p>
          <w:p w14:paraId="4642914E" w14:textId="77777777" w:rsidR="00225F80" w:rsidRDefault="00225F80" w:rsidP="00365051">
            <w:pPr>
              <w:jc w:val="both"/>
              <w:rPr>
                <w:rFonts w:asciiTheme="minorHAnsi" w:hAnsiTheme="minorHAnsi"/>
                <w:lang w:val="es-ES_tradnl"/>
              </w:rPr>
            </w:pPr>
          </w:p>
          <w:p w14:paraId="02CD3B26" w14:textId="77777777" w:rsidR="00225F80" w:rsidRDefault="00225F80" w:rsidP="00365051">
            <w:pPr>
              <w:jc w:val="both"/>
              <w:rPr>
                <w:rFonts w:asciiTheme="minorHAnsi" w:hAnsiTheme="minorHAnsi"/>
                <w:lang w:val="es-ES_tradnl"/>
              </w:rPr>
            </w:pPr>
          </w:p>
        </w:tc>
      </w:tr>
    </w:tbl>
    <w:p w14:paraId="6AD80469" w14:textId="77777777" w:rsidR="00225F80" w:rsidRPr="00555D0B" w:rsidRDefault="00225F80" w:rsidP="00225F80">
      <w:pPr>
        <w:pStyle w:val="Prrafodelista"/>
        <w:numPr>
          <w:ilvl w:val="0"/>
          <w:numId w:val="12"/>
        </w:numPr>
        <w:spacing w:after="120"/>
        <w:ind w:left="0" w:firstLine="0"/>
        <w:rPr>
          <w:rFonts w:asciiTheme="minorHAnsi" w:hAnsiTheme="minorHAnsi"/>
          <w:u w:val="single"/>
        </w:rPr>
      </w:pPr>
      <w:r>
        <w:rPr>
          <w:rFonts w:asciiTheme="minorHAnsi" w:hAnsiTheme="minorHAnsi"/>
        </w:rPr>
        <w:t>Indica cuales son las coordenadas de los siguientes puntos marcados en el gráfico:</w:t>
      </w:r>
      <w:r w:rsidRPr="00D8054B">
        <w:rPr>
          <w:rFonts w:asciiTheme="minorHAnsi" w:hAnsiTheme="minorHAnsi"/>
          <w:noProof/>
          <w:lang w:val="es-ES_tradnl"/>
        </w:rPr>
        <w:t xml:space="preserve"> </w:t>
      </w:r>
    </w:p>
    <w:p w14:paraId="7C2E293A" w14:textId="77777777" w:rsidR="00225F80" w:rsidRDefault="00225F80" w:rsidP="00225F80">
      <w:pPr>
        <w:rPr>
          <w:rFonts w:asciiTheme="minorHAnsi" w:hAnsiTheme="minorHAnsi"/>
        </w:rPr>
      </w:pPr>
      <w:r w:rsidRPr="00D8054B">
        <w:rPr>
          <w:rFonts w:asciiTheme="minorHAnsi" w:hAnsiTheme="minorHAnsi"/>
          <w:noProof/>
        </w:rPr>
        <w:drawing>
          <wp:anchor distT="0" distB="0" distL="114300" distR="114300" simplePos="0" relativeHeight="254874624" behindDoc="1" locked="0" layoutInCell="1" allowOverlap="1" wp14:anchorId="56BF55CC" wp14:editId="054B5678">
            <wp:simplePos x="0" y="0"/>
            <wp:positionH relativeFrom="column">
              <wp:posOffset>0</wp:posOffset>
            </wp:positionH>
            <wp:positionV relativeFrom="paragraph">
              <wp:posOffset>4445</wp:posOffset>
            </wp:positionV>
            <wp:extent cx="2732567" cy="2732567"/>
            <wp:effectExtent l="0" t="0" r="0" b="0"/>
            <wp:wrapTight wrapText="bothSides">
              <wp:wrapPolygon edited="0">
                <wp:start x="0" y="0"/>
                <wp:lineTo x="0" y="21485"/>
                <wp:lineTo x="21485" y="21485"/>
                <wp:lineTo x="21485" y="0"/>
                <wp:lineTo x="0" y="0"/>
              </wp:wrapPolygon>
            </wp:wrapTight>
            <wp:docPr id="58430" name="Imagen 5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2732567" cy="2732567"/>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14:paraId="11F0844B" w14:textId="77777777" w:rsidR="00225F80" w:rsidRDefault="00225F80" w:rsidP="00225F80">
      <w:pPr>
        <w:rPr>
          <w:rFonts w:asciiTheme="minorHAnsi" w:hAnsiTheme="minorHAnsi"/>
        </w:rPr>
      </w:pPr>
      <w:r>
        <w:rPr>
          <w:rFonts w:asciiTheme="minorHAnsi" w:hAnsiTheme="minorHAnsi"/>
        </w:rPr>
        <w:t xml:space="preserve">    A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530FEC37" w14:textId="77777777" w:rsidR="00225F80" w:rsidRDefault="00225F80" w:rsidP="00225F80">
      <w:pPr>
        <w:rPr>
          <w:rFonts w:asciiTheme="minorHAnsi" w:hAnsiTheme="minorHAnsi"/>
        </w:rPr>
      </w:pPr>
    </w:p>
    <w:p w14:paraId="24E5D1F3" w14:textId="77777777" w:rsidR="00225F80" w:rsidRDefault="00225F80" w:rsidP="00225F80">
      <w:pPr>
        <w:rPr>
          <w:rFonts w:asciiTheme="minorHAnsi" w:hAnsiTheme="minorHAnsi"/>
        </w:rPr>
      </w:pPr>
    </w:p>
    <w:p w14:paraId="1FB41432" w14:textId="77777777" w:rsidR="00225F80" w:rsidRDefault="00225F80" w:rsidP="00225F80">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5A778F7D" w14:textId="77777777" w:rsidR="00225F80" w:rsidRDefault="00225F80" w:rsidP="00225F80">
      <w:pPr>
        <w:rPr>
          <w:rFonts w:asciiTheme="minorHAnsi" w:hAnsiTheme="minorHAnsi"/>
        </w:rPr>
      </w:pPr>
    </w:p>
    <w:p w14:paraId="37C899A2" w14:textId="77777777" w:rsidR="00225F80" w:rsidRDefault="00225F80" w:rsidP="00225F80">
      <w:pPr>
        <w:rPr>
          <w:rFonts w:asciiTheme="minorHAnsi" w:hAnsiTheme="minorHAnsi"/>
        </w:rPr>
      </w:pPr>
    </w:p>
    <w:p w14:paraId="25BAB2EC" w14:textId="77777777" w:rsidR="00225F80" w:rsidRDefault="00225F80" w:rsidP="00225F80">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066EBDC3" w14:textId="77777777" w:rsidR="00225F80" w:rsidRDefault="00225F80" w:rsidP="00225F80">
      <w:pPr>
        <w:rPr>
          <w:rFonts w:asciiTheme="minorHAnsi" w:hAnsiTheme="minorHAnsi"/>
        </w:rPr>
      </w:pPr>
    </w:p>
    <w:p w14:paraId="617293E4" w14:textId="77777777" w:rsidR="00225F80" w:rsidRDefault="00225F80" w:rsidP="00225F80">
      <w:pPr>
        <w:rPr>
          <w:rFonts w:asciiTheme="minorHAnsi" w:hAnsiTheme="minorHAnsi"/>
        </w:rPr>
      </w:pPr>
    </w:p>
    <w:p w14:paraId="03A0788F" w14:textId="77777777" w:rsidR="00225F80" w:rsidRDefault="00225F80" w:rsidP="00225F80">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3E3DBA8D" w14:textId="77777777" w:rsidR="00225F80" w:rsidRDefault="00225F80" w:rsidP="00225F80">
      <w:pPr>
        <w:rPr>
          <w:rFonts w:asciiTheme="minorHAnsi" w:hAnsiTheme="minorHAnsi"/>
        </w:rPr>
      </w:pPr>
    </w:p>
    <w:p w14:paraId="612A7A54" w14:textId="77777777" w:rsidR="00225F80" w:rsidRDefault="00225F80" w:rsidP="00225F80">
      <w:pPr>
        <w:spacing w:before="240"/>
        <w:rPr>
          <w:rFonts w:asciiTheme="minorHAnsi" w:hAnsiTheme="minorHAnsi"/>
        </w:rPr>
      </w:pPr>
      <w:r>
        <w:rPr>
          <w:rFonts w:asciiTheme="minorHAnsi" w:hAnsiTheme="minorHAnsi"/>
        </w:rPr>
        <w:t xml:space="preserve">    E  </w:t>
      </w:r>
      <w:r w:rsidRPr="00A2738E">
        <w:rPr>
          <w:rFonts w:asciiTheme="minorHAnsi" w:hAnsiTheme="minorHAnsi"/>
        </w:rPr>
        <w:sym w:font="Wingdings" w:char="F0E0"/>
      </w:r>
      <w:r>
        <w:rPr>
          <w:rFonts w:asciiTheme="minorHAnsi" w:hAnsiTheme="minorHAnsi"/>
        </w:rPr>
        <w:t xml:space="preserve"> </w:t>
      </w:r>
      <w:proofErr w:type="gramStart"/>
      <w:r>
        <w:rPr>
          <w:rFonts w:asciiTheme="minorHAnsi" w:hAnsiTheme="minorHAnsi"/>
        </w:rPr>
        <w:t xml:space="preserve">   (</w:t>
      </w:r>
      <w:proofErr w:type="gramEnd"/>
      <w:r>
        <w:rPr>
          <w:rFonts w:asciiTheme="minorHAnsi" w:hAnsiTheme="minorHAnsi"/>
        </w:rPr>
        <w:t xml:space="preserve">         ,         )</w:t>
      </w:r>
    </w:p>
    <w:p w14:paraId="35A3D0D1" w14:textId="77777777" w:rsidR="00225F80" w:rsidRDefault="00225F80" w:rsidP="00225F80">
      <w:pPr>
        <w:rPr>
          <w:rFonts w:asciiTheme="minorHAnsi" w:hAnsiTheme="minorHAnsi"/>
        </w:rPr>
      </w:pPr>
    </w:p>
    <w:p w14:paraId="688EB5C5" w14:textId="77777777" w:rsidR="00225F80" w:rsidRDefault="00225F80" w:rsidP="00225F80">
      <w:pPr>
        <w:rPr>
          <w:rFonts w:asciiTheme="minorHAnsi" w:hAnsiTheme="minorHAnsi"/>
        </w:rPr>
      </w:pPr>
    </w:p>
    <w:p w14:paraId="45E02A39" w14:textId="77777777" w:rsidR="00225F80" w:rsidRPr="00394CE9" w:rsidRDefault="00225F80" w:rsidP="00225F80">
      <w:pPr>
        <w:pStyle w:val="Prrafodelista"/>
        <w:numPr>
          <w:ilvl w:val="0"/>
          <w:numId w:val="12"/>
        </w:numPr>
        <w:ind w:left="0" w:firstLine="0"/>
        <w:rPr>
          <w:rFonts w:asciiTheme="minorHAnsi" w:hAnsiTheme="minorHAnsi"/>
        </w:rPr>
      </w:pPr>
      <w:r>
        <w:rPr>
          <w:noProof/>
        </w:rPr>
        <mc:AlternateContent>
          <mc:Choice Requires="wps">
            <w:drawing>
              <wp:anchor distT="0" distB="0" distL="114300" distR="114300" simplePos="0" relativeHeight="254875648" behindDoc="0" locked="0" layoutInCell="1" allowOverlap="1" wp14:anchorId="3640FE87" wp14:editId="76715F13">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7337CD" id="Rectángulo 64518" o:spid="_x0000_s1026" style="position:absolute;margin-left:15.15pt;margin-top:22.6pt;width:158.15pt;height:142.7pt;z-index:2548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Pr="00394CE9">
        <w:rPr>
          <w:rFonts w:asciiTheme="minorHAnsi" w:hAnsiTheme="minorHAnsi"/>
        </w:rPr>
        <w:t xml:space="preserve">Dibuja un sistema de referencia cartesiano y en él marca los puntos siguientes: </w:t>
      </w:r>
    </w:p>
    <w:p w14:paraId="43C09683" w14:textId="77777777" w:rsidR="00225F80" w:rsidRDefault="00225F80" w:rsidP="00225F80">
      <w:pPr>
        <w:pStyle w:val="NormalWeb"/>
        <w:rPr>
          <w:rFonts w:asciiTheme="minorHAnsi" w:hAnsiTheme="minorHAnsi"/>
        </w:rPr>
      </w:pPr>
      <w:r>
        <w:rPr>
          <w:rFonts w:asciiTheme="minorHAnsi" w:hAnsiTheme="minorHAnsi"/>
        </w:rPr>
        <w:t xml:space="preserve">                                                                               </w:t>
      </w:r>
      <w:r w:rsidRPr="0099624E">
        <w:rPr>
          <w:rFonts w:asciiTheme="minorHAnsi" w:hAnsiTheme="minorHAnsi"/>
        </w:rPr>
        <w:t>A = (</w:t>
      </w:r>
      <w:r w:rsidRPr="00730C46">
        <w:rPr>
          <w:rFonts w:asciiTheme="minorHAnsi" w:hAnsiTheme="minorHAnsi"/>
        </w:rPr>
        <w:sym w:font="Symbol" w:char="F02D"/>
      </w:r>
      <w:r w:rsidRPr="0099624E">
        <w:rPr>
          <w:rFonts w:asciiTheme="minorHAnsi" w:hAnsiTheme="minorHAnsi"/>
        </w:rPr>
        <w:t>4, 2); B = (</w:t>
      </w:r>
      <w:r w:rsidRPr="00730C46">
        <w:rPr>
          <w:rFonts w:asciiTheme="minorHAnsi" w:hAnsiTheme="minorHAnsi"/>
        </w:rPr>
        <w:sym w:font="Symbol" w:char="F02D"/>
      </w:r>
      <w:r w:rsidRPr="0099624E">
        <w:rPr>
          <w:rFonts w:asciiTheme="minorHAnsi" w:hAnsiTheme="minorHAnsi"/>
        </w:rPr>
        <w:t xml:space="preserve">3, </w:t>
      </w:r>
      <w:r w:rsidRPr="00730C46">
        <w:rPr>
          <w:rFonts w:asciiTheme="minorHAnsi" w:hAnsiTheme="minorHAnsi"/>
        </w:rPr>
        <w:sym w:font="Symbol" w:char="F02D"/>
      </w:r>
      <w:r w:rsidRPr="0099624E">
        <w:rPr>
          <w:rFonts w:asciiTheme="minorHAnsi" w:hAnsiTheme="minorHAnsi"/>
        </w:rPr>
        <w:t>3); C = (</w:t>
      </w:r>
      <w:r w:rsidRPr="00730C46">
        <w:rPr>
          <w:rFonts w:asciiTheme="minorHAnsi" w:hAnsiTheme="minorHAnsi"/>
        </w:rPr>
        <w:sym w:font="Symbol" w:char="F02D"/>
      </w:r>
      <w:r w:rsidR="00944693">
        <w:rPr>
          <w:rFonts w:asciiTheme="minorHAnsi" w:hAnsiTheme="minorHAnsi"/>
        </w:rPr>
        <w:t>1</w:t>
      </w:r>
      <w:r w:rsidRPr="0099624E">
        <w:rPr>
          <w:rFonts w:asciiTheme="minorHAnsi" w:hAnsiTheme="minorHAnsi"/>
        </w:rPr>
        <w:t xml:space="preserve">, 0’5) y D = (0, </w:t>
      </w:r>
      <w:r w:rsidRPr="00730C46">
        <w:rPr>
          <w:rFonts w:asciiTheme="minorHAnsi" w:hAnsiTheme="minorHAnsi"/>
        </w:rPr>
        <w:sym w:font="Symbol" w:char="F02D"/>
      </w:r>
      <w:r w:rsidRPr="0099624E">
        <w:rPr>
          <w:rFonts w:asciiTheme="minorHAnsi" w:hAnsiTheme="minorHAnsi"/>
        </w:rPr>
        <w:t>2)</w:t>
      </w:r>
    </w:p>
    <w:p w14:paraId="4E5AF635" w14:textId="77777777" w:rsidR="00225F80" w:rsidRDefault="00225F80" w:rsidP="00225F80">
      <w:pPr>
        <w:pStyle w:val="NormalWeb"/>
        <w:rPr>
          <w:rFonts w:asciiTheme="minorHAnsi" w:hAnsiTheme="minorHAnsi"/>
        </w:rPr>
      </w:pPr>
    </w:p>
    <w:p w14:paraId="12A42832" w14:textId="77777777" w:rsidR="00225F80" w:rsidRDefault="00225F80" w:rsidP="00225F80">
      <w:pPr>
        <w:pStyle w:val="NormalWeb"/>
        <w:rPr>
          <w:rFonts w:asciiTheme="minorHAnsi" w:hAnsiTheme="minorHAnsi"/>
        </w:rPr>
      </w:pPr>
    </w:p>
    <w:p w14:paraId="3EA6D0F1" w14:textId="77777777" w:rsidR="00225F80" w:rsidRDefault="00225F80" w:rsidP="00225F80">
      <w:pPr>
        <w:pStyle w:val="NormalWeb"/>
        <w:rPr>
          <w:rFonts w:asciiTheme="minorHAnsi" w:hAnsiTheme="minorHAnsi"/>
        </w:rPr>
      </w:pPr>
    </w:p>
    <w:p w14:paraId="20AA9208" w14:textId="77777777" w:rsidR="00225F80" w:rsidRDefault="00225F80" w:rsidP="00225F80">
      <w:pPr>
        <w:pStyle w:val="Prrafodelista"/>
        <w:spacing w:after="120"/>
        <w:ind w:left="0"/>
        <w:rPr>
          <w:rFonts w:asciiTheme="minorHAnsi" w:hAnsiTheme="minorHAnsi"/>
        </w:rPr>
      </w:pPr>
    </w:p>
    <w:p w14:paraId="4AB106A3" w14:textId="77777777" w:rsidR="009C2B55" w:rsidRPr="00E604E0" w:rsidRDefault="009C2B55" w:rsidP="009C2B55">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Sistema de coordenadas en el espacio. Coordenadas de un punto.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C2B55" w14:paraId="13BD89BD" w14:textId="77777777" w:rsidTr="005C3CED">
        <w:tc>
          <w:tcPr>
            <w:tcW w:w="10414" w:type="dxa"/>
          </w:tcPr>
          <w:p w14:paraId="04586ADE" w14:textId="77777777" w:rsidR="009C2B55" w:rsidRDefault="00944693" w:rsidP="00944693">
            <w:pPr>
              <w:pStyle w:val="Prrafodelista"/>
              <w:spacing w:before="120" w:after="120"/>
              <w:ind w:left="0"/>
              <w:rPr>
                <w:rFonts w:asciiTheme="minorHAnsi" w:hAnsiTheme="minorHAnsi"/>
                <w:lang w:val="es-ES_tradnl"/>
              </w:rPr>
            </w:pPr>
            <w:r w:rsidRPr="00944693">
              <w:rPr>
                <w:noProof/>
              </w:rPr>
              <w:drawing>
                <wp:inline distT="0" distB="0" distL="0" distR="0" wp14:anchorId="76595A87" wp14:editId="5CF2EC58">
                  <wp:extent cx="1625600" cy="1608488"/>
                  <wp:effectExtent l="0" t="0" r="0" b="4445"/>
                  <wp:docPr id="69686" name="Imagen 6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35715" cy="1618496"/>
                          </a:xfrm>
                          <a:prstGeom prst="rect">
                            <a:avLst/>
                          </a:prstGeom>
                        </pic:spPr>
                      </pic:pic>
                    </a:graphicData>
                  </a:graphic>
                </wp:inline>
              </w:drawing>
            </w:r>
          </w:p>
          <w:p w14:paraId="4F087D58" w14:textId="77777777" w:rsidR="009C2B55" w:rsidRDefault="009C2B55" w:rsidP="005C3CED">
            <w:pPr>
              <w:jc w:val="both"/>
              <w:rPr>
                <w:rFonts w:asciiTheme="minorHAnsi" w:hAnsiTheme="minorHAnsi"/>
                <w:lang w:val="es-ES_tradnl"/>
              </w:rPr>
            </w:pPr>
          </w:p>
        </w:tc>
      </w:tr>
    </w:tbl>
    <w:p w14:paraId="6959D94C" w14:textId="77777777" w:rsidR="00944693" w:rsidRDefault="00944693" w:rsidP="00944693">
      <w:pPr>
        <w:rPr>
          <w:rFonts w:asciiTheme="minorHAnsi" w:hAnsiTheme="minorHAnsi"/>
        </w:rPr>
      </w:pPr>
    </w:p>
    <w:p w14:paraId="36F216F2" w14:textId="77777777" w:rsidR="00944693" w:rsidRPr="00394CE9" w:rsidRDefault="0057532E" w:rsidP="00944693">
      <w:pPr>
        <w:pStyle w:val="Prrafodelista"/>
        <w:numPr>
          <w:ilvl w:val="0"/>
          <w:numId w:val="12"/>
        </w:numPr>
        <w:ind w:left="0" w:firstLine="0"/>
        <w:rPr>
          <w:rFonts w:asciiTheme="minorHAnsi" w:hAnsiTheme="minorHAnsi"/>
        </w:rPr>
      </w:pPr>
      <w:r>
        <w:rPr>
          <w:rFonts w:asciiTheme="minorHAnsi" w:hAnsiTheme="minorHAnsi"/>
        </w:rPr>
        <w:t>Representa en este sistema de coordenadas espacial los siguientes puntos</w:t>
      </w:r>
      <w:r w:rsidR="00944693" w:rsidRPr="00394CE9">
        <w:rPr>
          <w:rFonts w:asciiTheme="minorHAnsi" w:hAnsiTheme="minorHAnsi"/>
        </w:rPr>
        <w:t xml:space="preserve">: </w:t>
      </w:r>
    </w:p>
    <w:p w14:paraId="00670FB2" w14:textId="77777777" w:rsidR="00944693" w:rsidRDefault="00944693" w:rsidP="00944693">
      <w:pPr>
        <w:pStyle w:val="NormalWeb"/>
        <w:rPr>
          <w:rFonts w:asciiTheme="minorHAnsi" w:hAnsiTheme="minorHAnsi"/>
        </w:rPr>
      </w:pPr>
      <w:r w:rsidRPr="00944693">
        <w:rPr>
          <w:noProof/>
        </w:rPr>
        <w:drawing>
          <wp:anchor distT="0" distB="0" distL="114300" distR="114300" simplePos="0" relativeHeight="254959616" behindDoc="0" locked="0" layoutInCell="1" allowOverlap="1" wp14:anchorId="6E61DD2F" wp14:editId="3B6F3F86">
            <wp:simplePos x="0" y="0"/>
            <wp:positionH relativeFrom="column">
              <wp:posOffset>84455</wp:posOffset>
            </wp:positionH>
            <wp:positionV relativeFrom="paragraph">
              <wp:posOffset>55951</wp:posOffset>
            </wp:positionV>
            <wp:extent cx="2413000" cy="2387600"/>
            <wp:effectExtent l="0" t="0" r="0" b="0"/>
            <wp:wrapNone/>
            <wp:docPr id="69685" name="Imagen 6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a:ext>
                      </a:extLst>
                    </a:blip>
                    <a:stretch>
                      <a:fillRect/>
                    </a:stretch>
                  </pic:blipFill>
                  <pic:spPr>
                    <a:xfrm>
                      <a:off x="0" y="0"/>
                      <a:ext cx="2413000" cy="2387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sidRPr="0099624E">
        <w:rPr>
          <w:rFonts w:asciiTheme="minorHAnsi" w:hAnsiTheme="minorHAnsi"/>
        </w:rPr>
        <w:t>A = (</w:t>
      </w:r>
      <w:r w:rsidR="0057532E">
        <w:rPr>
          <w:rFonts w:asciiTheme="minorHAnsi" w:hAnsiTheme="minorHAnsi"/>
        </w:rPr>
        <w:t>2</w:t>
      </w:r>
      <w:r w:rsidRPr="0099624E">
        <w:rPr>
          <w:rFonts w:asciiTheme="minorHAnsi" w:hAnsiTheme="minorHAnsi"/>
        </w:rPr>
        <w:t>,</w:t>
      </w:r>
      <w:r w:rsidR="0057532E">
        <w:rPr>
          <w:rFonts w:asciiTheme="minorHAnsi" w:hAnsiTheme="minorHAnsi"/>
        </w:rPr>
        <w:t>0,0</w:t>
      </w:r>
      <w:r w:rsidRPr="0099624E">
        <w:rPr>
          <w:rFonts w:asciiTheme="minorHAnsi" w:hAnsiTheme="minorHAnsi"/>
        </w:rPr>
        <w:t>); B = (</w:t>
      </w:r>
      <w:r w:rsidR="0057532E">
        <w:rPr>
          <w:rFonts w:asciiTheme="minorHAnsi" w:hAnsiTheme="minorHAnsi"/>
        </w:rPr>
        <w:t>1</w:t>
      </w:r>
      <w:r w:rsidRPr="0099624E">
        <w:rPr>
          <w:rFonts w:asciiTheme="minorHAnsi" w:hAnsiTheme="minorHAnsi"/>
        </w:rPr>
        <w:t>,</w:t>
      </w:r>
      <w:r w:rsidR="0057532E">
        <w:rPr>
          <w:rFonts w:asciiTheme="minorHAnsi" w:hAnsiTheme="minorHAnsi"/>
        </w:rPr>
        <w:t>1,1</w:t>
      </w:r>
      <w:r w:rsidRPr="0099624E">
        <w:rPr>
          <w:rFonts w:asciiTheme="minorHAnsi" w:hAnsiTheme="minorHAnsi"/>
        </w:rPr>
        <w:t>); C = (</w:t>
      </w:r>
      <w:r w:rsidR="0057532E">
        <w:rPr>
          <w:rFonts w:asciiTheme="minorHAnsi" w:hAnsiTheme="minorHAnsi"/>
        </w:rPr>
        <w:t>0</w:t>
      </w:r>
      <w:r w:rsidRPr="0099624E">
        <w:rPr>
          <w:rFonts w:asciiTheme="minorHAnsi" w:hAnsiTheme="minorHAnsi"/>
        </w:rPr>
        <w:t xml:space="preserve">, </w:t>
      </w:r>
      <w:r w:rsidR="0057532E">
        <w:rPr>
          <w:rFonts w:asciiTheme="minorHAnsi" w:hAnsiTheme="minorHAnsi"/>
        </w:rPr>
        <w:t>1,1</w:t>
      </w:r>
      <w:r w:rsidRPr="0099624E">
        <w:rPr>
          <w:rFonts w:asciiTheme="minorHAnsi" w:hAnsiTheme="minorHAnsi"/>
        </w:rPr>
        <w:t>)</w:t>
      </w:r>
      <w:r w:rsidR="0057532E">
        <w:rPr>
          <w:rFonts w:asciiTheme="minorHAnsi" w:hAnsiTheme="minorHAnsi"/>
        </w:rPr>
        <w:t xml:space="preserve">; </w:t>
      </w:r>
      <w:r w:rsidRPr="0099624E">
        <w:rPr>
          <w:rFonts w:asciiTheme="minorHAnsi" w:hAnsiTheme="minorHAnsi"/>
        </w:rPr>
        <w:t xml:space="preserve">D = (0, </w:t>
      </w:r>
      <w:r w:rsidR="0057532E">
        <w:rPr>
          <w:rFonts w:asciiTheme="minorHAnsi" w:hAnsiTheme="minorHAnsi"/>
        </w:rPr>
        <w:t>0,3</w:t>
      </w:r>
      <w:r w:rsidRPr="0099624E">
        <w:rPr>
          <w:rFonts w:asciiTheme="minorHAnsi" w:hAnsiTheme="minorHAnsi"/>
        </w:rPr>
        <w:t>)</w:t>
      </w:r>
      <w:r w:rsidR="0057532E">
        <w:rPr>
          <w:rFonts w:asciiTheme="minorHAnsi" w:hAnsiTheme="minorHAnsi"/>
        </w:rPr>
        <w:t>; E</w:t>
      </w:r>
      <w:proofErr w:type="gramStart"/>
      <w:r w:rsidR="0057532E">
        <w:rPr>
          <w:rFonts w:asciiTheme="minorHAnsi" w:hAnsiTheme="minorHAnsi"/>
        </w:rPr>
        <w:t>=(</w:t>
      </w:r>
      <w:proofErr w:type="gramEnd"/>
      <w:r w:rsidR="0057532E">
        <w:rPr>
          <w:rFonts w:asciiTheme="minorHAnsi" w:hAnsiTheme="minorHAnsi"/>
        </w:rPr>
        <w:t>2,0,2)</w:t>
      </w:r>
    </w:p>
    <w:p w14:paraId="0CD1C19C" w14:textId="77777777" w:rsidR="009C2B55" w:rsidRDefault="009C2B55" w:rsidP="00225F80">
      <w:pPr>
        <w:spacing w:after="120"/>
        <w:rPr>
          <w:b/>
          <w:u w:val="single"/>
        </w:rPr>
      </w:pPr>
    </w:p>
    <w:p w14:paraId="65FD3C03" w14:textId="77777777" w:rsidR="00944693" w:rsidRDefault="00944693" w:rsidP="00225F80">
      <w:pPr>
        <w:spacing w:after="120"/>
        <w:rPr>
          <w:b/>
          <w:u w:val="single"/>
        </w:rPr>
      </w:pPr>
    </w:p>
    <w:p w14:paraId="3EF42C1A" w14:textId="77777777" w:rsidR="00944693" w:rsidRDefault="00944693" w:rsidP="00225F80">
      <w:pPr>
        <w:spacing w:after="120"/>
        <w:rPr>
          <w:b/>
          <w:u w:val="single"/>
        </w:rPr>
      </w:pPr>
    </w:p>
    <w:p w14:paraId="384CB704" w14:textId="77777777" w:rsidR="00944693" w:rsidRDefault="00944693" w:rsidP="00225F80">
      <w:pPr>
        <w:spacing w:after="120"/>
        <w:rPr>
          <w:b/>
          <w:u w:val="single"/>
        </w:rPr>
      </w:pPr>
    </w:p>
    <w:p w14:paraId="7215D88F" w14:textId="77777777" w:rsidR="00944693" w:rsidRDefault="00944693" w:rsidP="00225F80">
      <w:pPr>
        <w:spacing w:after="120"/>
        <w:rPr>
          <w:b/>
          <w:u w:val="single"/>
        </w:rPr>
      </w:pPr>
    </w:p>
    <w:p w14:paraId="4B21EA6C" w14:textId="77777777" w:rsidR="00944693" w:rsidRDefault="00944693" w:rsidP="00225F80">
      <w:pPr>
        <w:spacing w:after="120"/>
        <w:rPr>
          <w:b/>
          <w:u w:val="single"/>
        </w:rPr>
      </w:pPr>
    </w:p>
    <w:p w14:paraId="6F2B1077" w14:textId="77777777" w:rsidR="00944693" w:rsidRDefault="00944693" w:rsidP="00225F80">
      <w:pPr>
        <w:spacing w:after="120"/>
        <w:rPr>
          <w:b/>
          <w:u w:val="single"/>
        </w:rPr>
      </w:pPr>
    </w:p>
    <w:p w14:paraId="6223A043" w14:textId="77777777" w:rsidR="00944693" w:rsidRDefault="00944693" w:rsidP="00225F80">
      <w:pPr>
        <w:spacing w:after="120"/>
        <w:rPr>
          <w:b/>
          <w:u w:val="single"/>
        </w:rPr>
      </w:pPr>
    </w:p>
    <w:p w14:paraId="0BC80E13" w14:textId="77777777" w:rsidR="00225F80" w:rsidRPr="00394CE9" w:rsidRDefault="00225F80" w:rsidP="00225F80">
      <w:pPr>
        <w:spacing w:after="120"/>
        <w:rPr>
          <w:b/>
          <w:u w:val="single"/>
        </w:rPr>
      </w:pPr>
      <w:r w:rsidRPr="00394CE9">
        <w:rPr>
          <w:b/>
          <w:u w:val="single"/>
        </w:rPr>
        <w:t>Interpretación de funciones:</w:t>
      </w:r>
    </w:p>
    <w:p w14:paraId="14D09951" w14:textId="77777777" w:rsidR="00225F80" w:rsidRPr="000D59B0" w:rsidRDefault="00225F80" w:rsidP="00225F80">
      <w:pPr>
        <w:pStyle w:val="Prrafodelista"/>
        <w:numPr>
          <w:ilvl w:val="0"/>
          <w:numId w:val="12"/>
        </w:numPr>
        <w:spacing w:after="120"/>
        <w:ind w:left="0" w:firstLine="0"/>
        <w:rPr>
          <w:rFonts w:asciiTheme="minorHAnsi" w:hAnsiTheme="minorHAnsi"/>
        </w:rPr>
      </w:pPr>
      <w:r w:rsidRPr="000D59B0">
        <w:rPr>
          <w:rFonts w:asciiTheme="minorHAnsi" w:hAnsiTheme="minorHAnsi"/>
        </w:rPr>
        <w:t xml:space="preserve">Para medir la capacidad </w:t>
      </w:r>
      <w:r w:rsidR="0057532E">
        <w:rPr>
          <w:rFonts w:asciiTheme="minorHAnsi" w:hAnsiTheme="minorHAnsi"/>
        </w:rPr>
        <w:t>r</w:t>
      </w:r>
      <w:r w:rsidRPr="000D59B0">
        <w:rPr>
          <w:rFonts w:asciiTheme="minorHAnsi" w:hAnsiTheme="minorHAnsi"/>
        </w:rPr>
        <w:t>espiratoria de los pulmones, se hace una prueba que consiste en inspirar al máximo y, después, espirar tan rápido como se pueda en un aparato llamado espirómetro. Esta curva indica el volumen de aire que entra y sale de los pulmones.</w:t>
      </w:r>
      <w:r w:rsidRPr="000D59B0">
        <w:rPr>
          <w:rFonts w:ascii="SouvenirLtBT" w:hAnsi="SouvenirLtBT"/>
          <w:sz w:val="20"/>
          <w:szCs w:val="20"/>
        </w:rPr>
        <w:t xml:space="preserve"> </w:t>
      </w:r>
    </w:p>
    <w:p w14:paraId="21966490" w14:textId="77777777" w:rsidR="00225F80" w:rsidRDefault="00225F80" w:rsidP="00225F80">
      <w:pPr>
        <w:pStyle w:val="Prrafodelista"/>
        <w:spacing w:after="120"/>
        <w:ind w:left="0"/>
        <w:rPr>
          <w:rFonts w:asciiTheme="minorHAnsi" w:hAnsiTheme="minorHAnsi"/>
        </w:rPr>
      </w:pPr>
      <w:r w:rsidRPr="000D59B0">
        <w:rPr>
          <w:rFonts w:asciiTheme="minorHAnsi" w:hAnsiTheme="minorHAnsi"/>
          <w:noProof/>
        </w:rPr>
        <w:drawing>
          <wp:anchor distT="0" distB="0" distL="114300" distR="114300" simplePos="0" relativeHeight="254872576" behindDoc="1" locked="0" layoutInCell="1" allowOverlap="1" wp14:anchorId="35E4BD70" wp14:editId="23444FA6">
            <wp:simplePos x="0" y="0"/>
            <wp:positionH relativeFrom="column">
              <wp:posOffset>-502</wp:posOffset>
            </wp:positionH>
            <wp:positionV relativeFrom="paragraph">
              <wp:posOffset>91336</wp:posOffset>
            </wp:positionV>
            <wp:extent cx="1983105" cy="2136775"/>
            <wp:effectExtent l="0" t="0" r="0" b="0"/>
            <wp:wrapTight wrapText="bothSides">
              <wp:wrapPolygon edited="0">
                <wp:start x="0" y="0"/>
                <wp:lineTo x="0" y="21440"/>
                <wp:lineTo x="21441" y="21440"/>
                <wp:lineTo x="21441" y="0"/>
                <wp:lineTo x="0" y="0"/>
              </wp:wrapPolygon>
            </wp:wrapTight>
            <wp:docPr id="14350" name="Imagen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a:ext>
                      </a:extLst>
                    </a:blip>
                    <a:stretch>
                      <a:fillRect/>
                    </a:stretch>
                  </pic:blipFill>
                  <pic:spPr>
                    <a:xfrm>
                      <a:off x="0" y="0"/>
                      <a:ext cx="1983105" cy="2136775"/>
                    </a:xfrm>
                    <a:prstGeom prst="rect">
                      <a:avLst/>
                    </a:prstGeom>
                  </pic:spPr>
                </pic:pic>
              </a:graphicData>
            </a:graphic>
            <wp14:sizeRelH relativeFrom="page">
              <wp14:pctWidth>0</wp14:pctWidth>
            </wp14:sizeRelH>
            <wp14:sizeRelV relativeFrom="page">
              <wp14:pctHeight>0</wp14:pctHeight>
            </wp14:sizeRelV>
          </wp:anchor>
        </w:drawing>
      </w:r>
      <w:r>
        <w:rPr>
          <w:rFonts w:ascii="SouvenirLtBT" w:hAnsi="SouvenirLtBT"/>
          <w:sz w:val="20"/>
          <w:szCs w:val="20"/>
        </w:rPr>
        <w:br/>
      </w:r>
      <w:r w:rsidRPr="00010D97">
        <w:rPr>
          <w:rFonts w:asciiTheme="minorHAnsi" w:hAnsiTheme="minorHAnsi"/>
        </w:rPr>
        <w:t xml:space="preserve">a) ¿Cuál es el volumen en el momento inicial? </w:t>
      </w:r>
      <w:r>
        <w:rPr>
          <w:rFonts w:asciiTheme="minorHAnsi" w:hAnsiTheme="minorHAnsi"/>
        </w:rPr>
        <w:t>_____________________</w:t>
      </w:r>
    </w:p>
    <w:p w14:paraId="219C9B44" w14:textId="77777777" w:rsidR="00225F80" w:rsidRDefault="00225F80" w:rsidP="00225F80">
      <w:pPr>
        <w:pStyle w:val="Prrafodelista"/>
        <w:spacing w:after="120"/>
        <w:ind w:left="0"/>
        <w:rPr>
          <w:rFonts w:asciiTheme="minorHAnsi" w:hAnsiTheme="minorHAnsi"/>
        </w:rPr>
      </w:pPr>
    </w:p>
    <w:p w14:paraId="0FFD46F7" w14:textId="77777777" w:rsidR="00225F80" w:rsidRDefault="00225F80" w:rsidP="00225F80">
      <w:pPr>
        <w:pStyle w:val="Prrafodelista"/>
        <w:spacing w:after="120"/>
        <w:ind w:left="0"/>
        <w:rPr>
          <w:rFonts w:asciiTheme="minorHAnsi" w:hAnsiTheme="minorHAnsi"/>
        </w:rPr>
      </w:pPr>
      <w:r w:rsidRPr="00010D97">
        <w:rPr>
          <w:rFonts w:asciiTheme="minorHAnsi" w:hAnsiTheme="minorHAnsi"/>
        </w:rPr>
        <w:t xml:space="preserve">b) ¿Cuánto tiempo duró la </w:t>
      </w:r>
      <w:proofErr w:type="gramStart"/>
      <w:r w:rsidRPr="00010D97">
        <w:rPr>
          <w:rFonts w:asciiTheme="minorHAnsi" w:hAnsiTheme="minorHAnsi"/>
        </w:rPr>
        <w:t>observación?</w:t>
      </w:r>
      <w:r>
        <w:rPr>
          <w:rFonts w:asciiTheme="minorHAnsi" w:hAnsiTheme="minorHAnsi"/>
        </w:rPr>
        <w:t>_</w:t>
      </w:r>
      <w:proofErr w:type="gramEnd"/>
      <w:r>
        <w:rPr>
          <w:rFonts w:asciiTheme="minorHAnsi" w:hAnsiTheme="minorHAnsi"/>
        </w:rPr>
        <w:t>_________________________</w:t>
      </w:r>
      <w:r w:rsidRPr="00010D97">
        <w:rPr>
          <w:rFonts w:asciiTheme="minorHAnsi" w:hAnsiTheme="minorHAnsi"/>
        </w:rPr>
        <w:t xml:space="preserve"> </w:t>
      </w:r>
    </w:p>
    <w:p w14:paraId="02981B3F" w14:textId="77777777" w:rsidR="00225F80" w:rsidRDefault="00225F80" w:rsidP="00225F80">
      <w:pPr>
        <w:pStyle w:val="Prrafodelista"/>
        <w:spacing w:after="120"/>
        <w:ind w:left="0"/>
        <w:rPr>
          <w:rFonts w:asciiTheme="minorHAnsi" w:hAnsiTheme="minorHAnsi"/>
        </w:rPr>
      </w:pPr>
    </w:p>
    <w:p w14:paraId="2059E521" w14:textId="77777777" w:rsidR="00225F80" w:rsidRPr="00010D97" w:rsidRDefault="00225F80" w:rsidP="00225F80">
      <w:pPr>
        <w:pStyle w:val="Prrafodelista"/>
        <w:spacing w:after="120"/>
        <w:ind w:left="0"/>
        <w:rPr>
          <w:rFonts w:asciiTheme="minorHAnsi" w:hAnsiTheme="minorHAnsi"/>
        </w:rPr>
      </w:pPr>
      <w:r w:rsidRPr="00010D97">
        <w:rPr>
          <w:rFonts w:asciiTheme="minorHAnsi" w:hAnsiTheme="minorHAnsi"/>
        </w:rPr>
        <w:t xml:space="preserve">c) ¿Cuál es la capacidad máxima de los pulmones de esta persona? </w:t>
      </w:r>
      <w:r>
        <w:rPr>
          <w:rFonts w:asciiTheme="minorHAnsi" w:hAnsiTheme="minorHAnsi"/>
        </w:rPr>
        <w:t>____</w:t>
      </w:r>
    </w:p>
    <w:p w14:paraId="33B7E108" w14:textId="77777777" w:rsidR="00225F80" w:rsidRDefault="00225F80" w:rsidP="00225F80">
      <w:pPr>
        <w:pStyle w:val="NormalWeb"/>
        <w:rPr>
          <w:rFonts w:asciiTheme="minorHAnsi" w:hAnsiTheme="minorHAnsi"/>
        </w:rPr>
      </w:pPr>
      <w:r w:rsidRPr="00010D97">
        <w:rPr>
          <w:rFonts w:asciiTheme="minorHAnsi" w:hAnsiTheme="minorHAnsi"/>
        </w:rPr>
        <w:t xml:space="preserve">d) ¿Cuál es el volumen a los 10 segundos de iniciarse la prueba? </w:t>
      </w:r>
      <w:r>
        <w:rPr>
          <w:rFonts w:asciiTheme="minorHAnsi" w:hAnsiTheme="minorHAnsi"/>
        </w:rPr>
        <w:t>______</w:t>
      </w:r>
    </w:p>
    <w:p w14:paraId="3040C9AC" w14:textId="77777777" w:rsidR="00225F80" w:rsidRPr="00010D97" w:rsidRDefault="00225F80" w:rsidP="00225F80">
      <w:pPr>
        <w:pStyle w:val="NormalWeb"/>
        <w:rPr>
          <w:rFonts w:asciiTheme="minorHAnsi" w:hAnsiTheme="minorHAnsi"/>
        </w:rPr>
      </w:pPr>
      <w:r>
        <w:rPr>
          <w:rFonts w:asciiTheme="minorHAnsi" w:hAnsiTheme="minorHAnsi"/>
        </w:rPr>
        <w:t xml:space="preserve">e) </w:t>
      </w:r>
      <w:r w:rsidRPr="00010D97">
        <w:rPr>
          <w:rFonts w:asciiTheme="minorHAnsi" w:hAnsiTheme="minorHAnsi"/>
        </w:rPr>
        <w:t xml:space="preserve">¿Y cuándo termina? </w:t>
      </w:r>
      <w:r>
        <w:rPr>
          <w:rFonts w:asciiTheme="minorHAnsi" w:hAnsiTheme="minorHAnsi"/>
        </w:rPr>
        <w:t>______________</w:t>
      </w:r>
    </w:p>
    <w:p w14:paraId="40859630" w14:textId="77777777" w:rsidR="00225F80" w:rsidRDefault="00225F80" w:rsidP="00225F80">
      <w:pPr>
        <w:pStyle w:val="Prrafodelista"/>
        <w:spacing w:after="120"/>
        <w:ind w:left="0"/>
        <w:rPr>
          <w:rFonts w:asciiTheme="minorHAnsi" w:hAnsiTheme="minorHAnsi"/>
        </w:rPr>
      </w:pPr>
    </w:p>
    <w:p w14:paraId="5FDF8CF2" w14:textId="77777777" w:rsidR="00970B70" w:rsidRDefault="00970B70" w:rsidP="00225F80">
      <w:pPr>
        <w:pStyle w:val="Prrafodelista"/>
        <w:rPr>
          <w:rFonts w:asciiTheme="minorHAnsi" w:hAnsiTheme="minorHAnsi"/>
        </w:rPr>
      </w:pPr>
    </w:p>
    <w:p w14:paraId="1E2F1421" w14:textId="77777777" w:rsidR="0057532E" w:rsidRDefault="0057532E" w:rsidP="00970B70">
      <w:pPr>
        <w:pStyle w:val="Prrafodelista"/>
        <w:ind w:left="0"/>
        <w:rPr>
          <w:rFonts w:asciiTheme="minorHAnsi" w:hAnsiTheme="minorHAnsi"/>
        </w:rPr>
      </w:pPr>
    </w:p>
    <w:p w14:paraId="0F240544" w14:textId="77777777" w:rsidR="0057532E" w:rsidRDefault="0057532E" w:rsidP="00970B70">
      <w:pPr>
        <w:pStyle w:val="Prrafodelista"/>
        <w:ind w:left="0"/>
        <w:rPr>
          <w:rFonts w:asciiTheme="minorHAnsi" w:hAnsiTheme="minorHAnsi"/>
        </w:rPr>
      </w:pPr>
    </w:p>
    <w:p w14:paraId="73EABBEB" w14:textId="77777777" w:rsidR="0057532E" w:rsidRPr="0057532E" w:rsidRDefault="0057532E" w:rsidP="0057532E">
      <w:pPr>
        <w:pStyle w:val="Prrafodelista"/>
        <w:numPr>
          <w:ilvl w:val="0"/>
          <w:numId w:val="12"/>
        </w:numPr>
        <w:spacing w:after="120"/>
        <w:ind w:left="0" w:firstLine="0"/>
        <w:rPr>
          <w:rFonts w:asciiTheme="minorHAnsi" w:hAnsiTheme="minorHAnsi"/>
        </w:rPr>
      </w:pPr>
      <w:r>
        <w:rPr>
          <w:rFonts w:asciiTheme="minorHAnsi" w:hAnsiTheme="minorHAnsi"/>
        </w:rPr>
        <w:lastRenderedPageBreak/>
        <w:t xml:space="preserve"> La siguiente gráfica nos muestra las temperaturas y las precipitaciones que hemos tenido en Albacete durante un año. Mira la gráfica y responde a las preguntas que encontrarás a continuación.</w:t>
      </w:r>
    </w:p>
    <w:p w14:paraId="0F382BBF" w14:textId="77777777" w:rsidR="0057532E" w:rsidRPr="000D59B0" w:rsidRDefault="0057532E" w:rsidP="0057532E">
      <w:pPr>
        <w:pStyle w:val="Prrafodelista"/>
        <w:spacing w:after="120"/>
        <w:ind w:left="0"/>
        <w:jc w:val="center"/>
        <w:rPr>
          <w:rFonts w:asciiTheme="minorHAnsi" w:hAnsiTheme="minorHAnsi"/>
        </w:rPr>
      </w:pPr>
      <w:r w:rsidRPr="009C2B55">
        <w:rPr>
          <w:noProof/>
        </w:rPr>
        <w:drawing>
          <wp:inline distT="0" distB="0" distL="0" distR="0" wp14:anchorId="0EB0649B" wp14:editId="201044DC">
            <wp:extent cx="4496435" cy="3147695"/>
            <wp:effectExtent l="0" t="0" r="0" b="1905"/>
            <wp:docPr id="6155" name="Imagen 6155" descr="Clima y tiempo en Albacete: temperatura, precipitaciones, cuándo 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ma y tiempo en Albacete: temperatura, precipitaciones, cuándo ir"/>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4496435" cy="3147695"/>
                    </a:xfrm>
                    <a:prstGeom prst="rect">
                      <a:avLst/>
                    </a:prstGeom>
                    <a:noFill/>
                    <a:ln>
                      <a:noFill/>
                    </a:ln>
                  </pic:spPr>
                </pic:pic>
              </a:graphicData>
            </a:graphic>
          </wp:inline>
        </w:drawing>
      </w:r>
    </w:p>
    <w:p w14:paraId="78F2FE26" w14:textId="77777777" w:rsidR="0057532E" w:rsidRDefault="0057532E" w:rsidP="0057532E">
      <w:pPr>
        <w:pStyle w:val="Prrafodelista"/>
        <w:spacing w:after="120"/>
        <w:ind w:left="0"/>
        <w:rPr>
          <w:rFonts w:asciiTheme="minorHAnsi" w:hAnsiTheme="minorHAnsi"/>
        </w:rPr>
      </w:pPr>
      <w:r>
        <w:rPr>
          <w:rFonts w:ascii="SouvenirLtBT" w:hAnsi="SouvenirLtBT"/>
          <w:sz w:val="20"/>
          <w:szCs w:val="20"/>
        </w:rPr>
        <w:br/>
      </w:r>
      <w:r w:rsidRPr="00010D97">
        <w:rPr>
          <w:rFonts w:asciiTheme="minorHAnsi" w:hAnsiTheme="minorHAnsi"/>
        </w:rPr>
        <w:t>a) ¿</w:t>
      </w:r>
      <w:r>
        <w:rPr>
          <w:rFonts w:asciiTheme="minorHAnsi" w:hAnsiTheme="minorHAnsi"/>
        </w:rPr>
        <w:t>En qué meses ha llovido menos y qué cantidad ha llovido</w:t>
      </w:r>
      <w:r w:rsidRPr="00010D97">
        <w:rPr>
          <w:rFonts w:asciiTheme="minorHAnsi" w:hAnsiTheme="minorHAnsi"/>
        </w:rPr>
        <w:t xml:space="preserve">? </w:t>
      </w:r>
      <w:r>
        <w:rPr>
          <w:rFonts w:asciiTheme="minorHAnsi" w:hAnsiTheme="minorHAnsi"/>
        </w:rPr>
        <w:t>__________________________________</w:t>
      </w:r>
    </w:p>
    <w:p w14:paraId="1D0CE7C0" w14:textId="77777777" w:rsidR="0057532E" w:rsidRDefault="0057532E" w:rsidP="0057532E">
      <w:pPr>
        <w:pStyle w:val="Prrafodelista"/>
        <w:spacing w:after="120"/>
        <w:ind w:left="0"/>
        <w:rPr>
          <w:rFonts w:asciiTheme="minorHAnsi" w:hAnsiTheme="minorHAnsi"/>
        </w:rPr>
      </w:pPr>
    </w:p>
    <w:p w14:paraId="1323729D" w14:textId="77777777" w:rsidR="0057532E" w:rsidRDefault="0057532E" w:rsidP="0057532E">
      <w:pPr>
        <w:pStyle w:val="Prrafodelista"/>
        <w:spacing w:after="120"/>
        <w:ind w:left="0"/>
        <w:rPr>
          <w:rFonts w:asciiTheme="minorHAnsi" w:hAnsiTheme="minorHAnsi"/>
        </w:rPr>
      </w:pPr>
      <w:r w:rsidRPr="00010D97">
        <w:rPr>
          <w:rFonts w:asciiTheme="minorHAnsi" w:hAnsiTheme="minorHAnsi"/>
        </w:rPr>
        <w:t>b) ¿</w:t>
      </w:r>
      <w:r>
        <w:rPr>
          <w:rFonts w:asciiTheme="minorHAnsi" w:hAnsiTheme="minorHAnsi"/>
        </w:rPr>
        <w:t xml:space="preserve">Qué temperatura máxima y mínima hizo en </w:t>
      </w:r>
      <w:proofErr w:type="gramStart"/>
      <w:r>
        <w:rPr>
          <w:rFonts w:asciiTheme="minorHAnsi" w:hAnsiTheme="minorHAnsi"/>
        </w:rPr>
        <w:t>Octubre</w:t>
      </w:r>
      <w:r w:rsidRPr="00010D97">
        <w:rPr>
          <w:rFonts w:asciiTheme="minorHAnsi" w:hAnsiTheme="minorHAnsi"/>
        </w:rPr>
        <w:t>?</w:t>
      </w:r>
      <w:r>
        <w:rPr>
          <w:rFonts w:asciiTheme="minorHAnsi" w:hAnsiTheme="minorHAnsi"/>
        </w:rPr>
        <w:t>_</w:t>
      </w:r>
      <w:proofErr w:type="gramEnd"/>
      <w:r>
        <w:rPr>
          <w:rFonts w:asciiTheme="minorHAnsi" w:hAnsiTheme="minorHAnsi"/>
        </w:rPr>
        <w:t>_____________________________________</w:t>
      </w:r>
      <w:r w:rsidRPr="00010D97">
        <w:rPr>
          <w:rFonts w:asciiTheme="minorHAnsi" w:hAnsiTheme="minorHAnsi"/>
        </w:rPr>
        <w:t xml:space="preserve"> </w:t>
      </w:r>
    </w:p>
    <w:p w14:paraId="51F0BDE9" w14:textId="77777777" w:rsidR="0057532E" w:rsidRDefault="0057532E" w:rsidP="0057532E">
      <w:pPr>
        <w:pStyle w:val="Prrafodelista"/>
        <w:spacing w:after="120"/>
        <w:ind w:left="0"/>
        <w:rPr>
          <w:rFonts w:asciiTheme="minorHAnsi" w:hAnsiTheme="minorHAnsi"/>
        </w:rPr>
      </w:pPr>
    </w:p>
    <w:p w14:paraId="1BB27B6C" w14:textId="77777777" w:rsidR="0057532E" w:rsidRPr="00010D97" w:rsidRDefault="0057532E" w:rsidP="0057532E">
      <w:pPr>
        <w:pStyle w:val="Prrafodelista"/>
        <w:spacing w:after="120"/>
        <w:ind w:left="0"/>
        <w:rPr>
          <w:rFonts w:asciiTheme="minorHAnsi" w:hAnsiTheme="minorHAnsi"/>
        </w:rPr>
      </w:pPr>
      <w:r w:rsidRPr="00010D97">
        <w:rPr>
          <w:rFonts w:asciiTheme="minorHAnsi" w:hAnsiTheme="minorHAnsi"/>
        </w:rPr>
        <w:t>c) ¿</w:t>
      </w:r>
      <w:r>
        <w:rPr>
          <w:rFonts w:asciiTheme="minorHAnsi" w:hAnsiTheme="minorHAnsi"/>
        </w:rPr>
        <w:t>En que estaciones del año es cuando más llueve en Albacete</w:t>
      </w:r>
      <w:r w:rsidRPr="00010D97">
        <w:rPr>
          <w:rFonts w:asciiTheme="minorHAnsi" w:hAnsiTheme="minorHAnsi"/>
        </w:rPr>
        <w:t xml:space="preserve">? </w:t>
      </w:r>
      <w:r>
        <w:rPr>
          <w:rFonts w:asciiTheme="minorHAnsi" w:hAnsiTheme="minorHAnsi"/>
        </w:rPr>
        <w:t>_______________________________</w:t>
      </w:r>
    </w:p>
    <w:p w14:paraId="2935A7AA" w14:textId="77777777" w:rsidR="0097171F" w:rsidRDefault="0057532E" w:rsidP="0057532E">
      <w:pPr>
        <w:pStyle w:val="NormalWeb"/>
        <w:rPr>
          <w:rFonts w:asciiTheme="minorHAnsi" w:hAnsiTheme="minorHAnsi"/>
        </w:rPr>
      </w:pPr>
      <w:r w:rsidRPr="00010D97">
        <w:rPr>
          <w:rFonts w:asciiTheme="minorHAnsi" w:hAnsiTheme="minorHAnsi"/>
        </w:rPr>
        <w:t>d) ¿</w:t>
      </w:r>
      <w:r w:rsidR="0097171F">
        <w:rPr>
          <w:rFonts w:asciiTheme="minorHAnsi" w:hAnsiTheme="minorHAnsi"/>
        </w:rPr>
        <w:t>Qué observas en cuanto a la diferencia entre temperatura máxima y temperatura mínima durante todo el año</w:t>
      </w:r>
      <w:r w:rsidRPr="00010D97">
        <w:rPr>
          <w:rFonts w:asciiTheme="minorHAnsi" w:hAnsiTheme="minorHAnsi"/>
        </w:rPr>
        <w:t xml:space="preserve">? </w:t>
      </w:r>
    </w:p>
    <w:p w14:paraId="0A6DFEE6" w14:textId="77777777" w:rsidR="0057532E" w:rsidRDefault="0057532E" w:rsidP="0057532E">
      <w:pPr>
        <w:pStyle w:val="NormalWeb"/>
        <w:rPr>
          <w:rFonts w:asciiTheme="minorHAnsi" w:hAnsiTheme="minorHAnsi"/>
        </w:rPr>
      </w:pPr>
      <w:r>
        <w:rPr>
          <w:rFonts w:asciiTheme="minorHAnsi" w:hAnsiTheme="minorHAnsi"/>
        </w:rPr>
        <w:t>______</w:t>
      </w:r>
      <w:r w:rsidR="0097171F">
        <w:rPr>
          <w:rFonts w:asciiTheme="minorHAnsi" w:hAnsiTheme="minorHAnsi"/>
        </w:rPr>
        <w:t>______________________________________________________________________________</w:t>
      </w:r>
    </w:p>
    <w:p w14:paraId="38D884BD" w14:textId="77777777" w:rsidR="0057532E" w:rsidRDefault="0057532E" w:rsidP="0057532E">
      <w:pPr>
        <w:pStyle w:val="Prrafodelista"/>
        <w:numPr>
          <w:ilvl w:val="0"/>
          <w:numId w:val="12"/>
        </w:numPr>
        <w:spacing w:after="120"/>
        <w:ind w:left="0" w:firstLine="0"/>
        <w:jc w:val="both"/>
        <w:rPr>
          <w:rFonts w:asciiTheme="minorHAnsi" w:hAnsiTheme="minorHAnsi"/>
        </w:rPr>
      </w:pPr>
      <w:r>
        <w:rPr>
          <w:rFonts w:asciiTheme="minorHAnsi" w:hAnsiTheme="minorHAnsi"/>
        </w:rPr>
        <w:t>Esta gráfica representa los bonos vendidos por una empresa durante 3 años:</w:t>
      </w:r>
    </w:p>
    <w:p w14:paraId="65690F90" w14:textId="77777777" w:rsidR="0057532E" w:rsidRDefault="0097171F" w:rsidP="0057532E">
      <w:pPr>
        <w:pStyle w:val="Prrafodelista"/>
        <w:spacing w:after="120"/>
        <w:ind w:left="0"/>
        <w:jc w:val="both"/>
        <w:rPr>
          <w:rFonts w:asciiTheme="minorHAnsi" w:hAnsiTheme="minorHAnsi"/>
        </w:rPr>
      </w:pPr>
      <w:r w:rsidRPr="00340C10">
        <w:rPr>
          <w:rFonts w:asciiTheme="minorHAnsi" w:hAnsiTheme="minorHAnsi"/>
          <w:noProof/>
        </w:rPr>
        <w:drawing>
          <wp:anchor distT="0" distB="0" distL="114300" distR="114300" simplePos="0" relativeHeight="254961664" behindDoc="1" locked="0" layoutInCell="1" allowOverlap="1" wp14:anchorId="2B2E6864" wp14:editId="2E678E35">
            <wp:simplePos x="0" y="0"/>
            <wp:positionH relativeFrom="column">
              <wp:posOffset>0</wp:posOffset>
            </wp:positionH>
            <wp:positionV relativeFrom="paragraph">
              <wp:posOffset>6985</wp:posOffset>
            </wp:positionV>
            <wp:extent cx="4411345" cy="2742565"/>
            <wp:effectExtent l="0" t="0" r="0" b="635"/>
            <wp:wrapTight wrapText="bothSides">
              <wp:wrapPolygon edited="0">
                <wp:start x="0" y="0"/>
                <wp:lineTo x="0" y="21505"/>
                <wp:lineTo x="21516" y="21505"/>
                <wp:lineTo x="21516" y="0"/>
                <wp:lineTo x="0" y="0"/>
              </wp:wrapPolygon>
            </wp:wrapTight>
            <wp:docPr id="14351" name="Imagen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4411345" cy="2742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32E" w:rsidRPr="001E679C">
        <w:rPr>
          <w:rFonts w:asciiTheme="minorHAnsi" w:hAnsiTheme="minorHAnsi"/>
        </w:rPr>
        <w:t>a) ¿Durante cuánto</w:t>
      </w:r>
      <w:r w:rsidR="0057532E">
        <w:rPr>
          <w:rFonts w:asciiTheme="minorHAnsi" w:hAnsiTheme="minorHAnsi"/>
        </w:rPr>
        <w:t>s meses</w:t>
      </w:r>
      <w:r w:rsidR="0057532E" w:rsidRPr="001E679C">
        <w:rPr>
          <w:rFonts w:asciiTheme="minorHAnsi" w:hAnsiTheme="minorHAnsi"/>
        </w:rPr>
        <w:t xml:space="preserve"> se hizo este estudio?</w:t>
      </w:r>
    </w:p>
    <w:p w14:paraId="0A86FD67" w14:textId="77777777" w:rsidR="0057532E" w:rsidRDefault="0057532E" w:rsidP="0057532E">
      <w:pPr>
        <w:pStyle w:val="Prrafodelista"/>
        <w:spacing w:after="120"/>
        <w:ind w:left="0"/>
        <w:jc w:val="both"/>
        <w:rPr>
          <w:rFonts w:asciiTheme="minorHAnsi" w:hAnsiTheme="minorHAnsi"/>
        </w:rPr>
      </w:pPr>
    </w:p>
    <w:p w14:paraId="77B41615" w14:textId="77777777" w:rsidR="0057532E" w:rsidRDefault="0057532E" w:rsidP="0057532E">
      <w:pPr>
        <w:pStyle w:val="Prrafodelista"/>
        <w:spacing w:after="120"/>
        <w:ind w:left="0"/>
        <w:jc w:val="both"/>
        <w:rPr>
          <w:rFonts w:asciiTheme="minorHAnsi" w:hAnsiTheme="minorHAnsi"/>
        </w:rPr>
      </w:pPr>
      <w:r w:rsidRPr="001E679C">
        <w:rPr>
          <w:rFonts w:asciiTheme="minorHAnsi" w:hAnsiTheme="minorHAnsi"/>
        </w:rPr>
        <w:t xml:space="preserve">b) ¿En qué </w:t>
      </w:r>
      <w:r>
        <w:rPr>
          <w:rFonts w:asciiTheme="minorHAnsi" w:hAnsiTheme="minorHAnsi"/>
        </w:rPr>
        <w:t>mes</w:t>
      </w:r>
      <w:r w:rsidRPr="001E679C">
        <w:rPr>
          <w:rFonts w:asciiTheme="minorHAnsi" w:hAnsiTheme="minorHAnsi"/>
        </w:rPr>
        <w:t xml:space="preserve"> </w:t>
      </w:r>
      <w:r>
        <w:rPr>
          <w:rFonts w:asciiTheme="minorHAnsi" w:hAnsiTheme="minorHAnsi"/>
        </w:rPr>
        <w:t>de</w:t>
      </w:r>
      <w:r w:rsidRPr="001E679C">
        <w:rPr>
          <w:rFonts w:asciiTheme="minorHAnsi" w:hAnsiTheme="minorHAnsi"/>
        </w:rPr>
        <w:t xml:space="preserve"> 1999 se vendieron menos bonos?</w:t>
      </w:r>
    </w:p>
    <w:p w14:paraId="52C01046" w14:textId="77777777" w:rsidR="0097171F" w:rsidRDefault="0097171F" w:rsidP="0057532E">
      <w:pPr>
        <w:pStyle w:val="Prrafodelista"/>
        <w:spacing w:after="120"/>
        <w:ind w:left="0"/>
        <w:jc w:val="both"/>
        <w:rPr>
          <w:rFonts w:asciiTheme="minorHAnsi" w:hAnsiTheme="minorHAnsi"/>
        </w:rPr>
      </w:pPr>
    </w:p>
    <w:p w14:paraId="2D3D35F5" w14:textId="77777777" w:rsidR="0057532E" w:rsidRDefault="0057532E" w:rsidP="0057532E">
      <w:pPr>
        <w:pStyle w:val="Prrafodelista"/>
        <w:spacing w:after="120"/>
        <w:ind w:left="0"/>
        <w:jc w:val="both"/>
        <w:rPr>
          <w:rFonts w:asciiTheme="minorHAnsi" w:hAnsiTheme="minorHAnsi"/>
        </w:rPr>
      </w:pPr>
    </w:p>
    <w:p w14:paraId="204BBA65" w14:textId="77777777" w:rsidR="0057532E" w:rsidRDefault="0057532E" w:rsidP="0057532E">
      <w:pPr>
        <w:pStyle w:val="Prrafodelista"/>
        <w:spacing w:after="120"/>
        <w:ind w:left="0"/>
        <w:jc w:val="both"/>
        <w:rPr>
          <w:rFonts w:asciiTheme="minorHAnsi" w:hAnsiTheme="minorHAnsi"/>
        </w:rPr>
      </w:pPr>
      <w:proofErr w:type="gramStart"/>
      <w:r w:rsidRPr="001E679C">
        <w:rPr>
          <w:rFonts w:asciiTheme="minorHAnsi" w:hAnsiTheme="minorHAnsi"/>
        </w:rPr>
        <w:t>c)¿</w:t>
      </w:r>
      <w:proofErr w:type="gramEnd"/>
      <w:r w:rsidRPr="001E679C">
        <w:rPr>
          <w:rFonts w:asciiTheme="minorHAnsi" w:hAnsiTheme="minorHAnsi"/>
        </w:rPr>
        <w:t xml:space="preserve">En qué </w:t>
      </w:r>
      <w:r>
        <w:rPr>
          <w:rFonts w:asciiTheme="minorHAnsi" w:hAnsiTheme="minorHAnsi"/>
        </w:rPr>
        <w:t>mes</w:t>
      </w:r>
      <w:r w:rsidRPr="001E679C">
        <w:rPr>
          <w:rFonts w:asciiTheme="minorHAnsi" w:hAnsiTheme="minorHAnsi"/>
        </w:rPr>
        <w:t xml:space="preserve"> del año 2001 se produce la máxima venta?</w:t>
      </w:r>
    </w:p>
    <w:p w14:paraId="143A659F" w14:textId="77777777" w:rsidR="0057532E" w:rsidRDefault="0057532E" w:rsidP="0057532E">
      <w:pPr>
        <w:pStyle w:val="Prrafodelista"/>
        <w:spacing w:after="120"/>
        <w:ind w:left="0"/>
        <w:jc w:val="both"/>
        <w:rPr>
          <w:rFonts w:asciiTheme="minorHAnsi" w:hAnsiTheme="minorHAnsi"/>
        </w:rPr>
      </w:pPr>
      <w:r>
        <w:rPr>
          <w:rFonts w:asciiTheme="minorHAnsi" w:hAnsiTheme="minorHAnsi"/>
        </w:rPr>
        <w:t xml:space="preserve"> </w:t>
      </w:r>
      <w:r w:rsidR="0097171F">
        <w:rPr>
          <w:rFonts w:asciiTheme="minorHAnsi" w:hAnsiTheme="minorHAnsi"/>
        </w:rPr>
        <w:br/>
      </w:r>
    </w:p>
    <w:p w14:paraId="1F594FB1" w14:textId="77777777" w:rsidR="0057532E" w:rsidRDefault="0057532E" w:rsidP="0057532E">
      <w:pPr>
        <w:pStyle w:val="Prrafodelista"/>
        <w:spacing w:after="120"/>
        <w:ind w:left="0"/>
        <w:jc w:val="both"/>
        <w:rPr>
          <w:rFonts w:asciiTheme="minorHAnsi" w:hAnsiTheme="minorHAnsi"/>
        </w:rPr>
      </w:pPr>
      <w:r>
        <w:rPr>
          <w:rFonts w:asciiTheme="minorHAnsi" w:hAnsiTheme="minorHAnsi"/>
        </w:rPr>
        <w:t xml:space="preserve">d) </w:t>
      </w:r>
      <w:r w:rsidRPr="001E679C">
        <w:rPr>
          <w:rFonts w:asciiTheme="minorHAnsi" w:hAnsiTheme="minorHAnsi"/>
        </w:rPr>
        <w:t xml:space="preserve">¿En qué estación del año es decreciente la venta? </w:t>
      </w:r>
    </w:p>
    <w:p w14:paraId="4053055A" w14:textId="77777777" w:rsidR="0057532E" w:rsidRDefault="0057532E" w:rsidP="0057532E">
      <w:pPr>
        <w:pStyle w:val="Prrafodelista"/>
        <w:spacing w:after="120"/>
        <w:ind w:left="0"/>
        <w:jc w:val="both"/>
        <w:rPr>
          <w:rFonts w:asciiTheme="minorHAnsi" w:hAnsiTheme="minorHAnsi"/>
        </w:rPr>
      </w:pPr>
    </w:p>
    <w:p w14:paraId="4C01358C" w14:textId="77777777" w:rsidR="0057532E" w:rsidRPr="001E679C" w:rsidRDefault="0057532E" w:rsidP="0057532E">
      <w:pPr>
        <w:pStyle w:val="Prrafodelista"/>
        <w:spacing w:after="120"/>
        <w:ind w:left="0"/>
        <w:jc w:val="both"/>
        <w:rPr>
          <w:rFonts w:asciiTheme="minorHAnsi" w:hAnsiTheme="minorHAnsi"/>
        </w:rPr>
      </w:pPr>
    </w:p>
    <w:p w14:paraId="65700C41" w14:textId="77777777" w:rsidR="00225F80" w:rsidRDefault="00225F80" w:rsidP="00225F80">
      <w:pPr>
        <w:pStyle w:val="Prrafodelista"/>
        <w:numPr>
          <w:ilvl w:val="0"/>
          <w:numId w:val="12"/>
        </w:numPr>
        <w:spacing w:after="120"/>
        <w:ind w:left="0" w:firstLine="0"/>
        <w:rPr>
          <w:rFonts w:asciiTheme="minorHAnsi" w:hAnsiTheme="minorHAnsi"/>
        </w:rPr>
      </w:pPr>
      <w:r>
        <w:rPr>
          <w:rFonts w:asciiTheme="minorHAnsi" w:hAnsiTheme="minorHAnsi"/>
        </w:rPr>
        <w:lastRenderedPageBreak/>
        <w:t>La siguiente gráfica resume la excursión que hemos hecho a la Sierra:</w:t>
      </w:r>
    </w:p>
    <w:p w14:paraId="169315FF" w14:textId="77777777" w:rsidR="00225F80" w:rsidRDefault="00FB3357" w:rsidP="00FB3357">
      <w:pPr>
        <w:pStyle w:val="Prrafodelista"/>
        <w:spacing w:after="120"/>
        <w:ind w:left="0"/>
        <w:rPr>
          <w:rFonts w:ascii="Calibri" w:hAnsi="Calibri" w:cs="Calibri"/>
        </w:rPr>
      </w:pPr>
      <w:r w:rsidRPr="0097171F">
        <w:rPr>
          <w:rFonts w:asciiTheme="minorHAnsi" w:hAnsiTheme="minorHAnsi"/>
          <w:noProof/>
        </w:rPr>
        <w:drawing>
          <wp:anchor distT="0" distB="0" distL="114300" distR="114300" simplePos="0" relativeHeight="254962688" behindDoc="1" locked="0" layoutInCell="1" allowOverlap="1" wp14:anchorId="55C764D7" wp14:editId="5D7460EC">
            <wp:simplePos x="0" y="0"/>
            <wp:positionH relativeFrom="column">
              <wp:posOffset>39370</wp:posOffset>
            </wp:positionH>
            <wp:positionV relativeFrom="paragraph">
              <wp:posOffset>71120</wp:posOffset>
            </wp:positionV>
            <wp:extent cx="3550285" cy="3168650"/>
            <wp:effectExtent l="0" t="0" r="5715" b="6350"/>
            <wp:wrapSquare wrapText="bothSides"/>
            <wp:docPr id="69689" name="Imagen 6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a:ext>
                      </a:extLst>
                    </a:blip>
                    <a:stretch>
                      <a:fillRect/>
                    </a:stretch>
                  </pic:blipFill>
                  <pic:spPr>
                    <a:xfrm>
                      <a:off x="0" y="0"/>
                      <a:ext cx="3550285" cy="316865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rPr>
        <w:br/>
      </w:r>
      <w:proofErr w:type="gramStart"/>
      <w:r>
        <w:rPr>
          <w:rFonts w:ascii="Calibri" w:hAnsi="Calibri" w:cs="Calibri"/>
        </w:rPr>
        <w:t>a</w:t>
      </w:r>
      <w:r w:rsidR="00225F80" w:rsidRPr="000D59B0">
        <w:rPr>
          <w:rFonts w:ascii="Calibri" w:hAnsi="Calibri" w:cs="Calibri"/>
        </w:rPr>
        <w:t>)  ¿</w:t>
      </w:r>
      <w:proofErr w:type="gramEnd"/>
      <w:r w:rsidR="00225F80" w:rsidRPr="000D59B0">
        <w:rPr>
          <w:rFonts w:ascii="Calibri" w:hAnsi="Calibri" w:cs="Calibri"/>
        </w:rPr>
        <w:t xml:space="preserve">Cuánto tiempo duró la excursión? </w:t>
      </w:r>
    </w:p>
    <w:p w14:paraId="23BF9F32" w14:textId="77777777" w:rsidR="00FB3357" w:rsidRPr="00FB3357" w:rsidRDefault="00FB3357" w:rsidP="00FB3357">
      <w:pPr>
        <w:pStyle w:val="Prrafodelista"/>
        <w:spacing w:after="120"/>
        <w:ind w:left="0"/>
        <w:rPr>
          <w:rFonts w:asciiTheme="minorHAnsi" w:hAnsiTheme="minorHAnsi"/>
        </w:rPr>
      </w:pPr>
    </w:p>
    <w:p w14:paraId="094B068D" w14:textId="77777777" w:rsidR="00225F80" w:rsidRDefault="00FB3357" w:rsidP="00225F80">
      <w:pPr>
        <w:spacing w:before="100" w:beforeAutospacing="1" w:after="100" w:afterAutospacing="1"/>
        <w:ind w:left="360"/>
        <w:rPr>
          <w:rFonts w:ascii="Calibri" w:hAnsi="Calibri" w:cs="Calibri"/>
        </w:rPr>
      </w:pPr>
      <w:proofErr w:type="gramStart"/>
      <w:r>
        <w:rPr>
          <w:rFonts w:ascii="Calibri" w:hAnsi="Calibri" w:cs="Calibri"/>
        </w:rPr>
        <w:t>b</w:t>
      </w:r>
      <w:r w:rsidR="00225F80" w:rsidRPr="000D59B0">
        <w:rPr>
          <w:rFonts w:ascii="Calibri" w:hAnsi="Calibri" w:cs="Calibri"/>
        </w:rPr>
        <w:t>)  ¿</w:t>
      </w:r>
      <w:proofErr w:type="gramEnd"/>
      <w:r w:rsidR="00225F80" w:rsidRPr="000D59B0">
        <w:rPr>
          <w:rFonts w:ascii="Calibri" w:hAnsi="Calibri" w:cs="Calibri"/>
        </w:rPr>
        <w:t xml:space="preserve">Cuánto tiempo se descansó? ¿A qué horas? </w:t>
      </w:r>
    </w:p>
    <w:p w14:paraId="1E470A58" w14:textId="77777777" w:rsidR="00FB3357" w:rsidRPr="000D59B0" w:rsidRDefault="00FB3357" w:rsidP="00225F80">
      <w:pPr>
        <w:spacing w:before="100" w:beforeAutospacing="1" w:after="100" w:afterAutospacing="1"/>
        <w:ind w:left="360"/>
      </w:pPr>
    </w:p>
    <w:p w14:paraId="26649183" w14:textId="77777777" w:rsidR="00FB3357" w:rsidRDefault="00FB3357" w:rsidP="00FB3357">
      <w:pPr>
        <w:spacing w:before="100" w:beforeAutospacing="1"/>
        <w:ind w:left="360"/>
        <w:rPr>
          <w:rFonts w:ascii="Calibri" w:hAnsi="Calibri" w:cs="Calibri"/>
        </w:rPr>
      </w:pPr>
      <w:proofErr w:type="gramStart"/>
      <w:r>
        <w:rPr>
          <w:rFonts w:ascii="Calibri" w:hAnsi="Calibri" w:cs="Calibri"/>
        </w:rPr>
        <w:t>c</w:t>
      </w:r>
      <w:r w:rsidR="00225F80" w:rsidRPr="000D59B0">
        <w:rPr>
          <w:rFonts w:ascii="Calibri" w:hAnsi="Calibri" w:cs="Calibri"/>
        </w:rPr>
        <w:t>)  ¿</w:t>
      </w:r>
      <w:proofErr w:type="gramEnd"/>
      <w:r w:rsidR="00225F80" w:rsidRPr="000D59B0">
        <w:rPr>
          <w:rFonts w:ascii="Calibri" w:hAnsi="Calibri" w:cs="Calibri"/>
        </w:rPr>
        <w:t xml:space="preserve">Cuántos kilómetros se recorrieron? </w:t>
      </w:r>
    </w:p>
    <w:p w14:paraId="7B2F0343" w14:textId="77777777" w:rsidR="0097171F" w:rsidRDefault="00FB3357" w:rsidP="00FB3357">
      <w:pPr>
        <w:spacing w:before="100" w:beforeAutospacing="1"/>
        <w:ind w:left="360"/>
        <w:rPr>
          <w:rFonts w:ascii="Calibri" w:hAnsi="Calibri" w:cs="Calibri"/>
        </w:rPr>
      </w:pPr>
      <w:r>
        <w:rPr>
          <w:rFonts w:ascii="Calibri" w:hAnsi="Calibri" w:cs="Calibri"/>
        </w:rPr>
        <w:br/>
      </w:r>
      <w:r w:rsidR="00225F80">
        <w:rPr>
          <w:rFonts w:ascii="Calibri" w:hAnsi="Calibri" w:cs="Calibri"/>
        </w:rPr>
        <w:t>d</w:t>
      </w:r>
      <w:r w:rsidR="00225F80" w:rsidRPr="000D59B0">
        <w:rPr>
          <w:rFonts w:ascii="Calibri" w:hAnsi="Calibri" w:cs="Calibri"/>
        </w:rPr>
        <w:t>)  Haz una breve descripción del desarrollo de la excursión</w:t>
      </w:r>
      <w:r w:rsidR="00225F80">
        <w:rPr>
          <w:rFonts w:ascii="Calibri" w:hAnsi="Calibri" w:cs="Calibri"/>
        </w:rPr>
        <w:t xml:space="preserve">: </w:t>
      </w:r>
    </w:p>
    <w:p w14:paraId="559D15C7" w14:textId="77777777" w:rsidR="00FB3357" w:rsidRDefault="00FB3357" w:rsidP="00FB3357">
      <w:pPr>
        <w:spacing w:before="100" w:beforeAutospacing="1"/>
        <w:ind w:left="360"/>
        <w:rPr>
          <w:rFonts w:ascii="Calibri" w:hAnsi="Calibri" w:cs="Calibri"/>
        </w:rPr>
      </w:pPr>
    </w:p>
    <w:p w14:paraId="065957A0" w14:textId="77777777" w:rsidR="00FB3357" w:rsidRDefault="00FB3357" w:rsidP="00FB3357">
      <w:pPr>
        <w:spacing w:before="100" w:beforeAutospacing="1"/>
        <w:ind w:left="360"/>
        <w:rPr>
          <w:rFonts w:ascii="Calibri" w:hAnsi="Calibri" w:cs="Calibri"/>
        </w:rPr>
      </w:pPr>
    </w:p>
    <w:p w14:paraId="2C8350EB" w14:textId="77777777" w:rsidR="00FB3357" w:rsidRDefault="00FB3357" w:rsidP="00FB3357">
      <w:pPr>
        <w:spacing w:before="100" w:beforeAutospacing="1"/>
        <w:ind w:left="360"/>
        <w:rPr>
          <w:rFonts w:ascii="Calibri" w:hAnsi="Calibri" w:cs="Calibri"/>
        </w:rPr>
      </w:pPr>
    </w:p>
    <w:p w14:paraId="44C41F43" w14:textId="77777777" w:rsidR="00225F80" w:rsidRPr="00FB3357" w:rsidRDefault="00225F80" w:rsidP="00FB3357">
      <w:pPr>
        <w:pStyle w:val="Prrafodelista"/>
        <w:numPr>
          <w:ilvl w:val="0"/>
          <w:numId w:val="12"/>
        </w:numPr>
        <w:spacing w:before="100" w:beforeAutospacing="1" w:after="100" w:afterAutospacing="1"/>
        <w:ind w:left="0" w:firstLine="0"/>
        <w:rPr>
          <w:rFonts w:asciiTheme="minorHAnsi" w:hAnsiTheme="minorHAnsi" w:cstheme="minorHAnsi"/>
        </w:rPr>
      </w:pPr>
      <w:r w:rsidRPr="00FB3357">
        <w:rPr>
          <w:rFonts w:asciiTheme="minorHAnsi" w:hAnsiTheme="minorHAnsi" w:cstheme="minorHAnsi"/>
        </w:rPr>
        <w:t xml:space="preserve">Asocia cada gráfica con las situaciones descritas más abajo, y di en cada caso que representan los ejes de abscisas (OX) y los de </w:t>
      </w:r>
      <w:proofErr w:type="gramStart"/>
      <w:r w:rsidRPr="00FB3357">
        <w:rPr>
          <w:rFonts w:asciiTheme="minorHAnsi" w:hAnsiTheme="minorHAnsi" w:cstheme="minorHAnsi"/>
        </w:rPr>
        <w:t>ordenadas(</w:t>
      </w:r>
      <w:proofErr w:type="gramEnd"/>
      <w:r w:rsidRPr="00FB3357">
        <w:rPr>
          <w:rFonts w:asciiTheme="minorHAnsi" w:hAnsiTheme="minorHAnsi" w:cstheme="minorHAnsi"/>
        </w:rPr>
        <w:t xml:space="preserve">OY): </w:t>
      </w:r>
    </w:p>
    <w:p w14:paraId="32F029A7" w14:textId="77777777" w:rsidR="00225F80" w:rsidRPr="009126FE" w:rsidRDefault="00225F80" w:rsidP="00225F80">
      <w:pPr>
        <w:spacing w:before="120"/>
        <w:jc w:val="center"/>
        <w:rPr>
          <w:rFonts w:asciiTheme="minorHAnsi" w:hAnsiTheme="minorHAnsi" w:cstheme="minorHAnsi"/>
        </w:rPr>
      </w:pPr>
      <w:r w:rsidRPr="009126FE">
        <w:rPr>
          <w:rFonts w:asciiTheme="minorHAnsi" w:hAnsiTheme="minorHAnsi" w:cstheme="minorHAnsi"/>
          <w:noProof/>
        </w:rPr>
        <w:drawing>
          <wp:inline distT="0" distB="0" distL="0" distR="0" wp14:anchorId="54B72F40" wp14:editId="129C8B36">
            <wp:extent cx="4120445" cy="1627794"/>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4140259" cy="1635621"/>
                    </a:xfrm>
                    <a:prstGeom prst="rect">
                      <a:avLst/>
                    </a:prstGeom>
                    <a:ln>
                      <a:noFill/>
                    </a:ln>
                    <a:extLst>
                      <a:ext uri="{53640926-AAD7-44D8-BBD7-CCE9431645EC}">
                        <a14:shadowObscured xmlns:a14="http://schemas.microsoft.com/office/drawing/2010/main"/>
                      </a:ext>
                    </a:extLst>
                  </pic:spPr>
                </pic:pic>
              </a:graphicData>
            </a:graphic>
          </wp:inline>
        </w:drawing>
      </w:r>
    </w:p>
    <w:p w14:paraId="427ABD1D" w14:textId="77777777" w:rsidR="00225F80" w:rsidRDefault="00225F80" w:rsidP="00225F80">
      <w:pPr>
        <w:rPr>
          <w:rFonts w:asciiTheme="minorHAnsi" w:hAnsiTheme="minorHAnsi" w:cstheme="minorHAnsi"/>
        </w:rPr>
      </w:pPr>
    </w:p>
    <w:tbl>
      <w:tblPr>
        <w:tblStyle w:val="Tablaconcuadrcula"/>
        <w:tblW w:w="0" w:type="auto"/>
        <w:tblLook w:val="04A0" w:firstRow="1" w:lastRow="0" w:firstColumn="1" w:lastColumn="0" w:noHBand="0" w:noVBand="1"/>
      </w:tblPr>
      <w:tblGrid>
        <w:gridCol w:w="6516"/>
        <w:gridCol w:w="1559"/>
        <w:gridCol w:w="1463"/>
        <w:gridCol w:w="873"/>
      </w:tblGrid>
      <w:tr w:rsidR="00225F80" w14:paraId="13F56ABA" w14:textId="77777777" w:rsidTr="00365051">
        <w:tc>
          <w:tcPr>
            <w:tcW w:w="6516" w:type="dxa"/>
          </w:tcPr>
          <w:p w14:paraId="79B5EC61" w14:textId="77777777" w:rsidR="00225F80" w:rsidRPr="009126FE" w:rsidRDefault="00225F80" w:rsidP="00365051">
            <w:pPr>
              <w:rPr>
                <w:rFonts w:asciiTheme="minorHAnsi" w:hAnsiTheme="minorHAnsi" w:cstheme="minorHAnsi"/>
                <w:b/>
              </w:rPr>
            </w:pPr>
            <w:r w:rsidRPr="009126FE">
              <w:rPr>
                <w:rFonts w:asciiTheme="minorHAnsi" w:hAnsiTheme="minorHAnsi" w:cstheme="minorHAnsi"/>
                <w:b/>
              </w:rPr>
              <w:t>Situación</w:t>
            </w:r>
          </w:p>
        </w:tc>
        <w:tc>
          <w:tcPr>
            <w:tcW w:w="1559" w:type="dxa"/>
          </w:tcPr>
          <w:p w14:paraId="533A4630" w14:textId="77777777" w:rsidR="00225F80" w:rsidRPr="009126FE" w:rsidRDefault="00225F80" w:rsidP="00365051">
            <w:pPr>
              <w:jc w:val="center"/>
              <w:rPr>
                <w:rFonts w:asciiTheme="minorHAnsi" w:hAnsiTheme="minorHAnsi" w:cstheme="minorHAnsi"/>
                <w:b/>
              </w:rPr>
            </w:pPr>
            <w:r w:rsidRPr="009126FE">
              <w:rPr>
                <w:rFonts w:asciiTheme="minorHAnsi" w:hAnsiTheme="minorHAnsi" w:cstheme="minorHAnsi"/>
                <w:b/>
              </w:rPr>
              <w:t>Eje OX</w:t>
            </w:r>
          </w:p>
        </w:tc>
        <w:tc>
          <w:tcPr>
            <w:tcW w:w="1463" w:type="dxa"/>
          </w:tcPr>
          <w:p w14:paraId="7DA39080" w14:textId="77777777" w:rsidR="00225F80" w:rsidRPr="009126FE" w:rsidRDefault="00225F80" w:rsidP="00365051">
            <w:pPr>
              <w:jc w:val="center"/>
              <w:rPr>
                <w:rFonts w:asciiTheme="minorHAnsi" w:hAnsiTheme="minorHAnsi" w:cstheme="minorHAnsi"/>
                <w:b/>
              </w:rPr>
            </w:pPr>
            <w:r w:rsidRPr="009126FE">
              <w:rPr>
                <w:rFonts w:asciiTheme="minorHAnsi" w:hAnsiTheme="minorHAnsi" w:cstheme="minorHAnsi"/>
                <w:b/>
              </w:rPr>
              <w:t>Eje OY</w:t>
            </w:r>
          </w:p>
        </w:tc>
        <w:tc>
          <w:tcPr>
            <w:tcW w:w="873" w:type="dxa"/>
          </w:tcPr>
          <w:p w14:paraId="06EB8261" w14:textId="77777777" w:rsidR="00225F80" w:rsidRPr="009126FE" w:rsidRDefault="00225F80" w:rsidP="00365051">
            <w:pPr>
              <w:jc w:val="center"/>
              <w:rPr>
                <w:rFonts w:asciiTheme="minorHAnsi" w:hAnsiTheme="minorHAnsi" w:cstheme="minorHAnsi"/>
                <w:b/>
              </w:rPr>
            </w:pPr>
            <w:r w:rsidRPr="009126FE">
              <w:rPr>
                <w:rFonts w:asciiTheme="minorHAnsi" w:hAnsiTheme="minorHAnsi" w:cstheme="minorHAnsi"/>
                <w:b/>
              </w:rPr>
              <w:t>Letra</w:t>
            </w:r>
          </w:p>
        </w:tc>
      </w:tr>
      <w:tr w:rsidR="00225F80" w14:paraId="02416F65" w14:textId="77777777" w:rsidTr="00365051">
        <w:tc>
          <w:tcPr>
            <w:tcW w:w="6516" w:type="dxa"/>
          </w:tcPr>
          <w:p w14:paraId="490C30D8"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1) Altura de una pelota que bota al pasar el tiempo</w:t>
            </w:r>
          </w:p>
        </w:tc>
        <w:tc>
          <w:tcPr>
            <w:tcW w:w="1559" w:type="dxa"/>
          </w:tcPr>
          <w:p w14:paraId="73BAAF0C" w14:textId="77777777" w:rsidR="00225F80" w:rsidRDefault="00225F80" w:rsidP="00365051">
            <w:pPr>
              <w:rPr>
                <w:rFonts w:asciiTheme="minorHAnsi" w:hAnsiTheme="minorHAnsi" w:cstheme="minorHAnsi"/>
              </w:rPr>
            </w:pPr>
          </w:p>
        </w:tc>
        <w:tc>
          <w:tcPr>
            <w:tcW w:w="1463" w:type="dxa"/>
          </w:tcPr>
          <w:p w14:paraId="5BDA64BB" w14:textId="77777777" w:rsidR="00225F80" w:rsidRDefault="00225F80" w:rsidP="00365051">
            <w:pPr>
              <w:rPr>
                <w:rFonts w:asciiTheme="minorHAnsi" w:hAnsiTheme="minorHAnsi" w:cstheme="minorHAnsi"/>
              </w:rPr>
            </w:pPr>
          </w:p>
        </w:tc>
        <w:tc>
          <w:tcPr>
            <w:tcW w:w="873" w:type="dxa"/>
          </w:tcPr>
          <w:p w14:paraId="6457400F" w14:textId="77777777" w:rsidR="00225F80" w:rsidRDefault="00225F80" w:rsidP="00365051">
            <w:pPr>
              <w:rPr>
                <w:rFonts w:asciiTheme="minorHAnsi" w:hAnsiTheme="minorHAnsi" w:cstheme="minorHAnsi"/>
              </w:rPr>
            </w:pPr>
          </w:p>
        </w:tc>
      </w:tr>
      <w:tr w:rsidR="00225F80" w14:paraId="1807CC17" w14:textId="77777777" w:rsidTr="00365051">
        <w:tc>
          <w:tcPr>
            <w:tcW w:w="6516" w:type="dxa"/>
          </w:tcPr>
          <w:p w14:paraId="235B3768"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2) Edad de una persona con el paso del tiempo. </w:t>
            </w:r>
          </w:p>
        </w:tc>
        <w:tc>
          <w:tcPr>
            <w:tcW w:w="1559" w:type="dxa"/>
          </w:tcPr>
          <w:p w14:paraId="7D694FB8" w14:textId="77777777" w:rsidR="00225F80" w:rsidRDefault="00225F80" w:rsidP="00365051">
            <w:pPr>
              <w:rPr>
                <w:rFonts w:asciiTheme="minorHAnsi" w:hAnsiTheme="minorHAnsi" w:cstheme="minorHAnsi"/>
              </w:rPr>
            </w:pPr>
          </w:p>
        </w:tc>
        <w:tc>
          <w:tcPr>
            <w:tcW w:w="1463" w:type="dxa"/>
          </w:tcPr>
          <w:p w14:paraId="4C244CDD" w14:textId="77777777" w:rsidR="00225F80" w:rsidRDefault="00225F80" w:rsidP="00365051">
            <w:pPr>
              <w:rPr>
                <w:rFonts w:asciiTheme="minorHAnsi" w:hAnsiTheme="minorHAnsi" w:cstheme="minorHAnsi"/>
              </w:rPr>
            </w:pPr>
          </w:p>
        </w:tc>
        <w:tc>
          <w:tcPr>
            <w:tcW w:w="873" w:type="dxa"/>
          </w:tcPr>
          <w:p w14:paraId="27A5A06A" w14:textId="77777777" w:rsidR="00225F80" w:rsidRDefault="00225F80" w:rsidP="00365051">
            <w:pPr>
              <w:rPr>
                <w:rFonts w:asciiTheme="minorHAnsi" w:hAnsiTheme="minorHAnsi" w:cstheme="minorHAnsi"/>
              </w:rPr>
            </w:pPr>
          </w:p>
        </w:tc>
      </w:tr>
      <w:tr w:rsidR="00225F80" w14:paraId="614398DA" w14:textId="77777777" w:rsidTr="00365051">
        <w:tc>
          <w:tcPr>
            <w:tcW w:w="6516" w:type="dxa"/>
          </w:tcPr>
          <w:p w14:paraId="7E2D5010"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3) Temperaturas mínimas diarias en Segovia </w:t>
            </w:r>
            <w:r>
              <w:rPr>
                <w:rFonts w:asciiTheme="minorHAnsi" w:hAnsiTheme="minorHAnsi" w:cstheme="minorHAnsi"/>
              </w:rPr>
              <w:t>en</w:t>
            </w:r>
            <w:r w:rsidRPr="009126FE">
              <w:rPr>
                <w:rFonts w:asciiTheme="minorHAnsi" w:hAnsiTheme="minorHAnsi" w:cstheme="minorHAnsi"/>
              </w:rPr>
              <w:t xml:space="preserve"> un año</w:t>
            </w:r>
          </w:p>
        </w:tc>
        <w:tc>
          <w:tcPr>
            <w:tcW w:w="1559" w:type="dxa"/>
          </w:tcPr>
          <w:p w14:paraId="2B65817B" w14:textId="77777777" w:rsidR="00225F80" w:rsidRDefault="00225F80" w:rsidP="00365051">
            <w:pPr>
              <w:rPr>
                <w:rFonts w:asciiTheme="minorHAnsi" w:hAnsiTheme="minorHAnsi" w:cstheme="minorHAnsi"/>
              </w:rPr>
            </w:pPr>
          </w:p>
        </w:tc>
        <w:tc>
          <w:tcPr>
            <w:tcW w:w="1463" w:type="dxa"/>
          </w:tcPr>
          <w:p w14:paraId="70251556" w14:textId="77777777" w:rsidR="00225F80" w:rsidRDefault="00225F80" w:rsidP="00365051">
            <w:pPr>
              <w:rPr>
                <w:rFonts w:asciiTheme="minorHAnsi" w:hAnsiTheme="minorHAnsi" w:cstheme="minorHAnsi"/>
              </w:rPr>
            </w:pPr>
          </w:p>
        </w:tc>
        <w:tc>
          <w:tcPr>
            <w:tcW w:w="873" w:type="dxa"/>
          </w:tcPr>
          <w:p w14:paraId="59B07349" w14:textId="77777777" w:rsidR="00225F80" w:rsidRDefault="00225F80" w:rsidP="00365051">
            <w:pPr>
              <w:rPr>
                <w:rFonts w:asciiTheme="minorHAnsi" w:hAnsiTheme="minorHAnsi" w:cstheme="minorHAnsi"/>
              </w:rPr>
            </w:pPr>
          </w:p>
        </w:tc>
      </w:tr>
      <w:tr w:rsidR="00225F80" w14:paraId="6669A3B6" w14:textId="77777777" w:rsidTr="00365051">
        <w:tc>
          <w:tcPr>
            <w:tcW w:w="6516" w:type="dxa"/>
          </w:tcPr>
          <w:p w14:paraId="794BBB28"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4) Precio de las bolsas de patatas fritas </w:t>
            </w:r>
          </w:p>
        </w:tc>
        <w:tc>
          <w:tcPr>
            <w:tcW w:w="1559" w:type="dxa"/>
          </w:tcPr>
          <w:p w14:paraId="6957F72C" w14:textId="77777777" w:rsidR="00225F80" w:rsidRDefault="00225F80" w:rsidP="00365051">
            <w:pPr>
              <w:rPr>
                <w:rFonts w:asciiTheme="minorHAnsi" w:hAnsiTheme="minorHAnsi" w:cstheme="minorHAnsi"/>
              </w:rPr>
            </w:pPr>
          </w:p>
        </w:tc>
        <w:tc>
          <w:tcPr>
            <w:tcW w:w="1463" w:type="dxa"/>
          </w:tcPr>
          <w:p w14:paraId="6EB246BF" w14:textId="77777777" w:rsidR="00225F80" w:rsidRDefault="00225F80" w:rsidP="00365051">
            <w:pPr>
              <w:rPr>
                <w:rFonts w:asciiTheme="minorHAnsi" w:hAnsiTheme="minorHAnsi" w:cstheme="minorHAnsi"/>
              </w:rPr>
            </w:pPr>
          </w:p>
        </w:tc>
        <w:tc>
          <w:tcPr>
            <w:tcW w:w="873" w:type="dxa"/>
          </w:tcPr>
          <w:p w14:paraId="4850FF94" w14:textId="77777777" w:rsidR="00225F80" w:rsidRDefault="00225F80" w:rsidP="00365051">
            <w:pPr>
              <w:rPr>
                <w:rFonts w:asciiTheme="minorHAnsi" w:hAnsiTheme="minorHAnsi" w:cstheme="minorHAnsi"/>
              </w:rPr>
            </w:pPr>
          </w:p>
        </w:tc>
      </w:tr>
      <w:tr w:rsidR="00225F80" w14:paraId="005BF8E0" w14:textId="77777777" w:rsidTr="00365051">
        <w:tc>
          <w:tcPr>
            <w:tcW w:w="6516" w:type="dxa"/>
          </w:tcPr>
          <w:p w14:paraId="7DBA59E0"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5) Nivel de agua de un pantano a lo largo de un año </w:t>
            </w:r>
          </w:p>
        </w:tc>
        <w:tc>
          <w:tcPr>
            <w:tcW w:w="1559" w:type="dxa"/>
          </w:tcPr>
          <w:p w14:paraId="7116E1A1" w14:textId="77777777" w:rsidR="00225F80" w:rsidRDefault="00225F80" w:rsidP="00365051">
            <w:pPr>
              <w:rPr>
                <w:rFonts w:asciiTheme="minorHAnsi" w:hAnsiTheme="minorHAnsi" w:cstheme="minorHAnsi"/>
              </w:rPr>
            </w:pPr>
          </w:p>
        </w:tc>
        <w:tc>
          <w:tcPr>
            <w:tcW w:w="1463" w:type="dxa"/>
          </w:tcPr>
          <w:p w14:paraId="15DAD60D" w14:textId="77777777" w:rsidR="00225F80" w:rsidRDefault="00225F80" w:rsidP="00365051">
            <w:pPr>
              <w:rPr>
                <w:rFonts w:asciiTheme="minorHAnsi" w:hAnsiTheme="minorHAnsi" w:cstheme="minorHAnsi"/>
              </w:rPr>
            </w:pPr>
          </w:p>
        </w:tc>
        <w:tc>
          <w:tcPr>
            <w:tcW w:w="873" w:type="dxa"/>
          </w:tcPr>
          <w:p w14:paraId="07526E3E" w14:textId="77777777" w:rsidR="00225F80" w:rsidRDefault="00225F80" w:rsidP="00365051">
            <w:pPr>
              <w:rPr>
                <w:rFonts w:asciiTheme="minorHAnsi" w:hAnsiTheme="minorHAnsi" w:cstheme="minorHAnsi"/>
              </w:rPr>
            </w:pPr>
          </w:p>
        </w:tc>
      </w:tr>
      <w:tr w:rsidR="00225F80" w14:paraId="287340EF" w14:textId="77777777" w:rsidTr="00365051">
        <w:tc>
          <w:tcPr>
            <w:tcW w:w="6516" w:type="dxa"/>
          </w:tcPr>
          <w:p w14:paraId="63674D44"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6) Evolución de la prima de riesgo española</w:t>
            </w:r>
          </w:p>
        </w:tc>
        <w:tc>
          <w:tcPr>
            <w:tcW w:w="1559" w:type="dxa"/>
          </w:tcPr>
          <w:p w14:paraId="0D0C03C6" w14:textId="77777777" w:rsidR="00225F80" w:rsidRDefault="00225F80" w:rsidP="00365051">
            <w:pPr>
              <w:rPr>
                <w:rFonts w:asciiTheme="minorHAnsi" w:hAnsiTheme="minorHAnsi" w:cstheme="minorHAnsi"/>
              </w:rPr>
            </w:pPr>
          </w:p>
        </w:tc>
        <w:tc>
          <w:tcPr>
            <w:tcW w:w="1463" w:type="dxa"/>
          </w:tcPr>
          <w:p w14:paraId="20F96B2B" w14:textId="77777777" w:rsidR="00225F80" w:rsidRDefault="00225F80" w:rsidP="00365051">
            <w:pPr>
              <w:rPr>
                <w:rFonts w:asciiTheme="minorHAnsi" w:hAnsiTheme="minorHAnsi" w:cstheme="minorHAnsi"/>
              </w:rPr>
            </w:pPr>
          </w:p>
        </w:tc>
        <w:tc>
          <w:tcPr>
            <w:tcW w:w="873" w:type="dxa"/>
          </w:tcPr>
          <w:p w14:paraId="1B9118DB" w14:textId="77777777" w:rsidR="00225F80" w:rsidRDefault="00225F80" w:rsidP="00365051">
            <w:pPr>
              <w:rPr>
                <w:rFonts w:asciiTheme="minorHAnsi" w:hAnsiTheme="minorHAnsi" w:cstheme="minorHAnsi"/>
              </w:rPr>
            </w:pPr>
          </w:p>
        </w:tc>
      </w:tr>
    </w:tbl>
    <w:p w14:paraId="688ECD37" w14:textId="77777777" w:rsidR="00225F80" w:rsidRDefault="00225F80" w:rsidP="00225F80">
      <w:pPr>
        <w:rPr>
          <w:rFonts w:asciiTheme="minorHAnsi" w:hAnsiTheme="minorHAnsi" w:cstheme="minorHAnsi"/>
        </w:rPr>
      </w:pPr>
    </w:p>
    <w:p w14:paraId="4963A041" w14:textId="77777777" w:rsidR="00FB3357" w:rsidRDefault="00FB3357" w:rsidP="00225F80">
      <w:pPr>
        <w:rPr>
          <w:rFonts w:asciiTheme="minorHAnsi" w:hAnsiTheme="minorHAnsi" w:cstheme="minorHAnsi"/>
        </w:rPr>
      </w:pPr>
    </w:p>
    <w:p w14:paraId="0E07BF53"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Concepto de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6483DE4C" w14:textId="77777777" w:rsidTr="00365051">
        <w:tc>
          <w:tcPr>
            <w:tcW w:w="10414" w:type="dxa"/>
          </w:tcPr>
          <w:p w14:paraId="5A43813B" w14:textId="77777777" w:rsidR="00225F80" w:rsidRDefault="00225F80" w:rsidP="00365051">
            <w:pPr>
              <w:pStyle w:val="Prrafodelista"/>
              <w:spacing w:before="120" w:after="120"/>
              <w:ind w:left="0"/>
              <w:rPr>
                <w:rFonts w:asciiTheme="minorHAnsi" w:hAnsiTheme="minorHAnsi"/>
              </w:rPr>
            </w:pPr>
          </w:p>
          <w:p w14:paraId="6AC1A978" w14:textId="77777777" w:rsidR="00225F80" w:rsidRDefault="00225F80" w:rsidP="00365051">
            <w:pPr>
              <w:pStyle w:val="Prrafodelista"/>
              <w:spacing w:before="120" w:after="120"/>
              <w:ind w:left="0"/>
              <w:rPr>
                <w:rFonts w:asciiTheme="minorHAnsi" w:hAnsiTheme="minorHAnsi"/>
              </w:rPr>
            </w:pPr>
          </w:p>
          <w:p w14:paraId="228F5629" w14:textId="77777777" w:rsidR="00225F80" w:rsidRDefault="00225F80" w:rsidP="00365051">
            <w:pPr>
              <w:pStyle w:val="Prrafodelista"/>
              <w:spacing w:before="120" w:after="120"/>
              <w:ind w:left="0"/>
              <w:rPr>
                <w:rFonts w:asciiTheme="minorHAnsi" w:hAnsiTheme="minorHAnsi"/>
              </w:rPr>
            </w:pPr>
          </w:p>
          <w:p w14:paraId="6FE91625" w14:textId="77777777" w:rsidR="00225F80" w:rsidRDefault="00225F80" w:rsidP="00365051">
            <w:pPr>
              <w:pStyle w:val="Prrafodelista"/>
              <w:spacing w:before="120" w:after="120"/>
              <w:ind w:left="0"/>
              <w:rPr>
                <w:rFonts w:asciiTheme="minorHAnsi" w:hAnsiTheme="minorHAnsi"/>
              </w:rPr>
            </w:pPr>
          </w:p>
          <w:p w14:paraId="5C036C92" w14:textId="77777777" w:rsidR="00225F80" w:rsidRDefault="00225F80" w:rsidP="00365051">
            <w:pPr>
              <w:pStyle w:val="Prrafodelista"/>
              <w:spacing w:before="120" w:after="120"/>
              <w:ind w:left="0"/>
              <w:rPr>
                <w:rFonts w:asciiTheme="minorHAnsi" w:hAnsiTheme="minorHAnsi"/>
              </w:rPr>
            </w:pPr>
          </w:p>
          <w:p w14:paraId="0A6902DF" w14:textId="77777777" w:rsidR="00225F80" w:rsidRDefault="00225F80" w:rsidP="00365051">
            <w:pPr>
              <w:pStyle w:val="Prrafodelista"/>
              <w:spacing w:before="120" w:after="120"/>
              <w:ind w:left="0"/>
              <w:rPr>
                <w:rFonts w:asciiTheme="minorHAnsi" w:hAnsiTheme="minorHAnsi"/>
              </w:rPr>
            </w:pPr>
          </w:p>
          <w:p w14:paraId="799FD2B7" w14:textId="77777777" w:rsidR="00225F80" w:rsidRDefault="00225F80" w:rsidP="00365051">
            <w:pPr>
              <w:pStyle w:val="Prrafodelista"/>
              <w:spacing w:before="120" w:after="120"/>
              <w:ind w:left="0"/>
              <w:rPr>
                <w:rFonts w:asciiTheme="minorHAnsi" w:hAnsiTheme="minorHAnsi"/>
              </w:rPr>
            </w:pPr>
          </w:p>
          <w:p w14:paraId="0363AF0B" w14:textId="77777777" w:rsidR="00225F80" w:rsidRDefault="00225F80" w:rsidP="00365051">
            <w:pPr>
              <w:pStyle w:val="Prrafodelista"/>
              <w:spacing w:before="120" w:after="120"/>
              <w:ind w:left="0"/>
              <w:rPr>
                <w:rFonts w:asciiTheme="minorHAnsi" w:hAnsiTheme="minorHAnsi"/>
              </w:rPr>
            </w:pPr>
          </w:p>
          <w:p w14:paraId="223EF684" w14:textId="77777777" w:rsidR="00225F80" w:rsidRDefault="00225F80" w:rsidP="00365051">
            <w:pPr>
              <w:jc w:val="both"/>
              <w:rPr>
                <w:rFonts w:asciiTheme="minorHAnsi" w:hAnsiTheme="minorHAnsi"/>
                <w:lang w:val="es-ES_tradnl"/>
              </w:rPr>
            </w:pPr>
          </w:p>
        </w:tc>
      </w:tr>
    </w:tbl>
    <w:p w14:paraId="31F3FA3A" w14:textId="77777777" w:rsidR="00225F80" w:rsidRPr="00EB08E8" w:rsidRDefault="00225F80" w:rsidP="00225F80">
      <w:pPr>
        <w:pStyle w:val="NormalWeb"/>
        <w:numPr>
          <w:ilvl w:val="0"/>
          <w:numId w:val="12"/>
        </w:numPr>
        <w:ind w:left="0" w:firstLine="0"/>
        <w:rPr>
          <w:rFonts w:asciiTheme="minorHAnsi" w:hAnsiTheme="minorHAnsi"/>
        </w:rPr>
      </w:pPr>
      <w:r>
        <w:rPr>
          <w:rFonts w:asciiTheme="minorHAnsi" w:hAnsiTheme="minorHAnsi"/>
        </w:rPr>
        <w:t>Escribe a continuación una gráfica que sea función y otra que no sea función</w:t>
      </w:r>
    </w:p>
    <w:p w14:paraId="77D35D22" w14:textId="77777777" w:rsidR="00225F80" w:rsidRPr="00EB08E8" w:rsidRDefault="00FB3357" w:rsidP="00225F80">
      <w:pPr>
        <w:rPr>
          <w:rFonts w:asciiTheme="minorHAnsi" w:hAnsiTheme="minorHAnsi"/>
        </w:rPr>
      </w:pPr>
      <w:r>
        <w:rPr>
          <w:rFonts w:asciiTheme="minorHAnsi" w:hAnsiTheme="minorHAnsi"/>
          <w:noProof/>
        </w:rPr>
        <mc:AlternateContent>
          <mc:Choice Requires="wps">
            <w:drawing>
              <wp:anchor distT="0" distB="0" distL="114300" distR="114300" simplePos="0" relativeHeight="254866432" behindDoc="0" locked="0" layoutInCell="1" allowOverlap="1" wp14:anchorId="1A954BBE" wp14:editId="6C87898B">
                <wp:simplePos x="0" y="0"/>
                <wp:positionH relativeFrom="column">
                  <wp:posOffset>1266472</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3A08DF" id="Rectángulo 64553" o:spid="_x0000_s1026" style="position:absolute;margin-left:99.7pt;margin-top:5.2pt;width:158.1pt;height:86.25pt;z-index:2548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" fillcolor="white [3201]" strokecolor="#5b9bd5 [3208]" strokeweight="1pt"/>
            </w:pict>
          </mc:Fallback>
        </mc:AlternateContent>
      </w:r>
      <w:r w:rsidR="00225F80">
        <w:rPr>
          <w:rFonts w:asciiTheme="minorHAnsi" w:hAnsiTheme="minorHAnsi"/>
          <w:noProof/>
        </w:rPr>
        <mc:AlternateContent>
          <mc:Choice Requires="wps">
            <w:drawing>
              <wp:anchor distT="0" distB="0" distL="114300" distR="114300" simplePos="0" relativeHeight="254867456" behindDoc="0" locked="0" layoutInCell="1" allowOverlap="1" wp14:anchorId="26B48B50" wp14:editId="7751529A">
                <wp:simplePos x="0" y="0"/>
                <wp:positionH relativeFrom="column">
                  <wp:posOffset>3807883</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FD433F" id="Rectángulo 64555" o:spid="_x0000_s1026" style="position:absolute;margin-left:299.85pt;margin-top:5.3pt;width:158.1pt;height:86.25pt;z-index:2548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" fillcolor="white [3201]" strokecolor="#5b9bd5 [3208]" strokeweight="1pt"/>
            </w:pict>
          </mc:Fallback>
        </mc:AlternateContent>
      </w:r>
    </w:p>
    <w:p w14:paraId="02A8C7EF" w14:textId="77777777" w:rsidR="00225F80" w:rsidRDefault="00225F80" w:rsidP="00225F80">
      <w:pPr>
        <w:rPr>
          <w:rFonts w:asciiTheme="minorHAnsi" w:hAnsiTheme="minorHAnsi"/>
        </w:rPr>
      </w:pPr>
    </w:p>
    <w:p w14:paraId="200AC290" w14:textId="77777777" w:rsidR="00225F80" w:rsidRDefault="00225F80" w:rsidP="00225F80">
      <w:pPr>
        <w:rPr>
          <w:rFonts w:asciiTheme="minorHAnsi" w:hAnsiTheme="minorHAnsi"/>
        </w:rPr>
      </w:pPr>
    </w:p>
    <w:p w14:paraId="57D6E4A2" w14:textId="77777777" w:rsidR="00225F80" w:rsidRDefault="00225F80" w:rsidP="00225F80">
      <w:pPr>
        <w:rPr>
          <w:rFonts w:asciiTheme="minorHAnsi" w:hAnsiTheme="minorHAnsi"/>
        </w:rPr>
      </w:pPr>
    </w:p>
    <w:p w14:paraId="6A0DEEEB" w14:textId="77777777" w:rsidR="00225F80" w:rsidRDefault="00225F80" w:rsidP="00225F80">
      <w:pPr>
        <w:rPr>
          <w:rFonts w:asciiTheme="minorHAnsi" w:hAnsiTheme="minorHAnsi"/>
        </w:rPr>
      </w:pPr>
    </w:p>
    <w:p w14:paraId="3393A5EF" w14:textId="77777777" w:rsidR="00225F80" w:rsidRDefault="00225F80" w:rsidP="00225F80">
      <w:pPr>
        <w:rPr>
          <w:rFonts w:asciiTheme="minorHAnsi" w:hAnsiTheme="minorHAnsi"/>
        </w:rPr>
      </w:pPr>
    </w:p>
    <w:p w14:paraId="42517F44" w14:textId="77777777" w:rsidR="00225F80" w:rsidRDefault="00225F80" w:rsidP="00225F80">
      <w:pPr>
        <w:rPr>
          <w:rFonts w:asciiTheme="minorHAnsi" w:hAnsiTheme="minorHAnsi"/>
        </w:rPr>
      </w:pPr>
    </w:p>
    <w:p w14:paraId="4B8C2B72" w14:textId="77777777" w:rsidR="00225F80" w:rsidRPr="00EB08E8" w:rsidRDefault="00225F80" w:rsidP="00225F80">
      <w:pPr>
        <w:pStyle w:val="Prrafodelista"/>
        <w:numPr>
          <w:ilvl w:val="0"/>
          <w:numId w:val="12"/>
        </w:numPr>
        <w:ind w:left="0" w:firstLine="0"/>
        <w:rPr>
          <w:rFonts w:asciiTheme="minorHAnsi" w:hAnsiTheme="minorHAnsi"/>
        </w:rPr>
      </w:pPr>
      <w:r>
        <w:rPr>
          <w:rFonts w:asciiTheme="minorHAnsi" w:hAnsiTheme="minorHAnsi"/>
        </w:rPr>
        <w:t>Indica cuáles de las siguientes gráficas representan una función y cuales no:</w:t>
      </w:r>
    </w:p>
    <w:p w14:paraId="5B6B82CA" w14:textId="77777777" w:rsidR="00225F80" w:rsidRDefault="00225F80" w:rsidP="00225F80">
      <w:pPr>
        <w:rPr>
          <w:rFonts w:asciiTheme="minorHAnsi" w:hAnsiTheme="minorHAnsi"/>
        </w:rPr>
      </w:pPr>
    </w:p>
    <w:p w14:paraId="46855912" w14:textId="77777777" w:rsidR="00225F80" w:rsidRDefault="00225F80" w:rsidP="00225F80">
      <w:pPr>
        <w:rPr>
          <w:rFonts w:asciiTheme="minorHAnsi" w:hAnsiTheme="minorHAnsi"/>
        </w:rPr>
      </w:pPr>
      <w:r w:rsidRPr="00D8054B">
        <w:rPr>
          <w:rFonts w:asciiTheme="minorHAnsi" w:hAnsiTheme="minorHAnsi"/>
          <w:noProof/>
        </w:rPr>
        <w:drawing>
          <wp:inline distT="0" distB="0" distL="0" distR="0" wp14:anchorId="05DAD649" wp14:editId="375B5735">
            <wp:extent cx="6642100" cy="1447800"/>
            <wp:effectExtent l="0" t="0" r="0" b="0"/>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42100" cy="1447800"/>
                    </a:xfrm>
                    <a:prstGeom prst="rect">
                      <a:avLst/>
                    </a:prstGeom>
                  </pic:spPr>
                </pic:pic>
              </a:graphicData>
            </a:graphic>
          </wp:inline>
        </w:drawing>
      </w:r>
    </w:p>
    <w:p w14:paraId="04B6F1A4" w14:textId="77777777" w:rsidR="00225F80" w:rsidRDefault="00225F80" w:rsidP="00225F80">
      <w:pPr>
        <w:spacing w:before="240"/>
        <w:rPr>
          <w:rFonts w:asciiTheme="minorHAnsi" w:hAnsiTheme="minorHAnsi"/>
        </w:rPr>
      </w:pPr>
      <w:r>
        <w:rPr>
          <w:rFonts w:asciiTheme="minorHAnsi" w:hAnsiTheme="minorHAnsi"/>
        </w:rPr>
        <w:t xml:space="preserve">  ______________________   __________________    __________________    ______________________</w:t>
      </w:r>
      <w:r w:rsidR="00FB3357">
        <w:rPr>
          <w:rFonts w:asciiTheme="minorHAnsi" w:hAnsiTheme="minorHAnsi"/>
        </w:rPr>
        <w:br/>
      </w:r>
    </w:p>
    <w:p w14:paraId="7960DBD8" w14:textId="77777777" w:rsidR="00225F80" w:rsidRPr="00817C56" w:rsidRDefault="00225F80" w:rsidP="00225F80">
      <w:pPr>
        <w:pStyle w:val="Prrafodelista"/>
        <w:numPr>
          <w:ilvl w:val="0"/>
          <w:numId w:val="12"/>
        </w:numPr>
        <w:ind w:left="0" w:firstLine="0"/>
        <w:rPr>
          <w:rFonts w:asciiTheme="minorHAnsi" w:hAnsiTheme="minorHAnsi"/>
        </w:rPr>
      </w:pPr>
      <w:r w:rsidRPr="000D59B0">
        <w:rPr>
          <w:rFonts w:asciiTheme="minorHAnsi" w:hAnsiTheme="minorHAnsi"/>
          <w:noProof/>
        </w:rPr>
        <w:drawing>
          <wp:anchor distT="0" distB="0" distL="114300" distR="114300" simplePos="0" relativeHeight="254871552" behindDoc="1" locked="0" layoutInCell="1" allowOverlap="1" wp14:anchorId="462D57EE" wp14:editId="549330D5">
            <wp:simplePos x="0" y="0"/>
            <wp:positionH relativeFrom="column">
              <wp:posOffset>2540</wp:posOffset>
            </wp:positionH>
            <wp:positionV relativeFrom="paragraph">
              <wp:posOffset>228600</wp:posOffset>
            </wp:positionV>
            <wp:extent cx="1906905" cy="2077085"/>
            <wp:effectExtent l="0" t="0" r="0" b="5715"/>
            <wp:wrapTight wrapText="bothSides">
              <wp:wrapPolygon edited="0">
                <wp:start x="0" y="0"/>
                <wp:lineTo x="0" y="21527"/>
                <wp:lineTo x="21435" y="21527"/>
                <wp:lineTo x="21435" y="0"/>
                <wp:lineTo x="0" y="0"/>
              </wp:wrapPolygon>
            </wp:wrapTight>
            <wp:docPr id="14349" name="Imagen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1906905" cy="2077085"/>
                    </a:xfrm>
                    <a:prstGeom prst="rect">
                      <a:avLst/>
                    </a:prstGeom>
                  </pic:spPr>
                </pic:pic>
              </a:graphicData>
            </a:graphic>
            <wp14:sizeRelH relativeFrom="page">
              <wp14:pctWidth>0</wp14:pctWidth>
            </wp14:sizeRelH>
            <wp14:sizeRelV relativeFrom="page">
              <wp14:pctHeight>0</wp14:pctHeight>
            </wp14:sizeRelV>
          </wp:anchor>
        </w:drawing>
      </w:r>
      <w:r w:rsidRPr="00817C56">
        <w:rPr>
          <w:rFonts w:ascii="Calibri" w:hAnsi="Calibri" w:cs="Calibri"/>
          <w:bCs/>
        </w:rPr>
        <w:t xml:space="preserve">La altura y la edad de un equipo de baloncesto están relacionados según muestra la siguiente gráfica: </w:t>
      </w:r>
    </w:p>
    <w:p w14:paraId="13DEE150" w14:textId="77777777" w:rsidR="00225F80" w:rsidRDefault="00225F80" w:rsidP="00225F80">
      <w:pPr>
        <w:pStyle w:val="Prrafodelista"/>
        <w:ind w:left="0"/>
        <w:rPr>
          <w:rFonts w:ascii="Calibri" w:hAnsi="Calibri" w:cs="Calibri"/>
        </w:rPr>
      </w:pPr>
    </w:p>
    <w:p w14:paraId="687666A5" w14:textId="77777777" w:rsidR="00225F80" w:rsidRPr="000D59B0" w:rsidRDefault="00225F80" w:rsidP="00225F80">
      <w:pPr>
        <w:pStyle w:val="Prrafodelista"/>
        <w:ind w:left="0"/>
        <w:rPr>
          <w:rFonts w:asciiTheme="minorHAnsi" w:hAnsiTheme="minorHAnsi"/>
        </w:rPr>
      </w:pPr>
      <w:r w:rsidRPr="000D59B0">
        <w:rPr>
          <w:rFonts w:ascii="Calibri" w:hAnsi="Calibri" w:cs="Calibri"/>
        </w:rPr>
        <w:t xml:space="preserve">a)  Si Juan tiene 14 años, ¿cuál puede ser su altura? </w:t>
      </w:r>
      <w:r>
        <w:rPr>
          <w:rFonts w:ascii="Calibri" w:hAnsi="Calibri" w:cs="Calibri"/>
        </w:rPr>
        <w:t>__________________</w:t>
      </w:r>
    </w:p>
    <w:p w14:paraId="214CA4B4" w14:textId="77777777" w:rsidR="00225F80" w:rsidRDefault="00225F80" w:rsidP="00225F80">
      <w:pPr>
        <w:spacing w:before="100" w:beforeAutospacing="1" w:after="100" w:afterAutospacing="1"/>
        <w:ind w:left="360"/>
        <w:rPr>
          <w:rFonts w:ascii="Calibri" w:hAnsi="Calibri" w:cs="Calibri"/>
        </w:rPr>
      </w:pPr>
      <w:r w:rsidRPr="000D59B0">
        <w:rPr>
          <w:rFonts w:ascii="Calibri" w:hAnsi="Calibri" w:cs="Calibri"/>
        </w:rPr>
        <w:t xml:space="preserve">b)  Si María mide 165 cm, ¿cuál puede ser su edad? </w:t>
      </w:r>
      <w:r>
        <w:rPr>
          <w:rFonts w:ascii="Calibri" w:hAnsi="Calibri" w:cs="Calibri"/>
        </w:rPr>
        <w:t>__________________</w:t>
      </w:r>
    </w:p>
    <w:p w14:paraId="1457624A" w14:textId="77777777" w:rsidR="00225F80" w:rsidRPr="000D59B0" w:rsidRDefault="00225F80" w:rsidP="00225F80">
      <w:pPr>
        <w:spacing w:before="100" w:beforeAutospacing="1" w:after="100" w:afterAutospacing="1"/>
        <w:ind w:left="360"/>
      </w:pPr>
      <w:r>
        <w:rPr>
          <w:rFonts w:ascii="Calibri" w:hAnsi="Calibri" w:cs="Calibri"/>
        </w:rPr>
        <w:t>c</w:t>
      </w:r>
      <w:r w:rsidRPr="000D59B0">
        <w:rPr>
          <w:rFonts w:ascii="Calibri" w:hAnsi="Calibri" w:cs="Calibri"/>
        </w:rPr>
        <w:t xml:space="preserve">)  Si </w:t>
      </w:r>
      <w:r>
        <w:rPr>
          <w:rFonts w:ascii="Calibri" w:hAnsi="Calibri" w:cs="Calibri"/>
        </w:rPr>
        <w:t xml:space="preserve">Fran </w:t>
      </w:r>
      <w:r w:rsidRPr="000D59B0">
        <w:rPr>
          <w:rFonts w:ascii="Calibri" w:hAnsi="Calibri" w:cs="Calibri"/>
        </w:rPr>
        <w:t xml:space="preserve">mide </w:t>
      </w:r>
      <w:r>
        <w:rPr>
          <w:rFonts w:ascii="Calibri" w:hAnsi="Calibri" w:cs="Calibri"/>
        </w:rPr>
        <w:t>140</w:t>
      </w:r>
      <w:r w:rsidRPr="000D59B0">
        <w:rPr>
          <w:rFonts w:ascii="Calibri" w:hAnsi="Calibri" w:cs="Calibri"/>
        </w:rPr>
        <w:t xml:space="preserve"> cm, ¿cuál puede ser su edad? </w:t>
      </w:r>
      <w:r>
        <w:rPr>
          <w:rFonts w:ascii="Calibri" w:hAnsi="Calibri" w:cs="Calibri"/>
        </w:rPr>
        <w:t>___________________</w:t>
      </w:r>
    </w:p>
    <w:p w14:paraId="77625CA3" w14:textId="77777777" w:rsidR="00225F80" w:rsidRPr="00817C56" w:rsidRDefault="00225F80" w:rsidP="00225F80">
      <w:pPr>
        <w:rPr>
          <w:rFonts w:asciiTheme="minorHAnsi" w:hAnsiTheme="minorHAnsi" w:cstheme="minorHAnsi"/>
        </w:rPr>
      </w:pPr>
      <w:r>
        <w:rPr>
          <w:rFonts w:asciiTheme="minorHAnsi" w:hAnsiTheme="minorHAnsi" w:cstheme="minorHAnsi"/>
        </w:rPr>
        <w:t>d</w:t>
      </w:r>
      <w:r w:rsidRPr="00817C56">
        <w:rPr>
          <w:rFonts w:asciiTheme="minorHAnsi" w:hAnsiTheme="minorHAnsi" w:cstheme="minorHAnsi"/>
        </w:rPr>
        <w:t>)  La relación entre la edad y la altura</w:t>
      </w:r>
      <w:r>
        <w:rPr>
          <w:rFonts w:asciiTheme="minorHAnsi" w:hAnsiTheme="minorHAnsi" w:cstheme="minorHAnsi"/>
        </w:rPr>
        <w:t xml:space="preserve"> </w:t>
      </w:r>
      <w:r w:rsidRPr="00817C56">
        <w:rPr>
          <w:rFonts w:asciiTheme="minorHAnsi" w:hAnsiTheme="minorHAnsi" w:cstheme="minorHAnsi"/>
        </w:rPr>
        <w:t>de los jugadores del equipo, ¿es una relación funcional? ¿Por qué? ________________________________</w:t>
      </w:r>
    </w:p>
    <w:p w14:paraId="1388DC6B" w14:textId="77777777" w:rsidR="00225F80" w:rsidRDefault="00225F80" w:rsidP="00225F80">
      <w:pPr>
        <w:spacing w:before="120"/>
        <w:rPr>
          <w:rFonts w:asciiTheme="minorHAnsi" w:hAnsiTheme="minorHAnsi" w:cstheme="minorHAnsi"/>
        </w:rPr>
      </w:pPr>
      <w:r w:rsidRPr="00817C56">
        <w:rPr>
          <w:rFonts w:asciiTheme="minorHAnsi" w:hAnsiTheme="minorHAnsi" w:cstheme="minorHAnsi"/>
        </w:rPr>
        <w:t>___________</w:t>
      </w:r>
      <w:r>
        <w:rPr>
          <w:rFonts w:asciiTheme="minorHAnsi" w:hAnsiTheme="minorHAnsi" w:cstheme="minorHAnsi"/>
        </w:rPr>
        <w:t>_________________________________________________</w:t>
      </w:r>
      <w:r w:rsidRPr="00817C56">
        <w:rPr>
          <w:rFonts w:asciiTheme="minorHAnsi" w:hAnsiTheme="minorHAnsi" w:cstheme="minorHAnsi"/>
        </w:rPr>
        <w:t>_</w:t>
      </w:r>
    </w:p>
    <w:p w14:paraId="047CAA73" w14:textId="77777777" w:rsidR="00225F80" w:rsidRDefault="00225F80" w:rsidP="00225F80">
      <w:pPr>
        <w:spacing w:before="120"/>
        <w:rPr>
          <w:rFonts w:asciiTheme="minorHAnsi" w:hAnsiTheme="minorHAnsi" w:cstheme="minorHAnsi"/>
        </w:rPr>
      </w:pPr>
    </w:p>
    <w:p w14:paraId="3DA3AC62" w14:textId="77777777" w:rsidR="00225F80" w:rsidRPr="00EB08E8" w:rsidRDefault="00225F80" w:rsidP="00225F80">
      <w:pPr>
        <w:pStyle w:val="Prrafodelista"/>
        <w:numPr>
          <w:ilvl w:val="0"/>
          <w:numId w:val="12"/>
        </w:numPr>
        <w:ind w:left="0" w:firstLine="0"/>
        <w:rPr>
          <w:rFonts w:asciiTheme="minorHAnsi" w:hAnsiTheme="minorHAnsi"/>
        </w:rPr>
      </w:pPr>
      <w:r>
        <w:rPr>
          <w:rFonts w:asciiTheme="minorHAnsi" w:hAnsiTheme="minorHAnsi"/>
        </w:rPr>
        <w:lastRenderedPageBreak/>
        <w:t>Indica cuáles de las siguientes gráficas representan una función y cuales no:</w:t>
      </w:r>
    </w:p>
    <w:p w14:paraId="4B1904B1" w14:textId="77777777" w:rsidR="00225F80" w:rsidRDefault="00225F80" w:rsidP="00225F80">
      <w:pPr>
        <w:rPr>
          <w:rFonts w:asciiTheme="minorHAnsi" w:hAnsiTheme="minorHAnsi"/>
        </w:rPr>
      </w:pPr>
    </w:p>
    <w:p w14:paraId="19D5D305" w14:textId="77777777" w:rsidR="00225F80" w:rsidRDefault="00225F80" w:rsidP="00225F80">
      <w:pPr>
        <w:jc w:val="center"/>
        <w:rPr>
          <w:rFonts w:asciiTheme="minorHAnsi" w:hAnsiTheme="minorHAnsi"/>
        </w:rPr>
      </w:pPr>
      <w:r w:rsidRPr="00F1483C">
        <w:rPr>
          <w:rFonts w:asciiTheme="minorHAnsi" w:hAnsiTheme="minorHAnsi"/>
          <w:noProof/>
        </w:rPr>
        <w:drawing>
          <wp:inline distT="0" distB="0" distL="0" distR="0" wp14:anchorId="2DC54062" wp14:editId="0343C3C0">
            <wp:extent cx="2950401" cy="1651491"/>
            <wp:effectExtent l="0" t="0" r="0" b="0"/>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2971697" cy="1663412"/>
                    </a:xfrm>
                    <a:prstGeom prst="rect">
                      <a:avLst/>
                    </a:prstGeom>
                  </pic:spPr>
                </pic:pic>
              </a:graphicData>
            </a:graphic>
          </wp:inline>
        </w:drawing>
      </w:r>
    </w:p>
    <w:p w14:paraId="3B0D1CB1" w14:textId="77777777" w:rsidR="00225F80" w:rsidRDefault="00225F80" w:rsidP="00225F80">
      <w:pPr>
        <w:spacing w:before="240"/>
        <w:rPr>
          <w:rFonts w:asciiTheme="minorHAnsi" w:hAnsiTheme="minorHAnsi"/>
        </w:rPr>
      </w:pPr>
      <w:r>
        <w:rPr>
          <w:rFonts w:asciiTheme="minorHAnsi" w:hAnsiTheme="minorHAnsi"/>
        </w:rPr>
        <w:t xml:space="preserve">  a) ___________________   b) ___________________   c) ___________________   d) _________________</w:t>
      </w:r>
    </w:p>
    <w:p w14:paraId="01127CC9" w14:textId="77777777" w:rsidR="00225F80" w:rsidRPr="000A4672" w:rsidRDefault="00225F80" w:rsidP="00225F80">
      <w:pPr>
        <w:pStyle w:val="Prrafodelista"/>
        <w:numPr>
          <w:ilvl w:val="0"/>
          <w:numId w:val="12"/>
        </w:numPr>
        <w:spacing w:before="240"/>
        <w:ind w:left="0" w:hanging="11"/>
        <w:rPr>
          <w:rFonts w:asciiTheme="minorHAnsi" w:hAnsiTheme="minorHAnsi"/>
          <w:lang w:val="es-ES_tradnl"/>
        </w:rPr>
      </w:pPr>
      <w:r w:rsidRPr="000A4672">
        <w:rPr>
          <w:rFonts w:asciiTheme="minorHAnsi" w:hAnsiTheme="minorHAnsi"/>
          <w:lang w:val="es-ES_tradnl"/>
        </w:rPr>
        <w:t>Rodea la única tabla que no puede ser una relación funcional:</w:t>
      </w:r>
    </w:p>
    <w:p w14:paraId="3D49CD43" w14:textId="77777777" w:rsidR="00225F80" w:rsidRDefault="00225F80" w:rsidP="00225F80">
      <w:pPr>
        <w:spacing w:before="240"/>
        <w:rPr>
          <w:rFonts w:asciiTheme="minorHAnsi" w:hAnsiTheme="minorHAnsi"/>
          <w:lang w:val="es-ES_tradnl"/>
        </w:rPr>
      </w:pPr>
      <w:r w:rsidRPr="00E62272">
        <w:rPr>
          <w:rFonts w:asciiTheme="minorHAnsi" w:hAnsiTheme="minorHAnsi"/>
          <w:noProof/>
          <w:lang w:val="es-ES_tradnl"/>
        </w:rPr>
        <w:drawing>
          <wp:inline distT="0" distB="0" distL="0" distR="0" wp14:anchorId="59B94F8D" wp14:editId="352DB3E9">
            <wp:extent cx="6642100" cy="1120140"/>
            <wp:effectExtent l="0" t="0" r="0" b="0"/>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642100" cy="1120140"/>
                    </a:xfrm>
                    <a:prstGeom prst="rect">
                      <a:avLst/>
                    </a:prstGeom>
                  </pic:spPr>
                </pic:pic>
              </a:graphicData>
            </a:graphic>
          </wp:inline>
        </w:drawing>
      </w:r>
    </w:p>
    <w:p w14:paraId="53545D8E" w14:textId="77777777" w:rsidR="00D926E6" w:rsidRDefault="00D926E6" w:rsidP="00D926E6">
      <w:pPr>
        <w:pStyle w:val="Prrafodelista"/>
        <w:numPr>
          <w:ilvl w:val="0"/>
          <w:numId w:val="12"/>
        </w:numPr>
        <w:spacing w:before="240"/>
        <w:ind w:left="0" w:hanging="11"/>
        <w:rPr>
          <w:rFonts w:asciiTheme="minorHAnsi" w:hAnsiTheme="minorHAnsi"/>
          <w:lang w:val="es-ES_tradnl"/>
        </w:rPr>
      </w:pPr>
      <w:r>
        <w:rPr>
          <w:rFonts w:asciiTheme="minorHAnsi" w:hAnsiTheme="minorHAnsi"/>
          <w:lang w:val="es-ES_tradnl"/>
        </w:rPr>
        <w:t>Indica si las siguientes relaciones son funciones:</w:t>
      </w:r>
    </w:p>
    <w:p w14:paraId="6695EA33" w14:textId="77777777" w:rsidR="00D926E6" w:rsidRDefault="00D926E6" w:rsidP="00D926E6">
      <w:pPr>
        <w:pStyle w:val="Prrafodelista"/>
        <w:spacing w:before="240"/>
        <w:ind w:left="0"/>
        <w:rPr>
          <w:rFonts w:asciiTheme="minorHAnsi" w:hAnsiTheme="minorHAnsi"/>
          <w:lang w:val="es-ES_tradnl"/>
        </w:rPr>
      </w:pPr>
    </w:p>
    <w:tbl>
      <w:tblPr>
        <w:tblStyle w:val="Tablaconcuadrcula"/>
        <w:tblW w:w="0" w:type="auto"/>
        <w:tblLook w:val="04A0" w:firstRow="1" w:lastRow="0" w:firstColumn="1" w:lastColumn="0" w:noHBand="0" w:noVBand="1"/>
      </w:tblPr>
      <w:tblGrid>
        <w:gridCol w:w="5807"/>
        <w:gridCol w:w="779"/>
        <w:gridCol w:w="780"/>
        <w:gridCol w:w="3084"/>
      </w:tblGrid>
      <w:tr w:rsidR="00D926E6" w14:paraId="18313F33" w14:textId="77777777" w:rsidTr="00D926E6">
        <w:tc>
          <w:tcPr>
            <w:tcW w:w="5807" w:type="dxa"/>
            <w:shd w:val="clear" w:color="auto" w:fill="FFF2CC" w:themeFill="accent4" w:themeFillTint="33"/>
          </w:tcPr>
          <w:p w14:paraId="204689A9" w14:textId="77777777" w:rsidR="00D926E6" w:rsidRPr="00D926E6" w:rsidRDefault="00D926E6" w:rsidP="00D926E6">
            <w:pPr>
              <w:pStyle w:val="Prrafodelista"/>
              <w:spacing w:before="240"/>
              <w:ind w:left="0"/>
              <w:rPr>
                <w:rFonts w:asciiTheme="minorHAnsi" w:hAnsiTheme="minorHAnsi"/>
                <w:b/>
                <w:lang w:val="es-ES_tradnl"/>
              </w:rPr>
            </w:pPr>
            <w:r w:rsidRPr="00D926E6">
              <w:rPr>
                <w:rFonts w:asciiTheme="minorHAnsi" w:hAnsiTheme="minorHAnsi"/>
                <w:b/>
                <w:lang w:val="es-ES_tradnl"/>
              </w:rPr>
              <w:t>Relación</w:t>
            </w:r>
          </w:p>
        </w:tc>
        <w:tc>
          <w:tcPr>
            <w:tcW w:w="779" w:type="dxa"/>
            <w:shd w:val="clear" w:color="auto" w:fill="FFF2CC" w:themeFill="accent4" w:themeFillTint="33"/>
          </w:tcPr>
          <w:p w14:paraId="4D1BD7C9" w14:textId="77777777" w:rsidR="00D926E6" w:rsidRPr="00D926E6" w:rsidRDefault="00D926E6" w:rsidP="00D926E6">
            <w:pPr>
              <w:pStyle w:val="Prrafodelista"/>
              <w:spacing w:before="240"/>
              <w:ind w:left="0"/>
              <w:jc w:val="center"/>
              <w:rPr>
                <w:rFonts w:asciiTheme="minorHAnsi" w:hAnsiTheme="minorHAnsi"/>
                <w:b/>
                <w:lang w:val="es-ES_tradnl"/>
              </w:rPr>
            </w:pPr>
            <w:r w:rsidRPr="00D926E6">
              <w:rPr>
                <w:rFonts w:asciiTheme="minorHAnsi" w:hAnsiTheme="minorHAnsi"/>
                <w:b/>
                <w:lang w:val="es-ES_tradnl"/>
              </w:rPr>
              <w:t>Si</w:t>
            </w:r>
          </w:p>
        </w:tc>
        <w:tc>
          <w:tcPr>
            <w:tcW w:w="780" w:type="dxa"/>
            <w:shd w:val="clear" w:color="auto" w:fill="FFF2CC" w:themeFill="accent4" w:themeFillTint="33"/>
          </w:tcPr>
          <w:p w14:paraId="4032071F" w14:textId="77777777" w:rsidR="00D926E6" w:rsidRPr="00D926E6" w:rsidRDefault="00D926E6" w:rsidP="00D926E6">
            <w:pPr>
              <w:pStyle w:val="Prrafodelista"/>
              <w:spacing w:before="240"/>
              <w:ind w:left="0"/>
              <w:jc w:val="center"/>
              <w:rPr>
                <w:rFonts w:asciiTheme="minorHAnsi" w:hAnsiTheme="minorHAnsi"/>
                <w:b/>
                <w:lang w:val="es-ES_tradnl"/>
              </w:rPr>
            </w:pPr>
            <w:r w:rsidRPr="00D926E6">
              <w:rPr>
                <w:rFonts w:asciiTheme="minorHAnsi" w:hAnsiTheme="minorHAnsi"/>
                <w:b/>
                <w:lang w:val="es-ES_tradnl"/>
              </w:rPr>
              <w:t>No</w:t>
            </w:r>
          </w:p>
        </w:tc>
        <w:tc>
          <w:tcPr>
            <w:tcW w:w="3084" w:type="dxa"/>
            <w:shd w:val="clear" w:color="auto" w:fill="FFF2CC" w:themeFill="accent4" w:themeFillTint="33"/>
          </w:tcPr>
          <w:p w14:paraId="5A480694" w14:textId="77777777" w:rsidR="00D926E6" w:rsidRPr="00D926E6" w:rsidRDefault="00D926E6" w:rsidP="00D926E6">
            <w:pPr>
              <w:pStyle w:val="Prrafodelista"/>
              <w:spacing w:before="240"/>
              <w:ind w:left="0"/>
              <w:jc w:val="center"/>
              <w:rPr>
                <w:rFonts w:asciiTheme="minorHAnsi" w:hAnsiTheme="minorHAnsi"/>
                <w:b/>
                <w:lang w:val="es-ES_tradnl"/>
              </w:rPr>
            </w:pPr>
            <w:r w:rsidRPr="00D926E6">
              <w:rPr>
                <w:rFonts w:asciiTheme="minorHAnsi" w:hAnsiTheme="minorHAnsi"/>
                <w:b/>
                <w:lang w:val="es-ES_tradnl"/>
              </w:rPr>
              <w:t>Justificación</w:t>
            </w:r>
          </w:p>
        </w:tc>
      </w:tr>
      <w:tr w:rsidR="00D926E6" w14:paraId="63C3DD86" w14:textId="77777777" w:rsidTr="00D926E6">
        <w:tc>
          <w:tcPr>
            <w:tcW w:w="5807" w:type="dxa"/>
          </w:tcPr>
          <w:p w14:paraId="34523C6E"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a) La distancia entre 2 ciudades y el tiempo que tarda un tren en ir de una a otra.</w:t>
            </w:r>
          </w:p>
        </w:tc>
        <w:tc>
          <w:tcPr>
            <w:tcW w:w="779" w:type="dxa"/>
          </w:tcPr>
          <w:p w14:paraId="51E50494"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59ED7995"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065E1E7A" w14:textId="77777777" w:rsidR="00D926E6" w:rsidRDefault="00D926E6" w:rsidP="00D926E6">
            <w:pPr>
              <w:pStyle w:val="Prrafodelista"/>
              <w:spacing w:before="120" w:after="120"/>
              <w:ind w:left="0"/>
              <w:rPr>
                <w:rFonts w:asciiTheme="minorHAnsi" w:hAnsiTheme="minorHAnsi"/>
                <w:lang w:val="es-ES_tradnl"/>
              </w:rPr>
            </w:pPr>
          </w:p>
        </w:tc>
      </w:tr>
      <w:tr w:rsidR="00D926E6" w14:paraId="3968E933" w14:textId="77777777" w:rsidTr="00D926E6">
        <w:tc>
          <w:tcPr>
            <w:tcW w:w="5807" w:type="dxa"/>
          </w:tcPr>
          <w:p w14:paraId="6C164827"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b) La duración de un partido de futbol y los goles que marcan.</w:t>
            </w:r>
          </w:p>
        </w:tc>
        <w:tc>
          <w:tcPr>
            <w:tcW w:w="779" w:type="dxa"/>
          </w:tcPr>
          <w:p w14:paraId="2DDADE48"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408E2907"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28C8C637" w14:textId="77777777" w:rsidR="00D926E6" w:rsidRDefault="00D926E6" w:rsidP="00D926E6">
            <w:pPr>
              <w:pStyle w:val="Prrafodelista"/>
              <w:spacing w:before="120" w:after="120"/>
              <w:ind w:left="0"/>
              <w:rPr>
                <w:rFonts w:asciiTheme="minorHAnsi" w:hAnsiTheme="minorHAnsi"/>
                <w:lang w:val="es-ES_tradnl"/>
              </w:rPr>
            </w:pPr>
          </w:p>
        </w:tc>
      </w:tr>
      <w:tr w:rsidR="00D926E6" w14:paraId="6200BA28" w14:textId="77777777" w:rsidTr="00D926E6">
        <w:tc>
          <w:tcPr>
            <w:tcW w:w="5807" w:type="dxa"/>
          </w:tcPr>
          <w:p w14:paraId="08C70C5E"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c) La edad de un árbol y el número de anillos de su tronco.</w:t>
            </w:r>
          </w:p>
        </w:tc>
        <w:tc>
          <w:tcPr>
            <w:tcW w:w="779" w:type="dxa"/>
          </w:tcPr>
          <w:p w14:paraId="57322686"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39FCBB3F"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2FA82E30" w14:textId="77777777" w:rsidR="00D926E6" w:rsidRDefault="00D926E6" w:rsidP="00D926E6">
            <w:pPr>
              <w:pStyle w:val="Prrafodelista"/>
              <w:spacing w:before="120" w:after="120"/>
              <w:ind w:left="0"/>
              <w:rPr>
                <w:rFonts w:asciiTheme="minorHAnsi" w:hAnsiTheme="minorHAnsi"/>
                <w:lang w:val="es-ES_tradnl"/>
              </w:rPr>
            </w:pPr>
          </w:p>
        </w:tc>
      </w:tr>
      <w:tr w:rsidR="00D926E6" w14:paraId="2D4E4AA1" w14:textId="77777777" w:rsidTr="00D926E6">
        <w:tc>
          <w:tcPr>
            <w:tcW w:w="5807" w:type="dxa"/>
          </w:tcPr>
          <w:p w14:paraId="50F27EC0"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d) El título de un libro y el número de páginas.</w:t>
            </w:r>
          </w:p>
        </w:tc>
        <w:tc>
          <w:tcPr>
            <w:tcW w:w="779" w:type="dxa"/>
          </w:tcPr>
          <w:p w14:paraId="01F56D03"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3F63B6B9"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6F65BE9C" w14:textId="77777777" w:rsidR="00D926E6" w:rsidRDefault="00D926E6" w:rsidP="00D926E6">
            <w:pPr>
              <w:pStyle w:val="Prrafodelista"/>
              <w:spacing w:before="120" w:after="120"/>
              <w:ind w:left="0"/>
              <w:rPr>
                <w:rFonts w:asciiTheme="minorHAnsi" w:hAnsiTheme="minorHAnsi"/>
                <w:lang w:val="es-ES_tradnl"/>
              </w:rPr>
            </w:pPr>
          </w:p>
        </w:tc>
      </w:tr>
      <w:tr w:rsidR="00D926E6" w14:paraId="1D66D964" w14:textId="77777777" w:rsidTr="00D926E6">
        <w:tc>
          <w:tcPr>
            <w:tcW w:w="5807" w:type="dxa"/>
          </w:tcPr>
          <w:p w14:paraId="2F91C1F4"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e) La velocidad y el tiempo en recorrer un trayecto.</w:t>
            </w:r>
          </w:p>
        </w:tc>
        <w:tc>
          <w:tcPr>
            <w:tcW w:w="779" w:type="dxa"/>
          </w:tcPr>
          <w:p w14:paraId="05CA81B7"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44DEF550"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3875E1DE" w14:textId="77777777" w:rsidR="00D926E6" w:rsidRDefault="00D926E6" w:rsidP="00D926E6">
            <w:pPr>
              <w:pStyle w:val="Prrafodelista"/>
              <w:spacing w:before="120" w:after="120"/>
              <w:ind w:left="0"/>
              <w:rPr>
                <w:rFonts w:asciiTheme="minorHAnsi" w:hAnsiTheme="minorHAnsi"/>
                <w:lang w:val="es-ES_tradnl"/>
              </w:rPr>
            </w:pPr>
          </w:p>
        </w:tc>
      </w:tr>
      <w:tr w:rsidR="00D926E6" w14:paraId="1F8BA259" w14:textId="77777777" w:rsidTr="00D926E6">
        <w:tc>
          <w:tcPr>
            <w:tcW w:w="5807" w:type="dxa"/>
          </w:tcPr>
          <w:p w14:paraId="0DAE9FB5"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f) La hora del día y la longitud de una sombra.</w:t>
            </w:r>
          </w:p>
        </w:tc>
        <w:tc>
          <w:tcPr>
            <w:tcW w:w="779" w:type="dxa"/>
          </w:tcPr>
          <w:p w14:paraId="7F319614"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2C57675E"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30253C6B" w14:textId="77777777" w:rsidR="00D926E6" w:rsidRDefault="00D926E6" w:rsidP="00D926E6">
            <w:pPr>
              <w:pStyle w:val="Prrafodelista"/>
              <w:spacing w:before="120" w:after="120"/>
              <w:ind w:left="0"/>
              <w:rPr>
                <w:rFonts w:asciiTheme="minorHAnsi" w:hAnsiTheme="minorHAnsi"/>
                <w:lang w:val="es-ES_tradnl"/>
              </w:rPr>
            </w:pPr>
          </w:p>
        </w:tc>
      </w:tr>
      <w:tr w:rsidR="00D926E6" w14:paraId="71C53C15" w14:textId="77777777" w:rsidTr="00D926E6">
        <w:tc>
          <w:tcPr>
            <w:tcW w:w="5807" w:type="dxa"/>
          </w:tcPr>
          <w:p w14:paraId="4AE00321"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g) El precio de la gasolina y el día del mes.</w:t>
            </w:r>
          </w:p>
        </w:tc>
        <w:tc>
          <w:tcPr>
            <w:tcW w:w="779" w:type="dxa"/>
          </w:tcPr>
          <w:p w14:paraId="0EE4D7D1"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7C3823B2"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10BE5B67" w14:textId="77777777" w:rsidR="00D926E6" w:rsidRDefault="00D926E6" w:rsidP="00D926E6">
            <w:pPr>
              <w:pStyle w:val="Prrafodelista"/>
              <w:spacing w:before="120" w:after="120"/>
              <w:ind w:left="0"/>
              <w:rPr>
                <w:rFonts w:asciiTheme="minorHAnsi" w:hAnsiTheme="minorHAnsi"/>
                <w:lang w:val="es-ES_tradnl"/>
              </w:rPr>
            </w:pPr>
          </w:p>
        </w:tc>
      </w:tr>
      <w:tr w:rsidR="00D926E6" w14:paraId="0D217DB2" w14:textId="77777777" w:rsidTr="00D926E6">
        <w:tc>
          <w:tcPr>
            <w:tcW w:w="5807" w:type="dxa"/>
          </w:tcPr>
          <w:p w14:paraId="369EDE47"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h) Día del mes y precio de la gasolina.</w:t>
            </w:r>
          </w:p>
        </w:tc>
        <w:tc>
          <w:tcPr>
            <w:tcW w:w="779" w:type="dxa"/>
          </w:tcPr>
          <w:p w14:paraId="07C20BF5"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3A517864"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62846B9E" w14:textId="77777777" w:rsidR="00D926E6" w:rsidRDefault="00D926E6" w:rsidP="00D926E6">
            <w:pPr>
              <w:pStyle w:val="Prrafodelista"/>
              <w:spacing w:before="120" w:after="120"/>
              <w:ind w:left="0"/>
              <w:rPr>
                <w:rFonts w:asciiTheme="minorHAnsi" w:hAnsiTheme="minorHAnsi"/>
                <w:lang w:val="es-ES_tradnl"/>
              </w:rPr>
            </w:pPr>
          </w:p>
        </w:tc>
      </w:tr>
      <w:tr w:rsidR="00D926E6" w14:paraId="0BDA3532" w14:textId="77777777" w:rsidTr="00D926E6">
        <w:tc>
          <w:tcPr>
            <w:tcW w:w="5807" w:type="dxa"/>
          </w:tcPr>
          <w:p w14:paraId="58DFBB5A"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i) Un número y su cuadrado.</w:t>
            </w:r>
          </w:p>
        </w:tc>
        <w:tc>
          <w:tcPr>
            <w:tcW w:w="779" w:type="dxa"/>
          </w:tcPr>
          <w:p w14:paraId="1A23538C"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5848F242"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0182A400" w14:textId="77777777" w:rsidR="00D926E6" w:rsidRDefault="00D926E6" w:rsidP="00D926E6">
            <w:pPr>
              <w:pStyle w:val="Prrafodelista"/>
              <w:spacing w:before="120" w:after="120"/>
              <w:ind w:left="0"/>
              <w:rPr>
                <w:rFonts w:asciiTheme="minorHAnsi" w:hAnsiTheme="minorHAnsi"/>
                <w:lang w:val="es-ES_tradnl"/>
              </w:rPr>
            </w:pPr>
          </w:p>
        </w:tc>
      </w:tr>
    </w:tbl>
    <w:p w14:paraId="4D37848C" w14:textId="77777777" w:rsidR="00D926E6" w:rsidRDefault="00D926E6" w:rsidP="00D926E6">
      <w:pPr>
        <w:pStyle w:val="Prrafodelista"/>
        <w:spacing w:before="240"/>
        <w:ind w:left="0"/>
        <w:rPr>
          <w:rFonts w:asciiTheme="minorHAnsi" w:hAnsiTheme="minorHAnsi"/>
          <w:lang w:val="es-ES_tradnl"/>
        </w:rPr>
      </w:pPr>
    </w:p>
    <w:p w14:paraId="65E4DBD7" w14:textId="77777777" w:rsidR="00D926E6" w:rsidRDefault="00D926E6" w:rsidP="00D926E6">
      <w:pPr>
        <w:pStyle w:val="Prrafodelista"/>
        <w:spacing w:before="240"/>
        <w:ind w:left="0"/>
        <w:rPr>
          <w:rFonts w:asciiTheme="minorHAnsi" w:hAnsiTheme="minorHAnsi"/>
          <w:lang w:val="es-ES_tradnl"/>
        </w:rPr>
      </w:pPr>
    </w:p>
    <w:p w14:paraId="17D2BBB2" w14:textId="77777777" w:rsidR="00D926E6" w:rsidRPr="000A4672" w:rsidRDefault="00D926E6" w:rsidP="00D926E6">
      <w:pPr>
        <w:pStyle w:val="Prrafodelista"/>
        <w:spacing w:before="240"/>
        <w:ind w:left="0"/>
        <w:rPr>
          <w:rFonts w:asciiTheme="minorHAnsi" w:hAnsiTheme="minorHAnsi"/>
          <w:lang w:val="es-ES_tradnl"/>
        </w:rPr>
      </w:pPr>
    </w:p>
    <w:p w14:paraId="0A77676C" w14:textId="77777777" w:rsidR="00225F80" w:rsidRPr="00E604E0" w:rsidRDefault="00225F80" w:rsidP="00225F80">
      <w:pPr>
        <w:spacing w:before="240"/>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Dominio y recorrido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3E0E9298" w14:textId="77777777" w:rsidTr="00365051">
        <w:tc>
          <w:tcPr>
            <w:tcW w:w="10414" w:type="dxa"/>
          </w:tcPr>
          <w:p w14:paraId="21C73FDA" w14:textId="77777777" w:rsidR="00225F80" w:rsidRDefault="00225F80" w:rsidP="00365051">
            <w:pPr>
              <w:pStyle w:val="Prrafodelista"/>
              <w:spacing w:before="120" w:after="120"/>
              <w:ind w:left="0"/>
              <w:rPr>
                <w:rFonts w:asciiTheme="minorHAnsi" w:hAnsiTheme="minorHAnsi"/>
              </w:rPr>
            </w:pPr>
          </w:p>
          <w:p w14:paraId="73E948B6" w14:textId="77777777" w:rsidR="00225F80" w:rsidRDefault="00225F80" w:rsidP="00365051">
            <w:pPr>
              <w:pStyle w:val="Prrafodelista"/>
              <w:spacing w:before="120" w:after="120"/>
              <w:ind w:left="0"/>
              <w:rPr>
                <w:rFonts w:asciiTheme="minorHAnsi" w:hAnsiTheme="minorHAnsi"/>
              </w:rPr>
            </w:pPr>
          </w:p>
          <w:p w14:paraId="57976900" w14:textId="77777777" w:rsidR="00225F80" w:rsidRDefault="00225F80" w:rsidP="00365051">
            <w:pPr>
              <w:pStyle w:val="Prrafodelista"/>
              <w:spacing w:before="120" w:after="120"/>
              <w:ind w:left="0"/>
              <w:rPr>
                <w:rFonts w:asciiTheme="minorHAnsi" w:hAnsiTheme="minorHAnsi"/>
              </w:rPr>
            </w:pPr>
          </w:p>
          <w:p w14:paraId="66A3FAA4" w14:textId="77777777" w:rsidR="00D44676" w:rsidRDefault="00D44676" w:rsidP="00365051">
            <w:pPr>
              <w:pStyle w:val="Prrafodelista"/>
              <w:spacing w:before="120" w:after="120"/>
              <w:ind w:left="0"/>
              <w:rPr>
                <w:rFonts w:asciiTheme="minorHAnsi" w:hAnsiTheme="minorHAnsi"/>
              </w:rPr>
            </w:pPr>
          </w:p>
          <w:p w14:paraId="3BD35705" w14:textId="77777777" w:rsidR="00225F80" w:rsidRDefault="00225F80" w:rsidP="00365051">
            <w:pPr>
              <w:pStyle w:val="Prrafodelista"/>
              <w:spacing w:before="120" w:after="120"/>
              <w:ind w:left="0"/>
              <w:rPr>
                <w:rFonts w:asciiTheme="minorHAnsi" w:hAnsiTheme="minorHAnsi"/>
              </w:rPr>
            </w:pPr>
          </w:p>
          <w:p w14:paraId="35BE34CE" w14:textId="77777777" w:rsidR="00225F80" w:rsidRDefault="00225F80" w:rsidP="00365051">
            <w:pPr>
              <w:pStyle w:val="Prrafodelista"/>
              <w:spacing w:before="120" w:after="120"/>
              <w:ind w:left="0"/>
              <w:rPr>
                <w:rFonts w:asciiTheme="minorHAnsi" w:hAnsiTheme="minorHAnsi"/>
              </w:rPr>
            </w:pPr>
          </w:p>
          <w:p w14:paraId="5CFCA271" w14:textId="77777777" w:rsidR="00225F80" w:rsidRDefault="00225F80" w:rsidP="00365051">
            <w:pPr>
              <w:pStyle w:val="Prrafodelista"/>
              <w:spacing w:before="120" w:after="120"/>
              <w:ind w:left="0"/>
              <w:rPr>
                <w:rFonts w:asciiTheme="minorHAnsi" w:hAnsiTheme="minorHAnsi"/>
              </w:rPr>
            </w:pPr>
          </w:p>
          <w:p w14:paraId="62F0C08F" w14:textId="77777777" w:rsidR="00225F80" w:rsidRDefault="00225F80" w:rsidP="00365051">
            <w:pPr>
              <w:pStyle w:val="Prrafodelista"/>
              <w:spacing w:before="120" w:after="120"/>
              <w:ind w:left="0"/>
              <w:rPr>
                <w:rFonts w:asciiTheme="minorHAnsi" w:hAnsiTheme="minorHAnsi"/>
              </w:rPr>
            </w:pPr>
          </w:p>
          <w:p w14:paraId="49182349" w14:textId="77777777" w:rsidR="00225F80" w:rsidRDefault="00225F80" w:rsidP="00365051">
            <w:pPr>
              <w:jc w:val="both"/>
              <w:rPr>
                <w:rFonts w:asciiTheme="minorHAnsi" w:hAnsiTheme="minorHAnsi"/>
                <w:lang w:val="es-ES_tradnl"/>
              </w:rPr>
            </w:pPr>
          </w:p>
        </w:tc>
      </w:tr>
    </w:tbl>
    <w:p w14:paraId="501A9A59" w14:textId="77777777" w:rsidR="00225F80" w:rsidRPr="000A4672" w:rsidRDefault="00225F80" w:rsidP="00225F80">
      <w:pPr>
        <w:pStyle w:val="Prrafodelista"/>
        <w:numPr>
          <w:ilvl w:val="0"/>
          <w:numId w:val="12"/>
        </w:numPr>
        <w:spacing w:before="120" w:after="120"/>
        <w:ind w:left="0" w:firstLine="0"/>
        <w:rPr>
          <w:rFonts w:asciiTheme="minorHAnsi" w:hAnsiTheme="minorHAnsi"/>
          <w:lang w:val="es-ES_tradnl"/>
        </w:rPr>
      </w:pPr>
      <w:r w:rsidRPr="000A4672">
        <w:rPr>
          <w:rFonts w:asciiTheme="minorHAnsi" w:hAnsiTheme="minorHAnsi"/>
          <w:lang w:val="es-ES_tradnl"/>
        </w:rPr>
        <w:t>Calcula el dominio y el recorrido de las siguientes funciones:</w:t>
      </w:r>
    </w:p>
    <w:tbl>
      <w:tblPr>
        <w:tblStyle w:val="Tablaconcuadrcula"/>
        <w:tblW w:w="0" w:type="auto"/>
        <w:tblLook w:val="04A0" w:firstRow="1" w:lastRow="0" w:firstColumn="1" w:lastColumn="0" w:noHBand="0" w:noVBand="1"/>
      </w:tblPr>
      <w:tblGrid>
        <w:gridCol w:w="4248"/>
        <w:gridCol w:w="6202"/>
      </w:tblGrid>
      <w:tr w:rsidR="00225F80" w14:paraId="6022A4FB" w14:textId="77777777" w:rsidTr="00365051">
        <w:tc>
          <w:tcPr>
            <w:tcW w:w="4248" w:type="dxa"/>
          </w:tcPr>
          <w:p w14:paraId="27A02CF6"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a)</w:t>
            </w:r>
          </w:p>
          <w:p w14:paraId="46E9B108"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355BBA67" wp14:editId="1B0AC335">
                  <wp:extent cx="2243926" cy="1991394"/>
                  <wp:effectExtent l="0" t="0" r="4445" b="2540"/>
                  <wp:docPr id="14357" name="Imagen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58194" cy="2004056"/>
                          </a:xfrm>
                          <a:prstGeom prst="rect">
                            <a:avLst/>
                          </a:prstGeom>
                        </pic:spPr>
                      </pic:pic>
                    </a:graphicData>
                  </a:graphic>
                </wp:inline>
              </w:drawing>
            </w:r>
          </w:p>
        </w:tc>
        <w:tc>
          <w:tcPr>
            <w:tcW w:w="6202" w:type="dxa"/>
          </w:tcPr>
          <w:p w14:paraId="0E396DAE"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Dominio=</w:t>
            </w:r>
          </w:p>
          <w:p w14:paraId="4C3163A8" w14:textId="77777777" w:rsidR="00225F80" w:rsidRDefault="00225F80" w:rsidP="00365051">
            <w:pPr>
              <w:pStyle w:val="Prrafodelista"/>
              <w:spacing w:before="120"/>
              <w:ind w:left="0"/>
              <w:jc w:val="both"/>
              <w:rPr>
                <w:rFonts w:asciiTheme="minorHAnsi" w:hAnsiTheme="minorHAnsi"/>
                <w:lang w:val="es-ES_tradnl"/>
              </w:rPr>
            </w:pPr>
          </w:p>
          <w:p w14:paraId="1DC90DC2" w14:textId="77777777" w:rsidR="00225F80" w:rsidRDefault="00225F80" w:rsidP="00365051">
            <w:pPr>
              <w:pStyle w:val="Prrafodelista"/>
              <w:spacing w:before="120"/>
              <w:ind w:left="0"/>
              <w:jc w:val="both"/>
              <w:rPr>
                <w:rFonts w:asciiTheme="minorHAnsi" w:hAnsiTheme="minorHAnsi"/>
                <w:lang w:val="es-ES_tradnl"/>
              </w:rPr>
            </w:pPr>
          </w:p>
          <w:p w14:paraId="45218A44" w14:textId="77777777" w:rsidR="00225F80" w:rsidRDefault="00225F80" w:rsidP="00365051">
            <w:pPr>
              <w:pStyle w:val="Prrafodelista"/>
              <w:spacing w:before="120"/>
              <w:ind w:left="0"/>
              <w:jc w:val="both"/>
              <w:rPr>
                <w:rFonts w:asciiTheme="minorHAnsi" w:hAnsiTheme="minorHAnsi"/>
                <w:lang w:val="es-ES_tradnl"/>
              </w:rPr>
            </w:pPr>
          </w:p>
          <w:p w14:paraId="32C234C9" w14:textId="77777777" w:rsidR="00225F80" w:rsidRDefault="00225F80" w:rsidP="00365051">
            <w:pPr>
              <w:pStyle w:val="Prrafodelista"/>
              <w:spacing w:before="120"/>
              <w:ind w:left="0"/>
              <w:jc w:val="both"/>
              <w:rPr>
                <w:rFonts w:asciiTheme="minorHAnsi" w:hAnsiTheme="minorHAnsi"/>
                <w:lang w:val="es-ES_tradnl"/>
              </w:rPr>
            </w:pPr>
          </w:p>
          <w:p w14:paraId="5F6FD3F1"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225F80" w14:paraId="5DEB556A" w14:textId="77777777" w:rsidTr="00365051">
        <w:tc>
          <w:tcPr>
            <w:tcW w:w="4248" w:type="dxa"/>
          </w:tcPr>
          <w:p w14:paraId="2C20289F"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b)</w:t>
            </w:r>
          </w:p>
          <w:p w14:paraId="68C323C4"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06EF8E2A" wp14:editId="2F2DA6CB">
                  <wp:extent cx="2239200" cy="2000352"/>
                  <wp:effectExtent l="0" t="0" r="0" b="0"/>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a:ext>
                            </a:extLst>
                          </a:blip>
                          <a:stretch>
                            <a:fillRect/>
                          </a:stretch>
                        </pic:blipFill>
                        <pic:spPr>
                          <a:xfrm>
                            <a:off x="0" y="0"/>
                            <a:ext cx="2239200" cy="2000352"/>
                          </a:xfrm>
                          <a:prstGeom prst="rect">
                            <a:avLst/>
                          </a:prstGeom>
                        </pic:spPr>
                      </pic:pic>
                    </a:graphicData>
                  </a:graphic>
                </wp:inline>
              </w:drawing>
            </w:r>
          </w:p>
        </w:tc>
        <w:tc>
          <w:tcPr>
            <w:tcW w:w="6202" w:type="dxa"/>
          </w:tcPr>
          <w:p w14:paraId="21400566"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Dominio=</w:t>
            </w:r>
          </w:p>
          <w:p w14:paraId="301BE2D0" w14:textId="77777777" w:rsidR="00225F80" w:rsidRDefault="00225F80" w:rsidP="00365051">
            <w:pPr>
              <w:pStyle w:val="Prrafodelista"/>
              <w:spacing w:before="120"/>
              <w:ind w:left="0"/>
              <w:jc w:val="both"/>
              <w:rPr>
                <w:rFonts w:asciiTheme="minorHAnsi" w:hAnsiTheme="minorHAnsi"/>
                <w:lang w:val="es-ES_tradnl"/>
              </w:rPr>
            </w:pPr>
          </w:p>
          <w:p w14:paraId="38D9075A" w14:textId="77777777" w:rsidR="00225F80" w:rsidRDefault="00225F80" w:rsidP="00365051">
            <w:pPr>
              <w:pStyle w:val="Prrafodelista"/>
              <w:spacing w:before="120"/>
              <w:ind w:left="0"/>
              <w:jc w:val="both"/>
              <w:rPr>
                <w:rFonts w:asciiTheme="minorHAnsi" w:hAnsiTheme="minorHAnsi"/>
                <w:lang w:val="es-ES_tradnl"/>
              </w:rPr>
            </w:pPr>
          </w:p>
          <w:p w14:paraId="78FBCD9A" w14:textId="77777777" w:rsidR="00225F80" w:rsidRDefault="00225F80" w:rsidP="00365051">
            <w:pPr>
              <w:pStyle w:val="Prrafodelista"/>
              <w:spacing w:before="120"/>
              <w:ind w:left="0"/>
              <w:jc w:val="both"/>
              <w:rPr>
                <w:rFonts w:asciiTheme="minorHAnsi" w:hAnsiTheme="minorHAnsi"/>
                <w:lang w:val="es-ES_tradnl"/>
              </w:rPr>
            </w:pPr>
          </w:p>
          <w:p w14:paraId="6F0B78D7" w14:textId="77777777" w:rsidR="00225F80" w:rsidRDefault="00225F80" w:rsidP="00365051">
            <w:pPr>
              <w:pStyle w:val="Prrafodelista"/>
              <w:spacing w:before="120"/>
              <w:ind w:left="0"/>
              <w:jc w:val="both"/>
              <w:rPr>
                <w:rFonts w:asciiTheme="minorHAnsi" w:hAnsiTheme="minorHAnsi"/>
                <w:lang w:val="es-ES_tradnl"/>
              </w:rPr>
            </w:pPr>
          </w:p>
          <w:p w14:paraId="2627BF87"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225F80" w14:paraId="4FFB1BC9" w14:textId="77777777" w:rsidTr="00365051">
        <w:tc>
          <w:tcPr>
            <w:tcW w:w="4248" w:type="dxa"/>
          </w:tcPr>
          <w:p w14:paraId="2838A644"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c)</w:t>
            </w:r>
          </w:p>
          <w:p w14:paraId="204F419E"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056482CE" wp14:editId="7BFAD021">
                  <wp:extent cx="2239200" cy="1390830"/>
                  <wp:effectExtent l="0" t="0" r="0" b="6350"/>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14:paraId="1B9505BF"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Dominio=</w:t>
            </w:r>
          </w:p>
          <w:p w14:paraId="3F0A1E78" w14:textId="77777777" w:rsidR="00225F80" w:rsidRDefault="00225F80" w:rsidP="00365051">
            <w:pPr>
              <w:pStyle w:val="Prrafodelista"/>
              <w:spacing w:before="120"/>
              <w:ind w:left="0"/>
              <w:jc w:val="both"/>
              <w:rPr>
                <w:rFonts w:asciiTheme="minorHAnsi" w:hAnsiTheme="minorHAnsi"/>
                <w:lang w:val="es-ES_tradnl"/>
              </w:rPr>
            </w:pPr>
          </w:p>
          <w:p w14:paraId="023FB046" w14:textId="77777777" w:rsidR="00225F80" w:rsidRDefault="00225F80" w:rsidP="00365051">
            <w:pPr>
              <w:pStyle w:val="Prrafodelista"/>
              <w:spacing w:before="120"/>
              <w:ind w:left="0"/>
              <w:jc w:val="both"/>
              <w:rPr>
                <w:rFonts w:asciiTheme="minorHAnsi" w:hAnsiTheme="minorHAnsi"/>
                <w:lang w:val="es-ES_tradnl"/>
              </w:rPr>
            </w:pPr>
          </w:p>
          <w:p w14:paraId="605A1644" w14:textId="77777777" w:rsidR="00225F80" w:rsidRDefault="00225F80" w:rsidP="00365051">
            <w:pPr>
              <w:pStyle w:val="Prrafodelista"/>
              <w:spacing w:before="120"/>
              <w:ind w:left="0"/>
              <w:jc w:val="both"/>
              <w:rPr>
                <w:rFonts w:asciiTheme="minorHAnsi" w:hAnsiTheme="minorHAnsi"/>
                <w:lang w:val="es-ES_tradnl"/>
              </w:rPr>
            </w:pPr>
          </w:p>
          <w:p w14:paraId="7B150851" w14:textId="77777777" w:rsidR="00225F80" w:rsidRDefault="00225F80" w:rsidP="00365051">
            <w:pPr>
              <w:pStyle w:val="Prrafodelista"/>
              <w:spacing w:before="120"/>
              <w:ind w:left="0"/>
              <w:jc w:val="both"/>
              <w:rPr>
                <w:rFonts w:asciiTheme="minorHAnsi" w:hAnsiTheme="minorHAnsi"/>
                <w:lang w:val="es-ES_tradnl"/>
              </w:rPr>
            </w:pPr>
          </w:p>
          <w:p w14:paraId="70ED058E"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bl>
    <w:p w14:paraId="6F65C9F4"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Crecimiento y decrecimiento. Extremos relativos y absolutos.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4F1A71D4" w14:textId="77777777" w:rsidTr="00365051">
        <w:tc>
          <w:tcPr>
            <w:tcW w:w="10414" w:type="dxa"/>
          </w:tcPr>
          <w:p w14:paraId="2F0190F9" w14:textId="77777777" w:rsidR="00225F80" w:rsidRDefault="00225F80" w:rsidP="00365051">
            <w:pPr>
              <w:pStyle w:val="Prrafodelista"/>
              <w:spacing w:before="120" w:after="120"/>
              <w:ind w:left="0"/>
              <w:rPr>
                <w:rFonts w:asciiTheme="minorHAnsi" w:hAnsiTheme="minorHAnsi"/>
              </w:rPr>
            </w:pPr>
          </w:p>
          <w:p w14:paraId="6A2379B2" w14:textId="77777777" w:rsidR="00225F80" w:rsidRDefault="00225F80" w:rsidP="00365051">
            <w:pPr>
              <w:pStyle w:val="Prrafodelista"/>
              <w:spacing w:before="120" w:after="120"/>
              <w:ind w:left="0"/>
              <w:rPr>
                <w:rFonts w:asciiTheme="minorHAnsi" w:hAnsiTheme="minorHAnsi"/>
              </w:rPr>
            </w:pPr>
          </w:p>
          <w:p w14:paraId="6E008850" w14:textId="77777777" w:rsidR="00225F80" w:rsidRDefault="00225F80" w:rsidP="00365051">
            <w:pPr>
              <w:pStyle w:val="Prrafodelista"/>
              <w:spacing w:before="120" w:after="120"/>
              <w:ind w:left="0"/>
              <w:rPr>
                <w:rFonts w:asciiTheme="minorHAnsi" w:hAnsiTheme="minorHAnsi"/>
              </w:rPr>
            </w:pPr>
          </w:p>
          <w:p w14:paraId="257A5F6C" w14:textId="77777777" w:rsidR="00225F80" w:rsidRDefault="00225F80" w:rsidP="00365051">
            <w:pPr>
              <w:pStyle w:val="Prrafodelista"/>
              <w:spacing w:before="120" w:after="120"/>
              <w:ind w:left="0"/>
              <w:rPr>
                <w:rFonts w:asciiTheme="minorHAnsi" w:hAnsiTheme="minorHAnsi"/>
              </w:rPr>
            </w:pPr>
          </w:p>
          <w:p w14:paraId="62AB7D89" w14:textId="77777777" w:rsidR="00225F80" w:rsidRDefault="00225F80" w:rsidP="00365051">
            <w:pPr>
              <w:pStyle w:val="Prrafodelista"/>
              <w:spacing w:before="120" w:after="120"/>
              <w:ind w:left="0"/>
              <w:rPr>
                <w:rFonts w:asciiTheme="minorHAnsi" w:hAnsiTheme="minorHAnsi"/>
              </w:rPr>
            </w:pPr>
          </w:p>
          <w:p w14:paraId="67FBDFA9" w14:textId="77777777" w:rsidR="00225F80" w:rsidRDefault="00225F80" w:rsidP="00365051">
            <w:pPr>
              <w:pStyle w:val="Prrafodelista"/>
              <w:spacing w:before="120" w:after="120"/>
              <w:ind w:left="0"/>
              <w:rPr>
                <w:rFonts w:asciiTheme="minorHAnsi" w:hAnsiTheme="minorHAnsi"/>
              </w:rPr>
            </w:pPr>
          </w:p>
          <w:p w14:paraId="44C05001" w14:textId="77777777" w:rsidR="00225F80" w:rsidRDefault="00225F80" w:rsidP="00365051">
            <w:pPr>
              <w:pStyle w:val="Prrafodelista"/>
              <w:spacing w:before="120" w:after="120"/>
              <w:ind w:left="0"/>
              <w:rPr>
                <w:rFonts w:asciiTheme="minorHAnsi" w:hAnsiTheme="minorHAnsi"/>
              </w:rPr>
            </w:pPr>
          </w:p>
          <w:p w14:paraId="20CA08A3" w14:textId="77777777" w:rsidR="00225F80" w:rsidRDefault="00225F80" w:rsidP="00365051">
            <w:pPr>
              <w:pStyle w:val="Prrafodelista"/>
              <w:spacing w:before="120" w:after="120"/>
              <w:ind w:left="0"/>
              <w:rPr>
                <w:rFonts w:asciiTheme="minorHAnsi" w:hAnsiTheme="minorHAnsi"/>
              </w:rPr>
            </w:pPr>
          </w:p>
          <w:p w14:paraId="01BA19A1" w14:textId="77777777" w:rsidR="00225F80" w:rsidRDefault="00225F80" w:rsidP="00365051">
            <w:pPr>
              <w:pStyle w:val="Prrafodelista"/>
              <w:spacing w:before="120" w:after="120"/>
              <w:ind w:left="0"/>
              <w:rPr>
                <w:rFonts w:asciiTheme="minorHAnsi" w:hAnsiTheme="minorHAnsi"/>
              </w:rPr>
            </w:pPr>
          </w:p>
          <w:p w14:paraId="5B75E2BE" w14:textId="77777777" w:rsidR="00225F80" w:rsidRDefault="00225F80" w:rsidP="00365051">
            <w:pPr>
              <w:pStyle w:val="Prrafodelista"/>
              <w:spacing w:before="120" w:after="120"/>
              <w:ind w:left="0"/>
              <w:rPr>
                <w:rFonts w:asciiTheme="minorHAnsi" w:hAnsiTheme="minorHAnsi"/>
              </w:rPr>
            </w:pPr>
          </w:p>
          <w:p w14:paraId="54888823" w14:textId="77777777" w:rsidR="00225F80" w:rsidRDefault="00225F80" w:rsidP="00365051">
            <w:pPr>
              <w:pStyle w:val="Prrafodelista"/>
              <w:spacing w:before="120" w:after="120"/>
              <w:ind w:left="0"/>
              <w:rPr>
                <w:rFonts w:asciiTheme="minorHAnsi" w:hAnsiTheme="minorHAnsi"/>
              </w:rPr>
            </w:pPr>
          </w:p>
          <w:p w14:paraId="14DB93E3" w14:textId="77777777" w:rsidR="00E1656C" w:rsidRDefault="00E1656C" w:rsidP="00365051">
            <w:pPr>
              <w:pStyle w:val="Prrafodelista"/>
              <w:spacing w:before="120" w:after="120"/>
              <w:ind w:left="0"/>
              <w:rPr>
                <w:rFonts w:asciiTheme="minorHAnsi" w:hAnsiTheme="minorHAnsi"/>
              </w:rPr>
            </w:pPr>
          </w:p>
          <w:p w14:paraId="46C537E4" w14:textId="77777777" w:rsidR="00E1656C" w:rsidRDefault="00E1656C" w:rsidP="00365051">
            <w:pPr>
              <w:pStyle w:val="Prrafodelista"/>
              <w:spacing w:before="120" w:after="120"/>
              <w:ind w:left="0"/>
              <w:rPr>
                <w:rFonts w:asciiTheme="minorHAnsi" w:hAnsiTheme="minorHAnsi"/>
              </w:rPr>
            </w:pPr>
          </w:p>
          <w:p w14:paraId="16FE0A29" w14:textId="77777777" w:rsidR="00225F80" w:rsidRDefault="00225F80" w:rsidP="00365051">
            <w:pPr>
              <w:jc w:val="both"/>
              <w:rPr>
                <w:rFonts w:asciiTheme="minorHAnsi" w:hAnsiTheme="minorHAnsi"/>
                <w:lang w:val="es-ES_tradnl"/>
              </w:rPr>
            </w:pPr>
          </w:p>
          <w:p w14:paraId="2AD882B0" w14:textId="77777777" w:rsidR="00225F80" w:rsidRDefault="00225F80" w:rsidP="00365051">
            <w:pPr>
              <w:jc w:val="both"/>
              <w:rPr>
                <w:rFonts w:asciiTheme="minorHAnsi" w:hAnsiTheme="minorHAnsi"/>
                <w:lang w:val="es-ES_tradnl"/>
              </w:rPr>
            </w:pPr>
          </w:p>
        </w:tc>
      </w:tr>
    </w:tbl>
    <w:p w14:paraId="448DAE54" w14:textId="77777777" w:rsidR="00E1656C" w:rsidRDefault="00E1656C" w:rsidP="00E1656C">
      <w:pPr>
        <w:pStyle w:val="Prrafodelista"/>
        <w:spacing w:before="120" w:after="120"/>
        <w:ind w:left="0"/>
        <w:jc w:val="both"/>
        <w:rPr>
          <w:rFonts w:ascii="Calibri" w:hAnsi="Calibri" w:cs="Calibri"/>
          <w:bCs/>
        </w:rPr>
      </w:pPr>
    </w:p>
    <w:p w14:paraId="0A659DF7" w14:textId="77777777" w:rsidR="00225F80" w:rsidRDefault="00225F80" w:rsidP="00225F80">
      <w:pPr>
        <w:pStyle w:val="Prrafodelista"/>
        <w:numPr>
          <w:ilvl w:val="0"/>
          <w:numId w:val="12"/>
        </w:numPr>
        <w:spacing w:before="120" w:after="120"/>
        <w:ind w:left="0" w:firstLine="0"/>
        <w:jc w:val="both"/>
        <w:rPr>
          <w:rFonts w:ascii="Calibri" w:hAnsi="Calibri" w:cs="Calibri"/>
          <w:bCs/>
        </w:rPr>
      </w:pPr>
      <w:r w:rsidRPr="00655395">
        <w:rPr>
          <w:rFonts w:ascii="Calibri" w:hAnsi="Calibri" w:cs="Calibri"/>
          <w:bCs/>
        </w:rPr>
        <w:t xml:space="preserve">Durante un viaje, la velocidad del coche varía dependiendo del tipo de carretera, de las condiciones en que se encuentra, del tiempo meteorológico... La siguiente gráfica refleja la velocidad de un vehículo en cada instante del trayecto que ha seguido. </w:t>
      </w:r>
    </w:p>
    <w:p w14:paraId="7769D136" w14:textId="77777777" w:rsidR="00225F80" w:rsidRPr="00CD7050" w:rsidRDefault="009C68B1" w:rsidP="00225F80">
      <w:pPr>
        <w:spacing w:after="60"/>
        <w:rPr>
          <w:rFonts w:asciiTheme="minorHAnsi" w:hAnsiTheme="minorHAnsi"/>
        </w:rPr>
      </w:pPr>
      <w:r>
        <w:rPr>
          <w:rFonts w:asciiTheme="minorHAnsi" w:hAnsiTheme="minorHAnsi"/>
          <w:noProof/>
        </w:rPr>
        <mc:AlternateContent>
          <mc:Choice Requires="wps">
            <w:drawing>
              <wp:anchor distT="0" distB="0" distL="114300" distR="114300" simplePos="0" relativeHeight="254964736" behindDoc="0" locked="0" layoutInCell="1" allowOverlap="1" wp14:anchorId="600F8423" wp14:editId="4E4D202F">
                <wp:simplePos x="0" y="0"/>
                <wp:positionH relativeFrom="column">
                  <wp:posOffset>333375</wp:posOffset>
                </wp:positionH>
                <wp:positionV relativeFrom="paragraph">
                  <wp:posOffset>26894</wp:posOffset>
                </wp:positionV>
                <wp:extent cx="1140311" cy="242047"/>
                <wp:effectExtent l="0" t="0" r="3175" b="0"/>
                <wp:wrapNone/>
                <wp:docPr id="69691" name="Rectángulo 69691"/>
                <wp:cNvGraphicFramePr/>
                <a:graphic xmlns:a="http://schemas.openxmlformats.org/drawingml/2006/main">
                  <a:graphicData uri="http://schemas.microsoft.com/office/word/2010/wordprocessingShape">
                    <wps:wsp>
                      <wps:cNvSpPr/>
                      <wps:spPr>
                        <a:xfrm>
                          <a:off x="0" y="0"/>
                          <a:ext cx="1140311" cy="242047"/>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14:paraId="3BA8D9B3" w14:textId="77777777" w:rsidR="00F5617D" w:rsidRPr="009C68B1" w:rsidRDefault="00F5617D" w:rsidP="009C68B1">
                            <w:pPr>
                              <w:jc w:val="center"/>
                              <w:rPr>
                                <w:sz w:val="20"/>
                              </w:rPr>
                            </w:pPr>
                            <w:r w:rsidRPr="009C68B1">
                              <w:rPr>
                                <w:sz w:val="20"/>
                              </w:rPr>
                              <w:t>Velocidad (km/h)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F8423" id="Rectángulo 69691" o:spid="_x0000_s1039" style="position:absolute;margin-left:26.25pt;margin-top:2.1pt;width:89.8pt;height:19.05pt;z-index:2549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" fillcolor="white [3212]" stroked="f" strokeweight="1pt">
                <v:textbox>
                  <w:txbxContent>
                    <w:p w14:paraId="3BA8D9B3" w14:textId="77777777" w:rsidR="00F5617D" w:rsidRPr="009C68B1" w:rsidRDefault="00F5617D" w:rsidP="009C68B1">
                      <w:pPr>
                        <w:jc w:val="center"/>
                        <w:rPr>
                          <w:sz w:val="20"/>
                        </w:rPr>
                      </w:pPr>
                      <w:r w:rsidRPr="009C68B1">
                        <w:rPr>
                          <w:sz w:val="20"/>
                        </w:rPr>
                        <w:t>Velocidad (km/h)</w:t>
                      </w:r>
                    </w:p>
                  </w:txbxContent>
                </v:textbox>
              </v:rect>
            </w:pict>
          </mc:Fallback>
        </mc:AlternateContent>
      </w:r>
      <w:r w:rsidR="00E1656C" w:rsidRPr="00E1656C">
        <w:rPr>
          <w:rFonts w:asciiTheme="minorHAnsi" w:hAnsiTheme="minorHAnsi"/>
          <w:noProof/>
        </w:rPr>
        <w:drawing>
          <wp:anchor distT="0" distB="0" distL="114300" distR="114300" simplePos="0" relativeHeight="254963712" behindDoc="0" locked="0" layoutInCell="1" allowOverlap="1" wp14:anchorId="7FD8935F" wp14:editId="329A9DB9">
            <wp:simplePos x="0" y="0"/>
            <wp:positionH relativeFrom="column">
              <wp:posOffset>0</wp:posOffset>
            </wp:positionH>
            <wp:positionV relativeFrom="paragraph">
              <wp:posOffset>635</wp:posOffset>
            </wp:positionV>
            <wp:extent cx="2936838" cy="2340486"/>
            <wp:effectExtent l="0" t="0" r="0" b="0"/>
            <wp:wrapSquare wrapText="bothSides"/>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2936838" cy="2340486"/>
                    </a:xfrm>
                    <a:prstGeom prst="rect">
                      <a:avLst/>
                    </a:prstGeom>
                  </pic:spPr>
                </pic:pic>
              </a:graphicData>
            </a:graphic>
            <wp14:sizeRelH relativeFrom="page">
              <wp14:pctWidth>0</wp14:pctWidth>
            </wp14:sizeRelH>
            <wp14:sizeRelV relativeFrom="page">
              <wp14:pctHeight>0</wp14:pctHeight>
            </wp14:sizeRelV>
          </wp:anchor>
        </w:drawing>
      </w:r>
      <w:proofErr w:type="gramStart"/>
      <w:r w:rsidR="00225F80" w:rsidRPr="00CD7050">
        <w:rPr>
          <w:rFonts w:asciiTheme="minorHAnsi" w:hAnsiTheme="minorHAnsi"/>
        </w:rPr>
        <w:t>a)  ¿</w:t>
      </w:r>
      <w:proofErr w:type="gramEnd"/>
      <w:r w:rsidR="00225F80" w:rsidRPr="00CD7050">
        <w:rPr>
          <w:rFonts w:asciiTheme="minorHAnsi" w:hAnsiTheme="minorHAnsi"/>
        </w:rPr>
        <w:t xml:space="preserve">Es </w:t>
      </w:r>
      <w:r w:rsidR="00225F80">
        <w:rPr>
          <w:rFonts w:asciiTheme="minorHAnsi" w:hAnsiTheme="minorHAnsi"/>
        </w:rPr>
        <w:t>una función</w:t>
      </w:r>
      <w:r w:rsidR="00225F80" w:rsidRPr="00CD7050">
        <w:rPr>
          <w:rFonts w:asciiTheme="minorHAnsi" w:hAnsiTheme="minorHAnsi"/>
        </w:rPr>
        <w:t xml:space="preserve"> la relación de dependencia entre el tiempo y la velocidad?</w:t>
      </w:r>
    </w:p>
    <w:p w14:paraId="318C0592" w14:textId="77777777" w:rsidR="00225F80" w:rsidRDefault="00225F80" w:rsidP="00225F80">
      <w:pPr>
        <w:spacing w:after="60"/>
        <w:rPr>
          <w:rFonts w:asciiTheme="minorHAnsi" w:hAnsiTheme="minorHAnsi"/>
        </w:rPr>
      </w:pPr>
      <w:proofErr w:type="gramStart"/>
      <w:r w:rsidRPr="00CD7050">
        <w:rPr>
          <w:rFonts w:asciiTheme="minorHAnsi" w:hAnsiTheme="minorHAnsi"/>
        </w:rPr>
        <w:t>b)  ¿</w:t>
      </w:r>
      <w:proofErr w:type="gramEnd"/>
      <w:r w:rsidRPr="00CD7050">
        <w:rPr>
          <w:rFonts w:asciiTheme="minorHAnsi" w:hAnsiTheme="minorHAnsi"/>
        </w:rPr>
        <w:t xml:space="preserve">Cuál es la variable independiente? ¿Y la dependiente? </w:t>
      </w:r>
    </w:p>
    <w:p w14:paraId="63BE7CBE" w14:textId="77777777" w:rsidR="00E1656C" w:rsidRPr="00CD7050" w:rsidRDefault="00E1656C" w:rsidP="00225F80">
      <w:pPr>
        <w:spacing w:after="60"/>
        <w:rPr>
          <w:rFonts w:asciiTheme="minorHAnsi" w:hAnsiTheme="minorHAnsi"/>
        </w:rPr>
      </w:pPr>
    </w:p>
    <w:p w14:paraId="1DC46289" w14:textId="77777777" w:rsidR="00E1656C" w:rsidRDefault="00225F80" w:rsidP="009C68B1">
      <w:pPr>
        <w:spacing w:after="240"/>
        <w:rPr>
          <w:rFonts w:asciiTheme="minorHAnsi" w:hAnsiTheme="minorHAnsi"/>
        </w:rPr>
      </w:pPr>
      <w:r>
        <w:rPr>
          <w:rFonts w:asciiTheme="minorHAnsi" w:hAnsiTheme="minorHAnsi"/>
        </w:rPr>
        <w:t>c</w:t>
      </w:r>
      <w:r w:rsidRPr="00CD7050">
        <w:rPr>
          <w:rFonts w:asciiTheme="minorHAnsi" w:hAnsiTheme="minorHAnsi"/>
        </w:rPr>
        <w:t>)  </w:t>
      </w:r>
      <w:r>
        <w:rPr>
          <w:rFonts w:asciiTheme="minorHAnsi" w:hAnsiTheme="minorHAnsi"/>
        </w:rPr>
        <w:t xml:space="preserve">Dominio: </w:t>
      </w:r>
    </w:p>
    <w:p w14:paraId="1204EFA0" w14:textId="77777777" w:rsidR="00225F80" w:rsidRDefault="00E1656C" w:rsidP="009C68B1">
      <w:pPr>
        <w:spacing w:after="240"/>
        <w:rPr>
          <w:rFonts w:asciiTheme="minorHAnsi" w:hAnsiTheme="minorHAnsi"/>
        </w:rPr>
      </w:pPr>
      <w:r>
        <w:rPr>
          <w:rFonts w:asciiTheme="minorHAnsi" w:hAnsiTheme="minorHAnsi"/>
        </w:rPr>
        <w:t xml:space="preserve">d) </w:t>
      </w:r>
      <w:r w:rsidR="00225F80">
        <w:rPr>
          <w:rFonts w:asciiTheme="minorHAnsi" w:hAnsiTheme="minorHAnsi"/>
        </w:rPr>
        <w:t xml:space="preserve">Recorrido: </w:t>
      </w:r>
    </w:p>
    <w:p w14:paraId="62697609" w14:textId="77777777" w:rsidR="00225F80" w:rsidRDefault="00E1656C" w:rsidP="00225F80">
      <w:pPr>
        <w:spacing w:after="60"/>
        <w:rPr>
          <w:rFonts w:asciiTheme="minorHAnsi" w:hAnsiTheme="minorHAnsi"/>
        </w:rPr>
      </w:pPr>
      <w:proofErr w:type="gramStart"/>
      <w:r>
        <w:rPr>
          <w:rFonts w:asciiTheme="minorHAnsi" w:hAnsiTheme="minorHAnsi"/>
        </w:rPr>
        <w:t>e</w:t>
      </w:r>
      <w:r w:rsidR="00225F80" w:rsidRPr="00CD7050">
        <w:rPr>
          <w:rFonts w:asciiTheme="minorHAnsi" w:hAnsiTheme="minorHAnsi"/>
        </w:rPr>
        <w:t>)  ¿</w:t>
      </w:r>
      <w:proofErr w:type="gramEnd"/>
      <w:r w:rsidR="00225F80" w:rsidRPr="00CD7050">
        <w:rPr>
          <w:rFonts w:asciiTheme="minorHAnsi" w:hAnsiTheme="minorHAnsi"/>
        </w:rPr>
        <w:t>A qué velocidad iba cuando llevaba una hora de viaje?</w:t>
      </w:r>
    </w:p>
    <w:p w14:paraId="02E217DB" w14:textId="77777777" w:rsidR="00225F80" w:rsidRDefault="009C68B1" w:rsidP="00225F80">
      <w:pPr>
        <w:spacing w:after="60"/>
        <w:rPr>
          <w:rFonts w:asciiTheme="minorHAnsi" w:hAnsiTheme="minorHAnsi"/>
        </w:rPr>
      </w:pPr>
      <w:r>
        <w:rPr>
          <w:rFonts w:asciiTheme="minorHAnsi" w:hAnsiTheme="minorHAnsi"/>
          <w:noProof/>
        </w:rPr>
        <mc:AlternateContent>
          <mc:Choice Requires="wps">
            <w:drawing>
              <wp:anchor distT="0" distB="0" distL="114300" distR="114300" simplePos="0" relativeHeight="254966784" behindDoc="0" locked="0" layoutInCell="1" allowOverlap="1" wp14:anchorId="70A17F92" wp14:editId="7EA7FB2C">
                <wp:simplePos x="0" y="0"/>
                <wp:positionH relativeFrom="column">
                  <wp:posOffset>995082</wp:posOffset>
                </wp:positionH>
                <wp:positionV relativeFrom="paragraph">
                  <wp:posOffset>207571</wp:posOffset>
                </wp:positionV>
                <wp:extent cx="1140311" cy="242047"/>
                <wp:effectExtent l="0" t="0" r="3175" b="0"/>
                <wp:wrapNone/>
                <wp:docPr id="69692" name="Rectángulo 69692"/>
                <wp:cNvGraphicFramePr/>
                <a:graphic xmlns:a="http://schemas.openxmlformats.org/drawingml/2006/main">
                  <a:graphicData uri="http://schemas.microsoft.com/office/word/2010/wordprocessingShape">
                    <wps:wsp>
                      <wps:cNvSpPr/>
                      <wps:spPr>
                        <a:xfrm>
                          <a:off x="0" y="0"/>
                          <a:ext cx="1140311" cy="242047"/>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14:paraId="4179E3BF" w14:textId="77777777" w:rsidR="00F5617D" w:rsidRPr="009C68B1" w:rsidRDefault="00F5617D" w:rsidP="009C68B1">
                            <w:pPr>
                              <w:jc w:val="center"/>
                              <w:rPr>
                                <w:sz w:val="20"/>
                              </w:rPr>
                            </w:pPr>
                            <w:r>
                              <w:rPr>
                                <w:sz w:val="20"/>
                              </w:rPr>
                              <w:t>Tiempo</w:t>
                            </w:r>
                            <w:r w:rsidRPr="009C68B1">
                              <w:rPr>
                                <w:sz w:val="20"/>
                              </w:rPr>
                              <w:t xml:space="preserve"> (</w:t>
                            </w:r>
                            <w:r>
                              <w:rPr>
                                <w:sz w:val="20"/>
                              </w:rPr>
                              <w:t>Min</w:t>
                            </w:r>
                            <w:r w:rsidRPr="009C68B1">
                              <w:rPr>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17F92" id="Rectángulo 69692" o:spid="_x0000_s1040" style="position:absolute;margin-left:78.35pt;margin-top:16.35pt;width:89.8pt;height:19.05pt;z-index:2549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" fillcolor="white [3212]" stroked="f" strokeweight="1pt">
                <v:textbox>
                  <w:txbxContent>
                    <w:p w14:paraId="4179E3BF" w14:textId="77777777" w:rsidR="00F5617D" w:rsidRPr="009C68B1" w:rsidRDefault="00F5617D" w:rsidP="009C68B1">
                      <w:pPr>
                        <w:jc w:val="center"/>
                        <w:rPr>
                          <w:sz w:val="20"/>
                        </w:rPr>
                      </w:pPr>
                      <w:r>
                        <w:rPr>
                          <w:sz w:val="20"/>
                        </w:rPr>
                        <w:t>Tiempo</w:t>
                      </w:r>
                      <w:r w:rsidRPr="009C68B1">
                        <w:rPr>
                          <w:sz w:val="20"/>
                        </w:rPr>
                        <w:t xml:space="preserve"> (</w:t>
                      </w:r>
                      <w:r>
                        <w:rPr>
                          <w:sz w:val="20"/>
                        </w:rPr>
                        <w:t>Min</w:t>
                      </w:r>
                      <w:r w:rsidRPr="009C68B1">
                        <w:rPr>
                          <w:sz w:val="20"/>
                        </w:rPr>
                        <w:t>)</w:t>
                      </w:r>
                    </w:p>
                  </w:txbxContent>
                </v:textbox>
              </v:rect>
            </w:pict>
          </mc:Fallback>
        </mc:AlternateContent>
      </w:r>
      <w:r w:rsidR="00E1656C">
        <w:rPr>
          <w:rFonts w:asciiTheme="minorHAnsi" w:hAnsiTheme="minorHAnsi"/>
        </w:rPr>
        <w:t>f</w:t>
      </w:r>
      <w:r w:rsidR="00225F80">
        <w:rPr>
          <w:rFonts w:asciiTheme="minorHAnsi" w:hAnsiTheme="minorHAnsi"/>
        </w:rPr>
        <w:t xml:space="preserve">) </w:t>
      </w:r>
      <w:r w:rsidR="00225F80" w:rsidRPr="00CD7050">
        <w:rPr>
          <w:rFonts w:asciiTheme="minorHAnsi" w:hAnsiTheme="minorHAnsi"/>
        </w:rPr>
        <w:t xml:space="preserve">¿En qué momentos iba a una velocidad de 40 km/h? </w:t>
      </w:r>
    </w:p>
    <w:p w14:paraId="36B9E535" w14:textId="77777777" w:rsidR="00E1656C" w:rsidRDefault="00E1656C" w:rsidP="00225F80">
      <w:pPr>
        <w:spacing w:after="60"/>
        <w:rPr>
          <w:rFonts w:asciiTheme="minorHAnsi" w:hAnsiTheme="minorHAnsi"/>
        </w:rPr>
      </w:pPr>
    </w:p>
    <w:p w14:paraId="149AE206" w14:textId="77777777" w:rsidR="00D926E6" w:rsidRPr="00CD7050" w:rsidRDefault="00D926E6" w:rsidP="00225F80">
      <w:pPr>
        <w:spacing w:after="60"/>
        <w:rPr>
          <w:rFonts w:asciiTheme="minorHAnsi" w:hAnsiTheme="minorHAnsi"/>
        </w:rPr>
      </w:pPr>
    </w:p>
    <w:p w14:paraId="14DDBA67" w14:textId="77777777" w:rsidR="00225F80" w:rsidRDefault="00E1656C" w:rsidP="00225F80">
      <w:pPr>
        <w:spacing w:after="60"/>
        <w:rPr>
          <w:rFonts w:asciiTheme="minorHAnsi" w:hAnsiTheme="minorHAnsi"/>
        </w:rPr>
      </w:pPr>
      <w:r>
        <w:rPr>
          <w:rFonts w:asciiTheme="minorHAnsi" w:hAnsiTheme="minorHAnsi"/>
        </w:rPr>
        <w:t>g</w:t>
      </w:r>
      <w:r w:rsidR="00225F80" w:rsidRPr="00CD7050">
        <w:rPr>
          <w:rFonts w:asciiTheme="minorHAnsi" w:hAnsiTheme="minorHAnsi"/>
        </w:rPr>
        <w:t xml:space="preserve">)  Indica </w:t>
      </w:r>
      <w:r w:rsidR="00225F80">
        <w:rPr>
          <w:rFonts w:asciiTheme="minorHAnsi" w:hAnsiTheme="minorHAnsi"/>
        </w:rPr>
        <w:t>los intervalos de crecimiento y decrecimiento</w:t>
      </w:r>
      <w:r w:rsidR="00225F80" w:rsidRPr="00CD7050">
        <w:rPr>
          <w:rFonts w:asciiTheme="minorHAnsi" w:hAnsiTheme="minorHAnsi"/>
        </w:rPr>
        <w:t xml:space="preserve">. ¿Ha sido constante en algún </w:t>
      </w:r>
      <w:proofErr w:type="gramStart"/>
      <w:r w:rsidR="00225F80" w:rsidRPr="00CD7050">
        <w:rPr>
          <w:rFonts w:asciiTheme="minorHAnsi" w:hAnsiTheme="minorHAnsi"/>
        </w:rPr>
        <w:t>momento?</w:t>
      </w:r>
      <w:r w:rsidR="00225F80">
        <w:rPr>
          <w:rFonts w:asciiTheme="minorHAnsi" w:hAnsiTheme="minorHAnsi"/>
        </w:rPr>
        <w:t>_</w:t>
      </w:r>
      <w:proofErr w:type="gramEnd"/>
      <w:r w:rsidR="00225F80">
        <w:rPr>
          <w:rFonts w:asciiTheme="minorHAnsi" w:hAnsiTheme="minorHAnsi"/>
        </w:rPr>
        <w:t>________</w:t>
      </w:r>
    </w:p>
    <w:p w14:paraId="1944BA11" w14:textId="77777777" w:rsidR="00225F80" w:rsidRDefault="00225F80" w:rsidP="00225F80">
      <w:pPr>
        <w:spacing w:after="60"/>
        <w:rPr>
          <w:rFonts w:asciiTheme="minorHAnsi" w:hAnsiTheme="minorHAnsi"/>
        </w:rPr>
      </w:pPr>
      <w:r>
        <w:rPr>
          <w:rFonts w:asciiTheme="minorHAnsi" w:hAnsiTheme="minorHAnsi"/>
        </w:rPr>
        <w:t>Crece:</w:t>
      </w:r>
      <w:r w:rsidR="00C378C0">
        <w:rPr>
          <w:rFonts w:asciiTheme="minorHAnsi" w:hAnsiTheme="minorHAnsi"/>
        </w:rPr>
        <w:t xml:space="preserve"> </w:t>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Pr>
          <w:rFonts w:asciiTheme="minorHAnsi" w:hAnsiTheme="minorHAnsi"/>
        </w:rPr>
        <w:t xml:space="preserve"> Decrece:</w:t>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Pr>
          <w:rFonts w:asciiTheme="minorHAnsi" w:hAnsiTheme="minorHAnsi"/>
        </w:rPr>
        <w:t xml:space="preserve"> Constante:</w:t>
      </w:r>
    </w:p>
    <w:p w14:paraId="7CA2DDF0" w14:textId="77777777" w:rsidR="00C378C0" w:rsidRDefault="00C378C0" w:rsidP="00225F80">
      <w:pPr>
        <w:spacing w:after="60"/>
        <w:rPr>
          <w:rFonts w:asciiTheme="minorHAnsi" w:hAnsiTheme="minorHAnsi"/>
        </w:rPr>
      </w:pPr>
    </w:p>
    <w:p w14:paraId="0F293022" w14:textId="77777777" w:rsidR="00225F80" w:rsidRDefault="00E1656C" w:rsidP="00225F80">
      <w:pPr>
        <w:spacing w:after="60"/>
        <w:rPr>
          <w:rFonts w:asciiTheme="minorHAnsi" w:hAnsiTheme="minorHAnsi"/>
        </w:rPr>
      </w:pPr>
      <w:r>
        <w:rPr>
          <w:rFonts w:asciiTheme="minorHAnsi" w:hAnsiTheme="minorHAnsi"/>
        </w:rPr>
        <w:t>h</w:t>
      </w:r>
      <w:r w:rsidR="00225F80" w:rsidRPr="00CD7050">
        <w:rPr>
          <w:rFonts w:asciiTheme="minorHAnsi" w:hAnsiTheme="minorHAnsi"/>
        </w:rPr>
        <w:t>)  </w:t>
      </w:r>
      <w:r w:rsidR="00225F80">
        <w:rPr>
          <w:rFonts w:asciiTheme="minorHAnsi" w:hAnsiTheme="minorHAnsi"/>
        </w:rPr>
        <w:t>Indica cuales han sido los máximos y mínimos relativos y absolutos</w:t>
      </w:r>
    </w:p>
    <w:p w14:paraId="3A284A37" w14:textId="77777777" w:rsidR="00225F80" w:rsidRDefault="00225F80" w:rsidP="00225F80">
      <w:pPr>
        <w:spacing w:after="60"/>
        <w:rPr>
          <w:rFonts w:asciiTheme="minorHAnsi" w:hAnsiTheme="minorHAnsi"/>
        </w:rPr>
      </w:pPr>
      <w:r>
        <w:rPr>
          <w:rFonts w:asciiTheme="minorHAnsi" w:hAnsiTheme="minorHAnsi"/>
        </w:rPr>
        <w:t xml:space="preserve">Max. </w:t>
      </w:r>
      <w:proofErr w:type="gramStart"/>
      <w:r>
        <w:rPr>
          <w:rFonts w:asciiTheme="minorHAnsi" w:hAnsiTheme="minorHAnsi"/>
        </w:rPr>
        <w:t>Relativos:_</w:t>
      </w:r>
      <w:proofErr w:type="gramEnd"/>
      <w:r>
        <w:rPr>
          <w:rFonts w:asciiTheme="minorHAnsi" w:hAnsiTheme="minorHAnsi"/>
        </w:rPr>
        <w:t>______________________________ Min. Relativos _______________________________</w:t>
      </w:r>
    </w:p>
    <w:p w14:paraId="36B3ECDC" w14:textId="77777777" w:rsidR="00C378C0" w:rsidRDefault="00C378C0" w:rsidP="00225F80">
      <w:pPr>
        <w:spacing w:after="60"/>
        <w:rPr>
          <w:rFonts w:asciiTheme="minorHAnsi" w:hAnsiTheme="minorHAnsi"/>
        </w:rPr>
      </w:pPr>
    </w:p>
    <w:p w14:paraId="2F927556" w14:textId="77777777" w:rsidR="00225F80" w:rsidRDefault="00225F80" w:rsidP="00225F80">
      <w:pPr>
        <w:spacing w:after="60"/>
        <w:rPr>
          <w:rFonts w:asciiTheme="minorHAnsi" w:hAnsiTheme="minorHAnsi"/>
        </w:rPr>
      </w:pPr>
      <w:r w:rsidRPr="00686841">
        <w:rPr>
          <w:rFonts w:asciiTheme="minorHAnsi" w:hAnsiTheme="minorHAnsi"/>
        </w:rPr>
        <w:t xml:space="preserve">Max. </w:t>
      </w:r>
      <w:proofErr w:type="gramStart"/>
      <w:r>
        <w:rPr>
          <w:rFonts w:asciiTheme="minorHAnsi" w:hAnsiTheme="minorHAnsi"/>
        </w:rPr>
        <w:t>Absolutos</w:t>
      </w:r>
      <w:r w:rsidRPr="00686841">
        <w:rPr>
          <w:rFonts w:asciiTheme="minorHAnsi" w:hAnsiTheme="minorHAnsi"/>
        </w:rPr>
        <w:t>:_</w:t>
      </w:r>
      <w:proofErr w:type="gramEnd"/>
      <w:r w:rsidRPr="00686841">
        <w:rPr>
          <w:rFonts w:asciiTheme="minorHAnsi" w:hAnsiTheme="minorHAnsi"/>
        </w:rPr>
        <w:t xml:space="preserve">_____________________________ Min. </w:t>
      </w:r>
      <w:r>
        <w:rPr>
          <w:rFonts w:asciiTheme="minorHAnsi" w:hAnsiTheme="minorHAnsi"/>
        </w:rPr>
        <w:t>Absolutos</w:t>
      </w:r>
      <w:r w:rsidRPr="00686841">
        <w:rPr>
          <w:rFonts w:asciiTheme="minorHAnsi" w:hAnsiTheme="minorHAnsi"/>
        </w:rPr>
        <w:t xml:space="preserve"> ________________________</w:t>
      </w:r>
      <w:r>
        <w:rPr>
          <w:rFonts w:asciiTheme="minorHAnsi" w:hAnsiTheme="minorHAnsi"/>
        </w:rPr>
        <w:t>_______</w:t>
      </w:r>
    </w:p>
    <w:p w14:paraId="20AC2DAD" w14:textId="77777777" w:rsidR="00E1656C" w:rsidRPr="00686841" w:rsidRDefault="00E1656C" w:rsidP="00225F80">
      <w:pPr>
        <w:spacing w:after="60"/>
        <w:rPr>
          <w:rFonts w:asciiTheme="minorHAnsi" w:hAnsiTheme="minorHAnsi"/>
        </w:rPr>
      </w:pPr>
    </w:p>
    <w:p w14:paraId="0860F9A0" w14:textId="77777777" w:rsidR="00225F80" w:rsidRDefault="00225F80" w:rsidP="00225F80">
      <w:pPr>
        <w:pStyle w:val="Prrafodelista"/>
        <w:numPr>
          <w:ilvl w:val="0"/>
          <w:numId w:val="12"/>
        </w:numPr>
        <w:spacing w:before="120" w:after="120"/>
        <w:ind w:left="0" w:firstLine="0"/>
        <w:jc w:val="both"/>
        <w:rPr>
          <w:rFonts w:asciiTheme="minorHAnsi" w:hAnsiTheme="minorHAnsi"/>
        </w:rPr>
      </w:pPr>
      <w:r>
        <w:rPr>
          <w:rFonts w:asciiTheme="minorHAnsi" w:hAnsiTheme="minorHAnsi"/>
        </w:rPr>
        <w:lastRenderedPageBreak/>
        <w:t>Estudia el crecimiento y los extremos relativos y absolutos de la siguiente función:</w:t>
      </w:r>
    </w:p>
    <w:p w14:paraId="0B55364F" w14:textId="77777777" w:rsidR="00225F80" w:rsidRPr="00BD2121" w:rsidRDefault="00225F80" w:rsidP="00225F80">
      <w:pPr>
        <w:rPr>
          <w:rFonts w:asciiTheme="minorHAnsi" w:hAnsiTheme="minorHAnsi"/>
        </w:rPr>
      </w:pPr>
      <w:r w:rsidRPr="00BD2121">
        <w:rPr>
          <w:noProof/>
        </w:rPr>
        <w:drawing>
          <wp:anchor distT="0" distB="0" distL="114300" distR="114300" simplePos="0" relativeHeight="254878720" behindDoc="1" locked="0" layoutInCell="1" allowOverlap="1" wp14:anchorId="0D5BBFFF" wp14:editId="13E15A9A">
            <wp:simplePos x="0" y="0"/>
            <wp:positionH relativeFrom="column">
              <wp:posOffset>2540</wp:posOffset>
            </wp:positionH>
            <wp:positionV relativeFrom="paragraph">
              <wp:posOffset>0</wp:posOffset>
            </wp:positionV>
            <wp:extent cx="3187569" cy="2035911"/>
            <wp:effectExtent l="0" t="0" r="635" b="0"/>
            <wp:wrapTight wrapText="bothSides">
              <wp:wrapPolygon edited="0">
                <wp:start x="0" y="0"/>
                <wp:lineTo x="0" y="21425"/>
                <wp:lineTo x="21518" y="21425"/>
                <wp:lineTo x="21518" y="0"/>
                <wp:lineTo x="0" y="0"/>
              </wp:wrapPolygon>
            </wp:wrapTight>
            <wp:docPr id="14364" name="Imagen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3187569" cy="20359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Pr>
          <w:rFonts w:asciiTheme="minorHAnsi" w:hAnsiTheme="minorHAnsi"/>
        </w:rPr>
        <w:t>Crece:_</w:t>
      </w:r>
      <w:proofErr w:type="gramEnd"/>
      <w:r>
        <w:rPr>
          <w:rFonts w:asciiTheme="minorHAnsi" w:hAnsiTheme="minorHAnsi"/>
        </w:rPr>
        <w:t>_____________________________________</w:t>
      </w:r>
    </w:p>
    <w:p w14:paraId="5F113D9A" w14:textId="77777777" w:rsidR="00225F80" w:rsidRDefault="00225F80" w:rsidP="00225F80">
      <w:pPr>
        <w:pStyle w:val="Prrafodelista"/>
        <w:ind w:left="0"/>
        <w:jc w:val="both"/>
        <w:rPr>
          <w:rFonts w:asciiTheme="minorHAnsi" w:hAnsiTheme="minorHAnsi"/>
        </w:rPr>
      </w:pPr>
    </w:p>
    <w:p w14:paraId="33753309" w14:textId="77777777" w:rsidR="00225F80" w:rsidRDefault="00225F80" w:rsidP="00225F80">
      <w:pPr>
        <w:pStyle w:val="Prrafodelista"/>
        <w:spacing w:before="120"/>
        <w:ind w:left="0"/>
        <w:jc w:val="both"/>
        <w:rPr>
          <w:rFonts w:asciiTheme="minorHAnsi" w:hAnsiTheme="minorHAnsi"/>
        </w:rPr>
      </w:pPr>
      <w:proofErr w:type="gramStart"/>
      <w:r>
        <w:rPr>
          <w:rFonts w:asciiTheme="minorHAnsi" w:hAnsiTheme="minorHAnsi"/>
        </w:rPr>
        <w:t>Decrece:_</w:t>
      </w:r>
      <w:proofErr w:type="gramEnd"/>
      <w:r>
        <w:rPr>
          <w:rFonts w:asciiTheme="minorHAnsi" w:hAnsiTheme="minorHAnsi"/>
        </w:rPr>
        <w:t>___________________________________</w:t>
      </w:r>
    </w:p>
    <w:p w14:paraId="32339DF0" w14:textId="77777777" w:rsidR="00225F80" w:rsidRDefault="00225F80" w:rsidP="00225F80">
      <w:pPr>
        <w:pStyle w:val="Prrafodelista"/>
        <w:spacing w:before="120"/>
        <w:ind w:left="0"/>
        <w:jc w:val="both"/>
        <w:rPr>
          <w:rFonts w:asciiTheme="minorHAnsi" w:hAnsiTheme="minorHAnsi"/>
        </w:rPr>
      </w:pPr>
    </w:p>
    <w:p w14:paraId="013EC679" w14:textId="77777777" w:rsidR="00225F80" w:rsidRDefault="00225F80" w:rsidP="00225F80">
      <w:pPr>
        <w:pStyle w:val="Prrafodelista"/>
        <w:spacing w:before="120"/>
        <w:ind w:left="0"/>
        <w:jc w:val="both"/>
        <w:rPr>
          <w:rFonts w:asciiTheme="minorHAnsi" w:hAnsiTheme="minorHAnsi"/>
        </w:rPr>
      </w:pPr>
      <w:proofErr w:type="spellStart"/>
      <w:proofErr w:type="gramStart"/>
      <w:r>
        <w:rPr>
          <w:rFonts w:asciiTheme="minorHAnsi" w:hAnsiTheme="minorHAnsi"/>
        </w:rPr>
        <w:t>Max.Relativos</w:t>
      </w:r>
      <w:proofErr w:type="spellEnd"/>
      <w:r>
        <w:rPr>
          <w:rFonts w:asciiTheme="minorHAnsi" w:hAnsiTheme="minorHAnsi"/>
        </w:rPr>
        <w:t>:_</w:t>
      </w:r>
      <w:proofErr w:type="gramEnd"/>
      <w:r>
        <w:rPr>
          <w:rFonts w:asciiTheme="minorHAnsi" w:hAnsiTheme="minorHAnsi"/>
        </w:rPr>
        <w:t>______________________________</w:t>
      </w:r>
    </w:p>
    <w:p w14:paraId="6050D1F8" w14:textId="77777777" w:rsidR="00225F80" w:rsidRDefault="00225F80" w:rsidP="00225F80">
      <w:pPr>
        <w:pStyle w:val="Prrafodelista"/>
        <w:spacing w:before="120"/>
        <w:ind w:left="0"/>
        <w:jc w:val="both"/>
        <w:rPr>
          <w:rFonts w:asciiTheme="minorHAnsi" w:hAnsiTheme="minorHAnsi"/>
        </w:rPr>
      </w:pPr>
    </w:p>
    <w:p w14:paraId="1793F1E9" w14:textId="77777777" w:rsidR="00225F80" w:rsidRDefault="00225F80" w:rsidP="00225F80">
      <w:pPr>
        <w:pStyle w:val="Prrafodelista"/>
        <w:spacing w:before="120"/>
        <w:ind w:left="0"/>
        <w:jc w:val="both"/>
        <w:rPr>
          <w:rFonts w:asciiTheme="minorHAnsi" w:hAnsiTheme="minorHAnsi"/>
        </w:rPr>
      </w:pPr>
      <w:proofErr w:type="spellStart"/>
      <w:proofErr w:type="gramStart"/>
      <w:r>
        <w:rPr>
          <w:rFonts w:asciiTheme="minorHAnsi" w:hAnsiTheme="minorHAnsi"/>
        </w:rPr>
        <w:t>Min.Relativos</w:t>
      </w:r>
      <w:proofErr w:type="spellEnd"/>
      <w:r>
        <w:rPr>
          <w:rFonts w:asciiTheme="minorHAnsi" w:hAnsiTheme="minorHAnsi"/>
        </w:rPr>
        <w:t>:_</w:t>
      </w:r>
      <w:proofErr w:type="gramEnd"/>
      <w:r>
        <w:rPr>
          <w:rFonts w:asciiTheme="minorHAnsi" w:hAnsiTheme="minorHAnsi"/>
        </w:rPr>
        <w:t>______________________________</w:t>
      </w:r>
    </w:p>
    <w:p w14:paraId="21B43C48" w14:textId="77777777" w:rsidR="00225F80" w:rsidRDefault="00225F80" w:rsidP="00225F80">
      <w:pPr>
        <w:pStyle w:val="Prrafodelista"/>
        <w:spacing w:before="120"/>
        <w:ind w:left="0"/>
        <w:jc w:val="both"/>
        <w:rPr>
          <w:rFonts w:asciiTheme="minorHAnsi" w:hAnsiTheme="minorHAnsi"/>
        </w:rPr>
      </w:pPr>
    </w:p>
    <w:p w14:paraId="1A795852" w14:textId="77777777" w:rsidR="00225F80" w:rsidRDefault="00225F80" w:rsidP="00225F80">
      <w:pPr>
        <w:pStyle w:val="Prrafodelista"/>
        <w:spacing w:before="120"/>
        <w:ind w:left="0"/>
        <w:jc w:val="both"/>
        <w:rPr>
          <w:rFonts w:asciiTheme="minorHAnsi" w:hAnsiTheme="minorHAnsi"/>
        </w:rPr>
      </w:pPr>
      <w:proofErr w:type="spellStart"/>
      <w:proofErr w:type="gramStart"/>
      <w:r>
        <w:rPr>
          <w:rFonts w:asciiTheme="minorHAnsi" w:hAnsiTheme="minorHAnsi"/>
        </w:rPr>
        <w:t>Max.Absolutos</w:t>
      </w:r>
      <w:proofErr w:type="spellEnd"/>
      <w:r>
        <w:rPr>
          <w:rFonts w:asciiTheme="minorHAnsi" w:hAnsiTheme="minorHAnsi"/>
        </w:rPr>
        <w:t>:_</w:t>
      </w:r>
      <w:proofErr w:type="gramEnd"/>
      <w:r>
        <w:rPr>
          <w:rFonts w:asciiTheme="minorHAnsi" w:hAnsiTheme="minorHAnsi"/>
        </w:rPr>
        <w:t>_____________________________</w:t>
      </w:r>
    </w:p>
    <w:p w14:paraId="3C3E042D" w14:textId="77777777" w:rsidR="00225F80" w:rsidRDefault="00225F80" w:rsidP="00225F80">
      <w:pPr>
        <w:pStyle w:val="Prrafodelista"/>
        <w:spacing w:before="120"/>
        <w:ind w:left="0"/>
        <w:jc w:val="both"/>
        <w:rPr>
          <w:rFonts w:asciiTheme="minorHAnsi" w:hAnsiTheme="minorHAnsi"/>
        </w:rPr>
      </w:pPr>
    </w:p>
    <w:p w14:paraId="323309A4" w14:textId="77777777" w:rsidR="00225F80" w:rsidRDefault="00225F80" w:rsidP="00225F80">
      <w:pPr>
        <w:pStyle w:val="Prrafodelista"/>
        <w:spacing w:before="120"/>
        <w:ind w:left="0"/>
        <w:jc w:val="both"/>
        <w:rPr>
          <w:rFonts w:asciiTheme="minorHAnsi" w:hAnsiTheme="minorHAnsi"/>
        </w:rPr>
      </w:pPr>
      <w:proofErr w:type="spellStart"/>
      <w:proofErr w:type="gramStart"/>
      <w:r>
        <w:rPr>
          <w:rFonts w:asciiTheme="minorHAnsi" w:hAnsiTheme="minorHAnsi"/>
        </w:rPr>
        <w:t>Min.Absolutos</w:t>
      </w:r>
      <w:proofErr w:type="spellEnd"/>
      <w:r>
        <w:rPr>
          <w:rFonts w:asciiTheme="minorHAnsi" w:hAnsiTheme="minorHAnsi"/>
        </w:rPr>
        <w:t>:_</w:t>
      </w:r>
      <w:proofErr w:type="gramEnd"/>
      <w:r>
        <w:rPr>
          <w:rFonts w:asciiTheme="minorHAnsi" w:hAnsiTheme="minorHAnsi"/>
        </w:rPr>
        <w:t>_____________________________</w:t>
      </w:r>
    </w:p>
    <w:p w14:paraId="6B05A381" w14:textId="77777777" w:rsidR="00E1656C" w:rsidRDefault="00E1656C" w:rsidP="00225F80">
      <w:pPr>
        <w:pStyle w:val="Prrafodelista"/>
        <w:spacing w:before="120"/>
        <w:ind w:left="0"/>
        <w:jc w:val="both"/>
        <w:rPr>
          <w:rFonts w:asciiTheme="minorHAnsi" w:hAnsiTheme="minorHAnsi"/>
        </w:rPr>
      </w:pPr>
    </w:p>
    <w:p w14:paraId="525E7E47" w14:textId="77777777" w:rsidR="00225F80" w:rsidRPr="007C20D3" w:rsidRDefault="00225F80" w:rsidP="00225F80">
      <w:pPr>
        <w:pStyle w:val="Prrafodelista"/>
        <w:numPr>
          <w:ilvl w:val="0"/>
          <w:numId w:val="12"/>
        </w:numPr>
        <w:spacing w:before="120"/>
        <w:ind w:left="0" w:firstLine="0"/>
        <w:jc w:val="both"/>
        <w:rPr>
          <w:rFonts w:asciiTheme="minorHAnsi" w:hAnsiTheme="minorHAnsi"/>
        </w:rPr>
      </w:pPr>
      <w:r>
        <w:rPr>
          <w:rFonts w:asciiTheme="minorHAnsi" w:hAnsiTheme="minorHAnsi"/>
        </w:rPr>
        <w:t xml:space="preserve">Rodea aquella función que es siempre creciente hasta x=-2, </w:t>
      </w:r>
    </w:p>
    <w:p w14:paraId="0E1F51B9" w14:textId="77777777" w:rsidR="00225F80" w:rsidRDefault="00225F80" w:rsidP="00225F80">
      <w:pPr>
        <w:spacing w:before="120"/>
        <w:jc w:val="both"/>
        <w:rPr>
          <w:rFonts w:asciiTheme="minorHAnsi" w:hAnsiTheme="minorHAnsi"/>
        </w:rPr>
      </w:pPr>
      <w:r w:rsidRPr="007C20D3">
        <w:rPr>
          <w:rFonts w:asciiTheme="minorHAnsi" w:hAnsiTheme="minorHAnsi"/>
          <w:noProof/>
        </w:rPr>
        <w:drawing>
          <wp:inline distT="0" distB="0" distL="0" distR="0" wp14:anchorId="475D8BEE" wp14:editId="6ACDF5F6">
            <wp:extent cx="6642100" cy="1249045"/>
            <wp:effectExtent l="0" t="0" r="0" b="0"/>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6642100" cy="1249045"/>
                    </a:xfrm>
                    <a:prstGeom prst="rect">
                      <a:avLst/>
                    </a:prstGeom>
                  </pic:spPr>
                </pic:pic>
              </a:graphicData>
            </a:graphic>
          </wp:inline>
        </w:drawing>
      </w:r>
    </w:p>
    <w:p w14:paraId="628ED735" w14:textId="77777777" w:rsidR="00C378C0" w:rsidRDefault="00C378C0" w:rsidP="00225F80">
      <w:pPr>
        <w:spacing w:before="120"/>
        <w:jc w:val="both"/>
        <w:rPr>
          <w:rFonts w:asciiTheme="minorHAnsi" w:hAnsiTheme="minorHAnsi"/>
          <w:b/>
          <w:lang w:val="es-ES_tradnl"/>
        </w:rPr>
      </w:pPr>
    </w:p>
    <w:p w14:paraId="1CE30484"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Continuidad. Tipos de discontinuidades.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23185923" w14:textId="77777777" w:rsidTr="00365051">
        <w:tc>
          <w:tcPr>
            <w:tcW w:w="10414" w:type="dxa"/>
          </w:tcPr>
          <w:p w14:paraId="4C3103E2" w14:textId="77777777" w:rsidR="00225F80" w:rsidRDefault="00225F80" w:rsidP="00365051">
            <w:pPr>
              <w:pStyle w:val="Prrafodelista"/>
              <w:spacing w:before="120" w:after="120"/>
              <w:ind w:left="0"/>
              <w:rPr>
                <w:rFonts w:asciiTheme="minorHAnsi" w:hAnsiTheme="minorHAnsi"/>
              </w:rPr>
            </w:pPr>
          </w:p>
          <w:p w14:paraId="0F6EDD55" w14:textId="77777777" w:rsidR="00225F80" w:rsidRDefault="00225F80" w:rsidP="00365051">
            <w:pPr>
              <w:pStyle w:val="Prrafodelista"/>
              <w:spacing w:before="120" w:after="120"/>
              <w:ind w:left="0"/>
              <w:rPr>
                <w:rFonts w:asciiTheme="minorHAnsi" w:hAnsiTheme="minorHAnsi"/>
              </w:rPr>
            </w:pPr>
          </w:p>
          <w:p w14:paraId="2B2DAC65" w14:textId="77777777" w:rsidR="00225F80" w:rsidRDefault="00225F80" w:rsidP="00365051">
            <w:pPr>
              <w:pStyle w:val="Prrafodelista"/>
              <w:spacing w:before="120" w:after="120"/>
              <w:ind w:left="0"/>
              <w:rPr>
                <w:rFonts w:asciiTheme="minorHAnsi" w:hAnsiTheme="minorHAnsi"/>
              </w:rPr>
            </w:pPr>
          </w:p>
          <w:p w14:paraId="123B601B" w14:textId="77777777" w:rsidR="00225F80" w:rsidRDefault="00225F80" w:rsidP="00365051">
            <w:pPr>
              <w:pStyle w:val="Prrafodelista"/>
              <w:spacing w:before="120" w:after="120"/>
              <w:ind w:left="0"/>
              <w:rPr>
                <w:rFonts w:asciiTheme="minorHAnsi" w:hAnsiTheme="minorHAnsi"/>
              </w:rPr>
            </w:pPr>
          </w:p>
          <w:p w14:paraId="0AE2B53E" w14:textId="77777777" w:rsidR="00225F80" w:rsidRDefault="00225F80" w:rsidP="00365051">
            <w:pPr>
              <w:pStyle w:val="Prrafodelista"/>
              <w:spacing w:before="120" w:after="120"/>
              <w:ind w:left="0"/>
              <w:rPr>
                <w:rFonts w:asciiTheme="minorHAnsi" w:hAnsiTheme="minorHAnsi"/>
              </w:rPr>
            </w:pPr>
          </w:p>
          <w:p w14:paraId="364FBF4D" w14:textId="77777777" w:rsidR="00225F80" w:rsidRDefault="00225F80" w:rsidP="00365051">
            <w:pPr>
              <w:pStyle w:val="Prrafodelista"/>
              <w:spacing w:before="120" w:after="120"/>
              <w:ind w:left="0"/>
              <w:rPr>
                <w:rFonts w:asciiTheme="minorHAnsi" w:hAnsiTheme="minorHAnsi"/>
              </w:rPr>
            </w:pPr>
          </w:p>
          <w:p w14:paraId="2C6AB428" w14:textId="77777777" w:rsidR="00225F80" w:rsidRDefault="00225F80" w:rsidP="00365051">
            <w:pPr>
              <w:pStyle w:val="Prrafodelista"/>
              <w:spacing w:before="120" w:after="120"/>
              <w:ind w:left="0"/>
              <w:rPr>
                <w:rFonts w:asciiTheme="minorHAnsi" w:hAnsiTheme="minorHAnsi"/>
              </w:rPr>
            </w:pPr>
          </w:p>
          <w:p w14:paraId="148E2B71" w14:textId="77777777" w:rsidR="00225F80" w:rsidRDefault="00225F80" w:rsidP="00365051">
            <w:pPr>
              <w:pStyle w:val="Prrafodelista"/>
              <w:spacing w:before="120" w:after="120"/>
              <w:ind w:left="0"/>
              <w:rPr>
                <w:rFonts w:asciiTheme="minorHAnsi" w:hAnsiTheme="minorHAnsi"/>
              </w:rPr>
            </w:pPr>
          </w:p>
          <w:p w14:paraId="2D25376A" w14:textId="77777777" w:rsidR="00225F80" w:rsidRDefault="00225F80" w:rsidP="00365051">
            <w:pPr>
              <w:pStyle w:val="Prrafodelista"/>
              <w:spacing w:before="120" w:after="120"/>
              <w:ind w:left="0"/>
              <w:rPr>
                <w:rFonts w:asciiTheme="minorHAnsi" w:hAnsiTheme="minorHAnsi"/>
              </w:rPr>
            </w:pPr>
          </w:p>
          <w:p w14:paraId="07CB9B2D" w14:textId="77777777" w:rsidR="00225F80" w:rsidRDefault="00225F80" w:rsidP="00365051">
            <w:pPr>
              <w:pStyle w:val="Prrafodelista"/>
              <w:spacing w:before="120" w:after="120"/>
              <w:ind w:left="0"/>
              <w:rPr>
                <w:rFonts w:asciiTheme="minorHAnsi" w:hAnsiTheme="minorHAnsi"/>
              </w:rPr>
            </w:pPr>
          </w:p>
          <w:p w14:paraId="290CD3A2" w14:textId="77777777" w:rsidR="00225F80" w:rsidRDefault="00225F80" w:rsidP="00365051">
            <w:pPr>
              <w:pStyle w:val="Prrafodelista"/>
              <w:spacing w:before="120" w:after="120"/>
              <w:ind w:left="0"/>
              <w:rPr>
                <w:rFonts w:asciiTheme="minorHAnsi" w:hAnsiTheme="minorHAnsi"/>
              </w:rPr>
            </w:pPr>
          </w:p>
          <w:p w14:paraId="6C1FAFDC" w14:textId="77777777" w:rsidR="00225F80" w:rsidRDefault="00225F80" w:rsidP="00365051">
            <w:pPr>
              <w:pStyle w:val="Prrafodelista"/>
              <w:spacing w:before="120" w:after="120"/>
              <w:ind w:left="0"/>
              <w:rPr>
                <w:rFonts w:asciiTheme="minorHAnsi" w:hAnsiTheme="minorHAnsi"/>
              </w:rPr>
            </w:pPr>
          </w:p>
          <w:p w14:paraId="16AA8C1A" w14:textId="77777777" w:rsidR="00225F80" w:rsidRDefault="00225F80" w:rsidP="00365051">
            <w:pPr>
              <w:pStyle w:val="Prrafodelista"/>
              <w:spacing w:before="120" w:after="120"/>
              <w:ind w:left="0"/>
              <w:rPr>
                <w:rFonts w:asciiTheme="minorHAnsi" w:hAnsiTheme="minorHAnsi"/>
              </w:rPr>
            </w:pPr>
          </w:p>
          <w:p w14:paraId="27CD7A9E" w14:textId="77777777" w:rsidR="00225F80" w:rsidRDefault="00225F80" w:rsidP="00365051">
            <w:pPr>
              <w:pStyle w:val="Prrafodelista"/>
              <w:spacing w:before="120" w:after="120"/>
              <w:ind w:left="0"/>
              <w:rPr>
                <w:rFonts w:asciiTheme="minorHAnsi" w:hAnsiTheme="minorHAnsi"/>
              </w:rPr>
            </w:pPr>
          </w:p>
          <w:p w14:paraId="10E5C995" w14:textId="77777777" w:rsidR="00225F80" w:rsidRDefault="00225F80" w:rsidP="00365051">
            <w:pPr>
              <w:pStyle w:val="Prrafodelista"/>
              <w:spacing w:before="120" w:after="120"/>
              <w:ind w:left="0"/>
              <w:rPr>
                <w:rFonts w:asciiTheme="minorHAnsi" w:hAnsiTheme="minorHAnsi"/>
              </w:rPr>
            </w:pPr>
          </w:p>
          <w:p w14:paraId="5A7305DC" w14:textId="77777777" w:rsidR="00225F80" w:rsidRDefault="00225F80" w:rsidP="00365051">
            <w:pPr>
              <w:pStyle w:val="Prrafodelista"/>
              <w:spacing w:before="120" w:after="120"/>
              <w:ind w:left="0"/>
              <w:rPr>
                <w:rFonts w:asciiTheme="minorHAnsi" w:hAnsiTheme="minorHAnsi"/>
              </w:rPr>
            </w:pPr>
          </w:p>
          <w:p w14:paraId="09B4B3A0" w14:textId="77777777" w:rsidR="00225F80" w:rsidRDefault="00225F80" w:rsidP="00365051">
            <w:pPr>
              <w:pStyle w:val="Prrafodelista"/>
              <w:spacing w:before="120" w:after="120"/>
              <w:ind w:left="0"/>
              <w:rPr>
                <w:rFonts w:asciiTheme="minorHAnsi" w:hAnsiTheme="minorHAnsi"/>
              </w:rPr>
            </w:pPr>
          </w:p>
          <w:p w14:paraId="745BA769" w14:textId="77777777" w:rsidR="00225F80" w:rsidRDefault="00225F80" w:rsidP="00365051">
            <w:pPr>
              <w:jc w:val="both"/>
              <w:rPr>
                <w:rFonts w:asciiTheme="minorHAnsi" w:hAnsiTheme="minorHAnsi"/>
                <w:lang w:val="es-ES_tradnl"/>
              </w:rPr>
            </w:pPr>
          </w:p>
          <w:p w14:paraId="7B326060" w14:textId="77777777" w:rsidR="00225F80" w:rsidRDefault="00225F80" w:rsidP="00365051">
            <w:pPr>
              <w:jc w:val="both"/>
              <w:rPr>
                <w:rFonts w:asciiTheme="minorHAnsi" w:hAnsiTheme="minorHAnsi"/>
                <w:lang w:val="es-ES_tradnl"/>
              </w:rPr>
            </w:pPr>
          </w:p>
          <w:p w14:paraId="56A83F2E" w14:textId="77777777" w:rsidR="00225F80" w:rsidRDefault="00225F80" w:rsidP="00365051">
            <w:pPr>
              <w:jc w:val="both"/>
              <w:rPr>
                <w:rFonts w:asciiTheme="minorHAnsi" w:hAnsiTheme="minorHAnsi"/>
                <w:lang w:val="es-ES_tradnl"/>
              </w:rPr>
            </w:pPr>
          </w:p>
          <w:p w14:paraId="0F8CAEBE" w14:textId="77777777" w:rsidR="00225F80" w:rsidRDefault="00225F80" w:rsidP="00365051">
            <w:pPr>
              <w:jc w:val="both"/>
              <w:rPr>
                <w:rFonts w:asciiTheme="minorHAnsi" w:hAnsiTheme="minorHAnsi"/>
                <w:lang w:val="es-ES_tradnl"/>
              </w:rPr>
            </w:pPr>
          </w:p>
        </w:tc>
      </w:tr>
    </w:tbl>
    <w:p w14:paraId="78204A56" w14:textId="77777777" w:rsidR="00225F80" w:rsidRDefault="00225F80" w:rsidP="00225F80">
      <w:pPr>
        <w:pStyle w:val="Prrafodelista"/>
        <w:numPr>
          <w:ilvl w:val="0"/>
          <w:numId w:val="12"/>
        </w:numPr>
        <w:spacing w:before="120"/>
        <w:ind w:left="0" w:firstLine="0"/>
        <w:jc w:val="both"/>
        <w:rPr>
          <w:rFonts w:asciiTheme="minorHAnsi" w:hAnsiTheme="minorHAnsi"/>
          <w:lang w:val="es-ES_tradnl"/>
        </w:rPr>
      </w:pPr>
      <w:r>
        <w:rPr>
          <w:rFonts w:asciiTheme="minorHAnsi" w:hAnsiTheme="minorHAnsi"/>
          <w:lang w:val="es-ES_tradnl"/>
        </w:rPr>
        <w:lastRenderedPageBreak/>
        <w:t>Estudia la continuidad y especifica los tipos de discontinuidades de estas funciones:</w:t>
      </w:r>
    </w:p>
    <w:p w14:paraId="09D0AF0B" w14:textId="77777777" w:rsidR="00225F80" w:rsidRPr="00BD2121" w:rsidRDefault="00225F80" w:rsidP="00225F80">
      <w:pPr>
        <w:pStyle w:val="Prrafodelista"/>
        <w:spacing w:before="120"/>
        <w:ind w:left="0"/>
        <w:jc w:val="both"/>
        <w:rPr>
          <w:rFonts w:asciiTheme="minorHAnsi" w:hAnsiTheme="minorHAnsi"/>
          <w:sz w:val="11"/>
          <w:lang w:val="es-ES_tradnl"/>
        </w:rPr>
      </w:pPr>
    </w:p>
    <w:tbl>
      <w:tblPr>
        <w:tblStyle w:val="Tablaconcuadrcula"/>
        <w:tblW w:w="0" w:type="auto"/>
        <w:tblLook w:val="04A0" w:firstRow="1" w:lastRow="0" w:firstColumn="1" w:lastColumn="0" w:noHBand="0" w:noVBand="1"/>
      </w:tblPr>
      <w:tblGrid>
        <w:gridCol w:w="4248"/>
        <w:gridCol w:w="6202"/>
      </w:tblGrid>
      <w:tr w:rsidR="00225F80" w14:paraId="7C9AD36F" w14:textId="77777777" w:rsidTr="00365051">
        <w:tc>
          <w:tcPr>
            <w:tcW w:w="4248" w:type="dxa"/>
          </w:tcPr>
          <w:p w14:paraId="25D7FEC2"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a)</w:t>
            </w:r>
          </w:p>
          <w:p w14:paraId="6A551012"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7A61C9A9" wp14:editId="14825CCC">
                  <wp:extent cx="1980265" cy="1757405"/>
                  <wp:effectExtent l="0" t="0" r="1270" b="0"/>
                  <wp:docPr id="14360"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00082" cy="1774992"/>
                          </a:xfrm>
                          <a:prstGeom prst="rect">
                            <a:avLst/>
                          </a:prstGeom>
                        </pic:spPr>
                      </pic:pic>
                    </a:graphicData>
                  </a:graphic>
                </wp:inline>
              </w:drawing>
            </w:r>
          </w:p>
        </w:tc>
        <w:tc>
          <w:tcPr>
            <w:tcW w:w="6202" w:type="dxa"/>
          </w:tcPr>
          <w:p w14:paraId="5C567A33"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225F80" w14:paraId="2D57259C" w14:textId="77777777" w:rsidTr="00365051">
        <w:tc>
          <w:tcPr>
            <w:tcW w:w="4248" w:type="dxa"/>
          </w:tcPr>
          <w:p w14:paraId="5AAE5284"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b)</w:t>
            </w:r>
          </w:p>
          <w:p w14:paraId="6CA08245"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82EB016" wp14:editId="62261BC0">
                  <wp:extent cx="1946606" cy="1738968"/>
                  <wp:effectExtent l="0" t="0" r="0" b="1270"/>
                  <wp:docPr id="14361"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a:ext>
                            </a:extLst>
                          </a:blip>
                          <a:stretch>
                            <a:fillRect/>
                          </a:stretch>
                        </pic:blipFill>
                        <pic:spPr>
                          <a:xfrm>
                            <a:off x="0" y="0"/>
                            <a:ext cx="1951976" cy="1743765"/>
                          </a:xfrm>
                          <a:prstGeom prst="rect">
                            <a:avLst/>
                          </a:prstGeom>
                        </pic:spPr>
                      </pic:pic>
                    </a:graphicData>
                  </a:graphic>
                </wp:inline>
              </w:drawing>
            </w:r>
          </w:p>
        </w:tc>
        <w:tc>
          <w:tcPr>
            <w:tcW w:w="6202" w:type="dxa"/>
          </w:tcPr>
          <w:p w14:paraId="64B2759E"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225F80" w14:paraId="2D1C7326" w14:textId="77777777" w:rsidTr="00365051">
        <w:tc>
          <w:tcPr>
            <w:tcW w:w="4248" w:type="dxa"/>
          </w:tcPr>
          <w:p w14:paraId="034AAB24"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c)</w:t>
            </w:r>
          </w:p>
          <w:p w14:paraId="629432E8"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B0373D5" wp14:editId="7E7F9F79">
                  <wp:extent cx="2239200" cy="1390830"/>
                  <wp:effectExtent l="0" t="0" r="0" b="6350"/>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14:paraId="6A71DC47"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bl>
    <w:p w14:paraId="377A4D1A" w14:textId="77777777" w:rsidR="00225F80" w:rsidRDefault="00225F80" w:rsidP="00225F80">
      <w:pPr>
        <w:numPr>
          <w:ilvl w:val="0"/>
          <w:numId w:val="12"/>
        </w:numPr>
        <w:spacing w:before="120" w:after="120"/>
        <w:ind w:left="0" w:firstLine="0"/>
        <w:rPr>
          <w:rFonts w:ascii="Calibri" w:hAnsi="Calibri" w:cs="Calibri"/>
          <w:bCs/>
        </w:rPr>
      </w:pPr>
      <w:r w:rsidRPr="002F0517">
        <w:rPr>
          <w:rFonts w:ascii="Calibri" w:hAnsi="Calibri" w:cs="Calibri"/>
          <w:bCs/>
        </w:rPr>
        <w:t xml:space="preserve">Joaquín ha llegado a un acuerdo con su padre para recibir su paga. Cobrará 20 euros al mes el primer año, y 5 euros más por cada año que pase. ¿Cuánto le corresponderá́ dentro de 7 </w:t>
      </w:r>
      <w:proofErr w:type="gramStart"/>
      <w:r w:rsidRPr="002F0517">
        <w:rPr>
          <w:rFonts w:ascii="Calibri" w:hAnsi="Calibri" w:cs="Calibri"/>
          <w:bCs/>
        </w:rPr>
        <w:t>años?</w:t>
      </w:r>
      <w:r>
        <w:rPr>
          <w:rFonts w:ascii="Calibri" w:hAnsi="Calibri" w:cs="Calibri"/>
          <w:bCs/>
        </w:rPr>
        <w:t>.</w:t>
      </w:r>
      <w:proofErr w:type="gramEnd"/>
      <w:r>
        <w:rPr>
          <w:rFonts w:ascii="Calibri" w:hAnsi="Calibri" w:cs="Calibri"/>
          <w:bCs/>
        </w:rPr>
        <w:t xml:space="preserve"> </w:t>
      </w:r>
      <w:r w:rsidRPr="002F0517">
        <w:rPr>
          <w:rFonts w:ascii="Calibri" w:hAnsi="Calibri" w:cs="Calibri"/>
          <w:bCs/>
        </w:rPr>
        <w:t xml:space="preserve">Haz una tabla de valores y representa su gráfica. ¿Es </w:t>
      </w:r>
      <w:proofErr w:type="gramStart"/>
      <w:r w:rsidRPr="002F0517">
        <w:rPr>
          <w:rFonts w:ascii="Calibri" w:hAnsi="Calibri" w:cs="Calibri"/>
          <w:bCs/>
        </w:rPr>
        <w:t>continua?</w:t>
      </w:r>
      <w:r>
        <w:rPr>
          <w:rFonts w:ascii="Calibri" w:hAnsi="Calibri" w:cs="Calibri"/>
          <w:bCs/>
        </w:rPr>
        <w:t>.</w:t>
      </w:r>
      <w:proofErr w:type="gramEnd"/>
      <w:r>
        <w:rPr>
          <w:rFonts w:ascii="Calibri" w:hAnsi="Calibri" w:cs="Calibri"/>
          <w:bCs/>
        </w:rPr>
        <w:t xml:space="preserve"> </w:t>
      </w:r>
      <w:r w:rsidRPr="002F0517">
        <w:rPr>
          <w:rFonts w:ascii="Calibri" w:hAnsi="Calibri" w:cs="Calibri"/>
          <w:bCs/>
        </w:rPr>
        <w:t>Indica los puntos de discontinuidad y su tipo.</w:t>
      </w:r>
    </w:p>
    <w:p w14:paraId="69EC9F2E"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5A3A584"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621191D1"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5713E919"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1E24CAF"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51A49EEE"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371E3A2"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3368928"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4E388C10"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6A62150E"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r w:rsidRPr="002F0517">
        <w:rPr>
          <w:rFonts w:ascii="Calibri" w:hAnsi="Calibri" w:cs="Calibri"/>
          <w:bCs/>
        </w:rPr>
        <w:t xml:space="preserve"> </w:t>
      </w:r>
    </w:p>
    <w:p w14:paraId="4FCEB2B8"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Puntos de corte con los ejes.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65EB095D" w14:textId="77777777" w:rsidTr="00365051">
        <w:tc>
          <w:tcPr>
            <w:tcW w:w="10414" w:type="dxa"/>
          </w:tcPr>
          <w:p w14:paraId="47AB279E" w14:textId="77777777" w:rsidR="00225F80" w:rsidRDefault="00225F80" w:rsidP="00365051">
            <w:pPr>
              <w:pStyle w:val="Prrafodelista"/>
              <w:spacing w:before="120" w:after="120"/>
              <w:ind w:left="0"/>
              <w:rPr>
                <w:rFonts w:asciiTheme="minorHAnsi" w:hAnsiTheme="minorHAnsi"/>
              </w:rPr>
            </w:pPr>
          </w:p>
          <w:p w14:paraId="0C1BAC06" w14:textId="77777777" w:rsidR="00225F80" w:rsidRDefault="00225F80" w:rsidP="00365051">
            <w:pPr>
              <w:pStyle w:val="Prrafodelista"/>
              <w:spacing w:before="120" w:after="120"/>
              <w:ind w:left="0"/>
              <w:rPr>
                <w:rFonts w:asciiTheme="minorHAnsi" w:hAnsiTheme="minorHAnsi"/>
              </w:rPr>
            </w:pPr>
          </w:p>
          <w:p w14:paraId="1CA30A92" w14:textId="77777777" w:rsidR="00225F80" w:rsidRDefault="00225F80" w:rsidP="00365051">
            <w:pPr>
              <w:pStyle w:val="Prrafodelista"/>
              <w:spacing w:before="120" w:after="120"/>
              <w:ind w:left="0"/>
              <w:rPr>
                <w:rFonts w:asciiTheme="minorHAnsi" w:hAnsiTheme="minorHAnsi"/>
              </w:rPr>
            </w:pPr>
          </w:p>
          <w:p w14:paraId="35D932D8" w14:textId="77777777" w:rsidR="00225F80" w:rsidRDefault="00225F80" w:rsidP="00365051">
            <w:pPr>
              <w:pStyle w:val="Prrafodelista"/>
              <w:spacing w:before="120" w:after="120"/>
              <w:ind w:left="0"/>
              <w:rPr>
                <w:rFonts w:asciiTheme="minorHAnsi" w:hAnsiTheme="minorHAnsi"/>
              </w:rPr>
            </w:pPr>
          </w:p>
          <w:p w14:paraId="68805DF6" w14:textId="77777777" w:rsidR="00225F80" w:rsidRDefault="00225F80" w:rsidP="00365051">
            <w:pPr>
              <w:pStyle w:val="Prrafodelista"/>
              <w:spacing w:before="120" w:after="120"/>
              <w:ind w:left="0"/>
              <w:rPr>
                <w:rFonts w:asciiTheme="minorHAnsi" w:hAnsiTheme="minorHAnsi"/>
              </w:rPr>
            </w:pPr>
          </w:p>
          <w:p w14:paraId="1FA189E0" w14:textId="77777777" w:rsidR="00225F80" w:rsidRDefault="00225F80" w:rsidP="00365051">
            <w:pPr>
              <w:pStyle w:val="Prrafodelista"/>
              <w:spacing w:before="120" w:after="120"/>
              <w:ind w:left="0"/>
              <w:rPr>
                <w:rFonts w:asciiTheme="minorHAnsi" w:hAnsiTheme="minorHAnsi"/>
              </w:rPr>
            </w:pPr>
          </w:p>
          <w:p w14:paraId="1333123F" w14:textId="77777777" w:rsidR="00225F80" w:rsidRDefault="00225F80" w:rsidP="00365051">
            <w:pPr>
              <w:pStyle w:val="Prrafodelista"/>
              <w:spacing w:before="120" w:after="120"/>
              <w:ind w:left="0"/>
              <w:rPr>
                <w:rFonts w:asciiTheme="minorHAnsi" w:hAnsiTheme="minorHAnsi"/>
              </w:rPr>
            </w:pPr>
          </w:p>
          <w:p w14:paraId="294FB362" w14:textId="77777777" w:rsidR="00225F80" w:rsidRDefault="00225F80" w:rsidP="00365051">
            <w:pPr>
              <w:pStyle w:val="Prrafodelista"/>
              <w:spacing w:before="120" w:after="120"/>
              <w:ind w:left="0"/>
              <w:rPr>
                <w:rFonts w:asciiTheme="minorHAnsi" w:hAnsiTheme="minorHAnsi"/>
              </w:rPr>
            </w:pPr>
          </w:p>
          <w:p w14:paraId="71A18ECA" w14:textId="77777777" w:rsidR="00225F80" w:rsidRDefault="00225F80" w:rsidP="00365051">
            <w:pPr>
              <w:pStyle w:val="Prrafodelista"/>
              <w:spacing w:before="120" w:after="120"/>
              <w:ind w:left="0"/>
              <w:rPr>
                <w:rFonts w:asciiTheme="minorHAnsi" w:hAnsiTheme="minorHAnsi"/>
              </w:rPr>
            </w:pPr>
          </w:p>
          <w:p w14:paraId="5DEFD391" w14:textId="77777777" w:rsidR="00225F80" w:rsidRDefault="00225F80" w:rsidP="00365051">
            <w:pPr>
              <w:pStyle w:val="Prrafodelista"/>
              <w:spacing w:before="120" w:after="120"/>
              <w:ind w:left="0"/>
              <w:rPr>
                <w:rFonts w:asciiTheme="minorHAnsi" w:hAnsiTheme="minorHAnsi"/>
              </w:rPr>
            </w:pPr>
          </w:p>
          <w:p w14:paraId="54944900" w14:textId="77777777" w:rsidR="00225F80" w:rsidRDefault="00225F80" w:rsidP="00365051">
            <w:pPr>
              <w:pStyle w:val="Prrafodelista"/>
              <w:spacing w:before="120" w:after="120"/>
              <w:ind w:left="0"/>
              <w:rPr>
                <w:rFonts w:asciiTheme="minorHAnsi" w:hAnsiTheme="minorHAnsi"/>
              </w:rPr>
            </w:pPr>
          </w:p>
          <w:p w14:paraId="57C17158" w14:textId="77777777" w:rsidR="00225F80" w:rsidRDefault="00225F80" w:rsidP="00365051">
            <w:pPr>
              <w:pStyle w:val="Prrafodelista"/>
              <w:spacing w:before="120" w:after="120"/>
              <w:ind w:left="0"/>
              <w:rPr>
                <w:rFonts w:asciiTheme="minorHAnsi" w:hAnsiTheme="minorHAnsi"/>
              </w:rPr>
            </w:pPr>
          </w:p>
          <w:p w14:paraId="33262FD6" w14:textId="77777777" w:rsidR="00225F80" w:rsidRDefault="00225F80" w:rsidP="00365051">
            <w:pPr>
              <w:pStyle w:val="Prrafodelista"/>
              <w:spacing w:before="120" w:after="120"/>
              <w:ind w:left="0"/>
              <w:rPr>
                <w:rFonts w:asciiTheme="minorHAnsi" w:hAnsiTheme="minorHAnsi"/>
              </w:rPr>
            </w:pPr>
          </w:p>
          <w:p w14:paraId="5B05E9AD" w14:textId="77777777" w:rsidR="00225F80" w:rsidRDefault="00225F80" w:rsidP="00365051">
            <w:pPr>
              <w:jc w:val="both"/>
              <w:rPr>
                <w:rFonts w:asciiTheme="minorHAnsi" w:hAnsiTheme="minorHAnsi"/>
                <w:lang w:val="es-ES_tradnl"/>
              </w:rPr>
            </w:pPr>
          </w:p>
          <w:p w14:paraId="0CE26FE3" w14:textId="77777777" w:rsidR="00225F80" w:rsidRDefault="00225F80" w:rsidP="00365051">
            <w:pPr>
              <w:jc w:val="both"/>
              <w:rPr>
                <w:rFonts w:asciiTheme="minorHAnsi" w:hAnsiTheme="minorHAnsi"/>
                <w:lang w:val="es-ES_tradnl"/>
              </w:rPr>
            </w:pPr>
          </w:p>
        </w:tc>
      </w:tr>
    </w:tbl>
    <w:p w14:paraId="04D333F1" w14:textId="77777777" w:rsidR="00225F80" w:rsidRDefault="00225F80" w:rsidP="00225F80">
      <w:pPr>
        <w:pStyle w:val="Prrafodelista"/>
        <w:numPr>
          <w:ilvl w:val="0"/>
          <w:numId w:val="12"/>
        </w:numPr>
        <w:spacing w:before="120"/>
        <w:ind w:left="0" w:hanging="11"/>
        <w:jc w:val="both"/>
        <w:rPr>
          <w:rFonts w:asciiTheme="minorHAnsi" w:hAnsiTheme="minorHAnsi"/>
        </w:rPr>
      </w:pPr>
      <w:r w:rsidRPr="00A87FF3">
        <w:rPr>
          <w:rFonts w:asciiTheme="minorHAnsi" w:hAnsiTheme="minorHAnsi"/>
        </w:rPr>
        <w:t xml:space="preserve">Dada </w:t>
      </w:r>
      <w:r>
        <w:rPr>
          <w:rFonts w:asciiTheme="minorHAnsi" w:hAnsiTheme="minorHAnsi"/>
        </w:rPr>
        <w:t>la siguiente</w:t>
      </w:r>
      <w:r w:rsidRPr="00A87FF3">
        <w:rPr>
          <w:rFonts w:asciiTheme="minorHAnsi" w:hAnsiTheme="minorHAnsi"/>
        </w:rPr>
        <w:t xml:space="preserve"> gráfica</w:t>
      </w:r>
      <w:r>
        <w:rPr>
          <w:rFonts w:asciiTheme="minorHAnsi" w:hAnsiTheme="minorHAnsi"/>
        </w:rPr>
        <w:t>,</w:t>
      </w:r>
      <w:r w:rsidRPr="00A87FF3">
        <w:rPr>
          <w:rFonts w:asciiTheme="minorHAnsi" w:hAnsiTheme="minorHAnsi"/>
        </w:rPr>
        <w:t xml:space="preserve"> indica los puntos de corte</w:t>
      </w:r>
      <w:r>
        <w:rPr>
          <w:rFonts w:asciiTheme="minorHAnsi" w:hAnsiTheme="minorHAnsi"/>
        </w:rPr>
        <w:t xml:space="preserve"> con los ejes</w:t>
      </w:r>
    </w:p>
    <w:p w14:paraId="357C6165" w14:textId="77777777" w:rsidR="00225F80" w:rsidRPr="00A87FF3" w:rsidRDefault="00225F80" w:rsidP="00225F80">
      <w:pPr>
        <w:spacing w:before="120"/>
      </w:pPr>
      <w:r w:rsidRPr="00CD7050">
        <w:rPr>
          <w:noProof/>
          <w:lang w:val="es-ES_tradnl"/>
        </w:rPr>
        <w:drawing>
          <wp:anchor distT="0" distB="0" distL="114300" distR="114300" simplePos="0" relativeHeight="254879744" behindDoc="1" locked="0" layoutInCell="1" allowOverlap="1" wp14:anchorId="0115D0C8" wp14:editId="3CF74AD2">
            <wp:simplePos x="0" y="0"/>
            <wp:positionH relativeFrom="column">
              <wp:posOffset>2540</wp:posOffset>
            </wp:positionH>
            <wp:positionV relativeFrom="paragraph">
              <wp:posOffset>77470</wp:posOffset>
            </wp:positionV>
            <wp:extent cx="2328074" cy="1476010"/>
            <wp:effectExtent l="0" t="0" r="0" b="0"/>
            <wp:wrapTight wrapText="bothSides">
              <wp:wrapPolygon edited="0">
                <wp:start x="0" y="0"/>
                <wp:lineTo x="0" y="21377"/>
                <wp:lineTo x="21447" y="21377"/>
                <wp:lineTo x="21447" y="0"/>
                <wp:lineTo x="0" y="0"/>
              </wp:wrapPolygon>
            </wp:wrapTight>
            <wp:docPr id="14365" name="Imagen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2328074" cy="1476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B1260C" w14:textId="77777777" w:rsidR="00225F80" w:rsidRDefault="00225F80" w:rsidP="00225F80">
      <w:pPr>
        <w:spacing w:before="120"/>
        <w:jc w:val="both"/>
        <w:rPr>
          <w:rFonts w:asciiTheme="minorHAnsi" w:hAnsiTheme="minorHAnsi"/>
        </w:rPr>
      </w:pPr>
      <w:r>
        <w:rPr>
          <w:rFonts w:asciiTheme="minorHAnsi" w:hAnsiTheme="minorHAnsi"/>
        </w:rPr>
        <w:t xml:space="preserve">Puntos de corte con OX </w:t>
      </w:r>
      <w:r w:rsidRPr="00A87FF3">
        <w:rPr>
          <w:rFonts w:asciiTheme="minorHAnsi" w:hAnsiTheme="minorHAnsi"/>
        </w:rPr>
        <w:sym w:font="Wingdings" w:char="F0E0"/>
      </w:r>
    </w:p>
    <w:p w14:paraId="4A0D89B4" w14:textId="77777777" w:rsidR="00225F80" w:rsidRDefault="00225F80" w:rsidP="00225F80">
      <w:pPr>
        <w:spacing w:before="120"/>
        <w:jc w:val="both"/>
        <w:rPr>
          <w:rFonts w:asciiTheme="minorHAnsi" w:hAnsiTheme="minorHAnsi"/>
        </w:rPr>
      </w:pPr>
    </w:p>
    <w:p w14:paraId="0468953D" w14:textId="77777777" w:rsidR="00225F80" w:rsidRDefault="00225F80" w:rsidP="00225F80">
      <w:pPr>
        <w:spacing w:before="120"/>
        <w:jc w:val="both"/>
        <w:rPr>
          <w:rFonts w:asciiTheme="minorHAnsi" w:hAnsiTheme="minorHAnsi"/>
        </w:rPr>
      </w:pPr>
      <w:r>
        <w:rPr>
          <w:rFonts w:asciiTheme="minorHAnsi" w:hAnsiTheme="minorHAnsi"/>
        </w:rPr>
        <w:t xml:space="preserve">Puntos de corte con OY </w:t>
      </w:r>
      <w:r w:rsidRPr="00A87FF3">
        <w:rPr>
          <w:rFonts w:asciiTheme="minorHAnsi" w:hAnsiTheme="minorHAnsi"/>
        </w:rPr>
        <w:sym w:font="Wingdings" w:char="F0E0"/>
      </w:r>
    </w:p>
    <w:p w14:paraId="3B31E647" w14:textId="77777777" w:rsidR="00225F80" w:rsidRDefault="00225F80" w:rsidP="00225F80">
      <w:pPr>
        <w:spacing w:before="120"/>
        <w:jc w:val="both"/>
        <w:rPr>
          <w:rFonts w:asciiTheme="minorHAnsi" w:hAnsiTheme="minorHAnsi"/>
        </w:rPr>
      </w:pPr>
    </w:p>
    <w:p w14:paraId="045C1693" w14:textId="77777777" w:rsidR="002D4585" w:rsidRDefault="002D4585" w:rsidP="00C378C0">
      <w:pPr>
        <w:spacing w:before="120"/>
        <w:jc w:val="both"/>
        <w:rPr>
          <w:rFonts w:asciiTheme="minorHAnsi" w:hAnsiTheme="minorHAnsi"/>
        </w:rPr>
      </w:pPr>
    </w:p>
    <w:p w14:paraId="5BDAC4A4" w14:textId="77777777" w:rsidR="00C378C0" w:rsidRPr="000C4551" w:rsidRDefault="005E7986"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 xml:space="preserve">Dibuja un eje de coordenadas y representa una función </w:t>
      </w:r>
      <w:r w:rsidR="000C4551">
        <w:rPr>
          <w:rFonts w:asciiTheme="minorHAnsi" w:hAnsiTheme="minorHAnsi"/>
        </w:rPr>
        <w:t>que corte al eje de ordenadas en (0,-3) y no corte al eje de abscisas.</w:t>
      </w:r>
    </w:p>
    <w:p w14:paraId="72B6AD1A"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51BC35E"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522CFFA"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53919A10" w14:textId="77777777" w:rsidR="000C4551" w:rsidRDefault="000C4551"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3D0358D" w14:textId="77777777" w:rsidR="000C4551" w:rsidRDefault="000C4551"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5A31E9E"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DDA564F"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C2DF668"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Pr>
          <w:rFonts w:asciiTheme="minorHAnsi" w:hAnsiTheme="minorHAnsi"/>
        </w:rPr>
        <w:t xml:space="preserve">¿En cuántos puntos puede cortar la gráfica de una función al eje </w:t>
      </w:r>
      <w:proofErr w:type="gramStart"/>
      <w:r>
        <w:rPr>
          <w:rFonts w:asciiTheme="minorHAnsi" w:hAnsiTheme="minorHAnsi"/>
        </w:rPr>
        <w:t>OY?.</w:t>
      </w:r>
      <w:proofErr w:type="gramEnd"/>
      <w:r>
        <w:rPr>
          <w:rFonts w:asciiTheme="minorHAnsi" w:hAnsiTheme="minorHAnsi"/>
        </w:rPr>
        <w:t xml:space="preserve"> ¿Y al eje OX?</w:t>
      </w:r>
    </w:p>
    <w:p w14:paraId="1A52C83A"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4D827BE"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3799997"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0B05E92F"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CCF73CE" w14:textId="77777777" w:rsidR="00225F80" w:rsidRPr="000C4551" w:rsidRDefault="00225F80"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lastRenderedPageBreak/>
        <w:t>Dada la función y=2x+1, calcula sus puntos de corte con los ejes.</w:t>
      </w:r>
    </w:p>
    <w:p w14:paraId="3D9AADD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20B91ED"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0EA313A"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36F48EC"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0F4D712F"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w:t>
      </w:r>
      <w:r>
        <w:rPr>
          <w:rFonts w:asciiTheme="minorHAnsi" w:hAnsiTheme="minorHAnsi"/>
        </w:rPr>
        <w:t>-3</w:t>
      </w:r>
      <w:r w:rsidRPr="000C4551">
        <w:rPr>
          <w:rFonts w:asciiTheme="minorHAnsi" w:hAnsiTheme="minorHAnsi"/>
        </w:rPr>
        <w:t>x+</w:t>
      </w:r>
      <w:r>
        <w:rPr>
          <w:rFonts w:asciiTheme="minorHAnsi" w:hAnsiTheme="minorHAnsi"/>
        </w:rPr>
        <w:t>3</w:t>
      </w:r>
      <w:r w:rsidRPr="000C4551">
        <w:rPr>
          <w:rFonts w:asciiTheme="minorHAnsi" w:hAnsiTheme="minorHAnsi"/>
        </w:rPr>
        <w:t>, calcula sus puntos de corte con los ejes.</w:t>
      </w:r>
    </w:p>
    <w:p w14:paraId="28FBDDD6"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17A1256"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31E64E8"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011CED4"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6387DD9" w14:textId="77777777" w:rsidR="00225F80" w:rsidRPr="000C4551" w:rsidRDefault="00225F80"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y=x</w:t>
      </w:r>
      <w:r w:rsidRPr="000C4551">
        <w:rPr>
          <w:rFonts w:asciiTheme="minorHAnsi" w:hAnsiTheme="minorHAnsi"/>
          <w:vertAlign w:val="superscript"/>
        </w:rPr>
        <w:t>2</w:t>
      </w:r>
      <w:r w:rsidRPr="000C4551">
        <w:rPr>
          <w:rFonts w:asciiTheme="minorHAnsi" w:hAnsiTheme="minorHAnsi"/>
        </w:rPr>
        <w:t>-</w:t>
      </w:r>
      <w:r w:rsidR="000C4551">
        <w:rPr>
          <w:rFonts w:asciiTheme="minorHAnsi" w:hAnsiTheme="minorHAnsi"/>
        </w:rPr>
        <w:t>5</w:t>
      </w:r>
      <w:r w:rsidRPr="000C4551">
        <w:rPr>
          <w:rFonts w:asciiTheme="minorHAnsi" w:hAnsiTheme="minorHAnsi"/>
        </w:rPr>
        <w:t>x+</w:t>
      </w:r>
      <w:r w:rsidR="000C4551">
        <w:rPr>
          <w:rFonts w:asciiTheme="minorHAnsi" w:hAnsiTheme="minorHAnsi"/>
        </w:rPr>
        <w:t>6</w:t>
      </w:r>
      <w:r w:rsidRPr="000C4551">
        <w:rPr>
          <w:rFonts w:asciiTheme="minorHAnsi" w:hAnsiTheme="minorHAnsi"/>
        </w:rPr>
        <w:t>, calcula sus puntos de corte con los ejes</w:t>
      </w:r>
    </w:p>
    <w:p w14:paraId="6040B7B6"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DD49EB4"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50D9343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7B4C6C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D3A5486"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1C9742B"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87A672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AD3C1E5"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y=x</w:t>
      </w:r>
      <w:r w:rsidRPr="000C4551">
        <w:rPr>
          <w:rFonts w:asciiTheme="minorHAnsi" w:hAnsiTheme="minorHAnsi"/>
          <w:vertAlign w:val="superscript"/>
        </w:rPr>
        <w:t>2</w:t>
      </w:r>
      <w:r w:rsidRPr="000C4551">
        <w:rPr>
          <w:rFonts w:asciiTheme="minorHAnsi" w:hAnsiTheme="minorHAnsi"/>
        </w:rPr>
        <w:t>-4x+3, calcula sus puntos de corte con los ejes</w:t>
      </w:r>
    </w:p>
    <w:p w14:paraId="18C244A9"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FD0D265"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9246613"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46CCAA2"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CA679A0"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994C19F"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AD4CA14"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y=x</w:t>
      </w:r>
      <w:r w:rsidRPr="000C4551">
        <w:rPr>
          <w:rFonts w:asciiTheme="minorHAnsi" w:hAnsiTheme="minorHAnsi"/>
          <w:vertAlign w:val="superscript"/>
        </w:rPr>
        <w:t>2</w:t>
      </w:r>
      <w:r w:rsidRPr="000C4551">
        <w:rPr>
          <w:rFonts w:asciiTheme="minorHAnsi" w:hAnsiTheme="minorHAnsi"/>
        </w:rPr>
        <w:t>-</w:t>
      </w:r>
      <w:r>
        <w:rPr>
          <w:rFonts w:asciiTheme="minorHAnsi" w:hAnsiTheme="minorHAnsi"/>
        </w:rPr>
        <w:t>2</w:t>
      </w:r>
      <w:r w:rsidRPr="000C4551">
        <w:rPr>
          <w:rFonts w:asciiTheme="minorHAnsi" w:hAnsiTheme="minorHAnsi"/>
        </w:rPr>
        <w:t>x+</w:t>
      </w:r>
      <w:r>
        <w:rPr>
          <w:rFonts w:asciiTheme="minorHAnsi" w:hAnsiTheme="minorHAnsi"/>
        </w:rPr>
        <w:t>1</w:t>
      </w:r>
      <w:r w:rsidRPr="000C4551">
        <w:rPr>
          <w:rFonts w:asciiTheme="minorHAnsi" w:hAnsiTheme="minorHAnsi"/>
        </w:rPr>
        <w:t>, calcula sus puntos de corte con los ejes</w:t>
      </w:r>
    </w:p>
    <w:p w14:paraId="70592885"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7746C8E"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8754F57"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07718896"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9919D03"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5241509C"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EBE4651"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Periodicidad. Simetría.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0E858FA9" w14:textId="77777777" w:rsidTr="00365051">
        <w:tc>
          <w:tcPr>
            <w:tcW w:w="10414" w:type="dxa"/>
          </w:tcPr>
          <w:p w14:paraId="549C5C81" w14:textId="77777777" w:rsidR="00225F80" w:rsidRDefault="00225F80" w:rsidP="00365051">
            <w:pPr>
              <w:pStyle w:val="Prrafodelista"/>
              <w:spacing w:before="120" w:after="120"/>
              <w:ind w:left="0"/>
              <w:rPr>
                <w:rFonts w:asciiTheme="minorHAnsi" w:hAnsiTheme="minorHAnsi"/>
              </w:rPr>
            </w:pPr>
          </w:p>
          <w:p w14:paraId="0D959ADB" w14:textId="77777777" w:rsidR="00225F80" w:rsidRDefault="00225F80" w:rsidP="00365051">
            <w:pPr>
              <w:pStyle w:val="Prrafodelista"/>
              <w:spacing w:before="120" w:after="120"/>
              <w:ind w:left="0"/>
              <w:rPr>
                <w:rFonts w:asciiTheme="minorHAnsi" w:hAnsiTheme="minorHAnsi"/>
              </w:rPr>
            </w:pPr>
          </w:p>
          <w:p w14:paraId="3F627CCE" w14:textId="77777777" w:rsidR="00225F80" w:rsidRDefault="00225F80" w:rsidP="00365051">
            <w:pPr>
              <w:pStyle w:val="Prrafodelista"/>
              <w:spacing w:before="120" w:after="120"/>
              <w:ind w:left="0"/>
              <w:rPr>
                <w:rFonts w:asciiTheme="minorHAnsi" w:hAnsiTheme="minorHAnsi"/>
              </w:rPr>
            </w:pPr>
          </w:p>
          <w:p w14:paraId="405ABBFC" w14:textId="77777777" w:rsidR="00225F80" w:rsidRDefault="00225F80" w:rsidP="00365051">
            <w:pPr>
              <w:pStyle w:val="Prrafodelista"/>
              <w:spacing w:before="120" w:after="120"/>
              <w:ind w:left="0"/>
              <w:rPr>
                <w:rFonts w:asciiTheme="minorHAnsi" w:hAnsiTheme="minorHAnsi"/>
              </w:rPr>
            </w:pPr>
          </w:p>
          <w:p w14:paraId="73EA8185" w14:textId="77777777" w:rsidR="00225F80" w:rsidRDefault="00225F80" w:rsidP="00365051">
            <w:pPr>
              <w:pStyle w:val="Prrafodelista"/>
              <w:spacing w:before="120" w:after="120"/>
              <w:ind w:left="0"/>
              <w:rPr>
                <w:rFonts w:asciiTheme="minorHAnsi" w:hAnsiTheme="minorHAnsi"/>
              </w:rPr>
            </w:pPr>
          </w:p>
          <w:p w14:paraId="0677B665" w14:textId="77777777" w:rsidR="00225F80" w:rsidRDefault="00225F80" w:rsidP="00365051">
            <w:pPr>
              <w:pStyle w:val="Prrafodelista"/>
              <w:spacing w:before="120" w:after="120"/>
              <w:ind w:left="0"/>
              <w:rPr>
                <w:rFonts w:asciiTheme="minorHAnsi" w:hAnsiTheme="minorHAnsi"/>
              </w:rPr>
            </w:pPr>
          </w:p>
          <w:p w14:paraId="399CE389" w14:textId="77777777" w:rsidR="00225F80" w:rsidRDefault="00225F80" w:rsidP="00365051">
            <w:pPr>
              <w:pStyle w:val="Prrafodelista"/>
              <w:spacing w:before="120" w:after="120"/>
              <w:ind w:left="0"/>
              <w:rPr>
                <w:rFonts w:asciiTheme="minorHAnsi" w:hAnsiTheme="minorHAnsi"/>
              </w:rPr>
            </w:pPr>
          </w:p>
          <w:p w14:paraId="52D1C401" w14:textId="77777777" w:rsidR="00225F80" w:rsidRDefault="00225F80" w:rsidP="00365051">
            <w:pPr>
              <w:pStyle w:val="Prrafodelista"/>
              <w:spacing w:before="120" w:after="120"/>
              <w:ind w:left="0"/>
              <w:rPr>
                <w:rFonts w:asciiTheme="minorHAnsi" w:hAnsiTheme="minorHAnsi"/>
              </w:rPr>
            </w:pPr>
          </w:p>
          <w:p w14:paraId="54592DE8" w14:textId="77777777" w:rsidR="00225F80" w:rsidRDefault="00225F80" w:rsidP="00365051">
            <w:pPr>
              <w:pStyle w:val="Prrafodelista"/>
              <w:spacing w:before="120" w:after="120"/>
              <w:ind w:left="0"/>
              <w:rPr>
                <w:rFonts w:asciiTheme="minorHAnsi" w:hAnsiTheme="minorHAnsi"/>
              </w:rPr>
            </w:pPr>
          </w:p>
          <w:p w14:paraId="7C430B6C" w14:textId="77777777" w:rsidR="00225F80" w:rsidRDefault="00225F80" w:rsidP="00365051">
            <w:pPr>
              <w:pStyle w:val="Prrafodelista"/>
              <w:spacing w:before="120" w:after="120"/>
              <w:ind w:left="0"/>
              <w:rPr>
                <w:rFonts w:asciiTheme="minorHAnsi" w:hAnsiTheme="minorHAnsi"/>
              </w:rPr>
            </w:pPr>
          </w:p>
          <w:p w14:paraId="331A2EE3" w14:textId="77777777" w:rsidR="00225F80" w:rsidRDefault="00225F80" w:rsidP="00365051">
            <w:pPr>
              <w:jc w:val="both"/>
              <w:rPr>
                <w:rFonts w:asciiTheme="minorHAnsi" w:hAnsiTheme="minorHAnsi"/>
                <w:lang w:val="es-ES_tradnl"/>
              </w:rPr>
            </w:pPr>
          </w:p>
        </w:tc>
      </w:tr>
    </w:tbl>
    <w:p w14:paraId="34E50E07" w14:textId="77777777" w:rsidR="00225F80" w:rsidRPr="00BD6B2A" w:rsidRDefault="00225F80" w:rsidP="00225F80">
      <w:pPr>
        <w:pStyle w:val="Prrafodelista"/>
        <w:numPr>
          <w:ilvl w:val="0"/>
          <w:numId w:val="12"/>
        </w:numPr>
        <w:spacing w:before="120"/>
        <w:ind w:left="0" w:firstLine="0"/>
        <w:jc w:val="both"/>
        <w:rPr>
          <w:rFonts w:asciiTheme="minorHAnsi" w:hAnsiTheme="minorHAnsi"/>
        </w:rPr>
      </w:pPr>
      <w:r>
        <w:rPr>
          <w:rFonts w:asciiTheme="minorHAnsi" w:hAnsiTheme="minorHAnsi"/>
        </w:rPr>
        <w:t>Rodea aquellas gráficas que correspondan a una función periódica:</w:t>
      </w:r>
    </w:p>
    <w:p w14:paraId="5257EEE5" w14:textId="77777777" w:rsidR="00225F80" w:rsidRDefault="00225F80" w:rsidP="00225F80">
      <w:pPr>
        <w:spacing w:before="120"/>
        <w:jc w:val="both"/>
        <w:rPr>
          <w:rFonts w:asciiTheme="minorHAnsi" w:hAnsiTheme="minorHAnsi"/>
        </w:rPr>
      </w:pPr>
      <w:r w:rsidRPr="00BD6B2A">
        <w:rPr>
          <w:rFonts w:asciiTheme="minorHAnsi" w:hAnsiTheme="minorHAnsi"/>
          <w:noProof/>
        </w:rPr>
        <w:drawing>
          <wp:inline distT="0" distB="0" distL="0" distR="0" wp14:anchorId="75FE1CAC" wp14:editId="309EFB9B">
            <wp:extent cx="6642100" cy="1272540"/>
            <wp:effectExtent l="0" t="0" r="0" b="0"/>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6642100" cy="1272540"/>
                    </a:xfrm>
                    <a:prstGeom prst="rect">
                      <a:avLst/>
                    </a:prstGeom>
                  </pic:spPr>
                </pic:pic>
              </a:graphicData>
            </a:graphic>
          </wp:inline>
        </w:drawing>
      </w:r>
    </w:p>
    <w:p w14:paraId="1274A48E" w14:textId="77777777" w:rsidR="00225F80" w:rsidRPr="000D7C48" w:rsidRDefault="00225F80" w:rsidP="00225F80">
      <w:pPr>
        <w:pStyle w:val="Prrafodelista"/>
        <w:numPr>
          <w:ilvl w:val="0"/>
          <w:numId w:val="12"/>
        </w:numPr>
        <w:spacing w:before="120"/>
        <w:ind w:left="0" w:firstLine="0"/>
        <w:jc w:val="both"/>
        <w:rPr>
          <w:rFonts w:asciiTheme="minorHAnsi" w:hAnsiTheme="minorHAnsi"/>
          <w:sz w:val="36"/>
        </w:rPr>
      </w:pPr>
      <w:r w:rsidRPr="000D7C48">
        <w:rPr>
          <w:rFonts w:asciiTheme="minorHAnsi" w:hAnsiTheme="minorHAnsi"/>
          <w:szCs w:val="20"/>
        </w:rPr>
        <w:t xml:space="preserve">Los cestos de una noria van subiendo y bajando a medida que la noria gira. Esta es la </w:t>
      </w:r>
      <w:r>
        <w:rPr>
          <w:rFonts w:asciiTheme="minorHAnsi" w:hAnsiTheme="minorHAnsi"/>
          <w:szCs w:val="20"/>
        </w:rPr>
        <w:t>r</w:t>
      </w:r>
      <w:r w:rsidRPr="000D7C48">
        <w:rPr>
          <w:rFonts w:asciiTheme="minorHAnsi" w:hAnsiTheme="minorHAnsi"/>
          <w:szCs w:val="20"/>
        </w:rPr>
        <w:t>epresentación gráfica de la función tiempo - distancia al suelo de un</w:t>
      </w:r>
      <w:r>
        <w:rPr>
          <w:rFonts w:asciiTheme="minorHAnsi" w:hAnsiTheme="minorHAnsi"/>
          <w:szCs w:val="20"/>
        </w:rPr>
        <w:t xml:space="preserve"> </w:t>
      </w:r>
      <w:r w:rsidRPr="000D7C48">
        <w:rPr>
          <w:rFonts w:asciiTheme="minorHAnsi" w:hAnsiTheme="minorHAnsi"/>
          <w:szCs w:val="20"/>
        </w:rPr>
        <w:t xml:space="preserve">cesto. </w:t>
      </w:r>
    </w:p>
    <w:p w14:paraId="1FD99B81" w14:textId="77777777" w:rsidR="00225F80" w:rsidRDefault="00225F80" w:rsidP="00225F80">
      <w:pPr>
        <w:pStyle w:val="Prrafodelista"/>
        <w:spacing w:before="120"/>
        <w:ind w:left="0"/>
        <w:jc w:val="both"/>
        <w:rPr>
          <w:rFonts w:asciiTheme="minorHAnsi" w:hAnsiTheme="minorHAnsi"/>
        </w:rPr>
      </w:pPr>
      <w:r w:rsidRPr="000D7C48">
        <w:rPr>
          <w:rFonts w:asciiTheme="minorHAnsi" w:hAnsiTheme="minorHAnsi"/>
          <w:noProof/>
        </w:rPr>
        <w:drawing>
          <wp:anchor distT="0" distB="0" distL="114300" distR="114300" simplePos="0" relativeHeight="254876672" behindDoc="1" locked="0" layoutInCell="1" allowOverlap="1" wp14:anchorId="5E272C5E" wp14:editId="1FDE01CB">
            <wp:simplePos x="0" y="0"/>
            <wp:positionH relativeFrom="column">
              <wp:posOffset>3574</wp:posOffset>
            </wp:positionH>
            <wp:positionV relativeFrom="paragraph">
              <wp:posOffset>87576</wp:posOffset>
            </wp:positionV>
            <wp:extent cx="2801020" cy="1593188"/>
            <wp:effectExtent l="0" t="0" r="0" b="0"/>
            <wp:wrapTight wrapText="bothSides">
              <wp:wrapPolygon edited="0">
                <wp:start x="0" y="0"/>
                <wp:lineTo x="0" y="21359"/>
                <wp:lineTo x="21448" y="21359"/>
                <wp:lineTo x="21448" y="0"/>
                <wp:lineTo x="0" y="0"/>
              </wp:wrapPolygon>
            </wp:wrapTight>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2801020" cy="1593188"/>
                    </a:xfrm>
                    <a:prstGeom prst="rect">
                      <a:avLst/>
                    </a:prstGeom>
                  </pic:spPr>
                </pic:pic>
              </a:graphicData>
            </a:graphic>
            <wp14:sizeRelH relativeFrom="page">
              <wp14:pctWidth>0</wp14:pctWidth>
            </wp14:sizeRelH>
            <wp14:sizeRelV relativeFrom="page">
              <wp14:pctHeight>0</wp14:pctHeight>
            </wp14:sizeRelV>
          </wp:anchor>
        </w:drawing>
      </w:r>
    </w:p>
    <w:p w14:paraId="7A2F5503" w14:textId="77777777" w:rsidR="00225F80" w:rsidRDefault="00225F80" w:rsidP="00225F80">
      <w:pPr>
        <w:pStyle w:val="Prrafodelista"/>
        <w:numPr>
          <w:ilvl w:val="0"/>
          <w:numId w:val="13"/>
        </w:numPr>
        <w:spacing w:before="120"/>
        <w:rPr>
          <w:rFonts w:asciiTheme="minorHAnsi" w:hAnsiTheme="minorHAnsi"/>
          <w:szCs w:val="20"/>
        </w:rPr>
      </w:pPr>
      <w:r w:rsidRPr="000D7C48">
        <w:rPr>
          <w:rFonts w:asciiTheme="minorHAnsi" w:hAnsiTheme="minorHAnsi"/>
          <w:szCs w:val="20"/>
        </w:rPr>
        <w:t>¿Cuánto</w:t>
      </w:r>
      <w:r>
        <w:rPr>
          <w:rFonts w:asciiTheme="minorHAnsi" w:hAnsiTheme="minorHAnsi"/>
          <w:szCs w:val="20"/>
        </w:rPr>
        <w:t xml:space="preserve"> </w:t>
      </w:r>
      <w:r w:rsidRPr="000D7C48">
        <w:rPr>
          <w:rFonts w:asciiTheme="minorHAnsi" w:hAnsiTheme="minorHAnsi"/>
          <w:szCs w:val="20"/>
        </w:rPr>
        <w:t>tarda en dar una</w:t>
      </w:r>
      <w:r>
        <w:rPr>
          <w:rFonts w:asciiTheme="minorHAnsi" w:hAnsiTheme="minorHAnsi"/>
          <w:szCs w:val="20"/>
        </w:rPr>
        <w:t xml:space="preserve"> </w:t>
      </w:r>
      <w:r w:rsidRPr="000D7C48">
        <w:rPr>
          <w:rFonts w:asciiTheme="minorHAnsi" w:hAnsiTheme="minorHAnsi"/>
          <w:szCs w:val="20"/>
        </w:rPr>
        <w:t xml:space="preserve">vuelta </w:t>
      </w:r>
      <w:proofErr w:type="gramStart"/>
      <w:r w:rsidRPr="000D7C48">
        <w:rPr>
          <w:rFonts w:asciiTheme="minorHAnsi" w:hAnsiTheme="minorHAnsi"/>
          <w:szCs w:val="20"/>
        </w:rPr>
        <w:t>completa?</w:t>
      </w:r>
      <w:r>
        <w:rPr>
          <w:rFonts w:asciiTheme="minorHAnsi" w:hAnsiTheme="minorHAnsi"/>
          <w:szCs w:val="20"/>
        </w:rPr>
        <w:t>_</w:t>
      </w:r>
      <w:proofErr w:type="gramEnd"/>
      <w:r>
        <w:rPr>
          <w:rFonts w:asciiTheme="minorHAnsi" w:hAnsiTheme="minorHAnsi"/>
          <w:szCs w:val="20"/>
        </w:rPr>
        <w:t>__________</w:t>
      </w:r>
    </w:p>
    <w:p w14:paraId="04DD5A4A" w14:textId="77777777" w:rsidR="00225F80" w:rsidRDefault="00225F80" w:rsidP="00225F80">
      <w:pPr>
        <w:pStyle w:val="Prrafodelista"/>
        <w:spacing w:before="120"/>
        <w:rPr>
          <w:rFonts w:asciiTheme="minorHAnsi" w:hAnsiTheme="minorHAnsi"/>
          <w:szCs w:val="20"/>
        </w:rPr>
      </w:pPr>
    </w:p>
    <w:p w14:paraId="3ADD88A6" w14:textId="77777777" w:rsidR="00225F80" w:rsidRDefault="00225F80" w:rsidP="00225F80">
      <w:pPr>
        <w:pStyle w:val="Prrafodelista"/>
        <w:spacing w:before="120"/>
        <w:rPr>
          <w:rFonts w:asciiTheme="minorHAnsi" w:hAnsiTheme="minorHAnsi"/>
          <w:szCs w:val="20"/>
        </w:rPr>
      </w:pPr>
      <w:r w:rsidRPr="000D7C48">
        <w:rPr>
          <w:rFonts w:asciiTheme="minorHAnsi" w:hAnsiTheme="minorHAnsi"/>
          <w:szCs w:val="20"/>
        </w:rPr>
        <w:t>b) Indica cuál es la</w:t>
      </w:r>
      <w:r>
        <w:rPr>
          <w:rFonts w:asciiTheme="minorHAnsi" w:hAnsiTheme="minorHAnsi"/>
          <w:szCs w:val="20"/>
        </w:rPr>
        <w:t xml:space="preserve"> </w:t>
      </w:r>
      <w:r w:rsidRPr="000D7C48">
        <w:rPr>
          <w:rFonts w:asciiTheme="minorHAnsi" w:hAnsiTheme="minorHAnsi"/>
          <w:szCs w:val="20"/>
        </w:rPr>
        <w:t>altura máxima y</w:t>
      </w:r>
      <w:r>
        <w:rPr>
          <w:rFonts w:asciiTheme="minorHAnsi" w:hAnsiTheme="minorHAnsi"/>
          <w:szCs w:val="20"/>
        </w:rPr>
        <w:t xml:space="preserve"> </w:t>
      </w:r>
      <w:r w:rsidRPr="000D7C48">
        <w:rPr>
          <w:rFonts w:asciiTheme="minorHAnsi" w:hAnsiTheme="minorHAnsi"/>
          <w:szCs w:val="20"/>
        </w:rPr>
        <w:t>cuál es el radio de</w:t>
      </w:r>
      <w:r>
        <w:rPr>
          <w:rFonts w:asciiTheme="minorHAnsi" w:hAnsiTheme="minorHAnsi"/>
          <w:szCs w:val="20"/>
        </w:rPr>
        <w:t xml:space="preserve"> </w:t>
      </w:r>
      <w:r w:rsidRPr="000D7C48">
        <w:rPr>
          <w:rFonts w:asciiTheme="minorHAnsi" w:hAnsiTheme="minorHAnsi"/>
          <w:szCs w:val="20"/>
        </w:rPr>
        <w:t>la noria</w:t>
      </w:r>
      <w:r>
        <w:rPr>
          <w:rFonts w:asciiTheme="minorHAnsi" w:hAnsiTheme="minorHAnsi"/>
          <w:szCs w:val="20"/>
        </w:rPr>
        <w:t>. ____________________________________________</w:t>
      </w:r>
      <w:r w:rsidRPr="000D7C48">
        <w:rPr>
          <w:rFonts w:asciiTheme="minorHAnsi" w:hAnsiTheme="minorHAnsi"/>
          <w:szCs w:val="20"/>
        </w:rPr>
        <w:t xml:space="preserve"> </w:t>
      </w:r>
    </w:p>
    <w:p w14:paraId="5FD011E2" w14:textId="77777777" w:rsidR="00225F80" w:rsidRDefault="00225F80" w:rsidP="00225F80">
      <w:pPr>
        <w:pStyle w:val="Prrafodelista"/>
        <w:spacing w:before="120"/>
        <w:rPr>
          <w:rFonts w:asciiTheme="minorHAnsi" w:hAnsiTheme="minorHAnsi"/>
          <w:szCs w:val="20"/>
        </w:rPr>
      </w:pPr>
    </w:p>
    <w:p w14:paraId="4C4AF32D" w14:textId="77777777" w:rsidR="00225F80" w:rsidRDefault="00225F80" w:rsidP="00225F80">
      <w:pPr>
        <w:pStyle w:val="Prrafodelista"/>
        <w:spacing w:before="120"/>
        <w:rPr>
          <w:rFonts w:asciiTheme="minorHAnsi" w:hAnsiTheme="minorHAnsi"/>
          <w:szCs w:val="20"/>
        </w:rPr>
      </w:pPr>
      <w:r w:rsidRPr="000D7C48">
        <w:rPr>
          <w:rFonts w:asciiTheme="minorHAnsi" w:hAnsiTheme="minorHAnsi"/>
          <w:szCs w:val="20"/>
        </w:rPr>
        <w:t xml:space="preserve">c) ¿Es esta una función </w:t>
      </w:r>
      <w:proofErr w:type="gramStart"/>
      <w:r w:rsidRPr="000D7C48">
        <w:rPr>
          <w:rFonts w:asciiTheme="minorHAnsi" w:hAnsiTheme="minorHAnsi"/>
          <w:szCs w:val="20"/>
        </w:rPr>
        <w:t>periódica?</w:t>
      </w:r>
      <w:r>
        <w:rPr>
          <w:rFonts w:asciiTheme="minorHAnsi" w:hAnsiTheme="minorHAnsi"/>
          <w:szCs w:val="20"/>
        </w:rPr>
        <w:t>_</w:t>
      </w:r>
      <w:proofErr w:type="gramEnd"/>
      <w:r>
        <w:rPr>
          <w:rFonts w:asciiTheme="minorHAnsi" w:hAnsiTheme="minorHAnsi"/>
          <w:szCs w:val="20"/>
        </w:rPr>
        <w:t>____________________</w:t>
      </w:r>
    </w:p>
    <w:p w14:paraId="725FEAA6" w14:textId="77777777" w:rsidR="00225F80" w:rsidRDefault="00225F80" w:rsidP="00225F80">
      <w:pPr>
        <w:pStyle w:val="Prrafodelista"/>
        <w:spacing w:before="120"/>
        <w:rPr>
          <w:rFonts w:asciiTheme="minorHAnsi" w:hAnsiTheme="minorHAnsi"/>
          <w:szCs w:val="20"/>
        </w:rPr>
      </w:pPr>
    </w:p>
    <w:p w14:paraId="64B9D252" w14:textId="77777777" w:rsidR="00225F80" w:rsidRDefault="00225F80" w:rsidP="00225F80">
      <w:pPr>
        <w:pStyle w:val="Prrafodelista"/>
        <w:spacing w:before="120"/>
        <w:rPr>
          <w:rFonts w:asciiTheme="minorHAnsi" w:hAnsiTheme="minorHAnsi"/>
          <w:szCs w:val="20"/>
        </w:rPr>
      </w:pPr>
      <w:r w:rsidRPr="000D7C48">
        <w:rPr>
          <w:rFonts w:asciiTheme="minorHAnsi" w:hAnsiTheme="minorHAnsi"/>
          <w:szCs w:val="20"/>
        </w:rPr>
        <w:t xml:space="preserve">d) ¿Cuál es el </w:t>
      </w:r>
      <w:proofErr w:type="gramStart"/>
      <w:r w:rsidRPr="000D7C48">
        <w:rPr>
          <w:rFonts w:asciiTheme="minorHAnsi" w:hAnsiTheme="minorHAnsi"/>
          <w:szCs w:val="20"/>
        </w:rPr>
        <w:t>período?</w:t>
      </w:r>
      <w:r>
        <w:rPr>
          <w:rFonts w:asciiTheme="minorHAnsi" w:hAnsiTheme="minorHAnsi"/>
          <w:szCs w:val="20"/>
        </w:rPr>
        <w:t>_</w:t>
      </w:r>
      <w:proofErr w:type="gramEnd"/>
      <w:r>
        <w:rPr>
          <w:rFonts w:asciiTheme="minorHAnsi" w:hAnsiTheme="minorHAnsi"/>
          <w:szCs w:val="20"/>
        </w:rPr>
        <w:t>_____________________________</w:t>
      </w:r>
      <w:r w:rsidRPr="000D7C48">
        <w:rPr>
          <w:rFonts w:asciiTheme="minorHAnsi" w:hAnsiTheme="minorHAnsi"/>
          <w:szCs w:val="20"/>
        </w:rPr>
        <w:t xml:space="preserve"> </w:t>
      </w:r>
    </w:p>
    <w:p w14:paraId="47C682E8" w14:textId="77777777" w:rsidR="00225F80" w:rsidRDefault="00225F80" w:rsidP="00225F80">
      <w:pPr>
        <w:pStyle w:val="Prrafodelista"/>
        <w:spacing w:before="120"/>
        <w:rPr>
          <w:rFonts w:asciiTheme="minorHAnsi" w:hAnsiTheme="minorHAnsi"/>
          <w:szCs w:val="20"/>
        </w:rPr>
      </w:pPr>
    </w:p>
    <w:p w14:paraId="2598E66F" w14:textId="77777777" w:rsidR="00225F80" w:rsidRDefault="00225F80" w:rsidP="00225F80">
      <w:pPr>
        <w:pStyle w:val="Prrafodelista"/>
        <w:spacing w:before="120"/>
        <w:ind w:left="0"/>
        <w:rPr>
          <w:rFonts w:asciiTheme="minorHAnsi" w:hAnsiTheme="minorHAnsi"/>
          <w:szCs w:val="20"/>
        </w:rPr>
      </w:pPr>
      <w:r w:rsidRPr="000D7C48">
        <w:rPr>
          <w:rFonts w:asciiTheme="minorHAnsi" w:hAnsiTheme="minorHAnsi"/>
          <w:szCs w:val="20"/>
        </w:rPr>
        <w:t>e) Calcula la altura a los 130 segundos sin necesidad de continuar la gráfica</w:t>
      </w:r>
      <w:r>
        <w:rPr>
          <w:rFonts w:asciiTheme="minorHAnsi" w:hAnsiTheme="minorHAnsi"/>
          <w:szCs w:val="20"/>
        </w:rPr>
        <w:t>__________________________</w:t>
      </w:r>
    </w:p>
    <w:p w14:paraId="75CCF63B" w14:textId="77777777" w:rsidR="00225F80" w:rsidRDefault="00225F80" w:rsidP="00225F80">
      <w:pPr>
        <w:pStyle w:val="Prrafodelista"/>
        <w:spacing w:before="120"/>
        <w:ind w:left="0"/>
        <w:rPr>
          <w:rFonts w:asciiTheme="minorHAnsi" w:hAnsiTheme="minorHAnsi"/>
          <w:szCs w:val="20"/>
        </w:rPr>
      </w:pPr>
    </w:p>
    <w:p w14:paraId="530F2154" w14:textId="77777777" w:rsidR="00225F80" w:rsidRDefault="00225F80" w:rsidP="00225F80">
      <w:pPr>
        <w:pStyle w:val="Prrafodelista"/>
        <w:numPr>
          <w:ilvl w:val="0"/>
          <w:numId w:val="12"/>
        </w:numPr>
        <w:spacing w:before="120" w:after="120"/>
        <w:ind w:left="0" w:hanging="11"/>
        <w:rPr>
          <w:rFonts w:asciiTheme="minorHAnsi" w:hAnsiTheme="minorHAnsi"/>
          <w:szCs w:val="20"/>
        </w:rPr>
      </w:pPr>
      <w:r>
        <w:rPr>
          <w:rFonts w:asciiTheme="minorHAnsi" w:hAnsiTheme="minorHAnsi"/>
          <w:szCs w:val="20"/>
        </w:rPr>
        <w:t>Estudia la simetría (par/impar) de las siguientes funciones:</w:t>
      </w:r>
    </w:p>
    <w:tbl>
      <w:tblPr>
        <w:tblStyle w:val="Tablaconcuadrcula"/>
        <w:tblW w:w="0" w:type="auto"/>
        <w:tblLook w:val="04A0" w:firstRow="1" w:lastRow="0" w:firstColumn="1" w:lastColumn="0" w:noHBand="0" w:noVBand="1"/>
      </w:tblPr>
      <w:tblGrid>
        <w:gridCol w:w="3483"/>
        <w:gridCol w:w="3483"/>
        <w:gridCol w:w="3484"/>
      </w:tblGrid>
      <w:tr w:rsidR="00225F80" w14:paraId="35F99E48" w14:textId="77777777" w:rsidTr="00365051">
        <w:tc>
          <w:tcPr>
            <w:tcW w:w="3483" w:type="dxa"/>
          </w:tcPr>
          <w:p w14:paraId="067E82F0" w14:textId="77777777" w:rsidR="00225F80" w:rsidRPr="00534F39" w:rsidRDefault="00225F80" w:rsidP="00365051">
            <w:pPr>
              <w:rPr>
                <w:rFonts w:asciiTheme="minorHAnsi" w:hAnsiTheme="minorHAnsi"/>
                <w:vertAlign w:val="superscript"/>
              </w:rPr>
            </w:pPr>
            <w:r w:rsidRPr="00534F39">
              <w:rPr>
                <w:rFonts w:asciiTheme="minorHAnsi" w:hAnsiTheme="minorHAnsi"/>
              </w:rPr>
              <w:t>a)</w:t>
            </w:r>
            <w:r>
              <w:rPr>
                <w:rFonts w:asciiTheme="minorHAnsi" w:hAnsiTheme="minorHAnsi"/>
              </w:rPr>
              <w:t xml:space="preserve"> f(x)=2x</w:t>
            </w:r>
            <w:r>
              <w:rPr>
                <w:rFonts w:asciiTheme="minorHAnsi" w:hAnsiTheme="minorHAnsi"/>
                <w:vertAlign w:val="superscript"/>
              </w:rPr>
              <w:t>4</w:t>
            </w:r>
          </w:p>
          <w:p w14:paraId="3E71E87C" w14:textId="77777777" w:rsidR="00225F80" w:rsidRDefault="00225F80" w:rsidP="00365051">
            <w:pPr>
              <w:rPr>
                <w:rFonts w:asciiTheme="minorHAnsi" w:hAnsiTheme="minorHAnsi"/>
              </w:rPr>
            </w:pPr>
          </w:p>
          <w:p w14:paraId="32F0B8D6" w14:textId="77777777" w:rsidR="00225F80" w:rsidRDefault="00225F80" w:rsidP="00365051">
            <w:pPr>
              <w:rPr>
                <w:rFonts w:asciiTheme="minorHAnsi" w:hAnsiTheme="minorHAnsi"/>
              </w:rPr>
            </w:pPr>
          </w:p>
          <w:p w14:paraId="57EFB0C6" w14:textId="77777777" w:rsidR="00225F80" w:rsidRDefault="00225F80" w:rsidP="00365051">
            <w:pPr>
              <w:rPr>
                <w:rFonts w:asciiTheme="minorHAnsi" w:hAnsiTheme="minorHAnsi"/>
              </w:rPr>
            </w:pPr>
          </w:p>
          <w:p w14:paraId="215D7D44" w14:textId="77777777" w:rsidR="00225F80" w:rsidRDefault="00225F80" w:rsidP="00365051">
            <w:pPr>
              <w:rPr>
                <w:rFonts w:asciiTheme="minorHAnsi" w:hAnsiTheme="minorHAnsi"/>
              </w:rPr>
            </w:pPr>
          </w:p>
          <w:p w14:paraId="1A9B4B4F" w14:textId="77777777" w:rsidR="00225F80" w:rsidRDefault="00225F80" w:rsidP="00365051">
            <w:pPr>
              <w:rPr>
                <w:rFonts w:asciiTheme="minorHAnsi" w:hAnsiTheme="minorHAnsi"/>
              </w:rPr>
            </w:pPr>
          </w:p>
          <w:p w14:paraId="52A4D29D" w14:textId="77777777" w:rsidR="00225F80" w:rsidRDefault="00225F80" w:rsidP="00365051">
            <w:pPr>
              <w:rPr>
                <w:rFonts w:asciiTheme="minorHAnsi" w:hAnsiTheme="minorHAnsi"/>
              </w:rPr>
            </w:pPr>
          </w:p>
          <w:p w14:paraId="1830C4BA" w14:textId="77777777" w:rsidR="00225F80" w:rsidRDefault="00225F80" w:rsidP="00365051">
            <w:pPr>
              <w:rPr>
                <w:rFonts w:asciiTheme="minorHAnsi" w:hAnsiTheme="minorHAnsi"/>
              </w:rPr>
            </w:pPr>
          </w:p>
          <w:p w14:paraId="21F7D86E" w14:textId="77777777" w:rsidR="00225F80" w:rsidRPr="00534F39" w:rsidRDefault="00225F80" w:rsidP="00365051">
            <w:pPr>
              <w:rPr>
                <w:rFonts w:asciiTheme="minorHAnsi" w:hAnsiTheme="minorHAnsi"/>
              </w:rPr>
            </w:pPr>
          </w:p>
        </w:tc>
        <w:tc>
          <w:tcPr>
            <w:tcW w:w="3483" w:type="dxa"/>
          </w:tcPr>
          <w:p w14:paraId="3C36CB07" w14:textId="77777777" w:rsidR="00225F80" w:rsidRPr="00534F39" w:rsidRDefault="00225F80" w:rsidP="00365051">
            <w:pPr>
              <w:rPr>
                <w:rFonts w:asciiTheme="minorHAnsi" w:hAnsiTheme="minorHAnsi"/>
              </w:rPr>
            </w:pPr>
            <w:r>
              <w:rPr>
                <w:rFonts w:asciiTheme="minorHAnsi" w:hAnsiTheme="minorHAnsi"/>
              </w:rPr>
              <w:t>b</w:t>
            </w:r>
            <w:r w:rsidRPr="00534F39">
              <w:rPr>
                <w:rFonts w:asciiTheme="minorHAnsi" w:hAnsiTheme="minorHAnsi"/>
              </w:rPr>
              <w:t>)</w:t>
            </w:r>
            <w:r>
              <w:rPr>
                <w:rFonts w:asciiTheme="minorHAnsi" w:hAnsiTheme="minorHAnsi"/>
              </w:rPr>
              <w:t xml:space="preserve"> f(x)=x</w:t>
            </w:r>
            <w:r>
              <w:rPr>
                <w:rFonts w:asciiTheme="minorHAnsi" w:hAnsiTheme="minorHAnsi"/>
                <w:vertAlign w:val="superscript"/>
              </w:rPr>
              <w:t>3</w:t>
            </w:r>
          </w:p>
          <w:p w14:paraId="1D17A7EF" w14:textId="77777777" w:rsidR="00225F80" w:rsidRDefault="00225F80" w:rsidP="00365051">
            <w:pPr>
              <w:rPr>
                <w:rFonts w:asciiTheme="minorHAnsi" w:hAnsiTheme="minorHAnsi"/>
              </w:rPr>
            </w:pPr>
          </w:p>
          <w:p w14:paraId="2F922DE1" w14:textId="77777777" w:rsidR="00225F80" w:rsidRDefault="00225F80" w:rsidP="00365051">
            <w:pPr>
              <w:rPr>
                <w:rFonts w:asciiTheme="minorHAnsi" w:hAnsiTheme="minorHAnsi"/>
              </w:rPr>
            </w:pPr>
          </w:p>
          <w:p w14:paraId="15F6D11B" w14:textId="77777777" w:rsidR="00225F80" w:rsidRDefault="00225F80" w:rsidP="00365051">
            <w:pPr>
              <w:rPr>
                <w:rFonts w:asciiTheme="minorHAnsi" w:hAnsiTheme="minorHAnsi"/>
              </w:rPr>
            </w:pPr>
          </w:p>
          <w:p w14:paraId="38C0AD69" w14:textId="77777777" w:rsidR="00225F80" w:rsidRDefault="00225F80" w:rsidP="00365051">
            <w:pPr>
              <w:rPr>
                <w:rFonts w:asciiTheme="minorHAnsi" w:hAnsiTheme="minorHAnsi"/>
              </w:rPr>
            </w:pPr>
          </w:p>
          <w:p w14:paraId="52C95C40" w14:textId="77777777" w:rsidR="00225F80" w:rsidRDefault="00225F80" w:rsidP="00365051">
            <w:pPr>
              <w:rPr>
                <w:rFonts w:asciiTheme="minorHAnsi" w:hAnsiTheme="minorHAnsi"/>
              </w:rPr>
            </w:pPr>
          </w:p>
          <w:p w14:paraId="11E4EB8E" w14:textId="77777777" w:rsidR="00225F80" w:rsidRDefault="00225F80" w:rsidP="00365051">
            <w:pPr>
              <w:rPr>
                <w:rFonts w:asciiTheme="minorHAnsi" w:hAnsiTheme="minorHAnsi"/>
              </w:rPr>
            </w:pPr>
          </w:p>
          <w:p w14:paraId="162D5412" w14:textId="77777777" w:rsidR="00225F80" w:rsidRDefault="00225F80" w:rsidP="00365051">
            <w:pPr>
              <w:rPr>
                <w:rFonts w:asciiTheme="minorHAnsi" w:hAnsiTheme="minorHAnsi"/>
              </w:rPr>
            </w:pPr>
          </w:p>
          <w:p w14:paraId="63FEF3D4" w14:textId="77777777" w:rsidR="00225F80" w:rsidRPr="00534F39" w:rsidRDefault="00225F80" w:rsidP="00365051">
            <w:pPr>
              <w:rPr>
                <w:rFonts w:asciiTheme="minorHAnsi" w:hAnsiTheme="minorHAnsi"/>
              </w:rPr>
            </w:pPr>
          </w:p>
        </w:tc>
        <w:tc>
          <w:tcPr>
            <w:tcW w:w="3484" w:type="dxa"/>
          </w:tcPr>
          <w:p w14:paraId="46DCFC2F" w14:textId="77777777" w:rsidR="00225F80" w:rsidRPr="00534F39" w:rsidRDefault="00225F80" w:rsidP="00365051">
            <w:pPr>
              <w:rPr>
                <w:rFonts w:asciiTheme="minorHAnsi" w:hAnsiTheme="minorHAnsi"/>
                <w:vertAlign w:val="superscript"/>
              </w:rPr>
            </w:pPr>
            <w:r>
              <w:rPr>
                <w:rFonts w:asciiTheme="minorHAnsi" w:hAnsiTheme="minorHAnsi"/>
              </w:rPr>
              <w:t>c</w:t>
            </w:r>
            <w:r w:rsidRPr="00534F39">
              <w:rPr>
                <w:rFonts w:asciiTheme="minorHAnsi" w:hAnsiTheme="minorHAnsi"/>
              </w:rPr>
              <w:t>)</w:t>
            </w:r>
            <w:r>
              <w:rPr>
                <w:rFonts w:asciiTheme="minorHAnsi" w:hAnsiTheme="minorHAnsi"/>
              </w:rPr>
              <w:t xml:space="preserve"> f(x)=4</w:t>
            </w:r>
          </w:p>
          <w:p w14:paraId="26C36DB1" w14:textId="77777777" w:rsidR="00225F80" w:rsidRDefault="00225F80" w:rsidP="00365051">
            <w:pPr>
              <w:rPr>
                <w:rFonts w:asciiTheme="minorHAnsi" w:hAnsiTheme="minorHAnsi"/>
              </w:rPr>
            </w:pPr>
          </w:p>
          <w:p w14:paraId="3253F83E" w14:textId="77777777" w:rsidR="00225F80" w:rsidRDefault="00225F80" w:rsidP="00365051">
            <w:pPr>
              <w:rPr>
                <w:rFonts w:asciiTheme="minorHAnsi" w:hAnsiTheme="minorHAnsi"/>
              </w:rPr>
            </w:pPr>
          </w:p>
          <w:p w14:paraId="5A672D4D" w14:textId="77777777" w:rsidR="00225F80" w:rsidRDefault="00225F80" w:rsidP="00365051">
            <w:pPr>
              <w:rPr>
                <w:rFonts w:asciiTheme="minorHAnsi" w:hAnsiTheme="minorHAnsi"/>
              </w:rPr>
            </w:pPr>
          </w:p>
          <w:p w14:paraId="4341C774" w14:textId="77777777" w:rsidR="00225F80" w:rsidRDefault="00225F80" w:rsidP="00365051">
            <w:pPr>
              <w:rPr>
                <w:rFonts w:asciiTheme="minorHAnsi" w:hAnsiTheme="minorHAnsi"/>
              </w:rPr>
            </w:pPr>
          </w:p>
          <w:p w14:paraId="4D8D76DF" w14:textId="77777777" w:rsidR="00225F80" w:rsidRDefault="00225F80" w:rsidP="00365051">
            <w:pPr>
              <w:rPr>
                <w:rFonts w:asciiTheme="minorHAnsi" w:hAnsiTheme="minorHAnsi"/>
              </w:rPr>
            </w:pPr>
          </w:p>
          <w:p w14:paraId="471618A9" w14:textId="77777777" w:rsidR="00225F80" w:rsidRDefault="00225F80" w:rsidP="00365051">
            <w:pPr>
              <w:rPr>
                <w:rFonts w:asciiTheme="minorHAnsi" w:hAnsiTheme="minorHAnsi"/>
              </w:rPr>
            </w:pPr>
          </w:p>
          <w:p w14:paraId="35BCE875" w14:textId="77777777" w:rsidR="00225F80" w:rsidRDefault="00225F80" w:rsidP="00365051">
            <w:pPr>
              <w:rPr>
                <w:rFonts w:asciiTheme="minorHAnsi" w:hAnsiTheme="minorHAnsi"/>
              </w:rPr>
            </w:pPr>
          </w:p>
          <w:p w14:paraId="2B2E9AE9" w14:textId="77777777" w:rsidR="00225F80" w:rsidRPr="00534F39" w:rsidRDefault="00225F80" w:rsidP="00365051">
            <w:pPr>
              <w:rPr>
                <w:rFonts w:asciiTheme="minorHAnsi" w:hAnsiTheme="minorHAnsi"/>
              </w:rPr>
            </w:pPr>
          </w:p>
        </w:tc>
      </w:tr>
    </w:tbl>
    <w:p w14:paraId="443A0E7E" w14:textId="77777777" w:rsidR="00225F80" w:rsidRPr="008327F7" w:rsidRDefault="00225F80" w:rsidP="00225F80">
      <w:pPr>
        <w:rPr>
          <w:rFonts w:asciiTheme="minorHAnsi" w:hAnsiTheme="minorHAnsi"/>
          <w:b/>
          <w:u w:val="single"/>
        </w:rPr>
      </w:pPr>
      <w:r w:rsidRPr="008327F7">
        <w:rPr>
          <w:rFonts w:asciiTheme="minorHAnsi" w:hAnsiTheme="minorHAnsi"/>
          <w:b/>
          <w:u w:val="single"/>
        </w:rPr>
        <w:lastRenderedPageBreak/>
        <w:t>Estudio completo de las características de una función:</w:t>
      </w:r>
    </w:p>
    <w:p w14:paraId="024AC58E" w14:textId="77777777" w:rsidR="00225F80" w:rsidRPr="005F7121" w:rsidRDefault="00225F80" w:rsidP="00225F80">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recorrido</w:t>
      </w:r>
      <w:r w:rsidRPr="005F7121">
        <w:rPr>
          <w:rFonts w:asciiTheme="minorHAnsi" w:hAnsiTheme="minorHAnsi"/>
        </w:rPr>
        <w:t>, 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 y los </w:t>
      </w:r>
      <w:r>
        <w:rPr>
          <w:rFonts w:asciiTheme="minorHAnsi" w:hAnsiTheme="minorHAnsi"/>
        </w:rPr>
        <w:t xml:space="preserve">puntos de </w:t>
      </w:r>
      <w:r w:rsidRPr="005F7121">
        <w:rPr>
          <w:rFonts w:asciiTheme="minorHAnsi" w:hAnsiTheme="minorHAnsi"/>
        </w:rPr>
        <w:t xml:space="preserve">corte con los ejes. </w:t>
      </w:r>
    </w:p>
    <w:p w14:paraId="09897A88" w14:textId="77777777" w:rsidR="00225F80" w:rsidRPr="005F7121" w:rsidRDefault="00225F80" w:rsidP="00225F80">
      <w:pPr>
        <w:pStyle w:val="Prrafodelista"/>
        <w:spacing w:before="120"/>
        <w:ind w:left="0"/>
        <w:rPr>
          <w:rFonts w:asciiTheme="minorHAnsi" w:hAnsiTheme="minorHAnsi"/>
        </w:rPr>
      </w:pPr>
    </w:p>
    <w:p w14:paraId="7A2E71BF" w14:textId="77777777" w:rsidR="00225F80" w:rsidRDefault="00225F80" w:rsidP="00225F80">
      <w:pPr>
        <w:pStyle w:val="Prrafodelista"/>
        <w:spacing w:before="120"/>
        <w:ind w:left="0"/>
        <w:rPr>
          <w:rFonts w:asciiTheme="minorHAnsi" w:hAnsiTheme="minorHAnsi"/>
        </w:rPr>
      </w:pPr>
      <w:r w:rsidRPr="005F7121">
        <w:rPr>
          <w:rFonts w:asciiTheme="minorHAnsi" w:hAnsiTheme="minorHAnsi"/>
          <w:noProof/>
        </w:rPr>
        <w:drawing>
          <wp:anchor distT="0" distB="0" distL="114300" distR="114300" simplePos="0" relativeHeight="254877696" behindDoc="1" locked="0" layoutInCell="1" allowOverlap="1" wp14:anchorId="22F794F3" wp14:editId="0F19FDB4">
            <wp:simplePos x="0" y="0"/>
            <wp:positionH relativeFrom="column">
              <wp:posOffset>2540</wp:posOffset>
            </wp:positionH>
            <wp:positionV relativeFrom="paragraph">
              <wp:posOffset>43815</wp:posOffset>
            </wp:positionV>
            <wp:extent cx="2720340" cy="1857375"/>
            <wp:effectExtent l="0" t="0" r="0" b="0"/>
            <wp:wrapTight wrapText="bothSides">
              <wp:wrapPolygon edited="0">
                <wp:start x="0" y="0"/>
                <wp:lineTo x="0" y="21415"/>
                <wp:lineTo x="21479" y="21415"/>
                <wp:lineTo x="21479" y="0"/>
                <wp:lineTo x="0" y="0"/>
              </wp:wrapPolygon>
            </wp:wrapTight>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2720340"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Dominio=</w:t>
      </w:r>
    </w:p>
    <w:p w14:paraId="62CEA203" w14:textId="77777777" w:rsidR="00225F80" w:rsidRDefault="00225F80" w:rsidP="00225F80">
      <w:pPr>
        <w:pStyle w:val="Prrafodelista"/>
        <w:spacing w:before="120"/>
        <w:ind w:left="0"/>
        <w:rPr>
          <w:rFonts w:asciiTheme="minorHAnsi" w:hAnsiTheme="minorHAnsi"/>
        </w:rPr>
      </w:pPr>
      <w:r>
        <w:rPr>
          <w:rFonts w:asciiTheme="minorHAnsi" w:hAnsiTheme="minorHAnsi"/>
        </w:rPr>
        <w:t>Recorrido=</w:t>
      </w:r>
    </w:p>
    <w:p w14:paraId="2C2A44E7" w14:textId="77777777" w:rsidR="00225F80" w:rsidRDefault="00225F80" w:rsidP="00225F80">
      <w:pPr>
        <w:pStyle w:val="Prrafodelista"/>
        <w:spacing w:before="120"/>
        <w:ind w:left="0"/>
        <w:rPr>
          <w:rFonts w:asciiTheme="minorHAnsi" w:hAnsiTheme="minorHAnsi"/>
        </w:rPr>
      </w:pPr>
      <w:r>
        <w:rPr>
          <w:rFonts w:asciiTheme="minorHAnsi" w:hAnsiTheme="minorHAnsi"/>
        </w:rPr>
        <w:t>Crecimiento=</w:t>
      </w:r>
    </w:p>
    <w:p w14:paraId="6CA21666" w14:textId="77777777" w:rsidR="00225F80" w:rsidRDefault="00225F80" w:rsidP="00225F80">
      <w:pPr>
        <w:pStyle w:val="Prrafodelista"/>
        <w:spacing w:before="120"/>
        <w:ind w:left="0"/>
        <w:rPr>
          <w:rFonts w:asciiTheme="minorHAnsi" w:hAnsiTheme="minorHAnsi"/>
        </w:rPr>
      </w:pPr>
      <w:r>
        <w:rPr>
          <w:rFonts w:asciiTheme="minorHAnsi" w:hAnsiTheme="minorHAnsi"/>
        </w:rPr>
        <w:t>Decrecimiento=</w:t>
      </w:r>
    </w:p>
    <w:p w14:paraId="21424802" w14:textId="77777777" w:rsidR="00225F80" w:rsidRDefault="00225F80" w:rsidP="00225F80">
      <w:pPr>
        <w:pStyle w:val="Prrafodelista"/>
        <w:spacing w:before="120"/>
        <w:ind w:left="0"/>
        <w:rPr>
          <w:rFonts w:asciiTheme="minorHAnsi" w:hAnsiTheme="minorHAnsi"/>
        </w:rPr>
      </w:pPr>
      <w:r>
        <w:rPr>
          <w:rFonts w:asciiTheme="minorHAnsi" w:hAnsiTheme="minorHAnsi"/>
        </w:rPr>
        <w:t>Máximos relativos=</w:t>
      </w:r>
    </w:p>
    <w:p w14:paraId="06D13F6F" w14:textId="77777777" w:rsidR="00225F80" w:rsidRDefault="00225F80" w:rsidP="00225F80">
      <w:pPr>
        <w:pStyle w:val="Prrafodelista"/>
        <w:spacing w:before="120"/>
        <w:ind w:left="0"/>
        <w:rPr>
          <w:rFonts w:asciiTheme="minorHAnsi" w:hAnsiTheme="minorHAnsi"/>
        </w:rPr>
      </w:pPr>
      <w:r>
        <w:rPr>
          <w:rFonts w:asciiTheme="minorHAnsi" w:hAnsiTheme="minorHAnsi"/>
        </w:rPr>
        <w:t>Mínimos relativos=</w:t>
      </w:r>
    </w:p>
    <w:p w14:paraId="247B3C79" w14:textId="77777777" w:rsidR="00225F80" w:rsidRDefault="00225F80" w:rsidP="00225F80">
      <w:pPr>
        <w:pStyle w:val="Prrafodelista"/>
        <w:spacing w:before="120"/>
        <w:ind w:left="0"/>
        <w:rPr>
          <w:rFonts w:asciiTheme="minorHAnsi" w:hAnsiTheme="minorHAnsi"/>
        </w:rPr>
      </w:pPr>
      <w:r>
        <w:rPr>
          <w:rFonts w:asciiTheme="minorHAnsi" w:hAnsiTheme="minorHAnsi"/>
        </w:rPr>
        <w:t>Máximo absoluto=</w:t>
      </w:r>
    </w:p>
    <w:p w14:paraId="26CBBBCF" w14:textId="77777777" w:rsidR="00225F80" w:rsidRDefault="00225F80" w:rsidP="00225F80">
      <w:pPr>
        <w:pStyle w:val="Prrafodelista"/>
        <w:spacing w:before="120"/>
        <w:ind w:left="0"/>
        <w:rPr>
          <w:rFonts w:asciiTheme="minorHAnsi" w:hAnsiTheme="minorHAnsi"/>
        </w:rPr>
      </w:pPr>
      <w:r>
        <w:rPr>
          <w:rFonts w:asciiTheme="minorHAnsi" w:hAnsiTheme="minorHAnsi"/>
        </w:rPr>
        <w:t>Mínimo absoluto=</w:t>
      </w:r>
    </w:p>
    <w:p w14:paraId="70F0C378" w14:textId="77777777" w:rsidR="00225F80" w:rsidRDefault="00225F80" w:rsidP="00225F80">
      <w:pPr>
        <w:pStyle w:val="Prrafodelista"/>
        <w:spacing w:before="120"/>
        <w:ind w:left="0"/>
        <w:rPr>
          <w:rFonts w:asciiTheme="minorHAnsi" w:hAnsiTheme="minorHAnsi"/>
        </w:rPr>
      </w:pPr>
      <w:r>
        <w:rPr>
          <w:rFonts w:asciiTheme="minorHAnsi" w:hAnsiTheme="minorHAnsi"/>
        </w:rPr>
        <w:t>Continuidad</w:t>
      </w:r>
      <w:r w:rsidRPr="00534F39">
        <w:rPr>
          <w:rFonts w:asciiTheme="minorHAnsi" w:hAnsiTheme="minorHAnsi"/>
        </w:rPr>
        <w:sym w:font="Wingdings" w:char="F0E0"/>
      </w:r>
    </w:p>
    <w:p w14:paraId="5F87D98A" w14:textId="77777777" w:rsidR="00225F80" w:rsidRDefault="00225F80" w:rsidP="00225F80">
      <w:pPr>
        <w:pStyle w:val="Prrafodelista"/>
        <w:spacing w:before="120"/>
        <w:ind w:left="0"/>
        <w:rPr>
          <w:rFonts w:asciiTheme="minorHAnsi" w:hAnsiTheme="minorHAnsi"/>
        </w:rPr>
      </w:pPr>
      <w:r>
        <w:rPr>
          <w:rFonts w:asciiTheme="minorHAnsi" w:hAnsiTheme="minorHAnsi"/>
        </w:rPr>
        <w:t>Puntos de corte con los ejes</w:t>
      </w:r>
      <w:r w:rsidRPr="00534F39">
        <w:rPr>
          <w:rFonts w:asciiTheme="minorHAnsi" w:hAnsiTheme="minorHAnsi"/>
        </w:rPr>
        <w:sym w:font="Wingdings" w:char="F0E0"/>
      </w:r>
    </w:p>
    <w:p w14:paraId="79B16237" w14:textId="77777777" w:rsidR="00225F80" w:rsidRDefault="00225F80" w:rsidP="00225F80">
      <w:pPr>
        <w:pStyle w:val="Prrafodelista"/>
        <w:spacing w:before="120"/>
        <w:ind w:left="0"/>
        <w:jc w:val="both"/>
        <w:rPr>
          <w:rFonts w:asciiTheme="minorHAnsi" w:hAnsiTheme="minorHAnsi"/>
        </w:rPr>
      </w:pPr>
    </w:p>
    <w:p w14:paraId="2511C514" w14:textId="77777777" w:rsidR="00225F80" w:rsidRPr="005F7121" w:rsidRDefault="00225F80" w:rsidP="00225F80">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recorrido</w:t>
      </w:r>
      <w:r w:rsidRPr="005F7121">
        <w:rPr>
          <w:rFonts w:asciiTheme="minorHAnsi" w:hAnsiTheme="minorHAnsi"/>
        </w:rPr>
        <w:t>, 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 </w:t>
      </w:r>
      <w:r>
        <w:rPr>
          <w:rFonts w:asciiTheme="minorHAnsi" w:hAnsiTheme="minorHAnsi"/>
        </w:rPr>
        <w:t xml:space="preserve">simetría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14:paraId="35C255BA" w14:textId="77777777" w:rsidR="00225F80" w:rsidRPr="00560519" w:rsidRDefault="00225F80" w:rsidP="00225F80">
      <w:pPr>
        <w:spacing w:before="120"/>
        <w:rPr>
          <w:rFonts w:asciiTheme="minorHAnsi" w:hAnsiTheme="minorHAnsi"/>
          <w:lang w:val="es-ES_tradnl"/>
        </w:rPr>
      </w:pPr>
      <w:r w:rsidRPr="00560519">
        <w:rPr>
          <w:rFonts w:asciiTheme="minorHAnsi" w:hAnsiTheme="minorHAnsi"/>
          <w:noProof/>
          <w:lang w:val="es-ES_tradnl"/>
        </w:rPr>
        <w:drawing>
          <wp:anchor distT="0" distB="0" distL="114300" distR="114300" simplePos="0" relativeHeight="254880768" behindDoc="1" locked="0" layoutInCell="1" allowOverlap="1" wp14:anchorId="7326AA8B" wp14:editId="2D6993A1">
            <wp:simplePos x="0" y="0"/>
            <wp:positionH relativeFrom="column">
              <wp:posOffset>2540</wp:posOffset>
            </wp:positionH>
            <wp:positionV relativeFrom="paragraph">
              <wp:posOffset>73660</wp:posOffset>
            </wp:positionV>
            <wp:extent cx="3117215" cy="1486535"/>
            <wp:effectExtent l="0" t="0" r="0" b="0"/>
            <wp:wrapTight wrapText="bothSides">
              <wp:wrapPolygon edited="0">
                <wp:start x="0" y="0"/>
                <wp:lineTo x="0" y="21406"/>
                <wp:lineTo x="21472" y="21406"/>
                <wp:lineTo x="21472" y="0"/>
                <wp:lineTo x="0" y="0"/>
              </wp:wrapPolygon>
            </wp:wrapTight>
            <wp:docPr id="14366" name="Imagen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3117215" cy="1486535"/>
                    </a:xfrm>
                    <a:prstGeom prst="rect">
                      <a:avLst/>
                    </a:prstGeom>
                  </pic:spPr>
                </pic:pic>
              </a:graphicData>
            </a:graphic>
            <wp14:sizeRelH relativeFrom="page">
              <wp14:pctWidth>0</wp14:pctWidth>
            </wp14:sizeRelH>
            <wp14:sizeRelV relativeFrom="page">
              <wp14:pctHeight>0</wp14:pctHeight>
            </wp14:sizeRelV>
          </wp:anchor>
        </w:drawing>
      </w:r>
      <w:r w:rsidRPr="00560519">
        <w:rPr>
          <w:rFonts w:asciiTheme="minorHAnsi" w:hAnsiTheme="minorHAnsi"/>
          <w:lang w:val="es-ES_tradnl"/>
        </w:rPr>
        <w:t>Dominio=</w:t>
      </w:r>
    </w:p>
    <w:p w14:paraId="7B5F82A7" w14:textId="77777777" w:rsidR="00225F80" w:rsidRDefault="00225F80" w:rsidP="00225F80">
      <w:pPr>
        <w:pStyle w:val="Prrafodelista"/>
        <w:ind w:left="0"/>
        <w:rPr>
          <w:rFonts w:asciiTheme="minorHAnsi" w:hAnsiTheme="minorHAnsi"/>
        </w:rPr>
      </w:pPr>
      <w:r>
        <w:rPr>
          <w:rFonts w:asciiTheme="minorHAnsi" w:hAnsiTheme="minorHAnsi"/>
        </w:rPr>
        <w:t>Recorrido=</w:t>
      </w:r>
    </w:p>
    <w:p w14:paraId="1A2448D1" w14:textId="77777777" w:rsidR="00225F80" w:rsidRDefault="00225F80" w:rsidP="00225F80">
      <w:pPr>
        <w:pStyle w:val="Prrafodelista"/>
        <w:spacing w:before="120"/>
        <w:ind w:left="0"/>
        <w:rPr>
          <w:rFonts w:asciiTheme="minorHAnsi" w:hAnsiTheme="minorHAnsi"/>
        </w:rPr>
      </w:pPr>
      <w:r>
        <w:rPr>
          <w:rFonts w:asciiTheme="minorHAnsi" w:hAnsiTheme="minorHAnsi"/>
        </w:rPr>
        <w:t>Crecimiento=</w:t>
      </w:r>
    </w:p>
    <w:p w14:paraId="7D0A2F0C" w14:textId="77777777" w:rsidR="00225F80" w:rsidRDefault="00225F80" w:rsidP="00225F80">
      <w:pPr>
        <w:pStyle w:val="Prrafodelista"/>
        <w:spacing w:before="120"/>
        <w:ind w:left="0"/>
        <w:rPr>
          <w:rFonts w:asciiTheme="minorHAnsi" w:hAnsiTheme="minorHAnsi"/>
        </w:rPr>
      </w:pPr>
      <w:r>
        <w:rPr>
          <w:rFonts w:asciiTheme="minorHAnsi" w:hAnsiTheme="minorHAnsi"/>
        </w:rPr>
        <w:t>Decrecimiento=</w:t>
      </w:r>
    </w:p>
    <w:p w14:paraId="0ABBD740" w14:textId="77777777" w:rsidR="00225F80" w:rsidRDefault="00225F80" w:rsidP="00225F80">
      <w:pPr>
        <w:pStyle w:val="Prrafodelista"/>
        <w:spacing w:before="120"/>
        <w:ind w:left="0"/>
        <w:rPr>
          <w:rFonts w:asciiTheme="minorHAnsi" w:hAnsiTheme="minorHAnsi"/>
        </w:rPr>
      </w:pPr>
      <w:r>
        <w:rPr>
          <w:rFonts w:asciiTheme="minorHAnsi" w:hAnsiTheme="minorHAnsi"/>
        </w:rPr>
        <w:t>Máximos relativos=</w:t>
      </w:r>
    </w:p>
    <w:p w14:paraId="633D5756" w14:textId="77777777" w:rsidR="00225F80" w:rsidRDefault="00225F80" w:rsidP="00225F80">
      <w:pPr>
        <w:pStyle w:val="Prrafodelista"/>
        <w:spacing w:before="120"/>
        <w:ind w:left="0"/>
        <w:rPr>
          <w:rFonts w:asciiTheme="minorHAnsi" w:hAnsiTheme="minorHAnsi"/>
        </w:rPr>
      </w:pPr>
      <w:r>
        <w:rPr>
          <w:rFonts w:asciiTheme="minorHAnsi" w:hAnsiTheme="minorHAnsi"/>
        </w:rPr>
        <w:t>Mínimos relativos=</w:t>
      </w:r>
    </w:p>
    <w:p w14:paraId="434C7B13" w14:textId="77777777" w:rsidR="00225F80" w:rsidRDefault="00225F80" w:rsidP="00225F80">
      <w:pPr>
        <w:pStyle w:val="Prrafodelista"/>
        <w:spacing w:before="120"/>
        <w:ind w:left="0"/>
        <w:rPr>
          <w:rFonts w:asciiTheme="minorHAnsi" w:hAnsiTheme="minorHAnsi"/>
        </w:rPr>
      </w:pPr>
      <w:r>
        <w:rPr>
          <w:rFonts w:asciiTheme="minorHAnsi" w:hAnsiTheme="minorHAnsi"/>
        </w:rPr>
        <w:t>Máximo absoluto=</w:t>
      </w:r>
    </w:p>
    <w:p w14:paraId="681A52E7" w14:textId="77777777" w:rsidR="00225F80" w:rsidRDefault="00225F80" w:rsidP="00225F80">
      <w:pPr>
        <w:pStyle w:val="Prrafodelista"/>
        <w:spacing w:before="120"/>
        <w:ind w:left="0"/>
        <w:rPr>
          <w:rFonts w:asciiTheme="minorHAnsi" w:hAnsiTheme="minorHAnsi"/>
        </w:rPr>
      </w:pPr>
      <w:r>
        <w:rPr>
          <w:rFonts w:asciiTheme="minorHAnsi" w:hAnsiTheme="minorHAnsi"/>
        </w:rPr>
        <w:t>Mínimo absoluto=</w:t>
      </w:r>
    </w:p>
    <w:p w14:paraId="54EB614D" w14:textId="77777777" w:rsidR="00225F80" w:rsidRPr="00560519" w:rsidRDefault="00225F80" w:rsidP="00225F80">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14:paraId="6500AAB3" w14:textId="77777777" w:rsidR="00225F80" w:rsidRPr="00560519" w:rsidRDefault="00225F80" w:rsidP="00225F80">
      <w:pPr>
        <w:spacing w:after="240"/>
        <w:rPr>
          <w:rFonts w:asciiTheme="minorHAnsi" w:hAnsiTheme="minorHAnsi"/>
        </w:rPr>
      </w:pPr>
      <w:r w:rsidRPr="00560519">
        <w:rPr>
          <w:rFonts w:asciiTheme="minorHAnsi" w:hAnsiTheme="minorHAnsi"/>
        </w:rPr>
        <w:t xml:space="preserve">Simetría </w:t>
      </w:r>
      <w:r w:rsidRPr="00560519">
        <w:rPr>
          <w:rFonts w:asciiTheme="minorHAnsi" w:hAnsiTheme="minorHAnsi"/>
        </w:rPr>
        <w:sym w:font="Wingdings" w:char="F0E0"/>
      </w:r>
      <w:r>
        <w:rPr>
          <w:rFonts w:asciiTheme="minorHAnsi" w:hAnsiTheme="minorHAnsi"/>
        </w:rPr>
        <w:t xml:space="preserve"> _____________________________________________________________________________</w:t>
      </w:r>
    </w:p>
    <w:p w14:paraId="65A18C29" w14:textId="77777777" w:rsidR="00225F80" w:rsidRPr="00560519" w:rsidRDefault="00225F80" w:rsidP="00225F80">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14:paraId="018AF9C2" w14:textId="77777777" w:rsidR="00225F80" w:rsidRPr="005F7121" w:rsidRDefault="00225F80" w:rsidP="00225F80">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xml:space="preserve">, </w:t>
      </w:r>
      <w:r w:rsidRPr="005F7121">
        <w:rPr>
          <w:rFonts w:asciiTheme="minorHAnsi" w:hAnsiTheme="minorHAnsi"/>
        </w:rPr>
        <w:t>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w:t>
      </w:r>
      <w:r>
        <w:rPr>
          <w:rFonts w:asciiTheme="minorHAnsi" w:hAnsiTheme="minorHAnsi"/>
        </w:rPr>
        <w:t xml:space="preserve">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14:paraId="4B9C3A6D" w14:textId="77777777" w:rsidR="00225F80" w:rsidRDefault="00225F80" w:rsidP="00225F80">
      <w:pPr>
        <w:spacing w:before="120"/>
        <w:rPr>
          <w:rFonts w:asciiTheme="minorHAnsi" w:hAnsiTheme="minorHAnsi"/>
        </w:rPr>
      </w:pPr>
      <w:r w:rsidRPr="00425780">
        <w:rPr>
          <w:rFonts w:asciiTheme="minorHAnsi" w:hAnsiTheme="minorHAnsi"/>
          <w:noProof/>
        </w:rPr>
        <w:drawing>
          <wp:anchor distT="0" distB="0" distL="114300" distR="114300" simplePos="0" relativeHeight="254881792" behindDoc="1" locked="0" layoutInCell="1" allowOverlap="1" wp14:anchorId="46514827" wp14:editId="3749D0A4">
            <wp:simplePos x="0" y="0"/>
            <wp:positionH relativeFrom="column">
              <wp:posOffset>2540</wp:posOffset>
            </wp:positionH>
            <wp:positionV relativeFrom="paragraph">
              <wp:posOffset>74295</wp:posOffset>
            </wp:positionV>
            <wp:extent cx="3117600" cy="1507401"/>
            <wp:effectExtent l="0" t="0" r="0" b="4445"/>
            <wp:wrapTight wrapText="bothSides">
              <wp:wrapPolygon edited="0">
                <wp:start x="0" y="0"/>
                <wp:lineTo x="0" y="21482"/>
                <wp:lineTo x="21472" y="21482"/>
                <wp:lineTo x="21472" y="0"/>
                <wp:lineTo x="0" y="0"/>
              </wp:wrapPolygon>
            </wp:wrapTight>
            <wp:docPr id="14367" name="Imagen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3117600" cy="15074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Dominio=</w:t>
      </w:r>
    </w:p>
    <w:p w14:paraId="437A5538" w14:textId="77777777" w:rsidR="00225F80" w:rsidRDefault="00225F80" w:rsidP="00225F80">
      <w:pPr>
        <w:rPr>
          <w:rFonts w:asciiTheme="minorHAnsi" w:hAnsiTheme="minorHAnsi"/>
        </w:rPr>
      </w:pPr>
      <w:r>
        <w:rPr>
          <w:rFonts w:asciiTheme="minorHAnsi" w:hAnsiTheme="minorHAnsi"/>
        </w:rPr>
        <w:t>Crecimiento=</w:t>
      </w:r>
    </w:p>
    <w:p w14:paraId="472420AE" w14:textId="77777777" w:rsidR="00225F80" w:rsidRDefault="00225F80" w:rsidP="00225F80">
      <w:pPr>
        <w:pStyle w:val="Prrafodelista"/>
        <w:ind w:left="0"/>
        <w:rPr>
          <w:rFonts w:asciiTheme="minorHAnsi" w:hAnsiTheme="minorHAnsi"/>
        </w:rPr>
      </w:pPr>
      <w:r>
        <w:rPr>
          <w:rFonts w:asciiTheme="minorHAnsi" w:hAnsiTheme="minorHAnsi"/>
        </w:rPr>
        <w:t>Decrecimiento=</w:t>
      </w:r>
    </w:p>
    <w:p w14:paraId="50069D29" w14:textId="77777777" w:rsidR="00225F80" w:rsidRDefault="00225F80" w:rsidP="00225F80">
      <w:pPr>
        <w:pStyle w:val="Prrafodelista"/>
        <w:spacing w:before="120"/>
        <w:ind w:left="0"/>
        <w:rPr>
          <w:rFonts w:asciiTheme="minorHAnsi" w:hAnsiTheme="minorHAnsi"/>
        </w:rPr>
      </w:pPr>
      <w:r>
        <w:rPr>
          <w:rFonts w:asciiTheme="minorHAnsi" w:hAnsiTheme="minorHAnsi"/>
        </w:rPr>
        <w:t>Máximos relativos=</w:t>
      </w:r>
    </w:p>
    <w:p w14:paraId="28C80197" w14:textId="77777777" w:rsidR="00225F80" w:rsidRDefault="00225F80" w:rsidP="00225F80">
      <w:pPr>
        <w:pStyle w:val="Prrafodelista"/>
        <w:spacing w:before="120"/>
        <w:ind w:left="0"/>
        <w:rPr>
          <w:rFonts w:asciiTheme="minorHAnsi" w:hAnsiTheme="minorHAnsi"/>
        </w:rPr>
      </w:pPr>
      <w:r>
        <w:rPr>
          <w:rFonts w:asciiTheme="minorHAnsi" w:hAnsiTheme="minorHAnsi"/>
        </w:rPr>
        <w:t>Mínimos relativos=</w:t>
      </w:r>
    </w:p>
    <w:p w14:paraId="1BF1D393" w14:textId="77777777" w:rsidR="00225F80" w:rsidRDefault="00225F80" w:rsidP="00225F80">
      <w:pPr>
        <w:pStyle w:val="Prrafodelista"/>
        <w:spacing w:before="120"/>
        <w:ind w:left="0"/>
        <w:rPr>
          <w:rFonts w:asciiTheme="minorHAnsi" w:hAnsiTheme="minorHAnsi"/>
        </w:rPr>
      </w:pPr>
      <w:r>
        <w:rPr>
          <w:rFonts w:asciiTheme="minorHAnsi" w:hAnsiTheme="minorHAnsi"/>
        </w:rPr>
        <w:t>Máximo absoluto=</w:t>
      </w:r>
    </w:p>
    <w:p w14:paraId="274E8073" w14:textId="77777777" w:rsidR="00225F80" w:rsidRDefault="00225F80" w:rsidP="00225F80">
      <w:pPr>
        <w:pStyle w:val="Prrafodelista"/>
        <w:spacing w:before="120"/>
        <w:ind w:left="0"/>
        <w:rPr>
          <w:rFonts w:asciiTheme="minorHAnsi" w:hAnsiTheme="minorHAnsi"/>
        </w:rPr>
      </w:pPr>
      <w:r>
        <w:rPr>
          <w:rFonts w:asciiTheme="minorHAnsi" w:hAnsiTheme="minorHAnsi"/>
        </w:rPr>
        <w:t>Mínimo absoluto=</w:t>
      </w:r>
    </w:p>
    <w:p w14:paraId="09A291A6" w14:textId="77777777" w:rsidR="00225F80" w:rsidRDefault="00225F80" w:rsidP="00225F80">
      <w:pPr>
        <w:spacing w:before="120"/>
        <w:rPr>
          <w:rFonts w:asciiTheme="minorHAnsi" w:hAnsiTheme="minorHAnsi"/>
        </w:rPr>
      </w:pPr>
    </w:p>
    <w:p w14:paraId="3CBA46ED" w14:textId="77777777" w:rsidR="00225F80" w:rsidRPr="00560519" w:rsidRDefault="00225F80" w:rsidP="00225F80">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14:paraId="513FBFB9" w14:textId="77777777" w:rsidR="00225F80" w:rsidRPr="00560519" w:rsidRDefault="00225F80" w:rsidP="00225F80">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14:paraId="15AAFCF1"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Formas de representar una gráfica.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4BC2CAFC" w14:textId="77777777" w:rsidTr="00365051">
        <w:tc>
          <w:tcPr>
            <w:tcW w:w="10414" w:type="dxa"/>
          </w:tcPr>
          <w:p w14:paraId="5BB67022" w14:textId="77777777" w:rsidR="00225F80" w:rsidRDefault="00225F80" w:rsidP="00365051">
            <w:pPr>
              <w:pStyle w:val="Prrafodelista"/>
              <w:spacing w:before="120" w:after="120"/>
              <w:ind w:left="0"/>
              <w:rPr>
                <w:rFonts w:asciiTheme="minorHAnsi" w:hAnsiTheme="minorHAnsi"/>
              </w:rPr>
            </w:pPr>
          </w:p>
          <w:p w14:paraId="00F8A63E" w14:textId="77777777" w:rsidR="00225F80" w:rsidRDefault="00225F80" w:rsidP="00365051">
            <w:pPr>
              <w:pStyle w:val="Prrafodelista"/>
              <w:spacing w:before="120" w:after="120"/>
              <w:ind w:left="0"/>
              <w:rPr>
                <w:rFonts w:asciiTheme="minorHAnsi" w:hAnsiTheme="minorHAnsi"/>
              </w:rPr>
            </w:pPr>
          </w:p>
          <w:p w14:paraId="5E0E3C7D" w14:textId="77777777" w:rsidR="00225F80" w:rsidRDefault="00225F80" w:rsidP="00365051">
            <w:pPr>
              <w:pStyle w:val="Prrafodelista"/>
              <w:spacing w:before="120" w:after="120"/>
              <w:ind w:left="0"/>
              <w:rPr>
                <w:rFonts w:asciiTheme="minorHAnsi" w:hAnsiTheme="minorHAnsi"/>
              </w:rPr>
            </w:pPr>
          </w:p>
          <w:p w14:paraId="63336871" w14:textId="77777777" w:rsidR="00225F80" w:rsidRDefault="00225F80" w:rsidP="00365051">
            <w:pPr>
              <w:pStyle w:val="Prrafodelista"/>
              <w:spacing w:before="120" w:after="120"/>
              <w:ind w:left="0"/>
              <w:rPr>
                <w:rFonts w:asciiTheme="minorHAnsi" w:hAnsiTheme="minorHAnsi"/>
              </w:rPr>
            </w:pPr>
          </w:p>
          <w:p w14:paraId="463AA4F8" w14:textId="77777777" w:rsidR="00225F80" w:rsidRDefault="00225F80" w:rsidP="00365051">
            <w:pPr>
              <w:pStyle w:val="Prrafodelista"/>
              <w:spacing w:before="120" w:after="120"/>
              <w:ind w:left="0"/>
              <w:rPr>
                <w:rFonts w:asciiTheme="minorHAnsi" w:hAnsiTheme="minorHAnsi"/>
              </w:rPr>
            </w:pPr>
          </w:p>
          <w:p w14:paraId="52D7A9D7" w14:textId="77777777" w:rsidR="00225F80" w:rsidRDefault="00225F80" w:rsidP="00365051">
            <w:pPr>
              <w:pStyle w:val="Prrafodelista"/>
              <w:spacing w:before="120" w:after="120"/>
              <w:ind w:left="0"/>
              <w:rPr>
                <w:rFonts w:asciiTheme="minorHAnsi" w:hAnsiTheme="minorHAnsi"/>
              </w:rPr>
            </w:pPr>
          </w:p>
          <w:p w14:paraId="369B7E97" w14:textId="77777777" w:rsidR="00225F80" w:rsidRDefault="00225F80" w:rsidP="00365051">
            <w:pPr>
              <w:pStyle w:val="Prrafodelista"/>
              <w:spacing w:before="120" w:after="120"/>
              <w:ind w:left="0"/>
              <w:rPr>
                <w:rFonts w:asciiTheme="minorHAnsi" w:hAnsiTheme="minorHAnsi"/>
              </w:rPr>
            </w:pPr>
          </w:p>
          <w:p w14:paraId="06542666" w14:textId="77777777" w:rsidR="00225F80" w:rsidRDefault="00225F80" w:rsidP="00365051">
            <w:pPr>
              <w:pStyle w:val="Prrafodelista"/>
              <w:spacing w:before="120" w:after="120"/>
              <w:ind w:left="0"/>
              <w:rPr>
                <w:rFonts w:asciiTheme="minorHAnsi" w:hAnsiTheme="minorHAnsi"/>
              </w:rPr>
            </w:pPr>
          </w:p>
          <w:p w14:paraId="6551CBBA" w14:textId="77777777" w:rsidR="00225F80" w:rsidRDefault="00225F80" w:rsidP="00365051">
            <w:pPr>
              <w:pStyle w:val="Prrafodelista"/>
              <w:spacing w:before="120" w:after="120"/>
              <w:ind w:left="0"/>
              <w:rPr>
                <w:rFonts w:asciiTheme="minorHAnsi" w:hAnsiTheme="minorHAnsi"/>
              </w:rPr>
            </w:pPr>
          </w:p>
          <w:p w14:paraId="0E019303" w14:textId="77777777" w:rsidR="00225F80" w:rsidRDefault="00225F80" w:rsidP="00365051">
            <w:pPr>
              <w:pStyle w:val="Prrafodelista"/>
              <w:spacing w:before="120" w:after="120"/>
              <w:ind w:left="0"/>
              <w:rPr>
                <w:rFonts w:asciiTheme="minorHAnsi" w:hAnsiTheme="minorHAnsi"/>
              </w:rPr>
            </w:pPr>
          </w:p>
          <w:p w14:paraId="6D7197E7" w14:textId="77777777" w:rsidR="00225F80" w:rsidRDefault="00225F80" w:rsidP="00365051">
            <w:pPr>
              <w:pStyle w:val="Prrafodelista"/>
              <w:spacing w:before="120" w:after="120"/>
              <w:ind w:left="0"/>
              <w:rPr>
                <w:rFonts w:asciiTheme="minorHAnsi" w:hAnsiTheme="minorHAnsi"/>
              </w:rPr>
            </w:pPr>
          </w:p>
          <w:p w14:paraId="39DD7380" w14:textId="77777777" w:rsidR="00225F80" w:rsidRDefault="00225F80" w:rsidP="00365051">
            <w:pPr>
              <w:pStyle w:val="Prrafodelista"/>
              <w:spacing w:before="120" w:after="120"/>
              <w:ind w:left="0"/>
              <w:rPr>
                <w:rFonts w:asciiTheme="minorHAnsi" w:hAnsiTheme="minorHAnsi"/>
              </w:rPr>
            </w:pPr>
          </w:p>
          <w:p w14:paraId="7FA4D5A1" w14:textId="77777777" w:rsidR="00225F80" w:rsidRDefault="00225F80" w:rsidP="00365051">
            <w:pPr>
              <w:pStyle w:val="Prrafodelista"/>
              <w:spacing w:before="120" w:after="120"/>
              <w:ind w:left="0"/>
              <w:rPr>
                <w:rFonts w:asciiTheme="minorHAnsi" w:hAnsiTheme="minorHAnsi"/>
              </w:rPr>
            </w:pPr>
          </w:p>
          <w:p w14:paraId="71A48369" w14:textId="77777777" w:rsidR="00225F80" w:rsidRDefault="00225F80" w:rsidP="00365051">
            <w:pPr>
              <w:pStyle w:val="Prrafodelista"/>
              <w:spacing w:before="120" w:after="120"/>
              <w:ind w:left="0"/>
              <w:rPr>
                <w:rFonts w:asciiTheme="minorHAnsi" w:hAnsiTheme="minorHAnsi"/>
              </w:rPr>
            </w:pPr>
          </w:p>
          <w:p w14:paraId="4F525226" w14:textId="77777777" w:rsidR="00225F80" w:rsidRDefault="00225F80" w:rsidP="00365051">
            <w:pPr>
              <w:pStyle w:val="Prrafodelista"/>
              <w:spacing w:before="120" w:after="120"/>
              <w:ind w:left="0"/>
              <w:rPr>
                <w:rFonts w:asciiTheme="minorHAnsi" w:hAnsiTheme="minorHAnsi"/>
              </w:rPr>
            </w:pPr>
          </w:p>
          <w:p w14:paraId="24265126" w14:textId="77777777" w:rsidR="00225F80" w:rsidRDefault="00225F80" w:rsidP="00365051">
            <w:pPr>
              <w:jc w:val="both"/>
              <w:rPr>
                <w:rFonts w:asciiTheme="minorHAnsi" w:hAnsiTheme="minorHAnsi"/>
                <w:lang w:val="es-ES_tradnl"/>
              </w:rPr>
            </w:pPr>
          </w:p>
          <w:p w14:paraId="6D03F45F" w14:textId="77777777" w:rsidR="00225F80" w:rsidRDefault="00225F80" w:rsidP="00365051">
            <w:pPr>
              <w:jc w:val="both"/>
              <w:rPr>
                <w:rFonts w:asciiTheme="minorHAnsi" w:hAnsiTheme="minorHAnsi"/>
                <w:lang w:val="es-ES_tradnl"/>
              </w:rPr>
            </w:pPr>
          </w:p>
        </w:tc>
      </w:tr>
    </w:tbl>
    <w:p w14:paraId="0AF203BC" w14:textId="77777777" w:rsidR="00225F80" w:rsidRPr="00266009" w:rsidRDefault="00225F80" w:rsidP="00225F80">
      <w:pPr>
        <w:pStyle w:val="Prrafodelista"/>
        <w:numPr>
          <w:ilvl w:val="0"/>
          <w:numId w:val="12"/>
        </w:numPr>
        <w:spacing w:before="120" w:after="240"/>
        <w:ind w:left="0" w:firstLine="0"/>
        <w:rPr>
          <w:rFonts w:asciiTheme="minorHAnsi" w:hAnsiTheme="minorHAnsi"/>
        </w:rPr>
      </w:pPr>
      <w:r w:rsidRPr="00EB08E8">
        <w:rPr>
          <w:noProof/>
          <w:lang w:val="es-ES_tradnl"/>
        </w:rPr>
        <w:drawing>
          <wp:anchor distT="0" distB="0" distL="114300" distR="114300" simplePos="0" relativeHeight="254883840" behindDoc="0" locked="0" layoutInCell="1" allowOverlap="1" wp14:anchorId="25D60091" wp14:editId="1DE07E1D">
            <wp:simplePos x="0" y="0"/>
            <wp:positionH relativeFrom="column">
              <wp:posOffset>3830597</wp:posOffset>
            </wp:positionH>
            <wp:positionV relativeFrom="paragraph">
              <wp:posOffset>298450</wp:posOffset>
            </wp:positionV>
            <wp:extent cx="2035810" cy="1983105"/>
            <wp:effectExtent l="0" t="0" r="0" b="0"/>
            <wp:wrapTight wrapText="bothSides">
              <wp:wrapPolygon edited="0">
                <wp:start x="0" y="0"/>
                <wp:lineTo x="0" y="21441"/>
                <wp:lineTo x="21425" y="21441"/>
                <wp:lineTo x="21425" y="0"/>
                <wp:lineTo x="0" y="0"/>
              </wp:wrapPolygon>
            </wp:wrapTight>
            <wp:docPr id="71697" name="Imagen 7169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035810" cy="19831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66009">
        <w:rPr>
          <w:rFonts w:asciiTheme="minorHAnsi" w:hAnsiTheme="minorHAnsi"/>
        </w:rPr>
        <w:t>Dada la función f(x) = 2x-1, completa la siguiente tabla de valores y represéntala gráficamente:</w:t>
      </w:r>
      <w:r w:rsidRPr="00266009">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25F80" w:rsidRPr="001B7663" w14:paraId="7E4FBC4B" w14:textId="77777777" w:rsidTr="00365051">
        <w:tc>
          <w:tcPr>
            <w:tcW w:w="1413" w:type="dxa"/>
          </w:tcPr>
          <w:p w14:paraId="01860324"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2268" w:type="dxa"/>
          </w:tcPr>
          <w:p w14:paraId="0D332644"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7154BFE4" w14:textId="77777777" w:rsidTr="00365051">
        <w:tc>
          <w:tcPr>
            <w:tcW w:w="1413" w:type="dxa"/>
          </w:tcPr>
          <w:p w14:paraId="53F77A6D"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58207C7E" w14:textId="77777777" w:rsidR="00225F80" w:rsidRPr="001B7663" w:rsidRDefault="00225F80" w:rsidP="00365051">
            <w:pPr>
              <w:spacing w:before="60" w:after="60"/>
              <w:rPr>
                <w:rFonts w:asciiTheme="minorHAnsi" w:hAnsiTheme="minorHAnsi"/>
              </w:rPr>
            </w:pPr>
          </w:p>
        </w:tc>
      </w:tr>
      <w:tr w:rsidR="00225F80" w:rsidRPr="001B7663" w14:paraId="577D64A7" w14:textId="77777777" w:rsidTr="00365051">
        <w:tc>
          <w:tcPr>
            <w:tcW w:w="1413" w:type="dxa"/>
          </w:tcPr>
          <w:p w14:paraId="5B529107"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0992957C" w14:textId="77777777" w:rsidR="00225F80" w:rsidRPr="001B7663" w:rsidRDefault="00225F80" w:rsidP="00365051">
            <w:pPr>
              <w:spacing w:before="60" w:after="60"/>
              <w:rPr>
                <w:rFonts w:asciiTheme="minorHAnsi" w:hAnsiTheme="minorHAnsi"/>
              </w:rPr>
            </w:pPr>
          </w:p>
        </w:tc>
      </w:tr>
      <w:tr w:rsidR="00225F80" w:rsidRPr="001B7663" w14:paraId="71229E09" w14:textId="77777777" w:rsidTr="00365051">
        <w:tc>
          <w:tcPr>
            <w:tcW w:w="1413" w:type="dxa"/>
          </w:tcPr>
          <w:p w14:paraId="008B33C3"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774D7230" w14:textId="77777777" w:rsidR="00225F80" w:rsidRPr="001B7663" w:rsidRDefault="00225F80" w:rsidP="00365051">
            <w:pPr>
              <w:spacing w:before="60" w:after="60"/>
              <w:rPr>
                <w:rFonts w:asciiTheme="minorHAnsi" w:hAnsiTheme="minorHAnsi"/>
              </w:rPr>
            </w:pPr>
          </w:p>
        </w:tc>
      </w:tr>
      <w:tr w:rsidR="00225F80" w:rsidRPr="001B7663" w14:paraId="3BCD6937" w14:textId="77777777" w:rsidTr="00365051">
        <w:tc>
          <w:tcPr>
            <w:tcW w:w="1413" w:type="dxa"/>
          </w:tcPr>
          <w:p w14:paraId="5815BBB9"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54CF9D2B" w14:textId="77777777" w:rsidR="00225F80" w:rsidRPr="001B7663" w:rsidRDefault="00225F80" w:rsidP="00365051">
            <w:pPr>
              <w:spacing w:before="60" w:after="60"/>
              <w:rPr>
                <w:rFonts w:asciiTheme="minorHAnsi" w:hAnsiTheme="minorHAnsi"/>
              </w:rPr>
            </w:pPr>
          </w:p>
        </w:tc>
      </w:tr>
      <w:tr w:rsidR="00225F80" w:rsidRPr="001B7663" w14:paraId="2200DA13" w14:textId="77777777" w:rsidTr="00365051">
        <w:tc>
          <w:tcPr>
            <w:tcW w:w="1413" w:type="dxa"/>
          </w:tcPr>
          <w:p w14:paraId="524A40B7"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05A18F3D" w14:textId="77777777" w:rsidR="00225F80" w:rsidRPr="001B7663" w:rsidRDefault="00225F80" w:rsidP="00365051">
            <w:pPr>
              <w:spacing w:before="60" w:after="60"/>
              <w:rPr>
                <w:rFonts w:asciiTheme="minorHAnsi" w:hAnsiTheme="minorHAnsi"/>
              </w:rPr>
            </w:pPr>
          </w:p>
        </w:tc>
      </w:tr>
      <w:tr w:rsidR="00225F80" w:rsidRPr="001B7663" w14:paraId="6E42128D" w14:textId="77777777" w:rsidTr="00365051">
        <w:tc>
          <w:tcPr>
            <w:tcW w:w="1413" w:type="dxa"/>
          </w:tcPr>
          <w:p w14:paraId="15BAC640"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2268" w:type="dxa"/>
            <w:vAlign w:val="center"/>
          </w:tcPr>
          <w:p w14:paraId="39543355" w14:textId="77777777" w:rsidR="00225F80" w:rsidRPr="001B7663" w:rsidRDefault="00225F80" w:rsidP="00365051">
            <w:pPr>
              <w:spacing w:before="60" w:after="60"/>
              <w:rPr>
                <w:rFonts w:asciiTheme="minorHAnsi" w:hAnsiTheme="minorHAnsi"/>
              </w:rPr>
            </w:pPr>
          </w:p>
        </w:tc>
      </w:tr>
    </w:tbl>
    <w:p w14:paraId="77CEA0C8" w14:textId="77777777" w:rsidR="00225F80" w:rsidRPr="00A55C31" w:rsidRDefault="00225F80" w:rsidP="00225F80">
      <w:pPr>
        <w:pStyle w:val="Prrafodelista"/>
        <w:numPr>
          <w:ilvl w:val="0"/>
          <w:numId w:val="12"/>
        </w:numPr>
        <w:spacing w:before="240"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884864" behindDoc="0" locked="0" layoutInCell="1" allowOverlap="1" wp14:anchorId="4852E44B" wp14:editId="2F0CEF35">
            <wp:simplePos x="0" y="0"/>
            <wp:positionH relativeFrom="column">
              <wp:posOffset>3632200</wp:posOffset>
            </wp:positionH>
            <wp:positionV relativeFrom="paragraph">
              <wp:posOffset>457200</wp:posOffset>
            </wp:positionV>
            <wp:extent cx="2395220" cy="2332990"/>
            <wp:effectExtent l="0" t="0" r="5080" b="3810"/>
            <wp:wrapTight wrapText="bothSides">
              <wp:wrapPolygon edited="0">
                <wp:start x="0" y="0"/>
                <wp:lineTo x="0" y="21518"/>
                <wp:lineTo x="21531" y="21518"/>
                <wp:lineTo x="21531"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25F80" w:rsidRPr="001B7663" w14:paraId="23EF89B3" w14:textId="77777777" w:rsidTr="00365051">
        <w:tc>
          <w:tcPr>
            <w:tcW w:w="1413" w:type="dxa"/>
          </w:tcPr>
          <w:p w14:paraId="4CFB18B5"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2268" w:type="dxa"/>
          </w:tcPr>
          <w:p w14:paraId="57EFC1ED"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3F6FDA3C" w14:textId="77777777" w:rsidTr="00365051">
        <w:tc>
          <w:tcPr>
            <w:tcW w:w="1413" w:type="dxa"/>
          </w:tcPr>
          <w:p w14:paraId="37826162"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2268" w:type="dxa"/>
            <w:vAlign w:val="center"/>
          </w:tcPr>
          <w:p w14:paraId="1FDEBFC6" w14:textId="77777777" w:rsidR="00225F80" w:rsidRPr="001B7663" w:rsidRDefault="00225F80" w:rsidP="00365051">
            <w:pPr>
              <w:spacing w:before="60" w:after="60"/>
              <w:rPr>
                <w:rFonts w:asciiTheme="minorHAnsi" w:hAnsiTheme="minorHAnsi"/>
              </w:rPr>
            </w:pPr>
          </w:p>
        </w:tc>
      </w:tr>
      <w:tr w:rsidR="00225F80" w:rsidRPr="001B7663" w14:paraId="17C0E81D" w14:textId="77777777" w:rsidTr="00365051">
        <w:tc>
          <w:tcPr>
            <w:tcW w:w="1413" w:type="dxa"/>
          </w:tcPr>
          <w:p w14:paraId="4113F854"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362A81C3" w14:textId="77777777" w:rsidR="00225F80" w:rsidRPr="001B7663" w:rsidRDefault="00225F80" w:rsidP="00365051">
            <w:pPr>
              <w:spacing w:before="60" w:after="60"/>
              <w:rPr>
                <w:rFonts w:asciiTheme="minorHAnsi" w:hAnsiTheme="minorHAnsi"/>
              </w:rPr>
            </w:pPr>
          </w:p>
        </w:tc>
      </w:tr>
      <w:tr w:rsidR="00225F80" w:rsidRPr="001B7663" w14:paraId="6F803584" w14:textId="77777777" w:rsidTr="00365051">
        <w:tc>
          <w:tcPr>
            <w:tcW w:w="1413" w:type="dxa"/>
          </w:tcPr>
          <w:p w14:paraId="5E9564F1"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244E6B89" w14:textId="77777777" w:rsidR="00225F80" w:rsidRPr="001B7663" w:rsidRDefault="00225F80" w:rsidP="00365051">
            <w:pPr>
              <w:spacing w:before="60" w:after="60"/>
              <w:rPr>
                <w:rFonts w:asciiTheme="minorHAnsi" w:hAnsiTheme="minorHAnsi"/>
              </w:rPr>
            </w:pPr>
          </w:p>
        </w:tc>
      </w:tr>
      <w:tr w:rsidR="00225F80" w:rsidRPr="001B7663" w14:paraId="5EA3C061" w14:textId="77777777" w:rsidTr="00365051">
        <w:tc>
          <w:tcPr>
            <w:tcW w:w="1413" w:type="dxa"/>
          </w:tcPr>
          <w:p w14:paraId="2492057C"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10E93BB1" w14:textId="77777777" w:rsidR="00225F80" w:rsidRPr="001B7663" w:rsidRDefault="00225F80" w:rsidP="00365051">
            <w:pPr>
              <w:spacing w:before="60" w:after="60"/>
              <w:rPr>
                <w:rFonts w:asciiTheme="minorHAnsi" w:hAnsiTheme="minorHAnsi"/>
              </w:rPr>
            </w:pPr>
          </w:p>
        </w:tc>
      </w:tr>
      <w:tr w:rsidR="00225F80" w:rsidRPr="001B7663" w14:paraId="0A26AF5D" w14:textId="77777777" w:rsidTr="00365051">
        <w:tc>
          <w:tcPr>
            <w:tcW w:w="1413" w:type="dxa"/>
          </w:tcPr>
          <w:p w14:paraId="4B18233A"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780C47AD" w14:textId="77777777" w:rsidR="00225F80" w:rsidRPr="001B7663" w:rsidRDefault="00225F80" w:rsidP="00365051">
            <w:pPr>
              <w:spacing w:before="60" w:after="60"/>
              <w:rPr>
                <w:rFonts w:asciiTheme="minorHAnsi" w:hAnsiTheme="minorHAnsi"/>
              </w:rPr>
            </w:pPr>
          </w:p>
        </w:tc>
      </w:tr>
      <w:tr w:rsidR="00225F80" w:rsidRPr="001B7663" w14:paraId="07220E3A" w14:textId="77777777" w:rsidTr="00365051">
        <w:tc>
          <w:tcPr>
            <w:tcW w:w="1413" w:type="dxa"/>
          </w:tcPr>
          <w:p w14:paraId="09222B7A"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7EEA8CA2" w14:textId="77777777" w:rsidR="00225F80" w:rsidRPr="001B7663" w:rsidRDefault="00225F80" w:rsidP="00365051">
            <w:pPr>
              <w:spacing w:before="60" w:after="60"/>
              <w:rPr>
                <w:rFonts w:asciiTheme="minorHAnsi" w:hAnsiTheme="minorHAnsi"/>
              </w:rPr>
            </w:pPr>
          </w:p>
        </w:tc>
      </w:tr>
      <w:tr w:rsidR="00225F80" w:rsidRPr="001B7663" w14:paraId="0B2C2C66" w14:textId="77777777" w:rsidTr="00365051">
        <w:tc>
          <w:tcPr>
            <w:tcW w:w="1413" w:type="dxa"/>
          </w:tcPr>
          <w:p w14:paraId="408885C9"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3</w:t>
            </w:r>
          </w:p>
        </w:tc>
        <w:tc>
          <w:tcPr>
            <w:tcW w:w="2268" w:type="dxa"/>
            <w:vAlign w:val="center"/>
          </w:tcPr>
          <w:p w14:paraId="50814B22" w14:textId="77777777" w:rsidR="00225F80" w:rsidRPr="001B7663" w:rsidRDefault="00225F80" w:rsidP="00365051">
            <w:pPr>
              <w:spacing w:before="60" w:after="60"/>
              <w:rPr>
                <w:rFonts w:asciiTheme="minorHAnsi" w:hAnsiTheme="minorHAnsi"/>
              </w:rPr>
            </w:pPr>
          </w:p>
        </w:tc>
      </w:tr>
    </w:tbl>
    <w:p w14:paraId="38AFFEC0" w14:textId="77777777" w:rsidR="00225F80" w:rsidRDefault="00225F80" w:rsidP="00225F80">
      <w:pPr>
        <w:spacing w:before="120"/>
        <w:rPr>
          <w:rFonts w:asciiTheme="minorHAnsi" w:hAnsiTheme="minorHAnsi" w:cstheme="minorHAnsi"/>
        </w:rPr>
      </w:pPr>
    </w:p>
    <w:p w14:paraId="52CCE058" w14:textId="77777777" w:rsidR="00225F80" w:rsidRDefault="00225F80" w:rsidP="00225F80">
      <w:pPr>
        <w:pStyle w:val="NormalWeb"/>
        <w:numPr>
          <w:ilvl w:val="0"/>
          <w:numId w:val="12"/>
        </w:numPr>
        <w:spacing w:before="0" w:beforeAutospacing="0" w:after="240" w:afterAutospacing="0"/>
        <w:ind w:left="0" w:firstLine="0"/>
        <w:jc w:val="both"/>
      </w:pPr>
      <w:r>
        <w:rPr>
          <w:rFonts w:asciiTheme="minorHAnsi" w:hAnsiTheme="minorHAnsi"/>
          <w:noProof/>
        </w:rPr>
        <mc:AlternateContent>
          <mc:Choice Requires="wpg">
            <w:drawing>
              <wp:anchor distT="0" distB="0" distL="114300" distR="114300" simplePos="0" relativeHeight="254882816" behindDoc="0" locked="0" layoutInCell="1" allowOverlap="1" wp14:anchorId="1E41958E" wp14:editId="55131F22">
                <wp:simplePos x="0" y="0"/>
                <wp:positionH relativeFrom="column">
                  <wp:posOffset>2903629</wp:posOffset>
                </wp:positionH>
                <wp:positionV relativeFrom="paragraph">
                  <wp:posOffset>901423</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14:paraId="61476B2F" w14:textId="77777777" w:rsidR="00F5617D" w:rsidRDefault="00F5617D" w:rsidP="00225F80">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14:paraId="5702E648" w14:textId="77777777" w:rsidR="00F5617D" w:rsidRDefault="00F5617D" w:rsidP="00225F80">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41958E" id="Grupo 12312" o:spid="_x0000_s1041" style="position:absolute;left:0;text-align:left;margin-left:228.65pt;margin-top:71pt;width:307.4pt;height:151.95pt;z-index:254882816"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">
                <v:shapetype id="_x0000_t32" coordsize="21600,21600" o:spt="32" o:oned="t" path="m,l21600,21600e" filled="f">
                  <v:path arrowok="t" fillok="f" o:connecttype="none"/>
                  <o:lock v:ext="edit" shapetype="t"/>
                </v:shapetype>
                <v:shape id="Conector recto de flecha 12313" o:spid="_x0000_s1042"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043"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044"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14:paraId="61476B2F" w14:textId="77777777" w:rsidR="00F5617D" w:rsidRDefault="00F5617D" w:rsidP="00225F80">
                        <w:r>
                          <w:t>Tiempo</w:t>
                        </w:r>
                      </w:p>
                    </w:txbxContent>
                  </v:textbox>
                </v:shape>
                <v:shape id="Cuadro de texto 12316" o:spid="_x0000_s1045"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14:paraId="5702E648" w14:textId="77777777" w:rsidR="00F5617D" w:rsidRDefault="00F5617D" w:rsidP="00225F80">
                        <w:r>
                          <w:t>Distancia</w:t>
                        </w:r>
                      </w:p>
                    </w:txbxContent>
                  </v:textbox>
                </v:shape>
              </v:group>
            </w:pict>
          </mc:Fallback>
        </mc:AlternateContent>
      </w:r>
      <w:r>
        <w:rPr>
          <w:rFonts w:asciiTheme="minorHAnsi" w:hAnsiTheme="minorHAnsi"/>
        </w:rPr>
        <w:t xml:space="preserve">Dada </w:t>
      </w:r>
      <w:proofErr w:type="gramStart"/>
      <w:r>
        <w:rPr>
          <w:rFonts w:asciiTheme="minorHAnsi" w:hAnsiTheme="minorHAnsi"/>
        </w:rPr>
        <w:t>las siguiente situación</w:t>
      </w:r>
      <w:proofErr w:type="gramEnd"/>
      <w:r>
        <w:rPr>
          <w:rFonts w:asciiTheme="minorHAnsi" w:hAnsiTheme="minorHAnsi"/>
        </w:rPr>
        <w:t xml:space="preserve">: </w:t>
      </w:r>
      <w:r>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225F80" w:rsidRPr="00821DD8" w14:paraId="7022C15A" w14:textId="77777777" w:rsidTr="00365051">
        <w:tc>
          <w:tcPr>
            <w:tcW w:w="1984" w:type="dxa"/>
          </w:tcPr>
          <w:p w14:paraId="18C76C95" w14:textId="77777777" w:rsidR="00225F80" w:rsidRPr="001B7663" w:rsidRDefault="00225F80" w:rsidP="00365051">
            <w:pPr>
              <w:spacing w:before="60" w:after="60"/>
              <w:jc w:val="center"/>
              <w:rPr>
                <w:rFonts w:asciiTheme="minorHAnsi" w:hAnsiTheme="minorHAnsi"/>
                <w:b/>
              </w:rPr>
            </w:pPr>
            <w:r>
              <w:rPr>
                <w:rFonts w:asciiTheme="minorHAnsi" w:hAnsiTheme="minorHAnsi"/>
                <w:b/>
              </w:rPr>
              <w:t>Tiempo (min)</w:t>
            </w:r>
          </w:p>
        </w:tc>
        <w:tc>
          <w:tcPr>
            <w:tcW w:w="1923" w:type="dxa"/>
          </w:tcPr>
          <w:p w14:paraId="359D5716" w14:textId="77777777" w:rsidR="00225F80" w:rsidRPr="00821DD8" w:rsidRDefault="00225F80" w:rsidP="00365051">
            <w:pPr>
              <w:spacing w:before="60" w:after="60"/>
              <w:jc w:val="center"/>
              <w:rPr>
                <w:rFonts w:asciiTheme="minorHAnsi" w:hAnsiTheme="minorHAnsi"/>
                <w:b/>
              </w:rPr>
            </w:pPr>
            <w:r>
              <w:rPr>
                <w:rFonts w:asciiTheme="minorHAnsi" w:hAnsiTheme="minorHAnsi"/>
                <w:b/>
              </w:rPr>
              <w:t>Distancia (km)</w:t>
            </w:r>
          </w:p>
        </w:tc>
      </w:tr>
      <w:tr w:rsidR="00225F80" w:rsidRPr="001B7663" w14:paraId="3029790E" w14:textId="77777777" w:rsidTr="00365051">
        <w:tc>
          <w:tcPr>
            <w:tcW w:w="1984" w:type="dxa"/>
          </w:tcPr>
          <w:p w14:paraId="00609C26" w14:textId="77777777" w:rsidR="00225F80" w:rsidRPr="00821DD8" w:rsidRDefault="00225F80" w:rsidP="00365051">
            <w:pPr>
              <w:spacing w:before="60" w:after="60"/>
              <w:jc w:val="center"/>
              <w:rPr>
                <w:rFonts w:asciiTheme="minorHAnsi" w:hAnsiTheme="minorHAnsi"/>
              </w:rPr>
            </w:pPr>
          </w:p>
        </w:tc>
        <w:tc>
          <w:tcPr>
            <w:tcW w:w="1923" w:type="dxa"/>
            <w:vAlign w:val="center"/>
          </w:tcPr>
          <w:p w14:paraId="15531A6D" w14:textId="77777777" w:rsidR="00225F80" w:rsidRPr="001B7663" w:rsidRDefault="00225F80" w:rsidP="00365051">
            <w:pPr>
              <w:spacing w:before="60" w:after="60"/>
              <w:rPr>
                <w:rFonts w:asciiTheme="minorHAnsi" w:hAnsiTheme="minorHAnsi"/>
              </w:rPr>
            </w:pPr>
          </w:p>
        </w:tc>
      </w:tr>
      <w:tr w:rsidR="00225F80" w:rsidRPr="001B7663" w14:paraId="43FE8E00" w14:textId="77777777" w:rsidTr="00365051">
        <w:tc>
          <w:tcPr>
            <w:tcW w:w="1984" w:type="dxa"/>
          </w:tcPr>
          <w:p w14:paraId="4215CB6F" w14:textId="77777777" w:rsidR="00225F80" w:rsidRPr="00821DD8" w:rsidRDefault="00225F80" w:rsidP="00365051">
            <w:pPr>
              <w:spacing w:before="60" w:after="60"/>
              <w:jc w:val="center"/>
              <w:rPr>
                <w:rFonts w:asciiTheme="minorHAnsi" w:hAnsiTheme="minorHAnsi"/>
              </w:rPr>
            </w:pPr>
          </w:p>
        </w:tc>
        <w:tc>
          <w:tcPr>
            <w:tcW w:w="1923" w:type="dxa"/>
            <w:vAlign w:val="center"/>
          </w:tcPr>
          <w:p w14:paraId="592A39F7" w14:textId="77777777" w:rsidR="00225F80" w:rsidRPr="001B7663" w:rsidRDefault="00225F80" w:rsidP="00365051">
            <w:pPr>
              <w:spacing w:before="60" w:after="60"/>
              <w:rPr>
                <w:rFonts w:asciiTheme="minorHAnsi" w:hAnsiTheme="minorHAnsi"/>
              </w:rPr>
            </w:pPr>
          </w:p>
        </w:tc>
      </w:tr>
      <w:tr w:rsidR="00225F80" w:rsidRPr="001B7663" w14:paraId="69CF0C15" w14:textId="77777777" w:rsidTr="00365051">
        <w:tc>
          <w:tcPr>
            <w:tcW w:w="1984" w:type="dxa"/>
          </w:tcPr>
          <w:p w14:paraId="179A649A" w14:textId="77777777" w:rsidR="00225F80" w:rsidRPr="00821DD8" w:rsidRDefault="00225F80" w:rsidP="00365051">
            <w:pPr>
              <w:spacing w:before="60" w:after="60"/>
              <w:jc w:val="center"/>
              <w:rPr>
                <w:rFonts w:asciiTheme="minorHAnsi" w:hAnsiTheme="minorHAnsi"/>
              </w:rPr>
            </w:pPr>
          </w:p>
        </w:tc>
        <w:tc>
          <w:tcPr>
            <w:tcW w:w="1923" w:type="dxa"/>
            <w:vAlign w:val="center"/>
          </w:tcPr>
          <w:p w14:paraId="1912302E" w14:textId="77777777" w:rsidR="00225F80" w:rsidRPr="001B7663" w:rsidRDefault="00225F80" w:rsidP="00365051">
            <w:pPr>
              <w:spacing w:before="60" w:after="60"/>
              <w:rPr>
                <w:rFonts w:asciiTheme="minorHAnsi" w:hAnsiTheme="minorHAnsi"/>
              </w:rPr>
            </w:pPr>
          </w:p>
        </w:tc>
      </w:tr>
      <w:tr w:rsidR="00225F80" w:rsidRPr="001B7663" w14:paraId="50AE2F15" w14:textId="77777777" w:rsidTr="00365051">
        <w:tc>
          <w:tcPr>
            <w:tcW w:w="1984" w:type="dxa"/>
          </w:tcPr>
          <w:p w14:paraId="470F6462" w14:textId="77777777" w:rsidR="00225F80" w:rsidRPr="00821DD8" w:rsidRDefault="00225F80" w:rsidP="00365051">
            <w:pPr>
              <w:spacing w:before="60" w:after="60"/>
              <w:jc w:val="center"/>
              <w:rPr>
                <w:rFonts w:asciiTheme="minorHAnsi" w:hAnsiTheme="minorHAnsi"/>
              </w:rPr>
            </w:pPr>
          </w:p>
        </w:tc>
        <w:tc>
          <w:tcPr>
            <w:tcW w:w="1923" w:type="dxa"/>
            <w:vAlign w:val="center"/>
          </w:tcPr>
          <w:p w14:paraId="348AECE0" w14:textId="77777777" w:rsidR="00225F80" w:rsidRPr="001B7663" w:rsidRDefault="00225F80" w:rsidP="00365051">
            <w:pPr>
              <w:spacing w:before="60" w:after="60"/>
              <w:rPr>
                <w:rFonts w:asciiTheme="minorHAnsi" w:hAnsiTheme="minorHAnsi"/>
              </w:rPr>
            </w:pPr>
          </w:p>
        </w:tc>
      </w:tr>
      <w:tr w:rsidR="00225F80" w:rsidRPr="001B7663" w14:paraId="38D8DCF7" w14:textId="77777777" w:rsidTr="00365051">
        <w:tc>
          <w:tcPr>
            <w:tcW w:w="1984" w:type="dxa"/>
          </w:tcPr>
          <w:p w14:paraId="45510D13" w14:textId="77777777" w:rsidR="00225F80" w:rsidRPr="00821DD8" w:rsidRDefault="00225F80" w:rsidP="00365051">
            <w:pPr>
              <w:spacing w:before="60" w:after="60"/>
              <w:jc w:val="center"/>
              <w:rPr>
                <w:rFonts w:asciiTheme="minorHAnsi" w:hAnsiTheme="minorHAnsi"/>
              </w:rPr>
            </w:pPr>
          </w:p>
        </w:tc>
        <w:tc>
          <w:tcPr>
            <w:tcW w:w="1923" w:type="dxa"/>
            <w:vAlign w:val="center"/>
          </w:tcPr>
          <w:p w14:paraId="516F6094" w14:textId="77777777" w:rsidR="00225F80" w:rsidRPr="001B7663" w:rsidRDefault="00225F80" w:rsidP="00365051">
            <w:pPr>
              <w:spacing w:before="60" w:after="60"/>
              <w:rPr>
                <w:rFonts w:asciiTheme="minorHAnsi" w:hAnsiTheme="minorHAnsi"/>
              </w:rPr>
            </w:pPr>
          </w:p>
        </w:tc>
      </w:tr>
    </w:tbl>
    <w:p w14:paraId="72A1C958" w14:textId="77777777" w:rsidR="00225F80" w:rsidRDefault="00225F80" w:rsidP="00225F80">
      <w:pPr>
        <w:rPr>
          <w:rFonts w:asciiTheme="minorHAnsi" w:hAnsiTheme="minorHAnsi"/>
        </w:rPr>
      </w:pPr>
    </w:p>
    <w:p w14:paraId="43B61819" w14:textId="77777777" w:rsidR="00225F80" w:rsidRPr="00685A47" w:rsidRDefault="00225F80" w:rsidP="00225F80">
      <w:pPr>
        <w:pStyle w:val="Prrafodelista"/>
        <w:numPr>
          <w:ilvl w:val="0"/>
          <w:numId w:val="12"/>
        </w:numPr>
        <w:spacing w:after="100" w:afterAutospacing="1"/>
        <w:ind w:left="0" w:firstLine="0"/>
        <w:rPr>
          <w:rFonts w:asciiTheme="minorHAnsi" w:hAnsiTheme="minorHAnsi"/>
        </w:rPr>
      </w:pPr>
      <w:r w:rsidRPr="00685A47">
        <w:rPr>
          <w:rFonts w:asciiTheme="minorHAnsi" w:hAnsiTheme="minorHAnsi" w:cs="Calibri"/>
          <w:bCs/>
          <w:iCs/>
        </w:rPr>
        <w:t>La tabla recoge la medida del perímetro del cráneo de un niño durante los primeros meses de vida</w:t>
      </w:r>
      <w:r w:rsidRPr="00685A47">
        <w:rPr>
          <w:rFonts w:asciiTheme="minorHAnsi" w:hAnsiTheme="minorHAnsi"/>
          <w:sz w:val="20"/>
          <w:szCs w:val="20"/>
        </w:rPr>
        <w:t xml:space="preserve">: </w:t>
      </w:r>
    </w:p>
    <w:p w14:paraId="3BC75CE9" w14:textId="77777777" w:rsidR="00225F80" w:rsidRDefault="00225F80" w:rsidP="00225F80">
      <w:pPr>
        <w:spacing w:before="120"/>
        <w:jc w:val="center"/>
        <w:rPr>
          <w:rFonts w:asciiTheme="minorHAnsi" w:hAnsiTheme="minorHAnsi" w:cstheme="minorHAnsi"/>
        </w:rPr>
      </w:pPr>
      <w:r w:rsidRPr="00685A47">
        <w:rPr>
          <w:rFonts w:asciiTheme="minorHAnsi" w:hAnsiTheme="minorHAnsi" w:cstheme="minorHAnsi"/>
          <w:noProof/>
        </w:rPr>
        <w:drawing>
          <wp:inline distT="0" distB="0" distL="0" distR="0" wp14:anchorId="599E3E2E" wp14:editId="26C45AF5">
            <wp:extent cx="4459804" cy="565790"/>
            <wp:effectExtent l="0" t="0" r="0" b="5715"/>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4485215" cy="569014"/>
                    </a:xfrm>
                    <a:prstGeom prst="rect">
                      <a:avLst/>
                    </a:prstGeom>
                  </pic:spPr>
                </pic:pic>
              </a:graphicData>
            </a:graphic>
          </wp:inline>
        </w:drawing>
      </w:r>
    </w:p>
    <w:p w14:paraId="6A442AB6" w14:textId="77777777" w:rsidR="00225F80" w:rsidRDefault="00225F80" w:rsidP="00225F80">
      <w:pPr>
        <w:spacing w:before="100" w:beforeAutospacing="1" w:after="100" w:afterAutospacing="1"/>
        <w:rPr>
          <w:rFonts w:asciiTheme="minorHAnsi" w:hAnsiTheme="minorHAnsi" w:cs="Calibri"/>
          <w:bCs/>
          <w:iCs/>
        </w:rPr>
      </w:pPr>
      <w:r w:rsidRPr="00685A47">
        <w:rPr>
          <w:rFonts w:asciiTheme="minorHAnsi" w:hAnsiTheme="minorHAnsi"/>
        </w:rPr>
        <w:t>a</w:t>
      </w:r>
      <w:r w:rsidRPr="00685A47">
        <w:rPr>
          <w:rFonts w:asciiTheme="minorHAnsi" w:hAnsiTheme="minorHAnsi" w:cs="Calibri"/>
          <w:bCs/>
          <w:iCs/>
        </w:rPr>
        <w:t xml:space="preserve">) Haz una gráfica relacionando estas dos variables. Elige una escala adecuada. </w:t>
      </w:r>
    </w:p>
    <w:p w14:paraId="542780AD" w14:textId="77777777" w:rsidR="00225F80" w:rsidRDefault="00225F80" w:rsidP="00225F80">
      <w:pPr>
        <w:spacing w:before="100" w:beforeAutospacing="1" w:after="100" w:afterAutospacing="1"/>
        <w:rPr>
          <w:rFonts w:asciiTheme="minorHAnsi" w:hAnsiTheme="minorHAnsi" w:cs="Calibri"/>
          <w:bCs/>
          <w:iCs/>
        </w:rPr>
      </w:pPr>
    </w:p>
    <w:p w14:paraId="0A8050A8" w14:textId="77777777" w:rsidR="00225F80" w:rsidRDefault="00225F80" w:rsidP="00225F80">
      <w:pPr>
        <w:spacing w:before="100" w:beforeAutospacing="1" w:after="100" w:afterAutospacing="1"/>
        <w:rPr>
          <w:rFonts w:asciiTheme="minorHAnsi" w:hAnsiTheme="minorHAnsi" w:cs="Calibri"/>
          <w:bCs/>
          <w:iCs/>
        </w:rPr>
      </w:pPr>
    </w:p>
    <w:p w14:paraId="77A2EE68" w14:textId="77777777" w:rsidR="00225F80" w:rsidRDefault="00225F80" w:rsidP="00225F80">
      <w:pPr>
        <w:spacing w:before="100" w:beforeAutospacing="1" w:after="100" w:afterAutospacing="1"/>
        <w:rPr>
          <w:rFonts w:asciiTheme="minorHAnsi" w:hAnsiTheme="minorHAnsi" w:cs="Calibri"/>
          <w:bCs/>
          <w:iCs/>
        </w:rPr>
      </w:pPr>
    </w:p>
    <w:p w14:paraId="40A10085" w14:textId="77777777" w:rsidR="00225F80" w:rsidRDefault="00225F80" w:rsidP="00225F80">
      <w:pPr>
        <w:spacing w:before="100" w:beforeAutospacing="1" w:after="100" w:afterAutospacing="1"/>
        <w:rPr>
          <w:rFonts w:asciiTheme="minorHAnsi" w:hAnsiTheme="minorHAnsi" w:cs="Calibri"/>
          <w:bCs/>
          <w:iCs/>
        </w:rPr>
      </w:pPr>
    </w:p>
    <w:p w14:paraId="7B9DC827" w14:textId="77777777" w:rsidR="00225F80" w:rsidRDefault="00225F80" w:rsidP="00225F80">
      <w:pPr>
        <w:spacing w:before="100" w:beforeAutospacing="1" w:after="100" w:afterAutospacing="1"/>
        <w:rPr>
          <w:rFonts w:asciiTheme="minorHAnsi" w:hAnsiTheme="minorHAnsi" w:cs="Calibri"/>
          <w:bCs/>
          <w:iCs/>
        </w:rPr>
      </w:pPr>
    </w:p>
    <w:p w14:paraId="6F147833" w14:textId="77777777" w:rsidR="00225F80" w:rsidRDefault="00225F80" w:rsidP="00225F80">
      <w:pPr>
        <w:spacing w:before="100" w:beforeAutospacing="1" w:after="100" w:afterAutospacing="1"/>
        <w:rPr>
          <w:rFonts w:asciiTheme="minorHAnsi" w:hAnsiTheme="minorHAnsi" w:cs="Calibri"/>
          <w:bCs/>
          <w:iCs/>
        </w:rPr>
      </w:pPr>
    </w:p>
    <w:p w14:paraId="7F543C6D" w14:textId="77777777" w:rsidR="00225F80" w:rsidRDefault="00225F80" w:rsidP="00225F80">
      <w:pPr>
        <w:spacing w:before="100" w:beforeAutospacing="1" w:after="100" w:afterAutospacing="1"/>
        <w:rPr>
          <w:rFonts w:asciiTheme="minorHAnsi" w:hAnsiTheme="minorHAnsi" w:cs="Calibri"/>
          <w:bCs/>
          <w:iCs/>
        </w:rPr>
      </w:pPr>
    </w:p>
    <w:p w14:paraId="5D9F2432" w14:textId="77777777" w:rsidR="00225F80" w:rsidRDefault="00225F80" w:rsidP="00225F80">
      <w:pPr>
        <w:spacing w:before="100" w:beforeAutospacing="1" w:after="100" w:afterAutospacing="1"/>
        <w:rPr>
          <w:rFonts w:asciiTheme="minorHAnsi" w:hAnsiTheme="minorHAnsi" w:cs="Calibri"/>
          <w:bCs/>
          <w:iCs/>
        </w:rPr>
      </w:pPr>
      <w:r w:rsidRPr="00685A47">
        <w:rPr>
          <w:rFonts w:asciiTheme="minorHAnsi" w:hAnsiTheme="minorHAnsi" w:cs="Calibri"/>
          <w:bCs/>
          <w:iCs/>
        </w:rPr>
        <w:t xml:space="preserve">b) ¿Qué tendencia se observa en el crecimiento del cráneo de un niño? </w:t>
      </w:r>
    </w:p>
    <w:p w14:paraId="3D3C8315" w14:textId="77777777" w:rsidR="00225F80" w:rsidRDefault="00225F80" w:rsidP="00225F80">
      <w:pPr>
        <w:spacing w:before="100" w:beforeAutospacing="1" w:after="100" w:afterAutospacing="1"/>
        <w:rPr>
          <w:rFonts w:asciiTheme="minorHAnsi" w:hAnsiTheme="minorHAnsi" w:cs="Calibri"/>
          <w:bCs/>
          <w:iCs/>
        </w:rPr>
      </w:pPr>
    </w:p>
    <w:p w14:paraId="557D8C34" w14:textId="77777777" w:rsidR="00225F80" w:rsidRPr="00685A47" w:rsidRDefault="00225F80" w:rsidP="00225F80">
      <w:pPr>
        <w:spacing w:before="100" w:beforeAutospacing="1" w:after="100" w:afterAutospacing="1"/>
        <w:rPr>
          <w:rFonts w:asciiTheme="minorHAnsi" w:hAnsiTheme="minorHAnsi" w:cs="Calibri"/>
          <w:bCs/>
          <w:iCs/>
        </w:rPr>
      </w:pPr>
      <w:r w:rsidRPr="00685A47">
        <w:rPr>
          <w:rFonts w:asciiTheme="minorHAnsi" w:hAnsiTheme="minorHAnsi" w:cs="Calibri"/>
          <w:bCs/>
          <w:iCs/>
        </w:rPr>
        <w:t>c) ¿Cuánto crees que medirá́ el perímetro craneal de un niño de 3 años</w:t>
      </w:r>
      <w:r>
        <w:rPr>
          <w:rFonts w:asciiTheme="minorHAnsi" w:hAnsiTheme="minorHAnsi" w:cs="Calibri"/>
          <w:bCs/>
          <w:iCs/>
        </w:rPr>
        <w:t xml:space="preserve"> (36 meses)</w:t>
      </w:r>
      <w:r w:rsidRPr="00685A47">
        <w:rPr>
          <w:rFonts w:asciiTheme="minorHAnsi" w:hAnsiTheme="minorHAnsi" w:cs="Calibri"/>
          <w:bCs/>
          <w:iCs/>
        </w:rPr>
        <w:t xml:space="preserve">? </w:t>
      </w:r>
    </w:p>
    <w:p w14:paraId="4C787CFC" w14:textId="77777777" w:rsidR="00225F80" w:rsidRDefault="00225F80" w:rsidP="00225F80">
      <w:pPr>
        <w:spacing w:before="120"/>
        <w:rPr>
          <w:rFonts w:asciiTheme="minorHAnsi" w:hAnsiTheme="minorHAnsi" w:cs="Calibri"/>
          <w:bCs/>
          <w:iCs/>
        </w:rPr>
      </w:pPr>
    </w:p>
    <w:p w14:paraId="455F9E12" w14:textId="77777777" w:rsidR="00225F80" w:rsidRPr="00685A47" w:rsidRDefault="00225F80" w:rsidP="00225F80">
      <w:pPr>
        <w:spacing w:before="120"/>
        <w:rPr>
          <w:rFonts w:asciiTheme="minorHAnsi" w:hAnsiTheme="minorHAnsi" w:cs="Calibri"/>
          <w:bCs/>
          <w:iCs/>
        </w:rPr>
      </w:pPr>
    </w:p>
    <w:p w14:paraId="0040002B" w14:textId="77777777" w:rsidR="00225F80" w:rsidRDefault="00225F80" w:rsidP="00225F80">
      <w:pPr>
        <w:pStyle w:val="Prrafodelista"/>
        <w:numPr>
          <w:ilvl w:val="0"/>
          <w:numId w:val="12"/>
        </w:numPr>
        <w:ind w:left="0" w:firstLine="0"/>
        <w:rPr>
          <w:rFonts w:asciiTheme="minorHAnsi" w:hAnsiTheme="minorHAnsi"/>
        </w:rPr>
      </w:pPr>
      <w:r w:rsidRPr="00647C83">
        <w:rPr>
          <w:rFonts w:asciiTheme="minorHAnsi" w:hAnsiTheme="minorHAnsi"/>
        </w:rPr>
        <w:lastRenderedPageBreak/>
        <w:t>La distancia (d) recorrida por un tren depende del número de vueltas (n) que da cada rueda</w:t>
      </w:r>
      <w:r>
        <w:rPr>
          <w:rFonts w:asciiTheme="minorHAnsi" w:hAnsiTheme="minorHAnsi"/>
        </w:rPr>
        <w:t>.</w:t>
      </w:r>
    </w:p>
    <w:p w14:paraId="32532D1E" w14:textId="77777777" w:rsidR="00225F80" w:rsidRDefault="00225F80" w:rsidP="00225F80">
      <w:pPr>
        <w:pStyle w:val="Prrafodelista"/>
        <w:ind w:left="0"/>
        <w:rPr>
          <w:rFonts w:asciiTheme="minorHAnsi" w:hAnsiTheme="minorHAnsi"/>
        </w:rPr>
      </w:pPr>
      <w:r w:rsidRPr="00647C83">
        <w:rPr>
          <w:rFonts w:asciiTheme="minorHAnsi" w:hAnsiTheme="minorHAnsi"/>
        </w:rPr>
        <w:t xml:space="preserve">a)  Escribe la fórmula que permite obtener </w:t>
      </w:r>
      <w:r w:rsidRPr="00647C83">
        <w:rPr>
          <w:rFonts w:asciiTheme="minorHAnsi" w:hAnsiTheme="minorHAnsi"/>
          <w:i/>
        </w:rPr>
        <w:t xml:space="preserve">d </w:t>
      </w:r>
      <w:r w:rsidRPr="00647C83">
        <w:rPr>
          <w:rFonts w:asciiTheme="minorHAnsi" w:hAnsiTheme="minorHAnsi"/>
        </w:rPr>
        <w:t xml:space="preserve">conocido </w:t>
      </w:r>
      <w:r w:rsidRPr="00647C83">
        <w:rPr>
          <w:rFonts w:asciiTheme="minorHAnsi" w:hAnsiTheme="minorHAnsi"/>
          <w:i/>
        </w:rPr>
        <w:t>n</w:t>
      </w:r>
      <w:r w:rsidRPr="00647C83">
        <w:rPr>
          <w:rFonts w:asciiTheme="minorHAnsi" w:hAnsiTheme="minorHAnsi"/>
        </w:rPr>
        <w:t xml:space="preserve">, sabiendo que el diámetro de las ruedas de la locomotora es de 78 cm. </w:t>
      </w:r>
    </w:p>
    <w:p w14:paraId="3BF693EB" w14:textId="77777777" w:rsidR="00225F80" w:rsidRDefault="00225F80" w:rsidP="00225F80">
      <w:pPr>
        <w:pStyle w:val="Prrafodelista"/>
        <w:ind w:left="0"/>
        <w:rPr>
          <w:rFonts w:asciiTheme="minorHAnsi" w:hAnsiTheme="minorHAnsi"/>
        </w:rPr>
      </w:pPr>
    </w:p>
    <w:p w14:paraId="7D957330" w14:textId="77777777" w:rsidR="00225F80" w:rsidRPr="00647C83" w:rsidRDefault="00225F80" w:rsidP="00225F80">
      <w:pPr>
        <w:pStyle w:val="Prrafodelista"/>
        <w:ind w:left="0"/>
        <w:rPr>
          <w:rFonts w:asciiTheme="minorHAnsi" w:hAnsiTheme="minorHAnsi"/>
        </w:rPr>
      </w:pPr>
    </w:p>
    <w:p w14:paraId="6970E9F4" w14:textId="77777777" w:rsidR="00225F80" w:rsidRDefault="00225F80" w:rsidP="00225F80">
      <w:pPr>
        <w:spacing w:after="240"/>
        <w:rPr>
          <w:rFonts w:asciiTheme="minorHAnsi" w:hAnsiTheme="minorHAnsi"/>
        </w:rPr>
      </w:pPr>
      <w:r>
        <w:rPr>
          <w:rFonts w:asciiTheme="minorHAnsi" w:hAnsiTheme="minorHAnsi"/>
          <w:noProof/>
        </w:rPr>
        <mc:AlternateContent>
          <mc:Choice Requires="wpg">
            <w:drawing>
              <wp:anchor distT="0" distB="0" distL="114300" distR="114300" simplePos="0" relativeHeight="254885888" behindDoc="0" locked="0" layoutInCell="1" allowOverlap="1" wp14:anchorId="55E2203A" wp14:editId="5EFB25E3">
                <wp:simplePos x="0" y="0"/>
                <wp:positionH relativeFrom="column">
                  <wp:posOffset>3239669</wp:posOffset>
                </wp:positionH>
                <wp:positionV relativeFrom="paragraph">
                  <wp:posOffset>290565</wp:posOffset>
                </wp:positionV>
                <wp:extent cx="2961983" cy="1699774"/>
                <wp:effectExtent l="0" t="25400" r="22860" b="15240"/>
                <wp:wrapNone/>
                <wp:docPr id="14343" name="Grupo 1434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40" name="Conector recto de flecha 14340"/>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41" name="Conector recto de flecha 14341"/>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C450707" id="Grupo 14343" o:spid="_x0000_s1026" style="position:absolute;margin-left:255.1pt;margin-top:22.9pt;width:233.25pt;height:133.85pt;z-index:254885888"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">
                <v:shape id="Conector recto de flecha 14340"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" strokecolor="#4472c4 [3204]" strokeweight=".5pt">
                  <v:stroke endarrow="block" joinstyle="miter"/>
                </v:shape>
                <v:shape id="Conector recto de flecha 14341"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" strokecolor="#4472c4 [3204]" strokeweight=".5pt">
                  <v:stroke endarrow="block" joinstyle="miter"/>
                </v:shape>
              </v:group>
            </w:pict>
          </mc:Fallback>
        </mc:AlternateContent>
      </w:r>
      <w:r w:rsidRPr="00494A7E">
        <w:rPr>
          <w:rFonts w:asciiTheme="minorHAnsi" w:hAnsiTheme="minorHAnsi"/>
        </w:rPr>
        <w:t>b)  </w:t>
      </w:r>
      <w:r>
        <w:rPr>
          <w:rFonts w:asciiTheme="minorHAnsi" w:hAnsiTheme="minorHAnsi"/>
        </w:rPr>
        <w:t>Completa la tabla y d</w:t>
      </w:r>
      <w:r w:rsidRPr="00494A7E">
        <w:rPr>
          <w:rFonts w:asciiTheme="minorHAnsi" w:hAnsiTheme="minorHAnsi"/>
        </w:rPr>
        <w:t>ibuja la gráfica</w:t>
      </w:r>
      <w:r>
        <w:rPr>
          <w:rFonts w:asciiTheme="minorHAnsi" w:hAnsiTheme="minorHAnsi"/>
        </w:rPr>
        <w:t xml:space="preserve"> que representa dicha función.</w:t>
      </w:r>
    </w:p>
    <w:tbl>
      <w:tblPr>
        <w:tblStyle w:val="Tablaconcuadrcula"/>
        <w:tblW w:w="3317" w:type="dxa"/>
        <w:tblInd w:w="647" w:type="dxa"/>
        <w:tblLook w:val="04A0" w:firstRow="1" w:lastRow="0" w:firstColumn="1" w:lastColumn="0" w:noHBand="0" w:noVBand="1"/>
      </w:tblPr>
      <w:tblGrid>
        <w:gridCol w:w="1049"/>
        <w:gridCol w:w="2268"/>
      </w:tblGrid>
      <w:tr w:rsidR="00225F80" w:rsidRPr="00821DD8" w14:paraId="2EA738F4" w14:textId="77777777" w:rsidTr="00365051">
        <w:tc>
          <w:tcPr>
            <w:tcW w:w="1049" w:type="dxa"/>
          </w:tcPr>
          <w:p w14:paraId="2BCC16AD" w14:textId="77777777" w:rsidR="00225F80" w:rsidRPr="001B7663" w:rsidRDefault="00225F80" w:rsidP="00365051">
            <w:pPr>
              <w:spacing w:before="60" w:after="60"/>
              <w:jc w:val="center"/>
              <w:rPr>
                <w:rFonts w:asciiTheme="minorHAnsi" w:hAnsiTheme="minorHAnsi"/>
                <w:b/>
              </w:rPr>
            </w:pPr>
            <w:r>
              <w:rPr>
                <w:rFonts w:asciiTheme="minorHAnsi" w:hAnsiTheme="minorHAnsi"/>
                <w:b/>
              </w:rPr>
              <w:t>n</w:t>
            </w:r>
          </w:p>
        </w:tc>
        <w:tc>
          <w:tcPr>
            <w:tcW w:w="2268" w:type="dxa"/>
          </w:tcPr>
          <w:p w14:paraId="4F8EA6F1" w14:textId="77777777" w:rsidR="00225F80" w:rsidRPr="00821DD8" w:rsidRDefault="00225F80" w:rsidP="00365051">
            <w:pPr>
              <w:spacing w:before="60" w:after="60"/>
              <w:jc w:val="center"/>
              <w:rPr>
                <w:rFonts w:asciiTheme="minorHAnsi" w:hAnsiTheme="minorHAnsi"/>
                <w:b/>
              </w:rPr>
            </w:pPr>
            <w:r>
              <w:rPr>
                <w:rFonts w:asciiTheme="minorHAnsi" w:hAnsiTheme="minorHAnsi"/>
                <w:b/>
              </w:rPr>
              <w:t>d</w:t>
            </w:r>
          </w:p>
        </w:tc>
      </w:tr>
      <w:tr w:rsidR="00225F80" w:rsidRPr="001B7663" w14:paraId="2B97B4E5" w14:textId="77777777" w:rsidTr="00365051">
        <w:tc>
          <w:tcPr>
            <w:tcW w:w="1049" w:type="dxa"/>
          </w:tcPr>
          <w:p w14:paraId="6040B477" w14:textId="77777777" w:rsidR="00225F80" w:rsidRPr="00821DD8" w:rsidRDefault="00225F80" w:rsidP="00365051">
            <w:pPr>
              <w:spacing w:before="60" w:after="60"/>
              <w:jc w:val="center"/>
              <w:rPr>
                <w:rFonts w:asciiTheme="minorHAnsi" w:hAnsiTheme="minorHAnsi"/>
              </w:rPr>
            </w:pPr>
            <w:r>
              <w:rPr>
                <w:rFonts w:asciiTheme="minorHAnsi" w:hAnsiTheme="minorHAnsi"/>
              </w:rPr>
              <w:t>1</w:t>
            </w:r>
          </w:p>
        </w:tc>
        <w:tc>
          <w:tcPr>
            <w:tcW w:w="2268" w:type="dxa"/>
            <w:vAlign w:val="center"/>
          </w:tcPr>
          <w:p w14:paraId="2D58328A" w14:textId="77777777" w:rsidR="00225F80" w:rsidRPr="001B7663" w:rsidRDefault="00225F80" w:rsidP="00365051">
            <w:pPr>
              <w:spacing w:before="60" w:after="60"/>
              <w:rPr>
                <w:rFonts w:asciiTheme="minorHAnsi" w:hAnsiTheme="minorHAnsi"/>
              </w:rPr>
            </w:pPr>
          </w:p>
        </w:tc>
      </w:tr>
      <w:tr w:rsidR="00225F80" w:rsidRPr="001B7663" w14:paraId="10097560" w14:textId="77777777" w:rsidTr="00365051">
        <w:tc>
          <w:tcPr>
            <w:tcW w:w="1049" w:type="dxa"/>
          </w:tcPr>
          <w:p w14:paraId="76038A15" w14:textId="77777777" w:rsidR="00225F80" w:rsidRPr="00821DD8" w:rsidRDefault="00225F80" w:rsidP="00365051">
            <w:pPr>
              <w:spacing w:before="60" w:after="60"/>
              <w:jc w:val="center"/>
              <w:rPr>
                <w:rFonts w:asciiTheme="minorHAnsi" w:hAnsiTheme="minorHAnsi"/>
              </w:rPr>
            </w:pPr>
            <w:r>
              <w:rPr>
                <w:rFonts w:asciiTheme="minorHAnsi" w:hAnsiTheme="minorHAnsi"/>
              </w:rPr>
              <w:t>2</w:t>
            </w:r>
          </w:p>
        </w:tc>
        <w:tc>
          <w:tcPr>
            <w:tcW w:w="2268" w:type="dxa"/>
            <w:vAlign w:val="center"/>
          </w:tcPr>
          <w:p w14:paraId="00D5401E" w14:textId="77777777" w:rsidR="00225F80" w:rsidRPr="001B7663" w:rsidRDefault="00225F80" w:rsidP="00365051">
            <w:pPr>
              <w:spacing w:before="60" w:after="60"/>
              <w:rPr>
                <w:rFonts w:asciiTheme="minorHAnsi" w:hAnsiTheme="minorHAnsi"/>
              </w:rPr>
            </w:pPr>
          </w:p>
        </w:tc>
      </w:tr>
      <w:tr w:rsidR="00225F80" w:rsidRPr="001B7663" w14:paraId="527D3BC5" w14:textId="77777777" w:rsidTr="00365051">
        <w:tc>
          <w:tcPr>
            <w:tcW w:w="1049" w:type="dxa"/>
          </w:tcPr>
          <w:p w14:paraId="55E89960"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2268" w:type="dxa"/>
            <w:vAlign w:val="center"/>
          </w:tcPr>
          <w:p w14:paraId="5750D160" w14:textId="77777777" w:rsidR="00225F80" w:rsidRPr="001B7663" w:rsidRDefault="00225F80" w:rsidP="00365051">
            <w:pPr>
              <w:spacing w:before="60" w:after="60"/>
              <w:rPr>
                <w:rFonts w:asciiTheme="minorHAnsi" w:hAnsiTheme="minorHAnsi"/>
              </w:rPr>
            </w:pPr>
          </w:p>
        </w:tc>
      </w:tr>
      <w:tr w:rsidR="00225F80" w:rsidRPr="001B7663" w14:paraId="4BE2850A" w14:textId="77777777" w:rsidTr="00365051">
        <w:tc>
          <w:tcPr>
            <w:tcW w:w="1049" w:type="dxa"/>
          </w:tcPr>
          <w:p w14:paraId="296AE3FD" w14:textId="77777777" w:rsidR="00225F80" w:rsidRPr="00821DD8" w:rsidRDefault="00225F80" w:rsidP="00365051">
            <w:pPr>
              <w:spacing w:before="60" w:after="60"/>
              <w:jc w:val="center"/>
              <w:rPr>
                <w:rFonts w:asciiTheme="minorHAnsi" w:hAnsiTheme="minorHAnsi"/>
              </w:rPr>
            </w:pPr>
            <w:r>
              <w:rPr>
                <w:rFonts w:asciiTheme="minorHAnsi" w:hAnsiTheme="minorHAnsi"/>
              </w:rPr>
              <w:t>4</w:t>
            </w:r>
          </w:p>
        </w:tc>
        <w:tc>
          <w:tcPr>
            <w:tcW w:w="2268" w:type="dxa"/>
            <w:vAlign w:val="center"/>
          </w:tcPr>
          <w:p w14:paraId="04B91836" w14:textId="77777777" w:rsidR="00225F80" w:rsidRPr="001B7663" w:rsidRDefault="00225F80" w:rsidP="00365051">
            <w:pPr>
              <w:spacing w:before="60" w:after="60"/>
              <w:rPr>
                <w:rFonts w:asciiTheme="minorHAnsi" w:hAnsiTheme="minorHAnsi"/>
              </w:rPr>
            </w:pPr>
          </w:p>
        </w:tc>
      </w:tr>
      <w:tr w:rsidR="00225F80" w:rsidRPr="001B7663" w14:paraId="4A8CB057" w14:textId="77777777" w:rsidTr="00365051">
        <w:tc>
          <w:tcPr>
            <w:tcW w:w="1049" w:type="dxa"/>
          </w:tcPr>
          <w:p w14:paraId="4C16BE07" w14:textId="77777777" w:rsidR="00225F80" w:rsidRPr="00821DD8" w:rsidRDefault="00225F80" w:rsidP="00365051">
            <w:pPr>
              <w:spacing w:before="60" w:after="60"/>
              <w:jc w:val="center"/>
              <w:rPr>
                <w:rFonts w:asciiTheme="minorHAnsi" w:hAnsiTheme="minorHAnsi"/>
              </w:rPr>
            </w:pPr>
            <w:r>
              <w:rPr>
                <w:rFonts w:asciiTheme="minorHAnsi" w:hAnsiTheme="minorHAnsi"/>
              </w:rPr>
              <w:t>5</w:t>
            </w:r>
          </w:p>
        </w:tc>
        <w:tc>
          <w:tcPr>
            <w:tcW w:w="2268" w:type="dxa"/>
            <w:vAlign w:val="center"/>
          </w:tcPr>
          <w:p w14:paraId="1F84F3E1" w14:textId="77777777" w:rsidR="00225F80" w:rsidRPr="001B7663" w:rsidRDefault="00225F80" w:rsidP="00365051">
            <w:pPr>
              <w:spacing w:before="60" w:after="60"/>
              <w:rPr>
                <w:rFonts w:asciiTheme="minorHAnsi" w:hAnsiTheme="minorHAnsi"/>
              </w:rPr>
            </w:pPr>
          </w:p>
        </w:tc>
      </w:tr>
    </w:tbl>
    <w:p w14:paraId="1255DCE3" w14:textId="77777777" w:rsidR="00225F80" w:rsidRPr="00494A7E" w:rsidRDefault="00225F80" w:rsidP="00225F80">
      <w:pPr>
        <w:rPr>
          <w:rFonts w:asciiTheme="minorHAnsi" w:hAnsiTheme="minorHAnsi"/>
        </w:rPr>
      </w:pPr>
    </w:p>
    <w:p w14:paraId="0307BDCB" w14:textId="77777777" w:rsidR="00225F80" w:rsidRDefault="00225F80" w:rsidP="00225F80">
      <w:pPr>
        <w:rPr>
          <w:rFonts w:asciiTheme="minorHAnsi" w:hAnsiTheme="minorHAnsi"/>
        </w:rPr>
      </w:pPr>
      <w:proofErr w:type="gramStart"/>
      <w:r w:rsidRPr="00494A7E">
        <w:rPr>
          <w:rFonts w:asciiTheme="minorHAnsi" w:hAnsiTheme="minorHAnsi"/>
        </w:rPr>
        <w:t>c)  ¿</w:t>
      </w:r>
      <w:proofErr w:type="gramEnd"/>
      <w:r w:rsidRPr="00494A7E">
        <w:rPr>
          <w:rFonts w:asciiTheme="minorHAnsi" w:hAnsiTheme="minorHAnsi"/>
        </w:rPr>
        <w:t xml:space="preserve">Qué distancia habrá́ recorrido el tren cuando la rueda haya dado mil vueltas? (toma π </w:t>
      </w:r>
      <w:r>
        <w:rPr>
          <w:rFonts w:asciiTheme="minorHAnsi" w:hAnsiTheme="minorHAnsi"/>
        </w:rPr>
        <w:t>=</w:t>
      </w:r>
      <w:r w:rsidRPr="00494A7E">
        <w:rPr>
          <w:rFonts w:asciiTheme="minorHAnsi" w:hAnsiTheme="minorHAnsi"/>
        </w:rPr>
        <w:t xml:space="preserve"> 3,14). </w:t>
      </w:r>
    </w:p>
    <w:p w14:paraId="5B08D99B" w14:textId="77777777" w:rsidR="00225F80" w:rsidRDefault="00225F80" w:rsidP="00225F80">
      <w:pPr>
        <w:rPr>
          <w:rFonts w:asciiTheme="minorHAnsi" w:hAnsiTheme="minorHAnsi"/>
        </w:rPr>
      </w:pPr>
    </w:p>
    <w:p w14:paraId="7D90E660" w14:textId="77777777" w:rsidR="00225F80" w:rsidRDefault="00225F80" w:rsidP="00225F80">
      <w:pPr>
        <w:rPr>
          <w:rFonts w:asciiTheme="minorHAnsi" w:hAnsiTheme="minorHAnsi"/>
        </w:rPr>
      </w:pPr>
    </w:p>
    <w:p w14:paraId="3AE2E444" w14:textId="77777777" w:rsidR="00225F80" w:rsidRPr="00494A7E" w:rsidRDefault="00225F80" w:rsidP="00225F80">
      <w:pPr>
        <w:rPr>
          <w:rFonts w:asciiTheme="minorHAnsi" w:hAnsiTheme="minorHAnsi"/>
        </w:rPr>
      </w:pPr>
    </w:p>
    <w:p w14:paraId="2D5BD40E" w14:textId="77777777" w:rsidR="00225F80" w:rsidRDefault="00225F80" w:rsidP="00225F80">
      <w:pPr>
        <w:rPr>
          <w:rFonts w:asciiTheme="minorHAnsi" w:hAnsiTheme="minorHAnsi"/>
        </w:rPr>
      </w:pPr>
      <w:proofErr w:type="gramStart"/>
      <w:r w:rsidRPr="00494A7E">
        <w:rPr>
          <w:rFonts w:asciiTheme="minorHAnsi" w:hAnsiTheme="minorHAnsi"/>
        </w:rPr>
        <w:t>d)  ¿</w:t>
      </w:r>
      <w:proofErr w:type="gramEnd"/>
      <w:r w:rsidRPr="00494A7E">
        <w:rPr>
          <w:rFonts w:asciiTheme="minorHAnsi" w:hAnsiTheme="minorHAnsi"/>
        </w:rPr>
        <w:t>Cuantas vueltas habrá́ dado la rueda al cabo de 7 km?</w:t>
      </w:r>
      <w:r>
        <w:rPr>
          <w:rFonts w:asciiTheme="minorHAnsi" w:hAnsiTheme="minorHAnsi"/>
        </w:rPr>
        <w:t>.</w:t>
      </w:r>
    </w:p>
    <w:p w14:paraId="36E2DE46" w14:textId="77777777" w:rsidR="00225F80" w:rsidRDefault="00225F80" w:rsidP="00225F80">
      <w:pPr>
        <w:rPr>
          <w:rFonts w:asciiTheme="minorHAnsi" w:hAnsiTheme="minorHAnsi"/>
        </w:rPr>
      </w:pPr>
    </w:p>
    <w:p w14:paraId="3875FE52" w14:textId="77777777" w:rsidR="00225F80" w:rsidRDefault="00225F80" w:rsidP="00225F80">
      <w:pPr>
        <w:rPr>
          <w:rFonts w:asciiTheme="minorHAnsi" w:hAnsiTheme="minorHAnsi"/>
        </w:rPr>
      </w:pPr>
    </w:p>
    <w:p w14:paraId="21AA4FEE" w14:textId="77777777" w:rsidR="00225F80" w:rsidRPr="00494A7E" w:rsidRDefault="00225F80" w:rsidP="00225F80">
      <w:pPr>
        <w:rPr>
          <w:rFonts w:asciiTheme="minorHAnsi" w:hAnsiTheme="minorHAnsi"/>
        </w:rPr>
      </w:pPr>
    </w:p>
    <w:p w14:paraId="1DC92385" w14:textId="77777777" w:rsidR="00225F80" w:rsidRPr="00425E07" w:rsidRDefault="00225F80" w:rsidP="00225F80">
      <w:pPr>
        <w:pStyle w:val="Prrafodelista"/>
        <w:numPr>
          <w:ilvl w:val="0"/>
          <w:numId w:val="12"/>
        </w:numPr>
        <w:ind w:left="0" w:firstLine="0"/>
        <w:rPr>
          <w:rFonts w:asciiTheme="minorHAnsi" w:hAnsiTheme="minorHAnsi" w:cstheme="minorHAnsi"/>
        </w:rPr>
      </w:pPr>
      <w:r w:rsidRPr="00425E07">
        <w:rPr>
          <w:rFonts w:asciiTheme="minorHAnsi" w:hAnsiTheme="minorHAnsi" w:cstheme="minorHAnsi"/>
        </w:rPr>
        <w:t>Un globo sonda utilizado por el Servicio Meteorológico de los Pirineos para medir la temperatura a distintas alturas lleva incorporado un termómetro. Se observa que cada 180 m de altura la temperatura disminuye un grado. Cierto día la temperatura en la superficie es de 9</w:t>
      </w:r>
      <w:r>
        <w:rPr>
          <w:rFonts w:asciiTheme="minorHAnsi" w:hAnsiTheme="minorHAnsi" w:cstheme="minorHAnsi"/>
        </w:rPr>
        <w:t>º</w:t>
      </w:r>
      <w:r w:rsidRPr="00425E07">
        <w:rPr>
          <w:rFonts w:asciiTheme="minorHAnsi" w:hAnsiTheme="minorHAnsi" w:cstheme="minorHAnsi"/>
        </w:rPr>
        <w:t xml:space="preserve">C. Determina: </w:t>
      </w:r>
    </w:p>
    <w:p w14:paraId="486478C9" w14:textId="77777777" w:rsidR="00225F80" w:rsidRDefault="00225F80" w:rsidP="00225F80">
      <w:pPr>
        <w:spacing w:before="120"/>
        <w:rPr>
          <w:rFonts w:asciiTheme="minorHAnsi" w:hAnsiTheme="minorHAnsi" w:cstheme="minorHAnsi"/>
        </w:rPr>
      </w:pPr>
      <w:proofErr w:type="gramStart"/>
      <w:r w:rsidRPr="00425E07">
        <w:rPr>
          <w:rFonts w:asciiTheme="minorHAnsi" w:hAnsiTheme="minorHAnsi" w:cstheme="minorHAnsi"/>
        </w:rPr>
        <w:t>a)  ¿</w:t>
      </w:r>
      <w:proofErr w:type="gramEnd"/>
      <w:r w:rsidRPr="00425E07">
        <w:rPr>
          <w:rFonts w:asciiTheme="minorHAnsi" w:hAnsiTheme="minorHAnsi" w:cstheme="minorHAnsi"/>
        </w:rPr>
        <w:t>Qué temperatura hab</w:t>
      </w:r>
      <w:r>
        <w:rPr>
          <w:rFonts w:asciiTheme="minorHAnsi" w:hAnsiTheme="minorHAnsi" w:cstheme="minorHAnsi"/>
        </w:rPr>
        <w:t>rá</w:t>
      </w:r>
      <w:r w:rsidRPr="00425E07">
        <w:rPr>
          <w:rFonts w:asciiTheme="minorHAnsi" w:hAnsiTheme="minorHAnsi" w:cstheme="minorHAnsi"/>
        </w:rPr>
        <w:t xml:space="preserve">́ a 3 km de altura? </w:t>
      </w:r>
    </w:p>
    <w:p w14:paraId="517A9E32" w14:textId="77777777" w:rsidR="00225F80" w:rsidRDefault="00225F80" w:rsidP="00225F80">
      <w:pPr>
        <w:rPr>
          <w:rFonts w:asciiTheme="minorHAnsi" w:hAnsiTheme="minorHAnsi" w:cstheme="minorHAnsi"/>
        </w:rPr>
      </w:pPr>
    </w:p>
    <w:p w14:paraId="6813C292" w14:textId="77777777" w:rsidR="00225F80" w:rsidRPr="00425E07" w:rsidRDefault="00225F80" w:rsidP="00225F80">
      <w:pPr>
        <w:rPr>
          <w:rFonts w:asciiTheme="minorHAnsi" w:hAnsiTheme="minorHAnsi" w:cstheme="minorHAnsi"/>
        </w:rPr>
      </w:pPr>
    </w:p>
    <w:p w14:paraId="591C5625" w14:textId="77777777" w:rsidR="00225F80" w:rsidRDefault="00225F80" w:rsidP="00225F80">
      <w:pPr>
        <w:rPr>
          <w:rFonts w:asciiTheme="minorHAnsi" w:hAnsiTheme="minorHAnsi" w:cstheme="minorHAnsi"/>
        </w:rPr>
      </w:pPr>
      <w:proofErr w:type="gramStart"/>
      <w:r w:rsidRPr="00425E07">
        <w:rPr>
          <w:rFonts w:asciiTheme="minorHAnsi" w:hAnsiTheme="minorHAnsi" w:cstheme="minorHAnsi"/>
        </w:rPr>
        <w:t>b)  ¿</w:t>
      </w:r>
      <w:proofErr w:type="gramEnd"/>
      <w:r w:rsidRPr="00425E07">
        <w:rPr>
          <w:rFonts w:asciiTheme="minorHAnsi" w:hAnsiTheme="minorHAnsi" w:cstheme="minorHAnsi"/>
        </w:rPr>
        <w:t xml:space="preserve">A qué altura habrá́ una temperatura de </w:t>
      </w:r>
      <w:r w:rsidRPr="00425E07">
        <w:rPr>
          <w:rFonts w:asciiTheme="minorHAnsi" w:hAnsiTheme="minorHAnsi" w:cstheme="minorHAnsi"/>
        </w:rPr>
        <w:sym w:font="Symbol" w:char="F02D"/>
      </w:r>
      <w:r w:rsidRPr="00425E07">
        <w:rPr>
          <w:rFonts w:asciiTheme="minorHAnsi" w:hAnsiTheme="minorHAnsi" w:cstheme="minorHAnsi"/>
        </w:rPr>
        <w:t>30</w:t>
      </w:r>
      <w:r>
        <w:rPr>
          <w:rFonts w:asciiTheme="minorHAnsi" w:hAnsiTheme="minorHAnsi" w:cstheme="minorHAnsi"/>
        </w:rPr>
        <w:t>º</w:t>
      </w:r>
      <w:r w:rsidRPr="00425E07">
        <w:rPr>
          <w:rFonts w:asciiTheme="minorHAnsi" w:hAnsiTheme="minorHAnsi" w:cstheme="minorHAnsi"/>
        </w:rPr>
        <w:t xml:space="preserve"> C? </w:t>
      </w:r>
    </w:p>
    <w:p w14:paraId="2F21B3FE" w14:textId="77777777" w:rsidR="00225F80" w:rsidRDefault="00225F80" w:rsidP="00225F80">
      <w:pPr>
        <w:rPr>
          <w:rFonts w:asciiTheme="minorHAnsi" w:hAnsiTheme="minorHAnsi" w:cstheme="minorHAnsi"/>
        </w:rPr>
      </w:pPr>
    </w:p>
    <w:p w14:paraId="3B02D5FD" w14:textId="77777777" w:rsidR="00225F80" w:rsidRPr="00425E07" w:rsidRDefault="00225F80" w:rsidP="00225F80">
      <w:pPr>
        <w:rPr>
          <w:rFonts w:asciiTheme="minorHAnsi" w:hAnsiTheme="minorHAnsi" w:cstheme="minorHAnsi"/>
        </w:rPr>
      </w:pPr>
    </w:p>
    <w:p w14:paraId="76D82605" w14:textId="77777777" w:rsidR="00225F80" w:rsidRDefault="00225F80" w:rsidP="00225F80">
      <w:pPr>
        <w:spacing w:after="120"/>
        <w:rPr>
          <w:rFonts w:asciiTheme="minorHAnsi" w:hAnsiTheme="minorHAnsi" w:cstheme="minorHAnsi"/>
        </w:rPr>
      </w:pPr>
      <w:r>
        <w:rPr>
          <w:rFonts w:asciiTheme="minorHAnsi" w:hAnsiTheme="minorHAnsi"/>
          <w:noProof/>
        </w:rPr>
        <mc:AlternateContent>
          <mc:Choice Requires="wpg">
            <w:drawing>
              <wp:anchor distT="0" distB="0" distL="114300" distR="114300" simplePos="0" relativeHeight="254886912" behindDoc="0" locked="0" layoutInCell="1" allowOverlap="1" wp14:anchorId="63E966FB" wp14:editId="0C208C25">
                <wp:simplePos x="0" y="0"/>
                <wp:positionH relativeFrom="column">
                  <wp:posOffset>3079789</wp:posOffset>
                </wp:positionH>
                <wp:positionV relativeFrom="paragraph">
                  <wp:posOffset>423993</wp:posOffset>
                </wp:positionV>
                <wp:extent cx="2961983" cy="1699774"/>
                <wp:effectExtent l="0" t="25400" r="22860" b="15240"/>
                <wp:wrapNone/>
                <wp:docPr id="14363" name="Grupo 1436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68" name="Conector recto de flecha 14368"/>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69" name="Conector recto de flecha 14369"/>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B720DFE" id="Grupo 14363" o:spid="_x0000_s1026" style="position:absolute;margin-left:242.5pt;margin-top:33.4pt;width:233.25pt;height:133.85pt;z-index:254886912"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">
                <v:shape id="Conector recto de flecha 14368"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" strokecolor="#4472c4 [3204]" strokeweight=".5pt">
                  <v:stroke endarrow="block" joinstyle="miter"/>
                </v:shape>
                <v:shape id="Conector recto de flecha 14369"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" strokecolor="#4472c4 [3204]" strokeweight=".5pt">
                  <v:stroke endarrow="block" joinstyle="miter"/>
                </v:shape>
              </v:group>
            </w:pict>
          </mc:Fallback>
        </mc:AlternateContent>
      </w:r>
      <w:r w:rsidRPr="00425E07">
        <w:rPr>
          <w:rFonts w:asciiTheme="minorHAnsi" w:hAnsiTheme="minorHAnsi" w:cstheme="minorHAnsi"/>
        </w:rPr>
        <w:t xml:space="preserve">c)  Escribe una fórmula que permita calcular la temperatura T conociendo la altura A. Confecciona una tabla y dibuja la gráfica. </w:t>
      </w:r>
    </w:p>
    <w:tbl>
      <w:tblPr>
        <w:tblStyle w:val="Tablaconcuadrcula"/>
        <w:tblW w:w="3317" w:type="dxa"/>
        <w:tblInd w:w="647" w:type="dxa"/>
        <w:tblLook w:val="04A0" w:firstRow="1" w:lastRow="0" w:firstColumn="1" w:lastColumn="0" w:noHBand="0" w:noVBand="1"/>
      </w:tblPr>
      <w:tblGrid>
        <w:gridCol w:w="1049"/>
        <w:gridCol w:w="2268"/>
      </w:tblGrid>
      <w:tr w:rsidR="00225F80" w:rsidRPr="00821DD8" w14:paraId="077026AC" w14:textId="77777777" w:rsidTr="00365051">
        <w:tc>
          <w:tcPr>
            <w:tcW w:w="1049" w:type="dxa"/>
          </w:tcPr>
          <w:p w14:paraId="5D378939" w14:textId="77777777" w:rsidR="00225F80" w:rsidRPr="001B7663" w:rsidRDefault="00225F80" w:rsidP="00365051">
            <w:pPr>
              <w:spacing w:before="60" w:after="60"/>
              <w:jc w:val="center"/>
              <w:rPr>
                <w:rFonts w:asciiTheme="minorHAnsi" w:hAnsiTheme="minorHAnsi"/>
                <w:b/>
              </w:rPr>
            </w:pPr>
            <w:r>
              <w:rPr>
                <w:rFonts w:asciiTheme="minorHAnsi" w:hAnsiTheme="minorHAnsi"/>
                <w:b/>
              </w:rPr>
              <w:t>A</w:t>
            </w:r>
          </w:p>
        </w:tc>
        <w:tc>
          <w:tcPr>
            <w:tcW w:w="2268" w:type="dxa"/>
          </w:tcPr>
          <w:p w14:paraId="36982FD7" w14:textId="77777777" w:rsidR="00225F80" w:rsidRPr="00821DD8" w:rsidRDefault="00225F80" w:rsidP="00365051">
            <w:pPr>
              <w:spacing w:before="60" w:after="60"/>
              <w:jc w:val="center"/>
              <w:rPr>
                <w:rFonts w:asciiTheme="minorHAnsi" w:hAnsiTheme="minorHAnsi"/>
                <w:b/>
              </w:rPr>
            </w:pPr>
            <w:r>
              <w:rPr>
                <w:rFonts w:asciiTheme="minorHAnsi" w:hAnsiTheme="minorHAnsi"/>
                <w:b/>
              </w:rPr>
              <w:t>T</w:t>
            </w:r>
          </w:p>
        </w:tc>
      </w:tr>
      <w:tr w:rsidR="00225F80" w:rsidRPr="001B7663" w14:paraId="2F8C38FE" w14:textId="77777777" w:rsidTr="00365051">
        <w:tc>
          <w:tcPr>
            <w:tcW w:w="1049" w:type="dxa"/>
          </w:tcPr>
          <w:p w14:paraId="7488469C" w14:textId="77777777" w:rsidR="00225F80" w:rsidRPr="00821DD8" w:rsidRDefault="00225F80" w:rsidP="00365051">
            <w:pPr>
              <w:spacing w:before="60" w:after="60"/>
              <w:jc w:val="center"/>
              <w:rPr>
                <w:rFonts w:asciiTheme="minorHAnsi" w:hAnsiTheme="minorHAnsi"/>
              </w:rPr>
            </w:pPr>
            <w:r>
              <w:rPr>
                <w:rFonts w:asciiTheme="minorHAnsi" w:hAnsiTheme="minorHAnsi"/>
              </w:rPr>
              <w:t>180</w:t>
            </w:r>
          </w:p>
        </w:tc>
        <w:tc>
          <w:tcPr>
            <w:tcW w:w="2268" w:type="dxa"/>
            <w:vAlign w:val="center"/>
          </w:tcPr>
          <w:p w14:paraId="2B09BC5E" w14:textId="77777777" w:rsidR="00225F80" w:rsidRPr="001B7663" w:rsidRDefault="00225F80" w:rsidP="00365051">
            <w:pPr>
              <w:spacing w:before="60" w:after="60"/>
              <w:rPr>
                <w:rFonts w:asciiTheme="minorHAnsi" w:hAnsiTheme="minorHAnsi"/>
              </w:rPr>
            </w:pPr>
          </w:p>
        </w:tc>
      </w:tr>
      <w:tr w:rsidR="00225F80" w:rsidRPr="001B7663" w14:paraId="1C62876F" w14:textId="77777777" w:rsidTr="00365051">
        <w:tc>
          <w:tcPr>
            <w:tcW w:w="1049" w:type="dxa"/>
          </w:tcPr>
          <w:p w14:paraId="31732FC2" w14:textId="77777777" w:rsidR="00225F80" w:rsidRPr="00821DD8" w:rsidRDefault="00225F80" w:rsidP="00365051">
            <w:pPr>
              <w:spacing w:before="60" w:after="60"/>
              <w:jc w:val="center"/>
              <w:rPr>
                <w:rFonts w:asciiTheme="minorHAnsi" w:hAnsiTheme="minorHAnsi"/>
              </w:rPr>
            </w:pPr>
            <w:r>
              <w:rPr>
                <w:rFonts w:asciiTheme="minorHAnsi" w:hAnsiTheme="minorHAnsi"/>
              </w:rPr>
              <w:t>360</w:t>
            </w:r>
          </w:p>
        </w:tc>
        <w:tc>
          <w:tcPr>
            <w:tcW w:w="2268" w:type="dxa"/>
            <w:vAlign w:val="center"/>
          </w:tcPr>
          <w:p w14:paraId="2AFBE3E5" w14:textId="77777777" w:rsidR="00225F80" w:rsidRPr="001B7663" w:rsidRDefault="00225F80" w:rsidP="00365051">
            <w:pPr>
              <w:spacing w:before="60" w:after="60"/>
              <w:rPr>
                <w:rFonts w:asciiTheme="minorHAnsi" w:hAnsiTheme="minorHAnsi"/>
              </w:rPr>
            </w:pPr>
          </w:p>
        </w:tc>
      </w:tr>
      <w:tr w:rsidR="00225F80" w:rsidRPr="001B7663" w14:paraId="4C756DC6" w14:textId="77777777" w:rsidTr="00365051">
        <w:tc>
          <w:tcPr>
            <w:tcW w:w="1049" w:type="dxa"/>
          </w:tcPr>
          <w:p w14:paraId="0AF26C7E" w14:textId="77777777" w:rsidR="00225F80" w:rsidRPr="00821DD8" w:rsidRDefault="00225F80" w:rsidP="00365051">
            <w:pPr>
              <w:spacing w:before="60" w:after="60"/>
              <w:jc w:val="center"/>
              <w:rPr>
                <w:rFonts w:asciiTheme="minorHAnsi" w:hAnsiTheme="minorHAnsi"/>
              </w:rPr>
            </w:pPr>
            <w:r>
              <w:rPr>
                <w:rFonts w:asciiTheme="minorHAnsi" w:hAnsiTheme="minorHAnsi"/>
              </w:rPr>
              <w:t>540</w:t>
            </w:r>
          </w:p>
        </w:tc>
        <w:tc>
          <w:tcPr>
            <w:tcW w:w="2268" w:type="dxa"/>
            <w:vAlign w:val="center"/>
          </w:tcPr>
          <w:p w14:paraId="1138D5F9" w14:textId="77777777" w:rsidR="00225F80" w:rsidRPr="001B7663" w:rsidRDefault="00225F80" w:rsidP="00365051">
            <w:pPr>
              <w:spacing w:before="60" w:after="60"/>
              <w:rPr>
                <w:rFonts w:asciiTheme="minorHAnsi" w:hAnsiTheme="minorHAnsi"/>
              </w:rPr>
            </w:pPr>
          </w:p>
        </w:tc>
      </w:tr>
      <w:tr w:rsidR="00225F80" w:rsidRPr="001B7663" w14:paraId="757CE431" w14:textId="77777777" w:rsidTr="00365051">
        <w:tc>
          <w:tcPr>
            <w:tcW w:w="1049" w:type="dxa"/>
          </w:tcPr>
          <w:p w14:paraId="5001273C" w14:textId="77777777" w:rsidR="00225F80" w:rsidRPr="00821DD8" w:rsidRDefault="00225F80" w:rsidP="00365051">
            <w:pPr>
              <w:spacing w:before="60" w:after="60"/>
              <w:jc w:val="center"/>
              <w:rPr>
                <w:rFonts w:asciiTheme="minorHAnsi" w:hAnsiTheme="minorHAnsi"/>
              </w:rPr>
            </w:pPr>
            <w:r>
              <w:rPr>
                <w:rFonts w:asciiTheme="minorHAnsi" w:hAnsiTheme="minorHAnsi"/>
              </w:rPr>
              <w:t>720</w:t>
            </w:r>
          </w:p>
        </w:tc>
        <w:tc>
          <w:tcPr>
            <w:tcW w:w="2268" w:type="dxa"/>
            <w:vAlign w:val="center"/>
          </w:tcPr>
          <w:p w14:paraId="574B0EA0" w14:textId="77777777" w:rsidR="00225F80" w:rsidRPr="001B7663" w:rsidRDefault="00225F80" w:rsidP="00365051">
            <w:pPr>
              <w:spacing w:before="60" w:after="60"/>
              <w:rPr>
                <w:rFonts w:asciiTheme="minorHAnsi" w:hAnsiTheme="minorHAnsi"/>
              </w:rPr>
            </w:pPr>
          </w:p>
        </w:tc>
      </w:tr>
      <w:tr w:rsidR="00225F80" w:rsidRPr="001B7663" w14:paraId="250A85AF" w14:textId="77777777" w:rsidTr="00365051">
        <w:tc>
          <w:tcPr>
            <w:tcW w:w="1049" w:type="dxa"/>
          </w:tcPr>
          <w:p w14:paraId="534B245C" w14:textId="77777777" w:rsidR="00225F80" w:rsidRPr="00821DD8" w:rsidRDefault="00225F80" w:rsidP="00365051">
            <w:pPr>
              <w:spacing w:before="60" w:after="60"/>
              <w:jc w:val="center"/>
              <w:rPr>
                <w:rFonts w:asciiTheme="minorHAnsi" w:hAnsiTheme="minorHAnsi"/>
              </w:rPr>
            </w:pPr>
            <w:r>
              <w:rPr>
                <w:rFonts w:asciiTheme="minorHAnsi" w:hAnsiTheme="minorHAnsi"/>
              </w:rPr>
              <w:t>900</w:t>
            </w:r>
          </w:p>
        </w:tc>
        <w:tc>
          <w:tcPr>
            <w:tcW w:w="2268" w:type="dxa"/>
            <w:vAlign w:val="center"/>
          </w:tcPr>
          <w:p w14:paraId="04BEC14E" w14:textId="77777777" w:rsidR="00225F80" w:rsidRPr="001B7663" w:rsidRDefault="00225F80" w:rsidP="00365051">
            <w:pPr>
              <w:spacing w:before="60" w:after="60"/>
              <w:rPr>
                <w:rFonts w:asciiTheme="minorHAnsi" w:hAnsiTheme="minorHAnsi"/>
              </w:rPr>
            </w:pPr>
          </w:p>
        </w:tc>
      </w:tr>
    </w:tbl>
    <w:p w14:paraId="1FB754D5" w14:textId="77777777" w:rsidR="00225F80" w:rsidRDefault="00225F80" w:rsidP="00225F80">
      <w:pPr>
        <w:rPr>
          <w:rFonts w:asciiTheme="minorHAnsi" w:hAnsiTheme="minorHAnsi" w:cstheme="minorHAnsi"/>
        </w:rPr>
      </w:pPr>
    </w:p>
    <w:p w14:paraId="573E2314" w14:textId="77777777" w:rsidR="00225F80" w:rsidRDefault="00225F80" w:rsidP="00225F80">
      <w:pPr>
        <w:numPr>
          <w:ilvl w:val="0"/>
          <w:numId w:val="12"/>
        </w:numPr>
        <w:spacing w:before="100" w:beforeAutospacing="1" w:after="100" w:afterAutospacing="1"/>
        <w:ind w:left="0" w:firstLine="0"/>
        <w:rPr>
          <w:rFonts w:ascii="Calibri" w:hAnsi="Calibri" w:cs="Calibri"/>
          <w:bCs/>
        </w:rPr>
      </w:pPr>
      <w:r w:rsidRPr="00D52F04">
        <w:rPr>
          <w:rFonts w:ascii="Calibri" w:hAnsi="Calibri" w:cs="Calibri"/>
          <w:bCs/>
        </w:rPr>
        <w:lastRenderedPageBreak/>
        <w:t xml:space="preserve">Un rectángulo tiene un perímetro de 100 cm. Llama </w:t>
      </w:r>
      <w:r>
        <w:rPr>
          <w:rFonts w:ascii="Calibri" w:hAnsi="Calibri" w:cs="Calibri"/>
          <w:bCs/>
        </w:rPr>
        <w:t>“</w:t>
      </w:r>
      <w:r w:rsidRPr="00D52F04">
        <w:rPr>
          <w:rFonts w:ascii="Calibri" w:hAnsi="Calibri" w:cs="Calibri"/>
          <w:bCs/>
          <w:i/>
          <w:iCs/>
        </w:rPr>
        <w:t>x</w:t>
      </w:r>
      <w:r>
        <w:rPr>
          <w:rFonts w:ascii="Calibri" w:hAnsi="Calibri" w:cs="Calibri"/>
          <w:bCs/>
          <w:i/>
          <w:iCs/>
        </w:rPr>
        <w:t>”</w:t>
      </w:r>
      <w:r w:rsidRPr="00D52F04">
        <w:rPr>
          <w:rFonts w:ascii="Calibri" w:hAnsi="Calibri" w:cs="Calibri"/>
          <w:bCs/>
          <w:i/>
          <w:iCs/>
        </w:rPr>
        <w:t xml:space="preserve"> </w:t>
      </w:r>
      <w:r w:rsidRPr="00D52F04">
        <w:rPr>
          <w:rFonts w:ascii="Calibri" w:hAnsi="Calibri" w:cs="Calibri"/>
          <w:bCs/>
        </w:rPr>
        <w:t xml:space="preserve">a la longitud de uno de sus lados y escribe la fórmula que da el área en función de </w:t>
      </w:r>
      <w:r>
        <w:rPr>
          <w:rFonts w:ascii="Calibri" w:hAnsi="Calibri" w:cs="Calibri"/>
          <w:bCs/>
        </w:rPr>
        <w:t>“</w:t>
      </w:r>
      <w:r w:rsidRPr="00D52F04">
        <w:rPr>
          <w:rFonts w:ascii="Calibri" w:hAnsi="Calibri" w:cs="Calibri"/>
          <w:bCs/>
          <w:i/>
          <w:iCs/>
        </w:rPr>
        <w:t>x</w:t>
      </w:r>
      <w:r>
        <w:rPr>
          <w:rFonts w:ascii="Calibri" w:hAnsi="Calibri" w:cs="Calibri"/>
          <w:bCs/>
          <w:i/>
          <w:iCs/>
        </w:rPr>
        <w:t>”</w:t>
      </w:r>
      <w:r w:rsidRPr="00D52F04">
        <w:rPr>
          <w:rFonts w:ascii="Calibri" w:hAnsi="Calibri" w:cs="Calibri"/>
          <w:bCs/>
        </w:rPr>
        <w:t xml:space="preserve">. Dibuja su gráfica. </w:t>
      </w:r>
    </w:p>
    <w:p w14:paraId="05D49CD9" w14:textId="77777777" w:rsidR="00225F80" w:rsidRDefault="00225F80" w:rsidP="00225F80">
      <w:pPr>
        <w:spacing w:before="100" w:beforeAutospacing="1" w:after="100" w:afterAutospacing="1"/>
        <w:rPr>
          <w:rFonts w:ascii="Calibri" w:hAnsi="Calibri" w:cs="Calibri"/>
          <w:bCs/>
        </w:rPr>
      </w:pPr>
    </w:p>
    <w:p w14:paraId="4891D77F" w14:textId="77777777" w:rsidR="00225F80" w:rsidRDefault="00225F80" w:rsidP="00225F80">
      <w:pPr>
        <w:spacing w:before="100" w:beforeAutospacing="1" w:after="100" w:afterAutospacing="1"/>
        <w:rPr>
          <w:rFonts w:ascii="Calibri" w:hAnsi="Calibri" w:cs="Calibri"/>
          <w:bCs/>
        </w:rPr>
      </w:pPr>
    </w:p>
    <w:p w14:paraId="1E04F27D" w14:textId="77777777" w:rsidR="00225F80" w:rsidRDefault="00225F80" w:rsidP="00225F80">
      <w:pPr>
        <w:spacing w:before="100" w:beforeAutospacing="1" w:after="100" w:afterAutospacing="1"/>
        <w:rPr>
          <w:rFonts w:ascii="Calibri" w:hAnsi="Calibri" w:cs="Calibri"/>
          <w:bCs/>
        </w:rPr>
      </w:pPr>
    </w:p>
    <w:p w14:paraId="3ED76699" w14:textId="77777777" w:rsidR="00225F80" w:rsidRDefault="00225F80" w:rsidP="00225F80">
      <w:pPr>
        <w:spacing w:before="100" w:beforeAutospacing="1" w:after="100" w:afterAutospacing="1"/>
        <w:rPr>
          <w:rFonts w:ascii="Calibri" w:hAnsi="Calibri" w:cs="Calibri"/>
          <w:bCs/>
        </w:rPr>
      </w:pPr>
    </w:p>
    <w:p w14:paraId="6887D678" w14:textId="77777777" w:rsidR="00225F80" w:rsidRDefault="00225F80" w:rsidP="00225F80">
      <w:pPr>
        <w:spacing w:before="100" w:beforeAutospacing="1" w:after="100" w:afterAutospacing="1"/>
        <w:rPr>
          <w:rFonts w:ascii="Calibri" w:hAnsi="Calibri" w:cs="Calibri"/>
          <w:bCs/>
        </w:rPr>
      </w:pPr>
    </w:p>
    <w:p w14:paraId="3E3BA019" w14:textId="77777777" w:rsidR="00225F80" w:rsidRDefault="00225F80" w:rsidP="00225F80">
      <w:pPr>
        <w:spacing w:before="100" w:beforeAutospacing="1" w:after="100" w:afterAutospacing="1"/>
        <w:rPr>
          <w:rFonts w:ascii="Calibri" w:hAnsi="Calibri" w:cs="Calibri"/>
          <w:bCs/>
        </w:rPr>
      </w:pPr>
    </w:p>
    <w:p w14:paraId="1079A525" w14:textId="77777777" w:rsidR="00225F80" w:rsidRDefault="00225F80" w:rsidP="00225F80">
      <w:pPr>
        <w:spacing w:before="100" w:beforeAutospacing="1" w:after="100" w:afterAutospacing="1"/>
        <w:rPr>
          <w:rFonts w:ascii="Calibri" w:hAnsi="Calibri" w:cs="Calibri"/>
          <w:bCs/>
        </w:rPr>
      </w:pPr>
    </w:p>
    <w:p w14:paraId="25C1298D" w14:textId="77777777" w:rsidR="00225F80" w:rsidRDefault="00225F80" w:rsidP="00225F80">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14:paraId="7E63C708" w14:textId="77777777" w:rsidR="00225F80" w:rsidRDefault="00225F80" w:rsidP="00225F80">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887936" behindDoc="0" locked="0" layoutInCell="1" allowOverlap="1" wp14:anchorId="57AD1C90" wp14:editId="272DB833">
            <wp:simplePos x="0" y="0"/>
            <wp:positionH relativeFrom="column">
              <wp:posOffset>3872896</wp:posOffset>
            </wp:positionH>
            <wp:positionV relativeFrom="paragraph">
              <wp:posOffset>20514</wp:posOffset>
            </wp:positionV>
            <wp:extent cx="2395220" cy="2332990"/>
            <wp:effectExtent l="0" t="0" r="5080" b="3810"/>
            <wp:wrapNone/>
            <wp:docPr id="14371" name="Imagen 14371"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[-4,5]</w:t>
      </w:r>
    </w:p>
    <w:p w14:paraId="54D782AE"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Pasa por los puntos (-4.0) y (2,0)</w:t>
      </w:r>
    </w:p>
    <w:p w14:paraId="6ABD21F4"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Tiene un mínimo en (-2,-3) y un máximo en (4,4)</w:t>
      </w:r>
    </w:p>
    <w:p w14:paraId="74CC7830"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Es continua.</w:t>
      </w:r>
    </w:p>
    <w:p w14:paraId="632BAE84" w14:textId="77777777" w:rsidR="00225F80" w:rsidRDefault="00225F80" w:rsidP="00225F80">
      <w:pPr>
        <w:pStyle w:val="Prrafodelista"/>
        <w:spacing w:before="100" w:beforeAutospacing="1" w:after="100" w:afterAutospacing="1"/>
        <w:ind w:left="0"/>
        <w:rPr>
          <w:rFonts w:ascii="Calibri" w:hAnsi="Calibri" w:cs="Calibri"/>
          <w:bCs/>
        </w:rPr>
      </w:pPr>
    </w:p>
    <w:p w14:paraId="1DD2D925" w14:textId="77777777" w:rsidR="00225F80" w:rsidRDefault="00225F80" w:rsidP="00225F80">
      <w:pPr>
        <w:pStyle w:val="Prrafodelista"/>
        <w:spacing w:before="100" w:beforeAutospacing="1" w:after="100" w:afterAutospacing="1"/>
        <w:ind w:left="0"/>
        <w:rPr>
          <w:rFonts w:ascii="Calibri" w:hAnsi="Calibri" w:cs="Calibri"/>
          <w:bCs/>
        </w:rPr>
      </w:pPr>
    </w:p>
    <w:p w14:paraId="3CE11617" w14:textId="77777777" w:rsidR="00225F80" w:rsidRDefault="00225F80" w:rsidP="00225F80">
      <w:pPr>
        <w:pStyle w:val="Prrafodelista"/>
        <w:spacing w:before="100" w:beforeAutospacing="1" w:after="100" w:afterAutospacing="1"/>
        <w:ind w:left="0"/>
        <w:rPr>
          <w:rFonts w:ascii="Calibri" w:hAnsi="Calibri" w:cs="Calibri"/>
          <w:bCs/>
        </w:rPr>
      </w:pPr>
    </w:p>
    <w:p w14:paraId="22194C4B" w14:textId="77777777" w:rsidR="00225F80" w:rsidRDefault="00225F80" w:rsidP="00225F80">
      <w:pPr>
        <w:pStyle w:val="Prrafodelista"/>
        <w:spacing w:before="100" w:beforeAutospacing="1" w:after="100" w:afterAutospacing="1"/>
        <w:ind w:left="0"/>
        <w:rPr>
          <w:rFonts w:ascii="Calibri" w:hAnsi="Calibri" w:cs="Calibri"/>
          <w:bCs/>
        </w:rPr>
      </w:pPr>
    </w:p>
    <w:p w14:paraId="3F90AE37" w14:textId="77777777" w:rsidR="00225F80" w:rsidRDefault="00225F80" w:rsidP="00225F80">
      <w:pPr>
        <w:pStyle w:val="Prrafodelista"/>
        <w:spacing w:before="100" w:beforeAutospacing="1" w:after="100" w:afterAutospacing="1"/>
        <w:ind w:left="0"/>
        <w:rPr>
          <w:rFonts w:ascii="Calibri" w:hAnsi="Calibri" w:cs="Calibri"/>
          <w:bCs/>
        </w:rPr>
      </w:pPr>
    </w:p>
    <w:p w14:paraId="2C784D12" w14:textId="77777777" w:rsidR="00225F80" w:rsidRDefault="00225F80" w:rsidP="00225F80">
      <w:pPr>
        <w:pStyle w:val="Prrafodelista"/>
        <w:spacing w:before="100" w:beforeAutospacing="1" w:after="100" w:afterAutospacing="1"/>
        <w:ind w:left="0"/>
        <w:rPr>
          <w:rFonts w:ascii="Calibri" w:hAnsi="Calibri" w:cs="Calibri"/>
          <w:bCs/>
        </w:rPr>
      </w:pPr>
    </w:p>
    <w:p w14:paraId="1E318442" w14:textId="77777777" w:rsidR="00225F80" w:rsidRDefault="00225F80" w:rsidP="00225F80">
      <w:pPr>
        <w:pStyle w:val="Prrafodelista"/>
        <w:spacing w:before="100" w:beforeAutospacing="1" w:after="100" w:afterAutospacing="1"/>
        <w:ind w:left="0"/>
        <w:rPr>
          <w:rFonts w:ascii="Calibri" w:hAnsi="Calibri" w:cs="Calibri"/>
          <w:bCs/>
        </w:rPr>
      </w:pPr>
    </w:p>
    <w:p w14:paraId="6CAB8DD9" w14:textId="77777777" w:rsidR="00225F80" w:rsidRDefault="00225F80" w:rsidP="00225F80">
      <w:pPr>
        <w:pStyle w:val="Prrafodelista"/>
        <w:spacing w:before="100" w:beforeAutospacing="1" w:after="100" w:afterAutospacing="1"/>
        <w:ind w:left="0"/>
        <w:rPr>
          <w:rFonts w:ascii="Calibri" w:hAnsi="Calibri" w:cs="Calibri"/>
          <w:bCs/>
        </w:rPr>
      </w:pPr>
    </w:p>
    <w:p w14:paraId="0C6DAEAD" w14:textId="77777777" w:rsidR="00225F80" w:rsidRDefault="00225F80" w:rsidP="00225F80">
      <w:pPr>
        <w:pStyle w:val="Prrafodelista"/>
        <w:spacing w:before="100" w:beforeAutospacing="1" w:after="100" w:afterAutospacing="1"/>
        <w:ind w:left="0"/>
        <w:rPr>
          <w:rFonts w:ascii="Calibri" w:hAnsi="Calibri" w:cs="Calibri"/>
          <w:bCs/>
        </w:rPr>
      </w:pPr>
    </w:p>
    <w:p w14:paraId="66D2EB9A" w14:textId="77777777" w:rsidR="00225F80" w:rsidRDefault="00225F80" w:rsidP="00225F80">
      <w:pPr>
        <w:pStyle w:val="Prrafodelista"/>
        <w:spacing w:before="100" w:beforeAutospacing="1" w:after="100" w:afterAutospacing="1"/>
        <w:ind w:left="0"/>
        <w:rPr>
          <w:rFonts w:ascii="Calibri" w:hAnsi="Calibri" w:cs="Calibri"/>
          <w:bCs/>
        </w:rPr>
      </w:pPr>
    </w:p>
    <w:p w14:paraId="44A55B18" w14:textId="77777777" w:rsidR="00225F80" w:rsidRDefault="00225F80" w:rsidP="00225F80">
      <w:pPr>
        <w:pStyle w:val="Prrafodelista"/>
        <w:spacing w:before="100" w:beforeAutospacing="1" w:after="100" w:afterAutospacing="1"/>
        <w:ind w:left="0"/>
        <w:rPr>
          <w:rFonts w:ascii="Calibri" w:hAnsi="Calibri" w:cs="Calibri"/>
          <w:bCs/>
        </w:rPr>
      </w:pPr>
    </w:p>
    <w:p w14:paraId="16A493FE" w14:textId="77777777" w:rsidR="00225F80" w:rsidRDefault="00225F80" w:rsidP="00225F80">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14:paraId="42CE3CCF" w14:textId="77777777" w:rsidR="00225F80" w:rsidRDefault="00225F80" w:rsidP="00225F80">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888960" behindDoc="0" locked="0" layoutInCell="1" allowOverlap="1" wp14:anchorId="200047FB" wp14:editId="45D63EA7">
            <wp:simplePos x="0" y="0"/>
            <wp:positionH relativeFrom="column">
              <wp:posOffset>3872896</wp:posOffset>
            </wp:positionH>
            <wp:positionV relativeFrom="paragraph">
              <wp:posOffset>20514</wp:posOffset>
            </wp:positionV>
            <wp:extent cx="2395220" cy="2332990"/>
            <wp:effectExtent l="0" t="0" r="5080" b="3810"/>
            <wp:wrapNone/>
            <wp:docPr id="14373" name="Imagen 1437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[-5,4]</w:t>
      </w:r>
    </w:p>
    <w:p w14:paraId="7CFF9A40"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Pasa por los puntos (-3.0) y (0,3)</w:t>
      </w:r>
    </w:p>
    <w:p w14:paraId="74CD8D45"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Tiene un máximo en (-2,5) y (4,4)</w:t>
      </w:r>
    </w:p>
    <w:p w14:paraId="0CB1925F"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Es discontinua en x=1.</w:t>
      </w:r>
    </w:p>
    <w:p w14:paraId="1348F532" w14:textId="77777777" w:rsidR="00225F80" w:rsidRDefault="00225F80" w:rsidP="00225F80">
      <w:pPr>
        <w:pStyle w:val="Prrafodelista"/>
        <w:spacing w:before="100" w:beforeAutospacing="1" w:after="100" w:afterAutospacing="1"/>
        <w:ind w:left="0"/>
        <w:rPr>
          <w:rFonts w:ascii="Calibri" w:hAnsi="Calibri" w:cs="Calibri"/>
          <w:bCs/>
        </w:rPr>
      </w:pPr>
    </w:p>
    <w:p w14:paraId="70F338DB" w14:textId="77777777" w:rsidR="00225F80" w:rsidRDefault="00225F80" w:rsidP="00225F80">
      <w:pPr>
        <w:pStyle w:val="Prrafodelista"/>
        <w:spacing w:before="100" w:beforeAutospacing="1" w:after="100" w:afterAutospacing="1"/>
        <w:ind w:left="0"/>
        <w:rPr>
          <w:rFonts w:ascii="Calibri" w:hAnsi="Calibri" w:cs="Calibri"/>
          <w:bCs/>
        </w:rPr>
      </w:pPr>
    </w:p>
    <w:p w14:paraId="3DD92484" w14:textId="77777777" w:rsidR="00225F80" w:rsidRDefault="00225F80" w:rsidP="00225F80">
      <w:pPr>
        <w:pStyle w:val="Prrafodelista"/>
        <w:spacing w:before="100" w:beforeAutospacing="1" w:after="100" w:afterAutospacing="1"/>
        <w:ind w:left="0"/>
        <w:rPr>
          <w:rFonts w:ascii="Calibri" w:hAnsi="Calibri" w:cs="Calibri"/>
          <w:bCs/>
        </w:rPr>
      </w:pPr>
    </w:p>
    <w:p w14:paraId="4E5AB8A4" w14:textId="77777777" w:rsidR="00225F80" w:rsidRDefault="00225F80" w:rsidP="00225F80">
      <w:pPr>
        <w:pStyle w:val="Prrafodelista"/>
        <w:spacing w:before="100" w:beforeAutospacing="1" w:after="100" w:afterAutospacing="1"/>
        <w:ind w:left="0"/>
        <w:rPr>
          <w:rFonts w:ascii="Calibri" w:hAnsi="Calibri" w:cs="Calibri"/>
          <w:bCs/>
        </w:rPr>
      </w:pPr>
    </w:p>
    <w:p w14:paraId="096A3982" w14:textId="77777777" w:rsidR="00225F80" w:rsidRDefault="00225F80" w:rsidP="00225F80">
      <w:pPr>
        <w:pStyle w:val="Prrafodelista"/>
        <w:spacing w:before="100" w:beforeAutospacing="1" w:after="100" w:afterAutospacing="1"/>
        <w:ind w:left="0"/>
        <w:rPr>
          <w:rFonts w:ascii="Calibri" w:hAnsi="Calibri" w:cs="Calibri"/>
          <w:bCs/>
        </w:rPr>
      </w:pPr>
    </w:p>
    <w:p w14:paraId="4B2CE01B" w14:textId="77777777" w:rsidR="00225F80" w:rsidRDefault="00225F80" w:rsidP="00225F80">
      <w:pPr>
        <w:pStyle w:val="Prrafodelista"/>
        <w:spacing w:before="100" w:beforeAutospacing="1" w:after="100" w:afterAutospacing="1"/>
        <w:ind w:left="0"/>
        <w:rPr>
          <w:rFonts w:ascii="Calibri" w:hAnsi="Calibri" w:cs="Calibri"/>
          <w:bCs/>
        </w:rPr>
      </w:pPr>
    </w:p>
    <w:p w14:paraId="139E4846" w14:textId="77777777" w:rsidR="00225F80" w:rsidRDefault="00225F80" w:rsidP="00225F80">
      <w:pPr>
        <w:pStyle w:val="Prrafodelista"/>
        <w:spacing w:before="100" w:beforeAutospacing="1" w:after="100" w:afterAutospacing="1"/>
        <w:ind w:left="0"/>
        <w:rPr>
          <w:rFonts w:ascii="Calibri" w:hAnsi="Calibri" w:cs="Calibri"/>
          <w:bCs/>
        </w:rPr>
      </w:pPr>
    </w:p>
    <w:p w14:paraId="3A475E73" w14:textId="77777777" w:rsidR="00225F80" w:rsidRDefault="00225F80" w:rsidP="00225F80">
      <w:pPr>
        <w:pStyle w:val="Prrafodelista"/>
        <w:spacing w:before="100" w:beforeAutospacing="1" w:after="100" w:afterAutospacing="1"/>
        <w:ind w:left="0"/>
        <w:rPr>
          <w:rFonts w:ascii="Calibri" w:hAnsi="Calibri" w:cs="Calibri"/>
          <w:bCs/>
        </w:rPr>
      </w:pPr>
    </w:p>
    <w:p w14:paraId="5EFF4462" w14:textId="77777777" w:rsidR="00225F80" w:rsidRDefault="00225F80" w:rsidP="00225F80">
      <w:pPr>
        <w:pStyle w:val="Prrafodelista"/>
        <w:spacing w:before="100" w:beforeAutospacing="1" w:after="100" w:afterAutospacing="1"/>
        <w:ind w:left="0"/>
        <w:rPr>
          <w:rFonts w:ascii="Calibri" w:hAnsi="Calibri" w:cs="Calibri"/>
          <w:bCs/>
        </w:rPr>
      </w:pPr>
    </w:p>
    <w:p w14:paraId="01EF3EF1"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Ecuación de una recta y=</w:t>
      </w:r>
      <w:proofErr w:type="spellStart"/>
      <w:r>
        <w:rPr>
          <w:rFonts w:asciiTheme="minorHAnsi" w:hAnsiTheme="minorHAnsi"/>
          <w:b/>
          <w:lang w:val="es-ES_tradnl"/>
        </w:rPr>
        <w:t>mx+n</w:t>
      </w:r>
      <w:proofErr w:type="spellEnd"/>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66F1FB45" w14:textId="77777777" w:rsidTr="00365051">
        <w:tc>
          <w:tcPr>
            <w:tcW w:w="10414" w:type="dxa"/>
          </w:tcPr>
          <w:p w14:paraId="524E6723" w14:textId="77777777" w:rsidR="00225F80" w:rsidRDefault="00225F80" w:rsidP="00365051">
            <w:pPr>
              <w:pStyle w:val="Prrafodelista"/>
              <w:spacing w:before="120" w:after="120"/>
              <w:ind w:left="0"/>
              <w:rPr>
                <w:rFonts w:asciiTheme="minorHAnsi" w:hAnsiTheme="minorHAnsi"/>
              </w:rPr>
            </w:pPr>
          </w:p>
          <w:p w14:paraId="24D77D6A" w14:textId="77777777" w:rsidR="00225F80" w:rsidRDefault="00225F80" w:rsidP="00365051">
            <w:pPr>
              <w:pStyle w:val="Prrafodelista"/>
              <w:spacing w:before="120" w:after="120"/>
              <w:ind w:left="0"/>
              <w:rPr>
                <w:rFonts w:asciiTheme="minorHAnsi" w:hAnsiTheme="minorHAnsi"/>
              </w:rPr>
            </w:pPr>
          </w:p>
          <w:p w14:paraId="79F311DD" w14:textId="77777777" w:rsidR="00225F80" w:rsidRDefault="00225F80" w:rsidP="00365051">
            <w:pPr>
              <w:pStyle w:val="Prrafodelista"/>
              <w:spacing w:before="120" w:after="120"/>
              <w:ind w:left="0"/>
              <w:rPr>
                <w:rFonts w:asciiTheme="minorHAnsi" w:hAnsiTheme="minorHAnsi"/>
              </w:rPr>
            </w:pPr>
          </w:p>
          <w:p w14:paraId="7D013AA0" w14:textId="77777777" w:rsidR="00225F80" w:rsidRDefault="00225F80" w:rsidP="00365051">
            <w:pPr>
              <w:pStyle w:val="Prrafodelista"/>
              <w:spacing w:before="120" w:after="120"/>
              <w:ind w:left="0"/>
              <w:rPr>
                <w:rFonts w:asciiTheme="minorHAnsi" w:hAnsiTheme="minorHAnsi"/>
              </w:rPr>
            </w:pPr>
          </w:p>
          <w:p w14:paraId="33330955" w14:textId="77777777" w:rsidR="00225F80" w:rsidRDefault="00225F80" w:rsidP="00365051">
            <w:pPr>
              <w:pStyle w:val="Prrafodelista"/>
              <w:spacing w:before="120" w:after="120"/>
              <w:ind w:left="0"/>
              <w:rPr>
                <w:rFonts w:asciiTheme="minorHAnsi" w:hAnsiTheme="minorHAnsi"/>
              </w:rPr>
            </w:pPr>
          </w:p>
          <w:p w14:paraId="47F9C96F" w14:textId="77777777" w:rsidR="00225F80" w:rsidRDefault="00225F80" w:rsidP="00365051">
            <w:pPr>
              <w:pStyle w:val="Prrafodelista"/>
              <w:spacing w:before="120" w:after="120"/>
              <w:ind w:left="0"/>
              <w:rPr>
                <w:rFonts w:asciiTheme="minorHAnsi" w:hAnsiTheme="minorHAnsi"/>
              </w:rPr>
            </w:pPr>
          </w:p>
          <w:p w14:paraId="54B19312" w14:textId="77777777" w:rsidR="00225F80" w:rsidRDefault="00225F80" w:rsidP="00365051">
            <w:pPr>
              <w:pStyle w:val="Prrafodelista"/>
              <w:spacing w:before="120" w:after="120"/>
              <w:ind w:left="0"/>
              <w:rPr>
                <w:rFonts w:asciiTheme="minorHAnsi" w:hAnsiTheme="minorHAnsi"/>
              </w:rPr>
            </w:pPr>
          </w:p>
          <w:p w14:paraId="3B63FB05" w14:textId="77777777" w:rsidR="00225F80" w:rsidRDefault="00225F80" w:rsidP="00365051">
            <w:pPr>
              <w:pStyle w:val="Prrafodelista"/>
              <w:spacing w:before="120" w:after="120"/>
              <w:ind w:left="0"/>
              <w:rPr>
                <w:rFonts w:asciiTheme="minorHAnsi" w:hAnsiTheme="minorHAnsi"/>
              </w:rPr>
            </w:pPr>
          </w:p>
          <w:p w14:paraId="05A1D4B9" w14:textId="77777777" w:rsidR="00225F80" w:rsidRDefault="00225F80" w:rsidP="00365051">
            <w:pPr>
              <w:pStyle w:val="Prrafodelista"/>
              <w:spacing w:before="120" w:after="120"/>
              <w:ind w:left="0"/>
              <w:rPr>
                <w:rFonts w:asciiTheme="minorHAnsi" w:hAnsiTheme="minorHAnsi"/>
              </w:rPr>
            </w:pPr>
          </w:p>
          <w:p w14:paraId="2C6A71E2" w14:textId="77777777" w:rsidR="00225F80" w:rsidRDefault="00225F80" w:rsidP="00365051">
            <w:pPr>
              <w:pStyle w:val="Prrafodelista"/>
              <w:spacing w:before="120" w:after="120"/>
              <w:ind w:left="0"/>
              <w:rPr>
                <w:rFonts w:asciiTheme="minorHAnsi" w:hAnsiTheme="minorHAnsi"/>
              </w:rPr>
            </w:pPr>
          </w:p>
          <w:p w14:paraId="0A9FB92E" w14:textId="77777777" w:rsidR="00225F80" w:rsidRDefault="00225F80" w:rsidP="00365051">
            <w:pPr>
              <w:pStyle w:val="Prrafodelista"/>
              <w:spacing w:before="120" w:after="120"/>
              <w:ind w:left="0"/>
              <w:rPr>
                <w:rFonts w:asciiTheme="minorHAnsi" w:hAnsiTheme="minorHAnsi"/>
              </w:rPr>
            </w:pPr>
          </w:p>
          <w:p w14:paraId="2C8FD787" w14:textId="77777777" w:rsidR="00225F80" w:rsidRDefault="00225F80" w:rsidP="00365051">
            <w:pPr>
              <w:pStyle w:val="Prrafodelista"/>
              <w:spacing w:before="120" w:after="120"/>
              <w:ind w:left="0"/>
              <w:rPr>
                <w:rFonts w:asciiTheme="minorHAnsi" w:hAnsiTheme="minorHAnsi"/>
              </w:rPr>
            </w:pPr>
          </w:p>
          <w:p w14:paraId="254C2A44" w14:textId="77777777" w:rsidR="00225F80" w:rsidRDefault="00225F80" w:rsidP="00365051">
            <w:pPr>
              <w:pStyle w:val="Prrafodelista"/>
              <w:spacing w:before="120" w:after="120"/>
              <w:ind w:left="0"/>
              <w:rPr>
                <w:rFonts w:asciiTheme="minorHAnsi" w:hAnsiTheme="minorHAnsi"/>
              </w:rPr>
            </w:pPr>
          </w:p>
          <w:p w14:paraId="75FE2C78" w14:textId="77777777" w:rsidR="00225F80" w:rsidRDefault="00225F80" w:rsidP="00365051">
            <w:pPr>
              <w:pStyle w:val="Prrafodelista"/>
              <w:spacing w:before="120" w:after="120"/>
              <w:ind w:left="0"/>
              <w:rPr>
                <w:rFonts w:asciiTheme="minorHAnsi" w:hAnsiTheme="minorHAnsi"/>
              </w:rPr>
            </w:pPr>
          </w:p>
          <w:p w14:paraId="32FCF985" w14:textId="77777777" w:rsidR="00225F80" w:rsidRDefault="00225F80" w:rsidP="00365051">
            <w:pPr>
              <w:jc w:val="both"/>
              <w:rPr>
                <w:rFonts w:asciiTheme="minorHAnsi" w:hAnsiTheme="minorHAnsi"/>
                <w:lang w:val="es-ES_tradnl"/>
              </w:rPr>
            </w:pPr>
          </w:p>
          <w:p w14:paraId="2DFD3BF5" w14:textId="77777777" w:rsidR="00225F80" w:rsidRDefault="00225F80" w:rsidP="00365051">
            <w:pPr>
              <w:jc w:val="both"/>
              <w:rPr>
                <w:rFonts w:asciiTheme="minorHAnsi" w:hAnsiTheme="minorHAnsi"/>
                <w:lang w:val="es-ES_tradnl"/>
              </w:rPr>
            </w:pPr>
          </w:p>
        </w:tc>
      </w:tr>
    </w:tbl>
    <w:p w14:paraId="6C417B07" w14:textId="77777777" w:rsidR="00225F80" w:rsidRPr="005E7ED7" w:rsidRDefault="00225F80" w:rsidP="00225F80">
      <w:pPr>
        <w:pStyle w:val="Prrafodelista"/>
        <w:numPr>
          <w:ilvl w:val="0"/>
          <w:numId w:val="12"/>
        </w:numPr>
        <w:spacing w:before="100" w:beforeAutospacing="1" w:after="120"/>
        <w:ind w:left="0" w:firstLine="0"/>
        <w:rPr>
          <w:rFonts w:asciiTheme="minorHAnsi" w:hAnsiTheme="minorHAnsi" w:cs="Calibri"/>
          <w:bCs/>
        </w:rPr>
      </w:pPr>
      <w:r w:rsidRPr="005E7ED7">
        <w:rPr>
          <w:rFonts w:asciiTheme="minorHAnsi" w:hAnsiTheme="minorHAnsi"/>
          <w:noProof/>
        </w:rPr>
        <w:drawing>
          <wp:anchor distT="0" distB="0" distL="114300" distR="114300" simplePos="0" relativeHeight="254891008" behindDoc="1" locked="0" layoutInCell="1" allowOverlap="1" wp14:anchorId="472E57AC" wp14:editId="57E63481">
            <wp:simplePos x="0" y="0"/>
            <wp:positionH relativeFrom="column">
              <wp:posOffset>2540</wp:posOffset>
            </wp:positionH>
            <wp:positionV relativeFrom="paragraph">
              <wp:posOffset>439420</wp:posOffset>
            </wp:positionV>
            <wp:extent cx="3516630" cy="2978785"/>
            <wp:effectExtent l="0" t="0" r="1270" b="5715"/>
            <wp:wrapTight wrapText="bothSides">
              <wp:wrapPolygon edited="0">
                <wp:start x="0" y="0"/>
                <wp:lineTo x="0" y="21549"/>
                <wp:lineTo x="21530" y="21549"/>
                <wp:lineTo x="21530" y="0"/>
                <wp:lineTo x="0" y="0"/>
              </wp:wrapPolygon>
            </wp:wrapTight>
            <wp:docPr id="14376" name="Imagen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3516630" cy="297878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Cs/>
        </w:rPr>
        <w:t>Halla la pendiente de los siguientes segmentos:</w:t>
      </w:r>
    </w:p>
    <w:p w14:paraId="2719AA24" w14:textId="77777777" w:rsidR="00225F80" w:rsidRPr="005E7ED7" w:rsidRDefault="00225F80" w:rsidP="00225F80">
      <w:pPr>
        <w:spacing w:after="240"/>
        <w:rPr>
          <w:rFonts w:asciiTheme="minorHAnsi" w:hAnsiTheme="minorHAnsi"/>
        </w:rPr>
      </w:pPr>
      <w:r w:rsidRPr="005E7ED7">
        <w:rPr>
          <w:rFonts w:asciiTheme="minorHAnsi" w:hAnsiTheme="minorHAnsi"/>
        </w:rPr>
        <w:t>a=</w:t>
      </w:r>
    </w:p>
    <w:p w14:paraId="1EA0DE74" w14:textId="77777777" w:rsidR="00225F80" w:rsidRPr="005E7ED7" w:rsidRDefault="00225F80" w:rsidP="00225F80">
      <w:pPr>
        <w:spacing w:after="240"/>
        <w:rPr>
          <w:rFonts w:asciiTheme="minorHAnsi" w:hAnsiTheme="minorHAnsi" w:cs="Calibri"/>
          <w:bCs/>
        </w:rPr>
      </w:pPr>
      <w:r w:rsidRPr="005E7ED7">
        <w:rPr>
          <w:rFonts w:asciiTheme="minorHAnsi" w:hAnsiTheme="minorHAnsi" w:cs="Calibri"/>
          <w:bCs/>
        </w:rPr>
        <w:t>b=</w:t>
      </w:r>
    </w:p>
    <w:p w14:paraId="1C82C489" w14:textId="77777777" w:rsidR="00225F80" w:rsidRPr="005E7ED7" w:rsidRDefault="00225F80" w:rsidP="00225F80">
      <w:pPr>
        <w:spacing w:after="240"/>
        <w:rPr>
          <w:rFonts w:asciiTheme="minorHAnsi" w:hAnsiTheme="minorHAnsi" w:cstheme="minorHAnsi"/>
        </w:rPr>
      </w:pPr>
      <w:r w:rsidRPr="005E7ED7">
        <w:rPr>
          <w:rFonts w:asciiTheme="minorHAnsi" w:hAnsiTheme="minorHAnsi" w:cstheme="minorHAnsi"/>
        </w:rPr>
        <w:t>c=</w:t>
      </w:r>
    </w:p>
    <w:p w14:paraId="5FBA7EAE" w14:textId="77777777" w:rsidR="00225F80" w:rsidRDefault="00225F80" w:rsidP="00225F80">
      <w:pPr>
        <w:spacing w:after="240"/>
        <w:rPr>
          <w:rFonts w:asciiTheme="minorHAnsi" w:hAnsiTheme="minorHAnsi" w:cstheme="minorHAnsi"/>
        </w:rPr>
      </w:pPr>
      <w:r w:rsidRPr="005E7ED7">
        <w:rPr>
          <w:rFonts w:asciiTheme="minorHAnsi" w:hAnsiTheme="minorHAnsi" w:cstheme="minorHAnsi"/>
        </w:rPr>
        <w:t>d</w:t>
      </w:r>
      <w:r>
        <w:rPr>
          <w:rFonts w:asciiTheme="minorHAnsi" w:hAnsiTheme="minorHAnsi" w:cstheme="minorHAnsi"/>
        </w:rPr>
        <w:t>=</w:t>
      </w:r>
    </w:p>
    <w:p w14:paraId="109ABAEC" w14:textId="77777777" w:rsidR="00225F80" w:rsidRDefault="00225F80" w:rsidP="00225F80">
      <w:pPr>
        <w:spacing w:after="240"/>
        <w:rPr>
          <w:rFonts w:asciiTheme="minorHAnsi" w:hAnsiTheme="minorHAnsi" w:cstheme="minorHAnsi"/>
        </w:rPr>
      </w:pPr>
      <w:r>
        <w:rPr>
          <w:rFonts w:asciiTheme="minorHAnsi" w:hAnsiTheme="minorHAnsi" w:cstheme="minorHAnsi"/>
        </w:rPr>
        <w:t>e=</w:t>
      </w:r>
    </w:p>
    <w:p w14:paraId="1B019DD1" w14:textId="77777777" w:rsidR="00225F80" w:rsidRDefault="00225F80" w:rsidP="00225F80">
      <w:pPr>
        <w:spacing w:after="240"/>
        <w:rPr>
          <w:rFonts w:asciiTheme="minorHAnsi" w:hAnsiTheme="minorHAnsi" w:cstheme="minorHAnsi"/>
        </w:rPr>
      </w:pPr>
      <w:r>
        <w:rPr>
          <w:rFonts w:asciiTheme="minorHAnsi" w:hAnsiTheme="minorHAnsi" w:cstheme="minorHAnsi"/>
        </w:rPr>
        <w:t>f=</w:t>
      </w:r>
    </w:p>
    <w:p w14:paraId="2810299A" w14:textId="77777777" w:rsidR="00225F80" w:rsidRDefault="00225F80" w:rsidP="00225F80">
      <w:pPr>
        <w:spacing w:after="240"/>
        <w:rPr>
          <w:rFonts w:asciiTheme="minorHAnsi" w:hAnsiTheme="minorHAnsi" w:cstheme="minorHAnsi"/>
        </w:rPr>
      </w:pPr>
      <w:r>
        <w:rPr>
          <w:rFonts w:asciiTheme="minorHAnsi" w:hAnsiTheme="minorHAnsi" w:cstheme="minorHAnsi"/>
        </w:rPr>
        <w:t>g=</w:t>
      </w:r>
    </w:p>
    <w:p w14:paraId="0F18C826" w14:textId="77777777" w:rsidR="00225F80" w:rsidRDefault="00225F80" w:rsidP="00225F80">
      <w:pPr>
        <w:spacing w:after="240"/>
        <w:rPr>
          <w:rFonts w:asciiTheme="minorHAnsi" w:hAnsiTheme="minorHAnsi" w:cstheme="minorHAnsi"/>
        </w:rPr>
      </w:pPr>
      <w:r>
        <w:rPr>
          <w:rFonts w:asciiTheme="minorHAnsi" w:hAnsiTheme="minorHAnsi" w:cstheme="minorHAnsi"/>
        </w:rPr>
        <w:t>h=</w:t>
      </w:r>
    </w:p>
    <w:p w14:paraId="44C30D0E" w14:textId="77777777" w:rsidR="00225F80" w:rsidRPr="005E7ED7" w:rsidRDefault="00225F80" w:rsidP="00225F80">
      <w:pPr>
        <w:spacing w:after="240"/>
        <w:rPr>
          <w:rFonts w:asciiTheme="minorHAnsi" w:hAnsiTheme="minorHAnsi" w:cstheme="minorHAnsi"/>
        </w:rPr>
      </w:pPr>
      <w:r>
        <w:rPr>
          <w:rFonts w:asciiTheme="minorHAnsi" w:hAnsiTheme="minorHAnsi" w:cstheme="minorHAnsi"/>
        </w:rPr>
        <w:t>i=</w:t>
      </w:r>
    </w:p>
    <w:p w14:paraId="09D8B538" w14:textId="77777777" w:rsidR="00225F80" w:rsidRDefault="00225F80" w:rsidP="00225F80">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t>Escribe la ecuación de estas rectas:</w:t>
      </w:r>
    </w:p>
    <w:p w14:paraId="59ACE4BB" w14:textId="77777777" w:rsidR="00225F80" w:rsidRPr="000C2234" w:rsidRDefault="00225F80" w:rsidP="00225F80">
      <w:pPr>
        <w:pStyle w:val="Prrafodelista"/>
        <w:spacing w:after="240"/>
        <w:ind w:left="0"/>
        <w:rPr>
          <w:rFonts w:asciiTheme="minorHAnsi" w:hAnsiTheme="minorHAnsi" w:cstheme="minorHAnsi"/>
        </w:rPr>
      </w:pPr>
      <w:r>
        <w:rPr>
          <w:rFonts w:asciiTheme="minorHAnsi" w:hAnsiTheme="minorHAnsi" w:cstheme="minorHAnsi"/>
        </w:rPr>
        <w:t xml:space="preserve">a) </w:t>
      </w:r>
      <w:r>
        <w:rPr>
          <w:rFonts w:asciiTheme="minorHAnsi" w:hAnsiTheme="minorHAnsi" w:cstheme="minorHAnsi"/>
        </w:rPr>
        <w:tab/>
      </w:r>
      <w:r w:rsidRPr="000C2234">
        <w:rPr>
          <w:rFonts w:asciiTheme="minorHAnsi" w:hAnsiTheme="minorHAnsi" w:cstheme="minorHAnsi"/>
          <w:noProof/>
        </w:rPr>
        <w:drawing>
          <wp:anchor distT="0" distB="0" distL="114300" distR="114300" simplePos="0" relativeHeight="254892032" behindDoc="0" locked="0" layoutInCell="1" allowOverlap="1" wp14:anchorId="35791C98" wp14:editId="024AC3FF">
            <wp:simplePos x="0" y="0"/>
            <wp:positionH relativeFrom="column">
              <wp:posOffset>249555</wp:posOffset>
            </wp:positionH>
            <wp:positionV relativeFrom="paragraph">
              <wp:posOffset>0</wp:posOffset>
            </wp:positionV>
            <wp:extent cx="1609725" cy="1558925"/>
            <wp:effectExtent l="0" t="0" r="3175" b="3175"/>
            <wp:wrapNone/>
            <wp:docPr id="14377" name="Imagen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1609725" cy="15589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b)</w:t>
      </w:r>
      <w:r w:rsidRPr="005D5A05">
        <w:rPr>
          <w:noProof/>
        </w:rPr>
        <w:t xml:space="preserve"> </w:t>
      </w:r>
      <w:r w:rsidRPr="005D5A05">
        <w:rPr>
          <w:rFonts w:asciiTheme="minorHAnsi" w:hAnsiTheme="minorHAnsi" w:cstheme="minorHAnsi"/>
          <w:noProof/>
        </w:rPr>
        <w:drawing>
          <wp:anchor distT="0" distB="0" distL="114300" distR="114300" simplePos="0" relativeHeight="254893056" behindDoc="0" locked="0" layoutInCell="1" allowOverlap="1" wp14:anchorId="094DB9C6" wp14:editId="05DC93E3">
            <wp:simplePos x="0" y="0"/>
            <wp:positionH relativeFrom="column">
              <wp:posOffset>3682365</wp:posOffset>
            </wp:positionH>
            <wp:positionV relativeFrom="paragraph">
              <wp:posOffset>0</wp:posOffset>
            </wp:positionV>
            <wp:extent cx="1562400" cy="1562400"/>
            <wp:effectExtent l="0" t="0" r="0" b="0"/>
            <wp:wrapNone/>
            <wp:docPr id="14378" name="Imagen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1562400" cy="1562400"/>
                    </a:xfrm>
                    <a:prstGeom prst="rect">
                      <a:avLst/>
                    </a:prstGeom>
                  </pic:spPr>
                </pic:pic>
              </a:graphicData>
            </a:graphic>
            <wp14:sizeRelH relativeFrom="page">
              <wp14:pctWidth>0</wp14:pctWidth>
            </wp14:sizeRelH>
            <wp14:sizeRelV relativeFrom="page">
              <wp14:pctHeight>0</wp14:pctHeight>
            </wp14:sizeRelV>
          </wp:anchor>
        </w:drawing>
      </w:r>
    </w:p>
    <w:p w14:paraId="58CFCD66" w14:textId="77777777" w:rsidR="00225F80" w:rsidRPr="005E7ED7" w:rsidRDefault="00225F80" w:rsidP="00225F80">
      <w:pPr>
        <w:spacing w:after="240"/>
        <w:rPr>
          <w:rFonts w:asciiTheme="minorHAnsi" w:hAnsiTheme="minorHAnsi" w:cstheme="minorHAnsi"/>
        </w:rPr>
      </w:pPr>
    </w:p>
    <w:p w14:paraId="3707985F" w14:textId="77777777" w:rsidR="00225F80" w:rsidRPr="005E7ED7" w:rsidRDefault="00225F80" w:rsidP="00225F80">
      <w:pPr>
        <w:spacing w:after="240"/>
        <w:rPr>
          <w:rFonts w:asciiTheme="minorHAnsi" w:hAnsiTheme="minorHAnsi" w:cstheme="minorHAnsi"/>
        </w:rPr>
      </w:pPr>
    </w:p>
    <w:p w14:paraId="396D57F1" w14:textId="77777777" w:rsidR="00225F80" w:rsidRPr="005E7ED7" w:rsidRDefault="00225F80" w:rsidP="00225F80">
      <w:pPr>
        <w:spacing w:after="240"/>
        <w:rPr>
          <w:rFonts w:asciiTheme="minorHAnsi" w:hAnsiTheme="minorHAnsi" w:cstheme="minorHAnsi"/>
        </w:rPr>
      </w:pPr>
    </w:p>
    <w:p w14:paraId="32D393D1" w14:textId="77777777" w:rsidR="00225F80" w:rsidRPr="005E7ED7" w:rsidRDefault="00225F80" w:rsidP="00225F80">
      <w:pPr>
        <w:spacing w:after="240"/>
        <w:rPr>
          <w:rFonts w:asciiTheme="minorHAnsi" w:hAnsiTheme="minorHAnsi" w:cstheme="minorHAnsi"/>
        </w:rPr>
      </w:pPr>
    </w:p>
    <w:p w14:paraId="79DA758A" w14:textId="77777777" w:rsidR="00225F80" w:rsidRDefault="00225F80" w:rsidP="00225F80">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lastRenderedPageBreak/>
        <w:t>Escribe las ecuaciones de estas rectas:</w:t>
      </w:r>
    </w:p>
    <w:p w14:paraId="4CDC2D50" w14:textId="77777777" w:rsidR="00225F80" w:rsidRDefault="00225F80" w:rsidP="00225F80">
      <w:pPr>
        <w:spacing w:after="240"/>
        <w:rPr>
          <w:rFonts w:asciiTheme="minorHAnsi" w:hAnsiTheme="minorHAnsi"/>
        </w:rPr>
      </w:pPr>
      <w:r w:rsidRPr="00BB2ABE">
        <w:rPr>
          <w:rFonts w:asciiTheme="minorHAnsi" w:hAnsiTheme="minorHAnsi"/>
          <w:noProof/>
        </w:rPr>
        <w:drawing>
          <wp:anchor distT="0" distB="0" distL="114300" distR="114300" simplePos="0" relativeHeight="254894080" behindDoc="1" locked="0" layoutInCell="1" allowOverlap="1" wp14:anchorId="7A222359" wp14:editId="0AB3119D">
            <wp:simplePos x="0" y="0"/>
            <wp:positionH relativeFrom="column">
              <wp:posOffset>2540</wp:posOffset>
            </wp:positionH>
            <wp:positionV relativeFrom="paragraph">
              <wp:posOffset>1270</wp:posOffset>
            </wp:positionV>
            <wp:extent cx="3591309" cy="2227097"/>
            <wp:effectExtent l="0" t="0" r="3175" b="0"/>
            <wp:wrapTight wrapText="bothSides">
              <wp:wrapPolygon edited="0">
                <wp:start x="0" y="0"/>
                <wp:lineTo x="0" y="21434"/>
                <wp:lineTo x="21543" y="21434"/>
                <wp:lineTo x="21543" y="0"/>
                <wp:lineTo x="0" y="0"/>
              </wp:wrapPolygon>
            </wp:wrapTight>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3591309" cy="22270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2ABE">
        <w:rPr>
          <w:rFonts w:asciiTheme="minorHAnsi" w:hAnsiTheme="minorHAnsi"/>
        </w:rPr>
        <w:t>a</w:t>
      </w:r>
      <w:r>
        <w:rPr>
          <w:rFonts w:asciiTheme="minorHAnsi" w:hAnsiTheme="minorHAnsi"/>
        </w:rPr>
        <w:t>)</w:t>
      </w:r>
    </w:p>
    <w:p w14:paraId="35C32B68" w14:textId="77777777" w:rsidR="00225F80" w:rsidRDefault="00225F80" w:rsidP="00225F80">
      <w:pPr>
        <w:spacing w:after="240"/>
        <w:rPr>
          <w:rFonts w:asciiTheme="minorHAnsi" w:hAnsiTheme="minorHAnsi"/>
        </w:rPr>
      </w:pPr>
      <w:r>
        <w:rPr>
          <w:rFonts w:asciiTheme="minorHAnsi" w:hAnsiTheme="minorHAnsi"/>
        </w:rPr>
        <w:t>b)</w:t>
      </w:r>
    </w:p>
    <w:p w14:paraId="1B650A5A" w14:textId="77777777" w:rsidR="00225F80" w:rsidRDefault="00225F80" w:rsidP="00225F80">
      <w:pPr>
        <w:spacing w:after="240"/>
        <w:rPr>
          <w:rFonts w:asciiTheme="minorHAnsi" w:hAnsiTheme="minorHAnsi"/>
        </w:rPr>
      </w:pPr>
      <w:r>
        <w:rPr>
          <w:rFonts w:asciiTheme="minorHAnsi" w:hAnsiTheme="minorHAnsi"/>
        </w:rPr>
        <w:t>c)</w:t>
      </w:r>
    </w:p>
    <w:p w14:paraId="0E4AE2CF" w14:textId="77777777" w:rsidR="00225F80" w:rsidRDefault="00225F80" w:rsidP="00225F80">
      <w:pPr>
        <w:spacing w:after="240"/>
        <w:rPr>
          <w:rFonts w:asciiTheme="minorHAnsi" w:hAnsiTheme="minorHAnsi"/>
        </w:rPr>
      </w:pPr>
      <w:r>
        <w:rPr>
          <w:rFonts w:asciiTheme="minorHAnsi" w:hAnsiTheme="minorHAnsi"/>
        </w:rPr>
        <w:t>d)</w:t>
      </w:r>
    </w:p>
    <w:p w14:paraId="69EBD6F2" w14:textId="77777777" w:rsidR="00225F80" w:rsidRDefault="00225F80" w:rsidP="00225F80">
      <w:pPr>
        <w:spacing w:after="240"/>
        <w:rPr>
          <w:rFonts w:asciiTheme="minorHAnsi" w:hAnsiTheme="minorHAnsi"/>
        </w:rPr>
      </w:pPr>
      <w:r>
        <w:rPr>
          <w:rFonts w:asciiTheme="minorHAnsi" w:hAnsiTheme="minorHAnsi"/>
        </w:rPr>
        <w:t>e)</w:t>
      </w:r>
    </w:p>
    <w:p w14:paraId="17A1E127" w14:textId="77777777" w:rsidR="00225F80" w:rsidRDefault="00225F80" w:rsidP="00225F80">
      <w:pPr>
        <w:spacing w:after="240"/>
        <w:rPr>
          <w:rFonts w:asciiTheme="minorHAnsi" w:hAnsiTheme="minorHAnsi"/>
        </w:rPr>
      </w:pPr>
      <w:r>
        <w:rPr>
          <w:rFonts w:asciiTheme="minorHAnsi" w:hAnsiTheme="minorHAnsi"/>
        </w:rPr>
        <w:t>f)</w:t>
      </w:r>
    </w:p>
    <w:p w14:paraId="38474379" w14:textId="77777777" w:rsidR="00225F80" w:rsidRDefault="00225F80" w:rsidP="00225F80">
      <w:pPr>
        <w:spacing w:after="240"/>
        <w:rPr>
          <w:rFonts w:asciiTheme="minorHAnsi" w:hAnsiTheme="minorHAnsi"/>
        </w:rPr>
      </w:pPr>
      <w:r>
        <w:rPr>
          <w:rFonts w:asciiTheme="minorHAnsi" w:hAnsiTheme="minorHAnsi"/>
        </w:rPr>
        <w:t>g)</w:t>
      </w:r>
    </w:p>
    <w:p w14:paraId="20F45C8A" w14:textId="77777777" w:rsidR="00225F80"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rPr>
        <w:t xml:space="preserve">Calcula la ecuación de la recta que pasa por el punto </w:t>
      </w:r>
      <w:proofErr w:type="gramStart"/>
      <w:r>
        <w:rPr>
          <w:rFonts w:asciiTheme="minorHAnsi" w:hAnsiTheme="minorHAnsi"/>
        </w:rPr>
        <w:t>P(</w:t>
      </w:r>
      <w:proofErr w:type="gramEnd"/>
      <w:r>
        <w:rPr>
          <w:rFonts w:asciiTheme="minorHAnsi" w:hAnsiTheme="minorHAnsi"/>
        </w:rPr>
        <w:t>1,2) y tiene pendiente m=3.</w:t>
      </w:r>
    </w:p>
    <w:p w14:paraId="598EDCF8" w14:textId="77777777" w:rsidR="00225F80" w:rsidRDefault="00225F80" w:rsidP="00225F80">
      <w:pPr>
        <w:spacing w:after="240"/>
        <w:rPr>
          <w:rFonts w:asciiTheme="minorHAnsi" w:hAnsiTheme="minorHAnsi"/>
        </w:rPr>
      </w:pPr>
    </w:p>
    <w:p w14:paraId="58BFF0D5" w14:textId="77777777" w:rsidR="00225F80" w:rsidRDefault="00225F80" w:rsidP="00225F80">
      <w:pPr>
        <w:spacing w:after="240"/>
        <w:rPr>
          <w:rFonts w:asciiTheme="minorHAnsi" w:hAnsiTheme="minorHAnsi"/>
        </w:rPr>
      </w:pPr>
    </w:p>
    <w:p w14:paraId="5686F3F1" w14:textId="77777777" w:rsidR="00225F80" w:rsidRDefault="00225F80" w:rsidP="00225F80">
      <w:pPr>
        <w:spacing w:after="240"/>
        <w:rPr>
          <w:rFonts w:asciiTheme="minorHAnsi" w:hAnsiTheme="minorHAnsi"/>
        </w:rPr>
      </w:pPr>
    </w:p>
    <w:p w14:paraId="12495938" w14:textId="77777777" w:rsidR="00225F80"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rPr>
        <w:t xml:space="preserve">Calcula la ecuación de la recta que pasa por el punto </w:t>
      </w:r>
      <w:proofErr w:type="gramStart"/>
      <w:r>
        <w:rPr>
          <w:rFonts w:asciiTheme="minorHAnsi" w:hAnsiTheme="minorHAnsi"/>
        </w:rPr>
        <w:t>P(</w:t>
      </w:r>
      <w:proofErr w:type="gramEnd"/>
      <w:r>
        <w:rPr>
          <w:rFonts w:asciiTheme="minorHAnsi" w:hAnsiTheme="minorHAnsi"/>
        </w:rPr>
        <w:t>0,5) y tiene pendiente m=-2.</w:t>
      </w:r>
    </w:p>
    <w:p w14:paraId="22F065B4" w14:textId="77777777" w:rsidR="00225F80" w:rsidRPr="00BB2ABE" w:rsidRDefault="00225F80" w:rsidP="00225F80">
      <w:pPr>
        <w:spacing w:after="240"/>
        <w:rPr>
          <w:rFonts w:asciiTheme="minorHAnsi" w:hAnsiTheme="minorHAnsi"/>
        </w:rPr>
      </w:pPr>
    </w:p>
    <w:p w14:paraId="7B7A723E" w14:textId="77777777" w:rsidR="00225F80" w:rsidRPr="00BB2ABE" w:rsidRDefault="00225F80" w:rsidP="00225F80">
      <w:pPr>
        <w:spacing w:after="240"/>
        <w:rPr>
          <w:rFonts w:asciiTheme="minorHAnsi" w:hAnsiTheme="minorHAnsi" w:cstheme="minorHAnsi"/>
        </w:rPr>
      </w:pPr>
    </w:p>
    <w:p w14:paraId="237DBC25" w14:textId="77777777" w:rsidR="00225F80"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rPr>
        <w:t xml:space="preserve">Calcula la ecuación de la recta que pasa por los puntos </w:t>
      </w:r>
      <w:proofErr w:type="gramStart"/>
      <w:r>
        <w:rPr>
          <w:rFonts w:asciiTheme="minorHAnsi" w:hAnsiTheme="minorHAnsi"/>
        </w:rPr>
        <w:t>A(</w:t>
      </w:r>
      <w:proofErr w:type="gramEnd"/>
      <w:r>
        <w:rPr>
          <w:rFonts w:asciiTheme="minorHAnsi" w:hAnsiTheme="minorHAnsi"/>
        </w:rPr>
        <w:t>1,2) y B(3,4).</w:t>
      </w:r>
    </w:p>
    <w:p w14:paraId="29A7A897" w14:textId="77777777" w:rsidR="00225F80" w:rsidRDefault="00225F80" w:rsidP="00225F80">
      <w:pPr>
        <w:spacing w:after="240"/>
        <w:rPr>
          <w:rFonts w:asciiTheme="minorHAnsi" w:hAnsiTheme="minorHAnsi"/>
        </w:rPr>
      </w:pPr>
    </w:p>
    <w:p w14:paraId="1FFB77D5" w14:textId="77777777" w:rsidR="00225F80" w:rsidRDefault="00225F80" w:rsidP="00225F80">
      <w:pPr>
        <w:spacing w:after="240"/>
        <w:rPr>
          <w:rFonts w:asciiTheme="minorHAnsi" w:hAnsiTheme="minorHAnsi"/>
        </w:rPr>
      </w:pPr>
    </w:p>
    <w:p w14:paraId="0D30EB17" w14:textId="77777777" w:rsidR="00225F80" w:rsidRDefault="00225F80" w:rsidP="00225F80">
      <w:pPr>
        <w:spacing w:after="240"/>
        <w:rPr>
          <w:rFonts w:asciiTheme="minorHAnsi" w:hAnsiTheme="minorHAnsi"/>
        </w:rPr>
      </w:pPr>
    </w:p>
    <w:p w14:paraId="28B79A7D" w14:textId="77777777" w:rsidR="00225F80" w:rsidRPr="00F75E1D"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noProof/>
        </w:rPr>
        <mc:AlternateContent>
          <mc:Choice Requires="wpg">
            <w:drawing>
              <wp:anchor distT="0" distB="0" distL="114300" distR="114300" simplePos="0" relativeHeight="254895104" behindDoc="0" locked="0" layoutInCell="1" allowOverlap="1" wp14:anchorId="12B75F6C" wp14:editId="1FD46C3B">
                <wp:simplePos x="0" y="0"/>
                <wp:positionH relativeFrom="column">
                  <wp:posOffset>3545178</wp:posOffset>
                </wp:positionH>
                <wp:positionV relativeFrom="paragraph">
                  <wp:posOffset>526013</wp:posOffset>
                </wp:positionV>
                <wp:extent cx="2961983" cy="1699774"/>
                <wp:effectExtent l="0" t="25400" r="22860" b="15240"/>
                <wp:wrapNone/>
                <wp:docPr id="14380" name="Grupo 14380"/>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81" name="Conector recto de flecha 14381"/>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82" name="Conector recto de flecha 14382"/>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F18D84" id="Grupo 14380" o:spid="_x0000_s1026" style="position:absolute;margin-left:279.15pt;margin-top:41.4pt;width:233.25pt;height:133.85pt;z-index:254895104"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">
                <v:shape id="Conector recto de flecha 14381"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" strokecolor="#4472c4 [3204]" strokeweight=".5pt">
                  <v:stroke endarrow="block" joinstyle="miter"/>
                </v:shape>
                <v:shape id="Conector recto de flecha 14382"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" strokecolor="#4472c4 [3204]" strokeweight=".5pt">
                  <v:stroke endarrow="block" joinstyle="miter"/>
                </v:shape>
              </v:group>
            </w:pict>
          </mc:Fallback>
        </mc:AlternateContent>
      </w:r>
      <w:r>
        <w:rPr>
          <w:rFonts w:asciiTheme="minorHAnsi" w:hAnsiTheme="minorHAnsi"/>
        </w:rPr>
        <w:t>Una bolsa de patatas fritas cuesta 1´50€. Completa la tabla que relaciona el Número de Bolsas – Precio y represéntala gráficamente. Obtén la fórmula que relaciona el nº de bolas con el precio que cuestan.</w:t>
      </w:r>
    </w:p>
    <w:tbl>
      <w:tblPr>
        <w:tblStyle w:val="Tablaconcuadrcula"/>
        <w:tblW w:w="2183" w:type="dxa"/>
        <w:tblInd w:w="647" w:type="dxa"/>
        <w:tblLook w:val="04A0" w:firstRow="1" w:lastRow="0" w:firstColumn="1" w:lastColumn="0" w:noHBand="0" w:noVBand="1"/>
      </w:tblPr>
      <w:tblGrid>
        <w:gridCol w:w="1111"/>
        <w:gridCol w:w="1072"/>
      </w:tblGrid>
      <w:tr w:rsidR="00225F80" w:rsidRPr="00821DD8" w14:paraId="323EC65C" w14:textId="77777777" w:rsidTr="00365051">
        <w:tc>
          <w:tcPr>
            <w:tcW w:w="1111" w:type="dxa"/>
          </w:tcPr>
          <w:p w14:paraId="26AE6BAD" w14:textId="77777777" w:rsidR="00225F80" w:rsidRPr="001B7663" w:rsidRDefault="00225F80" w:rsidP="00365051">
            <w:pPr>
              <w:spacing w:before="60" w:after="60"/>
              <w:jc w:val="center"/>
              <w:rPr>
                <w:rFonts w:asciiTheme="minorHAnsi" w:hAnsiTheme="minorHAnsi"/>
                <w:b/>
              </w:rPr>
            </w:pPr>
            <w:proofErr w:type="spellStart"/>
            <w:r>
              <w:rPr>
                <w:rFonts w:asciiTheme="minorHAnsi" w:hAnsiTheme="minorHAnsi"/>
                <w:b/>
              </w:rPr>
              <w:t>NºBolsas</w:t>
            </w:r>
            <w:proofErr w:type="spellEnd"/>
          </w:p>
        </w:tc>
        <w:tc>
          <w:tcPr>
            <w:tcW w:w="1072" w:type="dxa"/>
          </w:tcPr>
          <w:p w14:paraId="0C65A384" w14:textId="77777777" w:rsidR="00225F80" w:rsidRPr="00821DD8" w:rsidRDefault="00225F80" w:rsidP="00365051">
            <w:pPr>
              <w:spacing w:before="60" w:after="60"/>
              <w:jc w:val="center"/>
              <w:rPr>
                <w:rFonts w:asciiTheme="minorHAnsi" w:hAnsiTheme="minorHAnsi"/>
                <w:b/>
              </w:rPr>
            </w:pPr>
            <w:r>
              <w:rPr>
                <w:rFonts w:asciiTheme="minorHAnsi" w:hAnsiTheme="minorHAnsi"/>
                <w:b/>
              </w:rPr>
              <w:t>Precio</w:t>
            </w:r>
          </w:p>
        </w:tc>
      </w:tr>
      <w:tr w:rsidR="00225F80" w:rsidRPr="001B7663" w14:paraId="72C1FDAF" w14:textId="77777777" w:rsidTr="00365051">
        <w:tc>
          <w:tcPr>
            <w:tcW w:w="1111" w:type="dxa"/>
          </w:tcPr>
          <w:p w14:paraId="2D4C953C" w14:textId="77777777" w:rsidR="00225F80" w:rsidRPr="00821DD8" w:rsidRDefault="00225F80" w:rsidP="00365051">
            <w:pPr>
              <w:spacing w:before="60" w:after="60"/>
              <w:jc w:val="center"/>
              <w:rPr>
                <w:rFonts w:asciiTheme="minorHAnsi" w:hAnsiTheme="minorHAnsi"/>
              </w:rPr>
            </w:pPr>
            <w:r>
              <w:rPr>
                <w:rFonts w:asciiTheme="minorHAnsi" w:hAnsiTheme="minorHAnsi"/>
              </w:rPr>
              <w:t xml:space="preserve"> 1</w:t>
            </w:r>
          </w:p>
        </w:tc>
        <w:tc>
          <w:tcPr>
            <w:tcW w:w="1072" w:type="dxa"/>
            <w:vAlign w:val="center"/>
          </w:tcPr>
          <w:p w14:paraId="6E05E228" w14:textId="77777777" w:rsidR="00225F80" w:rsidRPr="001B7663" w:rsidRDefault="00225F80" w:rsidP="00365051">
            <w:pPr>
              <w:spacing w:before="60" w:after="60"/>
              <w:rPr>
                <w:rFonts w:asciiTheme="minorHAnsi" w:hAnsiTheme="minorHAnsi"/>
              </w:rPr>
            </w:pPr>
          </w:p>
        </w:tc>
      </w:tr>
      <w:tr w:rsidR="00225F80" w:rsidRPr="001B7663" w14:paraId="203131BA" w14:textId="77777777" w:rsidTr="00365051">
        <w:tc>
          <w:tcPr>
            <w:tcW w:w="1111" w:type="dxa"/>
          </w:tcPr>
          <w:p w14:paraId="172E04CF" w14:textId="77777777" w:rsidR="00225F80" w:rsidRPr="00821DD8" w:rsidRDefault="00225F80" w:rsidP="00365051">
            <w:pPr>
              <w:spacing w:before="60" w:after="60"/>
              <w:jc w:val="center"/>
              <w:rPr>
                <w:rFonts w:asciiTheme="minorHAnsi" w:hAnsiTheme="minorHAnsi"/>
              </w:rPr>
            </w:pPr>
            <w:r>
              <w:rPr>
                <w:rFonts w:asciiTheme="minorHAnsi" w:hAnsiTheme="minorHAnsi"/>
              </w:rPr>
              <w:t>2</w:t>
            </w:r>
          </w:p>
        </w:tc>
        <w:tc>
          <w:tcPr>
            <w:tcW w:w="1072" w:type="dxa"/>
            <w:vAlign w:val="center"/>
          </w:tcPr>
          <w:p w14:paraId="5B7B31C5" w14:textId="77777777" w:rsidR="00225F80" w:rsidRPr="001B7663" w:rsidRDefault="00225F80" w:rsidP="00365051">
            <w:pPr>
              <w:spacing w:before="60" w:after="60"/>
              <w:rPr>
                <w:rFonts w:asciiTheme="minorHAnsi" w:hAnsiTheme="minorHAnsi"/>
              </w:rPr>
            </w:pPr>
          </w:p>
        </w:tc>
      </w:tr>
      <w:tr w:rsidR="00225F80" w:rsidRPr="001B7663" w14:paraId="45B69807" w14:textId="77777777" w:rsidTr="00365051">
        <w:tc>
          <w:tcPr>
            <w:tcW w:w="1111" w:type="dxa"/>
          </w:tcPr>
          <w:p w14:paraId="1A4D7A46"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1072" w:type="dxa"/>
            <w:vAlign w:val="center"/>
          </w:tcPr>
          <w:p w14:paraId="295890C5" w14:textId="77777777" w:rsidR="00225F80" w:rsidRPr="001B7663" w:rsidRDefault="00225F80" w:rsidP="00365051">
            <w:pPr>
              <w:spacing w:before="60" w:after="60"/>
              <w:rPr>
                <w:rFonts w:asciiTheme="minorHAnsi" w:hAnsiTheme="minorHAnsi"/>
              </w:rPr>
            </w:pPr>
          </w:p>
        </w:tc>
      </w:tr>
      <w:tr w:rsidR="00225F80" w:rsidRPr="001B7663" w14:paraId="597E295E" w14:textId="77777777" w:rsidTr="00365051">
        <w:tc>
          <w:tcPr>
            <w:tcW w:w="1111" w:type="dxa"/>
          </w:tcPr>
          <w:p w14:paraId="08F322CE" w14:textId="77777777" w:rsidR="00225F80" w:rsidRPr="00821DD8" w:rsidRDefault="00225F80" w:rsidP="00365051">
            <w:pPr>
              <w:spacing w:before="60" w:after="60"/>
              <w:jc w:val="center"/>
              <w:rPr>
                <w:rFonts w:asciiTheme="minorHAnsi" w:hAnsiTheme="minorHAnsi"/>
              </w:rPr>
            </w:pPr>
            <w:r>
              <w:rPr>
                <w:rFonts w:asciiTheme="minorHAnsi" w:hAnsiTheme="minorHAnsi"/>
              </w:rPr>
              <w:t>4</w:t>
            </w:r>
          </w:p>
        </w:tc>
        <w:tc>
          <w:tcPr>
            <w:tcW w:w="1072" w:type="dxa"/>
            <w:vAlign w:val="center"/>
          </w:tcPr>
          <w:p w14:paraId="728AFFA4" w14:textId="77777777" w:rsidR="00225F80" w:rsidRPr="001B7663" w:rsidRDefault="00225F80" w:rsidP="00365051">
            <w:pPr>
              <w:spacing w:before="60" w:after="60"/>
              <w:rPr>
                <w:rFonts w:asciiTheme="minorHAnsi" w:hAnsiTheme="minorHAnsi"/>
              </w:rPr>
            </w:pPr>
          </w:p>
        </w:tc>
      </w:tr>
      <w:tr w:rsidR="00225F80" w:rsidRPr="001B7663" w14:paraId="68EC7936" w14:textId="77777777" w:rsidTr="00365051">
        <w:tc>
          <w:tcPr>
            <w:tcW w:w="1111" w:type="dxa"/>
          </w:tcPr>
          <w:p w14:paraId="5805DF7A" w14:textId="77777777" w:rsidR="00225F80" w:rsidRPr="00821DD8" w:rsidRDefault="00225F80" w:rsidP="00365051">
            <w:pPr>
              <w:spacing w:before="60" w:after="60"/>
              <w:jc w:val="center"/>
              <w:rPr>
                <w:rFonts w:asciiTheme="minorHAnsi" w:hAnsiTheme="minorHAnsi"/>
              </w:rPr>
            </w:pPr>
            <w:r>
              <w:rPr>
                <w:rFonts w:asciiTheme="minorHAnsi" w:hAnsiTheme="minorHAnsi"/>
              </w:rPr>
              <w:t>5</w:t>
            </w:r>
          </w:p>
        </w:tc>
        <w:tc>
          <w:tcPr>
            <w:tcW w:w="1072" w:type="dxa"/>
            <w:vAlign w:val="center"/>
          </w:tcPr>
          <w:p w14:paraId="745B2D79" w14:textId="77777777" w:rsidR="00225F80" w:rsidRPr="001B7663" w:rsidRDefault="00225F80" w:rsidP="00365051">
            <w:pPr>
              <w:spacing w:before="60" w:after="60"/>
              <w:rPr>
                <w:rFonts w:asciiTheme="minorHAnsi" w:hAnsiTheme="minorHAnsi"/>
              </w:rPr>
            </w:pPr>
          </w:p>
        </w:tc>
      </w:tr>
    </w:tbl>
    <w:p w14:paraId="52F2E901" w14:textId="77777777" w:rsidR="00225F80" w:rsidRPr="004D1BAE"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Representación de parábolas (y=ax</w:t>
      </w:r>
      <w:r>
        <w:rPr>
          <w:rFonts w:asciiTheme="minorHAnsi" w:hAnsiTheme="minorHAnsi"/>
          <w:b/>
          <w:vertAlign w:val="superscript"/>
          <w:lang w:val="es-ES_tradnl"/>
        </w:rPr>
        <w:t>2</w:t>
      </w:r>
      <w:r>
        <w:rPr>
          <w:rFonts w:asciiTheme="minorHAnsi" w:hAnsiTheme="minorHAnsi"/>
          <w:b/>
          <w:lang w:val="es-ES_tradnl"/>
        </w:rPr>
        <w:t>+bx+c)</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3E65B2E5" w14:textId="77777777" w:rsidTr="00365051">
        <w:tc>
          <w:tcPr>
            <w:tcW w:w="10414" w:type="dxa"/>
          </w:tcPr>
          <w:p w14:paraId="4BE1A3C7" w14:textId="77777777" w:rsidR="00225F80" w:rsidRDefault="00225F80" w:rsidP="00365051">
            <w:pPr>
              <w:pStyle w:val="Prrafodelista"/>
              <w:spacing w:before="120" w:after="120"/>
              <w:ind w:left="0"/>
              <w:rPr>
                <w:rFonts w:asciiTheme="minorHAnsi" w:hAnsiTheme="minorHAnsi"/>
              </w:rPr>
            </w:pPr>
          </w:p>
          <w:p w14:paraId="2A54F005" w14:textId="77777777" w:rsidR="00225F80" w:rsidRDefault="00225F80" w:rsidP="00365051">
            <w:pPr>
              <w:pStyle w:val="Prrafodelista"/>
              <w:spacing w:before="120" w:after="120"/>
              <w:ind w:left="0"/>
              <w:rPr>
                <w:rFonts w:asciiTheme="minorHAnsi" w:hAnsiTheme="minorHAnsi"/>
              </w:rPr>
            </w:pPr>
          </w:p>
          <w:p w14:paraId="1788CAC8" w14:textId="77777777" w:rsidR="00225F80" w:rsidRDefault="00225F80" w:rsidP="00365051">
            <w:pPr>
              <w:pStyle w:val="Prrafodelista"/>
              <w:spacing w:before="120" w:after="120"/>
              <w:ind w:left="0"/>
              <w:rPr>
                <w:rFonts w:asciiTheme="minorHAnsi" w:hAnsiTheme="minorHAnsi"/>
              </w:rPr>
            </w:pPr>
          </w:p>
          <w:p w14:paraId="75D821C3" w14:textId="77777777" w:rsidR="00225F80" w:rsidRDefault="00225F80" w:rsidP="00365051">
            <w:pPr>
              <w:pStyle w:val="Prrafodelista"/>
              <w:spacing w:before="120" w:after="120"/>
              <w:ind w:left="0"/>
              <w:rPr>
                <w:rFonts w:asciiTheme="minorHAnsi" w:hAnsiTheme="minorHAnsi"/>
              </w:rPr>
            </w:pPr>
          </w:p>
          <w:p w14:paraId="7F941E23" w14:textId="77777777" w:rsidR="00225F80" w:rsidRDefault="00225F80" w:rsidP="00365051">
            <w:pPr>
              <w:pStyle w:val="Prrafodelista"/>
              <w:spacing w:before="120" w:after="120"/>
              <w:ind w:left="0"/>
              <w:rPr>
                <w:rFonts w:asciiTheme="minorHAnsi" w:hAnsiTheme="minorHAnsi"/>
              </w:rPr>
            </w:pPr>
          </w:p>
          <w:p w14:paraId="70551EEC" w14:textId="77777777" w:rsidR="00225F80" w:rsidRDefault="00225F80" w:rsidP="00365051">
            <w:pPr>
              <w:pStyle w:val="Prrafodelista"/>
              <w:spacing w:before="120" w:after="120"/>
              <w:ind w:left="0"/>
              <w:rPr>
                <w:rFonts w:asciiTheme="minorHAnsi" w:hAnsiTheme="minorHAnsi"/>
              </w:rPr>
            </w:pPr>
          </w:p>
          <w:p w14:paraId="0C902778" w14:textId="77777777" w:rsidR="00225F80" w:rsidRDefault="00225F80" w:rsidP="00365051">
            <w:pPr>
              <w:pStyle w:val="Prrafodelista"/>
              <w:spacing w:before="120" w:after="120"/>
              <w:ind w:left="0"/>
              <w:rPr>
                <w:rFonts w:asciiTheme="minorHAnsi" w:hAnsiTheme="minorHAnsi"/>
              </w:rPr>
            </w:pPr>
          </w:p>
          <w:p w14:paraId="1146D115" w14:textId="77777777" w:rsidR="00225F80" w:rsidRDefault="00225F80" w:rsidP="00365051">
            <w:pPr>
              <w:pStyle w:val="Prrafodelista"/>
              <w:spacing w:before="120" w:after="120"/>
              <w:ind w:left="0"/>
              <w:rPr>
                <w:rFonts w:asciiTheme="minorHAnsi" w:hAnsiTheme="minorHAnsi"/>
              </w:rPr>
            </w:pPr>
          </w:p>
          <w:p w14:paraId="64CFC5BA" w14:textId="77777777" w:rsidR="00225F80" w:rsidRDefault="00225F80" w:rsidP="00365051">
            <w:pPr>
              <w:pStyle w:val="Prrafodelista"/>
              <w:spacing w:before="120" w:after="120"/>
              <w:ind w:left="0"/>
              <w:rPr>
                <w:rFonts w:asciiTheme="minorHAnsi" w:hAnsiTheme="minorHAnsi"/>
              </w:rPr>
            </w:pPr>
          </w:p>
          <w:p w14:paraId="11E16C21" w14:textId="77777777" w:rsidR="00225F80" w:rsidRDefault="00225F80" w:rsidP="00365051">
            <w:pPr>
              <w:jc w:val="both"/>
              <w:rPr>
                <w:rFonts w:asciiTheme="minorHAnsi" w:hAnsiTheme="minorHAnsi"/>
                <w:lang w:val="es-ES_tradnl"/>
              </w:rPr>
            </w:pPr>
          </w:p>
          <w:p w14:paraId="0FFDF59F" w14:textId="77777777" w:rsidR="00225F80" w:rsidRDefault="00225F80" w:rsidP="00365051">
            <w:pPr>
              <w:jc w:val="both"/>
              <w:rPr>
                <w:rFonts w:asciiTheme="minorHAnsi" w:hAnsiTheme="minorHAnsi"/>
                <w:lang w:val="es-ES_tradnl"/>
              </w:rPr>
            </w:pPr>
          </w:p>
          <w:p w14:paraId="1CC4A11E" w14:textId="77777777" w:rsidR="00225F80" w:rsidRDefault="00225F80" w:rsidP="00365051">
            <w:pPr>
              <w:jc w:val="both"/>
              <w:rPr>
                <w:rFonts w:asciiTheme="minorHAnsi" w:hAnsiTheme="minorHAnsi"/>
                <w:lang w:val="es-ES_tradnl"/>
              </w:rPr>
            </w:pPr>
          </w:p>
        </w:tc>
      </w:tr>
    </w:tbl>
    <w:p w14:paraId="5E8CE178" w14:textId="77777777" w:rsidR="00225F80" w:rsidRPr="00EA59E3" w:rsidRDefault="00225F80" w:rsidP="00225F80">
      <w:pPr>
        <w:pStyle w:val="Prrafodelista"/>
        <w:numPr>
          <w:ilvl w:val="0"/>
          <w:numId w:val="12"/>
        </w:numPr>
        <w:spacing w:before="240" w:after="240"/>
        <w:ind w:left="0" w:firstLine="0"/>
        <w:rPr>
          <w:rFonts w:asciiTheme="minorHAnsi" w:hAnsiTheme="minorHAnsi"/>
        </w:rPr>
      </w:pPr>
      <w:r>
        <w:rPr>
          <w:rFonts w:asciiTheme="minorHAnsi" w:hAnsiTheme="minorHAnsi"/>
        </w:rPr>
        <w:t>Dada la función f(x) = x</w:t>
      </w:r>
      <w:r>
        <w:rPr>
          <w:rFonts w:asciiTheme="minorHAnsi" w:hAnsiTheme="minorHAnsi"/>
          <w:vertAlign w:val="superscript"/>
        </w:rPr>
        <w:t>2</w:t>
      </w:r>
      <w:r>
        <w:rPr>
          <w:rFonts w:asciiTheme="minorHAnsi" w:hAnsiTheme="minorHAnsi"/>
        </w:rPr>
        <w:t>-2x+3, completa la siguiente tabla de valores y represéntala gráficamente:</w:t>
      </w:r>
      <w:r w:rsidRPr="00821DD8">
        <w:rPr>
          <w:rFonts w:asciiTheme="minorHAnsi" w:hAnsiTheme="minorHAnsi"/>
          <w:noProof/>
          <w:lang w:val="es-ES_tradnl"/>
        </w:rPr>
        <w:t xml:space="preserve"> </w:t>
      </w:r>
    </w:p>
    <w:p w14:paraId="5DB2901C" w14:textId="77777777" w:rsidR="00225F80" w:rsidRDefault="00225F80" w:rsidP="00225F80">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896128" behindDoc="0" locked="0" layoutInCell="1" allowOverlap="1" wp14:anchorId="3348DD8A" wp14:editId="0D67C343">
            <wp:simplePos x="0" y="0"/>
            <wp:positionH relativeFrom="column">
              <wp:posOffset>4215297</wp:posOffset>
            </wp:positionH>
            <wp:positionV relativeFrom="paragraph">
              <wp:posOffset>134573</wp:posOffset>
            </wp:positionV>
            <wp:extent cx="2395220" cy="2332990"/>
            <wp:effectExtent l="0" t="0" r="5080" b="3810"/>
            <wp:wrapTight wrapText="bothSides">
              <wp:wrapPolygon edited="0">
                <wp:start x="0" y="0"/>
                <wp:lineTo x="0" y="21518"/>
                <wp:lineTo x="21531" y="21518"/>
                <wp:lineTo x="21531" y="0"/>
                <wp:lineTo x="0" y="0"/>
              </wp:wrapPolygon>
            </wp:wrapTight>
            <wp:docPr id="14383" name="Imagen 1438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(1) Vértice </w:t>
      </w:r>
      <w:r w:rsidRPr="00EA59E3">
        <w:rPr>
          <w:rFonts w:asciiTheme="minorHAnsi" w:hAnsiTheme="minorHAnsi"/>
        </w:rPr>
        <w:sym w:font="Wingdings" w:char="F0E0"/>
      </w:r>
    </w:p>
    <w:p w14:paraId="264F6202" w14:textId="77777777" w:rsidR="00225F80" w:rsidRDefault="00225F80" w:rsidP="00225F80">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14:paraId="4E6FA66A" w14:textId="77777777" w:rsidR="00225F80" w:rsidRDefault="00225F80" w:rsidP="00225F80">
      <w:pPr>
        <w:pStyle w:val="Prrafodelista"/>
        <w:spacing w:before="240" w:after="240"/>
        <w:ind w:left="0"/>
        <w:rPr>
          <w:rFonts w:asciiTheme="minorHAnsi" w:hAnsiTheme="minorHAnsi"/>
        </w:rPr>
      </w:pPr>
    </w:p>
    <w:p w14:paraId="2C50197C" w14:textId="77777777" w:rsidR="00225F80" w:rsidRDefault="00225F80" w:rsidP="00225F80">
      <w:pPr>
        <w:pStyle w:val="Prrafodelista"/>
        <w:spacing w:before="240" w:after="240"/>
        <w:ind w:left="0"/>
        <w:rPr>
          <w:rFonts w:asciiTheme="minorHAnsi" w:hAnsiTheme="minorHAnsi"/>
        </w:rPr>
      </w:pPr>
    </w:p>
    <w:p w14:paraId="17EE6FE2" w14:textId="77777777" w:rsidR="00225F80" w:rsidRDefault="00225F80" w:rsidP="00225F80">
      <w:pPr>
        <w:pStyle w:val="Prrafodelista"/>
        <w:spacing w:before="240" w:after="240"/>
        <w:ind w:left="0"/>
        <w:rPr>
          <w:rFonts w:asciiTheme="minorHAnsi" w:hAnsiTheme="minorHAnsi"/>
        </w:rPr>
      </w:pPr>
    </w:p>
    <w:p w14:paraId="3146EFAB" w14:textId="77777777" w:rsidR="00225F80" w:rsidRPr="00A55C31" w:rsidRDefault="00225F80" w:rsidP="00225F80">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225F80" w:rsidRPr="001B7663" w14:paraId="6D3DB07F" w14:textId="77777777" w:rsidTr="00365051">
        <w:tc>
          <w:tcPr>
            <w:tcW w:w="908" w:type="dxa"/>
          </w:tcPr>
          <w:p w14:paraId="0965404D"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1842" w:type="dxa"/>
          </w:tcPr>
          <w:p w14:paraId="0C6080E6"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6E5D9180" w14:textId="77777777" w:rsidTr="00365051">
        <w:tc>
          <w:tcPr>
            <w:tcW w:w="908" w:type="dxa"/>
          </w:tcPr>
          <w:p w14:paraId="72A8FA22" w14:textId="77777777" w:rsidR="00225F80" w:rsidRPr="00821DD8" w:rsidRDefault="00225F80" w:rsidP="00365051">
            <w:pPr>
              <w:spacing w:after="60"/>
              <w:jc w:val="center"/>
              <w:rPr>
                <w:rFonts w:asciiTheme="minorHAnsi" w:hAnsiTheme="minorHAnsi"/>
              </w:rPr>
            </w:pPr>
          </w:p>
        </w:tc>
        <w:tc>
          <w:tcPr>
            <w:tcW w:w="1842" w:type="dxa"/>
            <w:vAlign w:val="center"/>
          </w:tcPr>
          <w:p w14:paraId="5790F03F" w14:textId="77777777" w:rsidR="00225F80" w:rsidRPr="001B7663" w:rsidRDefault="00225F80" w:rsidP="00365051">
            <w:pPr>
              <w:spacing w:after="60"/>
              <w:rPr>
                <w:rFonts w:asciiTheme="minorHAnsi" w:hAnsiTheme="minorHAnsi"/>
              </w:rPr>
            </w:pPr>
          </w:p>
        </w:tc>
      </w:tr>
      <w:tr w:rsidR="00225F80" w:rsidRPr="001B7663" w14:paraId="4FD4EE9D" w14:textId="77777777" w:rsidTr="00365051">
        <w:tc>
          <w:tcPr>
            <w:tcW w:w="908" w:type="dxa"/>
          </w:tcPr>
          <w:p w14:paraId="16A3DBEE" w14:textId="77777777" w:rsidR="00225F80" w:rsidRPr="00821DD8" w:rsidRDefault="00225F80" w:rsidP="00365051">
            <w:pPr>
              <w:spacing w:after="60"/>
              <w:jc w:val="center"/>
              <w:rPr>
                <w:rFonts w:asciiTheme="minorHAnsi" w:hAnsiTheme="minorHAnsi"/>
              </w:rPr>
            </w:pPr>
          </w:p>
        </w:tc>
        <w:tc>
          <w:tcPr>
            <w:tcW w:w="1842" w:type="dxa"/>
            <w:vAlign w:val="center"/>
          </w:tcPr>
          <w:p w14:paraId="2738F9D4" w14:textId="77777777" w:rsidR="00225F80" w:rsidRPr="001B7663" w:rsidRDefault="00225F80" w:rsidP="00365051">
            <w:pPr>
              <w:spacing w:after="60"/>
              <w:rPr>
                <w:rFonts w:asciiTheme="minorHAnsi" w:hAnsiTheme="minorHAnsi"/>
              </w:rPr>
            </w:pPr>
          </w:p>
        </w:tc>
      </w:tr>
      <w:tr w:rsidR="00225F80" w:rsidRPr="001B7663" w14:paraId="1733021B" w14:textId="77777777" w:rsidTr="00365051">
        <w:tc>
          <w:tcPr>
            <w:tcW w:w="908" w:type="dxa"/>
          </w:tcPr>
          <w:p w14:paraId="36D2EA82" w14:textId="77777777" w:rsidR="00225F80" w:rsidRPr="00821DD8" w:rsidRDefault="00225F80" w:rsidP="00365051">
            <w:pPr>
              <w:spacing w:after="60"/>
              <w:jc w:val="center"/>
              <w:rPr>
                <w:rFonts w:asciiTheme="minorHAnsi" w:hAnsiTheme="minorHAnsi"/>
              </w:rPr>
            </w:pPr>
          </w:p>
        </w:tc>
        <w:tc>
          <w:tcPr>
            <w:tcW w:w="1842" w:type="dxa"/>
            <w:vAlign w:val="center"/>
          </w:tcPr>
          <w:p w14:paraId="547B3F2A" w14:textId="77777777" w:rsidR="00225F80" w:rsidRPr="001B7663" w:rsidRDefault="00225F80" w:rsidP="00365051">
            <w:pPr>
              <w:spacing w:after="60"/>
              <w:rPr>
                <w:rFonts w:asciiTheme="minorHAnsi" w:hAnsiTheme="minorHAnsi"/>
              </w:rPr>
            </w:pPr>
          </w:p>
        </w:tc>
      </w:tr>
      <w:tr w:rsidR="00225F80" w:rsidRPr="001B7663" w14:paraId="7941DBDD" w14:textId="77777777" w:rsidTr="00365051">
        <w:tc>
          <w:tcPr>
            <w:tcW w:w="908" w:type="dxa"/>
          </w:tcPr>
          <w:p w14:paraId="1AE4831A" w14:textId="77777777" w:rsidR="00225F80" w:rsidRPr="00821DD8" w:rsidRDefault="00225F80" w:rsidP="00365051">
            <w:pPr>
              <w:spacing w:after="60"/>
              <w:jc w:val="center"/>
              <w:rPr>
                <w:rFonts w:asciiTheme="minorHAnsi" w:hAnsiTheme="minorHAnsi"/>
              </w:rPr>
            </w:pPr>
          </w:p>
        </w:tc>
        <w:tc>
          <w:tcPr>
            <w:tcW w:w="1842" w:type="dxa"/>
            <w:vAlign w:val="center"/>
          </w:tcPr>
          <w:p w14:paraId="4B864640" w14:textId="77777777" w:rsidR="00225F80" w:rsidRPr="001B7663" w:rsidRDefault="00225F80" w:rsidP="00365051">
            <w:pPr>
              <w:spacing w:after="60"/>
              <w:rPr>
                <w:rFonts w:asciiTheme="minorHAnsi" w:hAnsiTheme="minorHAnsi"/>
              </w:rPr>
            </w:pPr>
          </w:p>
        </w:tc>
      </w:tr>
      <w:tr w:rsidR="00225F80" w:rsidRPr="001B7663" w14:paraId="10E6F647" w14:textId="77777777" w:rsidTr="00365051">
        <w:tc>
          <w:tcPr>
            <w:tcW w:w="908" w:type="dxa"/>
          </w:tcPr>
          <w:p w14:paraId="6E9CAC96" w14:textId="77777777" w:rsidR="00225F80" w:rsidRPr="00821DD8" w:rsidRDefault="00225F80" w:rsidP="00365051">
            <w:pPr>
              <w:spacing w:after="60"/>
              <w:jc w:val="center"/>
              <w:rPr>
                <w:rFonts w:asciiTheme="minorHAnsi" w:hAnsiTheme="minorHAnsi"/>
              </w:rPr>
            </w:pPr>
          </w:p>
        </w:tc>
        <w:tc>
          <w:tcPr>
            <w:tcW w:w="1842" w:type="dxa"/>
            <w:vAlign w:val="center"/>
          </w:tcPr>
          <w:p w14:paraId="0B95E7B6" w14:textId="77777777" w:rsidR="00225F80" w:rsidRPr="001B7663" w:rsidRDefault="00225F80" w:rsidP="00365051">
            <w:pPr>
              <w:spacing w:after="60"/>
              <w:rPr>
                <w:rFonts w:asciiTheme="minorHAnsi" w:hAnsiTheme="minorHAnsi"/>
              </w:rPr>
            </w:pPr>
          </w:p>
        </w:tc>
      </w:tr>
    </w:tbl>
    <w:p w14:paraId="0782CE60" w14:textId="77777777" w:rsidR="00225F80" w:rsidRPr="00EA59E3" w:rsidRDefault="00225F80" w:rsidP="00225F80">
      <w:pPr>
        <w:pStyle w:val="Prrafodelista"/>
        <w:numPr>
          <w:ilvl w:val="0"/>
          <w:numId w:val="12"/>
        </w:numPr>
        <w:spacing w:before="240" w:after="240"/>
        <w:ind w:left="0" w:firstLine="0"/>
        <w:rPr>
          <w:rFonts w:asciiTheme="minorHAnsi" w:hAnsiTheme="minorHAnsi"/>
        </w:rPr>
      </w:pPr>
      <w:r>
        <w:rPr>
          <w:rFonts w:asciiTheme="minorHAnsi" w:hAnsiTheme="minorHAnsi"/>
        </w:rPr>
        <w:t xml:space="preserve">Dada la función f(x) = </w:t>
      </w:r>
      <m:oMath>
        <m:f>
          <m:fPr>
            <m:ctrlPr>
              <w:rPr>
                <w:rFonts w:ascii="Cambria Math" w:hAnsi="Cambria Math"/>
                <w:i/>
              </w:rPr>
            </m:ctrlPr>
          </m:fPr>
          <m:num>
            <m:r>
              <w:rPr>
                <w:rFonts w:ascii="Cambria Math" w:hAnsi="Cambria Math"/>
              </w:rPr>
              <m:t>1</m:t>
            </m:r>
          </m:num>
          <m:den>
            <m:r>
              <w:rPr>
                <w:rFonts w:ascii="Cambria Math" w:hAnsi="Cambria Math"/>
              </w:rPr>
              <m:t>4</m:t>
            </m:r>
          </m:den>
        </m:f>
      </m:oMath>
      <w:r>
        <w:rPr>
          <w:rFonts w:asciiTheme="minorHAnsi" w:hAnsiTheme="minorHAnsi"/>
        </w:rPr>
        <w:t>x</w:t>
      </w:r>
      <w:r>
        <w:rPr>
          <w:rFonts w:asciiTheme="minorHAnsi" w:hAnsiTheme="minorHAnsi"/>
          <w:vertAlign w:val="superscript"/>
        </w:rPr>
        <w:t>2</w:t>
      </w:r>
      <w:r>
        <w:rPr>
          <w:rFonts w:asciiTheme="minorHAnsi" w:hAnsiTheme="minorHAnsi"/>
        </w:rPr>
        <w:t>+x, completa la siguiente tabla de valores y represéntala gráficamente:</w:t>
      </w:r>
      <w:r w:rsidRPr="00821DD8">
        <w:rPr>
          <w:rFonts w:asciiTheme="minorHAnsi" w:hAnsiTheme="minorHAnsi"/>
          <w:noProof/>
          <w:lang w:val="es-ES_tradnl"/>
        </w:rPr>
        <w:t xml:space="preserve"> </w:t>
      </w:r>
    </w:p>
    <w:p w14:paraId="4033DE6A" w14:textId="77777777" w:rsidR="00225F80" w:rsidRDefault="00225F80" w:rsidP="00225F80">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897152" behindDoc="0" locked="0" layoutInCell="1" allowOverlap="1" wp14:anchorId="60BAA9CB" wp14:editId="7410C362">
            <wp:simplePos x="0" y="0"/>
            <wp:positionH relativeFrom="column">
              <wp:posOffset>4215765</wp:posOffset>
            </wp:positionH>
            <wp:positionV relativeFrom="paragraph">
              <wp:posOffset>164454</wp:posOffset>
            </wp:positionV>
            <wp:extent cx="2395220" cy="2332990"/>
            <wp:effectExtent l="0" t="0" r="5080" b="3810"/>
            <wp:wrapTight wrapText="bothSides">
              <wp:wrapPolygon edited="0">
                <wp:start x="0" y="0"/>
                <wp:lineTo x="0" y="21518"/>
                <wp:lineTo x="21531" y="21518"/>
                <wp:lineTo x="21531" y="0"/>
                <wp:lineTo x="0" y="0"/>
              </wp:wrapPolygon>
            </wp:wrapTight>
            <wp:docPr id="14384" name="Imagen 14384"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(1) Vértice </w:t>
      </w:r>
      <w:r w:rsidRPr="00EA59E3">
        <w:rPr>
          <w:rFonts w:asciiTheme="minorHAnsi" w:hAnsiTheme="minorHAnsi"/>
        </w:rPr>
        <w:sym w:font="Wingdings" w:char="F0E0"/>
      </w:r>
    </w:p>
    <w:p w14:paraId="20E8626D" w14:textId="77777777" w:rsidR="00225F80" w:rsidRDefault="00225F80" w:rsidP="00225F80">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14:paraId="0E14A1E1" w14:textId="77777777" w:rsidR="00225F80" w:rsidRDefault="00225F80" w:rsidP="00225F80">
      <w:pPr>
        <w:pStyle w:val="Prrafodelista"/>
        <w:spacing w:before="240" w:after="240"/>
        <w:ind w:left="0"/>
        <w:rPr>
          <w:rFonts w:asciiTheme="minorHAnsi" w:hAnsiTheme="minorHAnsi"/>
        </w:rPr>
      </w:pPr>
    </w:p>
    <w:p w14:paraId="4892E3A5" w14:textId="77777777" w:rsidR="00225F80" w:rsidRDefault="00225F80" w:rsidP="00225F80">
      <w:pPr>
        <w:pStyle w:val="Prrafodelista"/>
        <w:spacing w:before="240" w:after="240"/>
        <w:ind w:left="0"/>
        <w:rPr>
          <w:rFonts w:asciiTheme="minorHAnsi" w:hAnsiTheme="minorHAnsi"/>
        </w:rPr>
      </w:pPr>
    </w:p>
    <w:p w14:paraId="4633FF8B" w14:textId="77777777" w:rsidR="00225F80" w:rsidRPr="00A55C31" w:rsidRDefault="00225F80" w:rsidP="00225F80">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225F80" w:rsidRPr="001B7663" w14:paraId="31BEB318" w14:textId="77777777" w:rsidTr="00365051">
        <w:tc>
          <w:tcPr>
            <w:tcW w:w="908" w:type="dxa"/>
          </w:tcPr>
          <w:p w14:paraId="53DF3FBA"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1842" w:type="dxa"/>
          </w:tcPr>
          <w:p w14:paraId="369CA04E"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2B69FE9C" w14:textId="77777777" w:rsidTr="00365051">
        <w:tc>
          <w:tcPr>
            <w:tcW w:w="908" w:type="dxa"/>
          </w:tcPr>
          <w:p w14:paraId="7BE962A0" w14:textId="77777777" w:rsidR="00225F80" w:rsidRPr="00821DD8" w:rsidRDefault="00225F80" w:rsidP="00365051">
            <w:pPr>
              <w:spacing w:after="60"/>
              <w:jc w:val="center"/>
              <w:rPr>
                <w:rFonts w:asciiTheme="minorHAnsi" w:hAnsiTheme="minorHAnsi"/>
              </w:rPr>
            </w:pPr>
          </w:p>
        </w:tc>
        <w:tc>
          <w:tcPr>
            <w:tcW w:w="1842" w:type="dxa"/>
            <w:vAlign w:val="center"/>
          </w:tcPr>
          <w:p w14:paraId="43799C32" w14:textId="77777777" w:rsidR="00225F80" w:rsidRPr="001B7663" w:rsidRDefault="00225F80" w:rsidP="00365051">
            <w:pPr>
              <w:spacing w:after="60"/>
              <w:rPr>
                <w:rFonts w:asciiTheme="minorHAnsi" w:hAnsiTheme="minorHAnsi"/>
              </w:rPr>
            </w:pPr>
          </w:p>
        </w:tc>
      </w:tr>
      <w:tr w:rsidR="00225F80" w:rsidRPr="001B7663" w14:paraId="6DBC8905" w14:textId="77777777" w:rsidTr="00365051">
        <w:tc>
          <w:tcPr>
            <w:tcW w:w="908" w:type="dxa"/>
          </w:tcPr>
          <w:p w14:paraId="1C597559" w14:textId="77777777" w:rsidR="00225F80" w:rsidRPr="00821DD8" w:rsidRDefault="00225F80" w:rsidP="00365051">
            <w:pPr>
              <w:spacing w:after="60"/>
              <w:jc w:val="center"/>
              <w:rPr>
                <w:rFonts w:asciiTheme="minorHAnsi" w:hAnsiTheme="minorHAnsi"/>
              </w:rPr>
            </w:pPr>
          </w:p>
        </w:tc>
        <w:tc>
          <w:tcPr>
            <w:tcW w:w="1842" w:type="dxa"/>
            <w:vAlign w:val="center"/>
          </w:tcPr>
          <w:p w14:paraId="2EF7A688" w14:textId="77777777" w:rsidR="00225F80" w:rsidRPr="001B7663" w:rsidRDefault="00225F80" w:rsidP="00365051">
            <w:pPr>
              <w:spacing w:after="60"/>
              <w:rPr>
                <w:rFonts w:asciiTheme="minorHAnsi" w:hAnsiTheme="minorHAnsi"/>
              </w:rPr>
            </w:pPr>
          </w:p>
        </w:tc>
      </w:tr>
      <w:tr w:rsidR="00225F80" w:rsidRPr="001B7663" w14:paraId="4F20112B" w14:textId="77777777" w:rsidTr="00365051">
        <w:tc>
          <w:tcPr>
            <w:tcW w:w="908" w:type="dxa"/>
          </w:tcPr>
          <w:p w14:paraId="74E167F2" w14:textId="77777777" w:rsidR="00225F80" w:rsidRPr="00821DD8" w:rsidRDefault="00225F80" w:rsidP="00365051">
            <w:pPr>
              <w:spacing w:after="60"/>
              <w:jc w:val="center"/>
              <w:rPr>
                <w:rFonts w:asciiTheme="minorHAnsi" w:hAnsiTheme="minorHAnsi"/>
              </w:rPr>
            </w:pPr>
          </w:p>
        </w:tc>
        <w:tc>
          <w:tcPr>
            <w:tcW w:w="1842" w:type="dxa"/>
            <w:vAlign w:val="center"/>
          </w:tcPr>
          <w:p w14:paraId="065D94BF" w14:textId="77777777" w:rsidR="00225F80" w:rsidRPr="001B7663" w:rsidRDefault="00225F80" w:rsidP="00365051">
            <w:pPr>
              <w:spacing w:after="60"/>
              <w:rPr>
                <w:rFonts w:asciiTheme="minorHAnsi" w:hAnsiTheme="minorHAnsi"/>
              </w:rPr>
            </w:pPr>
          </w:p>
        </w:tc>
      </w:tr>
      <w:tr w:rsidR="00225F80" w:rsidRPr="001B7663" w14:paraId="2D298682" w14:textId="77777777" w:rsidTr="00365051">
        <w:tc>
          <w:tcPr>
            <w:tcW w:w="908" w:type="dxa"/>
          </w:tcPr>
          <w:p w14:paraId="1C3F77CA" w14:textId="77777777" w:rsidR="00225F80" w:rsidRPr="00821DD8" w:rsidRDefault="00225F80" w:rsidP="00365051">
            <w:pPr>
              <w:spacing w:after="60"/>
              <w:jc w:val="center"/>
              <w:rPr>
                <w:rFonts w:asciiTheme="minorHAnsi" w:hAnsiTheme="minorHAnsi"/>
              </w:rPr>
            </w:pPr>
          </w:p>
        </w:tc>
        <w:tc>
          <w:tcPr>
            <w:tcW w:w="1842" w:type="dxa"/>
            <w:vAlign w:val="center"/>
          </w:tcPr>
          <w:p w14:paraId="49E339B4" w14:textId="77777777" w:rsidR="00225F80" w:rsidRPr="001B7663" w:rsidRDefault="00225F80" w:rsidP="00365051">
            <w:pPr>
              <w:spacing w:after="60"/>
              <w:rPr>
                <w:rFonts w:asciiTheme="minorHAnsi" w:hAnsiTheme="minorHAnsi"/>
              </w:rPr>
            </w:pPr>
          </w:p>
        </w:tc>
      </w:tr>
      <w:tr w:rsidR="00225F80" w:rsidRPr="001B7663" w14:paraId="6B30C816" w14:textId="77777777" w:rsidTr="00365051">
        <w:tc>
          <w:tcPr>
            <w:tcW w:w="908" w:type="dxa"/>
          </w:tcPr>
          <w:p w14:paraId="2D19F415" w14:textId="77777777" w:rsidR="00225F80" w:rsidRPr="00821DD8" w:rsidRDefault="00225F80" w:rsidP="00365051">
            <w:pPr>
              <w:spacing w:after="60"/>
              <w:jc w:val="center"/>
              <w:rPr>
                <w:rFonts w:asciiTheme="minorHAnsi" w:hAnsiTheme="minorHAnsi"/>
              </w:rPr>
            </w:pPr>
          </w:p>
        </w:tc>
        <w:tc>
          <w:tcPr>
            <w:tcW w:w="1842" w:type="dxa"/>
            <w:vAlign w:val="center"/>
          </w:tcPr>
          <w:p w14:paraId="57B58EB6" w14:textId="77777777" w:rsidR="00225F80" w:rsidRPr="001B7663" w:rsidRDefault="00225F80" w:rsidP="00365051">
            <w:pPr>
              <w:spacing w:after="60"/>
              <w:rPr>
                <w:rFonts w:asciiTheme="minorHAnsi" w:hAnsiTheme="minorHAnsi"/>
              </w:rPr>
            </w:pPr>
          </w:p>
        </w:tc>
      </w:tr>
    </w:tbl>
    <w:p w14:paraId="4978EA61" w14:textId="77777777" w:rsidR="00AA331D" w:rsidRPr="00AA331D" w:rsidRDefault="00AA331D" w:rsidP="00AA331D">
      <w:pPr>
        <w:spacing w:after="120"/>
        <w:rPr>
          <w:sz w:val="32"/>
        </w:rPr>
      </w:pPr>
    </w:p>
    <w:p w14:paraId="1C5FF497" w14:textId="34E74AA7" w:rsidR="00710FB1" w:rsidRPr="00710FB1" w:rsidRDefault="00710FB1" w:rsidP="00710FB1">
      <w:pPr>
        <w:pStyle w:val="Prrafodelista"/>
        <w:numPr>
          <w:ilvl w:val="0"/>
          <w:numId w:val="12"/>
        </w:numPr>
        <w:spacing w:after="120"/>
        <w:ind w:left="0" w:firstLine="0"/>
        <w:rPr>
          <w:rFonts w:asciiTheme="minorHAnsi" w:hAnsiTheme="minorHAnsi"/>
        </w:rPr>
      </w:pPr>
      <w:r w:rsidRPr="00710FB1">
        <w:rPr>
          <w:rFonts w:asciiTheme="minorHAnsi" w:hAnsiTheme="minorHAnsi"/>
        </w:rPr>
        <w:lastRenderedPageBreak/>
        <w:t xml:space="preserve">El puente Golden Gate permite la comunicación entre los dos lados de la bahía de San Francisco. Sus torres, de </w:t>
      </w:r>
      <w:r>
        <w:rPr>
          <w:rFonts w:asciiTheme="minorHAnsi" w:hAnsiTheme="minorHAnsi"/>
        </w:rPr>
        <w:t>228</w:t>
      </w:r>
      <w:r w:rsidRPr="00710FB1">
        <w:rPr>
          <w:rFonts w:asciiTheme="minorHAnsi" w:hAnsiTheme="minorHAnsi"/>
        </w:rPr>
        <w:t xml:space="preserve"> de altura, están separadas por una distancia de </w:t>
      </w:r>
      <w:r w:rsidR="009E2D16">
        <w:rPr>
          <w:rFonts w:asciiTheme="minorHAnsi" w:hAnsiTheme="minorHAnsi"/>
        </w:rPr>
        <w:t>1280 m</w:t>
      </w:r>
      <w:r w:rsidRPr="00710FB1">
        <w:rPr>
          <w:rFonts w:asciiTheme="minorHAnsi" w:hAnsiTheme="minorHAnsi"/>
        </w:rPr>
        <w:t xml:space="preserve"> aproximadamente. La calzada</w:t>
      </w:r>
      <w:r w:rsidR="009E2D16">
        <w:rPr>
          <w:rFonts w:asciiTheme="minorHAnsi" w:hAnsiTheme="minorHAnsi"/>
        </w:rPr>
        <w:t xml:space="preserve"> </w:t>
      </w:r>
      <w:r w:rsidRPr="00710FB1">
        <w:rPr>
          <w:rFonts w:asciiTheme="minorHAnsi" w:hAnsiTheme="minorHAnsi"/>
        </w:rPr>
        <w:t>está sujeta a las torres mediante dos cables</w:t>
      </w:r>
      <w:r w:rsidR="009E2D16">
        <w:rPr>
          <w:rFonts w:asciiTheme="minorHAnsi" w:hAnsiTheme="minorHAnsi"/>
        </w:rPr>
        <w:t xml:space="preserve"> </w:t>
      </w:r>
      <w:r w:rsidRPr="00710FB1">
        <w:rPr>
          <w:rFonts w:asciiTheme="minorHAnsi" w:hAnsiTheme="minorHAnsi"/>
        </w:rPr>
        <w:t xml:space="preserve">que tienen forma de </w:t>
      </w:r>
      <w:r w:rsidR="009E2D16" w:rsidRPr="00710FB1">
        <w:rPr>
          <w:rFonts w:asciiTheme="minorHAnsi" w:hAnsiTheme="minorHAnsi"/>
        </w:rPr>
        <w:t>parábola</w:t>
      </w:r>
      <w:r w:rsidRPr="00710FB1">
        <w:rPr>
          <w:rFonts w:asciiTheme="minorHAnsi" w:hAnsiTheme="minorHAnsi"/>
        </w:rPr>
        <w:t xml:space="preserve"> y que tocan la calzada en el centro del puente. </w:t>
      </w:r>
      <w:r w:rsidR="009E2D16">
        <w:rPr>
          <w:rFonts w:asciiTheme="minorHAnsi" w:hAnsiTheme="minorHAnsi"/>
        </w:rPr>
        <w:t xml:space="preserve"> Representa gráficamente la parábola marcando las coordenadas del punto inicial, del vértice y del punto final. Obtén la ecuación de la parábola f(x)=ax</w:t>
      </w:r>
      <w:r w:rsidR="009E2D16">
        <w:rPr>
          <w:rFonts w:asciiTheme="minorHAnsi" w:hAnsiTheme="minorHAnsi"/>
          <w:vertAlign w:val="superscript"/>
        </w:rPr>
        <w:t>2</w:t>
      </w:r>
      <w:r w:rsidR="009E2D16">
        <w:rPr>
          <w:rFonts w:asciiTheme="minorHAnsi" w:hAnsiTheme="minorHAnsi"/>
        </w:rPr>
        <w:t>+bx+c, teniendo en cuenta esos 3 puntos.</w:t>
      </w:r>
    </w:p>
    <w:p w14:paraId="66C6399D" w14:textId="0A8D4A3C" w:rsidR="00710FB1" w:rsidRPr="00710FB1" w:rsidRDefault="00710FB1" w:rsidP="00710FB1">
      <w:pPr>
        <w:pStyle w:val="Prrafodelista"/>
        <w:spacing w:after="120"/>
        <w:ind w:left="0"/>
        <w:rPr>
          <w:sz w:val="32"/>
        </w:rPr>
      </w:pPr>
    </w:p>
    <w:p w14:paraId="46587FDD" w14:textId="77777777" w:rsidR="00710FB1" w:rsidRDefault="009E2D16" w:rsidP="00710FB1">
      <w:pPr>
        <w:spacing w:after="120"/>
        <w:jc w:val="right"/>
        <w:rPr>
          <w:sz w:val="32"/>
        </w:rPr>
      </w:pPr>
      <w:r>
        <w:rPr>
          <w:rFonts w:asciiTheme="minorHAnsi" w:hAnsiTheme="minorHAnsi"/>
          <w:noProof/>
        </w:rPr>
        <mc:AlternateContent>
          <mc:Choice Requires="wpg">
            <w:drawing>
              <wp:anchor distT="0" distB="0" distL="114300" distR="114300" simplePos="0" relativeHeight="254972928" behindDoc="0" locked="0" layoutInCell="1" allowOverlap="1" wp14:anchorId="3A5C5629" wp14:editId="53DFEACB">
                <wp:simplePos x="0" y="0"/>
                <wp:positionH relativeFrom="column">
                  <wp:posOffset>168442</wp:posOffset>
                </wp:positionH>
                <wp:positionV relativeFrom="paragraph">
                  <wp:posOffset>188127</wp:posOffset>
                </wp:positionV>
                <wp:extent cx="2961983" cy="1699774"/>
                <wp:effectExtent l="0" t="25400" r="22860" b="15240"/>
                <wp:wrapNone/>
                <wp:docPr id="69658" name="Grupo 69658"/>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69659" name="Conector recto de flecha 69659"/>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63" name="Conector recto de flecha 69663"/>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534EECB" id="Grupo 69658" o:spid="_x0000_s1026" style="position:absolute;margin-left:13.25pt;margin-top:14.8pt;width:233.25pt;height:133.85pt;z-index:254972928"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">
                <v:shape id="Conector recto de flecha 69659"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" strokecolor="#4472c4 [3204]" strokeweight=".5pt">
                  <v:stroke endarrow="block" joinstyle="miter"/>
                </v:shape>
                <v:shape id="Conector recto de flecha 69663"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" strokecolor="#4472c4 [3204]" strokeweight=".5pt">
                  <v:stroke endarrow="block" joinstyle="miter"/>
                </v:shape>
              </v:group>
            </w:pict>
          </mc:Fallback>
        </mc:AlternateContent>
      </w:r>
      <w:r w:rsidR="00710FB1" w:rsidRPr="00710FB1">
        <w:rPr>
          <w:noProof/>
          <w:sz w:val="32"/>
        </w:rPr>
        <w:drawing>
          <wp:inline distT="0" distB="0" distL="0" distR="0" wp14:anchorId="3990DEBD" wp14:editId="7F010A74">
            <wp:extent cx="2747815" cy="1804737"/>
            <wp:effectExtent l="0" t="0" r="0" b="0"/>
            <wp:docPr id="14348" name="Imagen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screen">
                      <a:extLst>
                        <a:ext uri="{28A0092B-C50C-407E-A947-70E740481C1C}">
                          <a14:useLocalDpi xmlns:a14="http://schemas.microsoft.com/office/drawing/2010/main"/>
                        </a:ext>
                      </a:extLst>
                    </a:blip>
                    <a:stretch>
                      <a:fillRect/>
                    </a:stretch>
                  </pic:blipFill>
                  <pic:spPr>
                    <a:xfrm>
                      <a:off x="0" y="0"/>
                      <a:ext cx="2774903" cy="1822528"/>
                    </a:xfrm>
                    <a:prstGeom prst="rect">
                      <a:avLst/>
                    </a:prstGeom>
                  </pic:spPr>
                </pic:pic>
              </a:graphicData>
            </a:graphic>
          </wp:inline>
        </w:drawing>
      </w:r>
    </w:p>
    <w:p w14:paraId="1FE78B65" w14:textId="77777777" w:rsidR="004E1A10" w:rsidRDefault="004E1A10" w:rsidP="00710FB1">
      <w:pPr>
        <w:spacing w:after="120"/>
        <w:jc w:val="right"/>
        <w:rPr>
          <w:sz w:val="32"/>
        </w:rPr>
      </w:pPr>
    </w:p>
    <w:p w14:paraId="4ABAF4A5" w14:textId="77777777" w:rsidR="004E1A10" w:rsidRDefault="004E1A10" w:rsidP="00710FB1">
      <w:pPr>
        <w:spacing w:after="120"/>
        <w:jc w:val="right"/>
        <w:rPr>
          <w:sz w:val="32"/>
        </w:rPr>
      </w:pPr>
    </w:p>
    <w:p w14:paraId="4A8265F9" w14:textId="77777777" w:rsidR="004E1A10" w:rsidRDefault="004E1A10" w:rsidP="004E1A10">
      <w:pPr>
        <w:spacing w:after="120"/>
        <w:rPr>
          <w:sz w:val="32"/>
        </w:rPr>
      </w:pPr>
    </w:p>
    <w:p w14:paraId="11850CF6" w14:textId="77777777" w:rsidR="004E1A10" w:rsidRDefault="004E1A10" w:rsidP="004E1A10">
      <w:pPr>
        <w:spacing w:after="120"/>
        <w:rPr>
          <w:sz w:val="32"/>
        </w:rPr>
      </w:pPr>
    </w:p>
    <w:p w14:paraId="463473E6" w14:textId="77777777" w:rsidR="004E1A10" w:rsidRDefault="004E1A10" w:rsidP="004E1A10">
      <w:pPr>
        <w:spacing w:after="120"/>
        <w:rPr>
          <w:sz w:val="32"/>
        </w:rPr>
      </w:pPr>
    </w:p>
    <w:p w14:paraId="61F2954C" w14:textId="76CBF72D" w:rsidR="004E1A10" w:rsidRDefault="004E1A10" w:rsidP="004E1A10">
      <w:pPr>
        <w:pStyle w:val="Prrafodelista"/>
        <w:numPr>
          <w:ilvl w:val="0"/>
          <w:numId w:val="12"/>
        </w:numPr>
        <w:spacing w:before="100" w:beforeAutospacing="1" w:after="100" w:afterAutospacing="1"/>
        <w:ind w:left="0" w:firstLine="0"/>
      </w:pPr>
      <w:r w:rsidRPr="004E1A10">
        <w:rPr>
          <w:rFonts w:ascii="Calibri" w:hAnsi="Calibri" w:cs="Calibri"/>
        </w:rPr>
        <w:t xml:space="preserve">Un fabricante quiere construir vasos cilíndricos medidores de volúmenes, que tengan de </w:t>
      </w:r>
      <w:r>
        <w:rPr>
          <w:rFonts w:ascii="Calibri" w:hAnsi="Calibri" w:cs="Calibri"/>
        </w:rPr>
        <w:t>altura 10 cm</w:t>
      </w:r>
      <w:r w:rsidRPr="004E1A10">
        <w:rPr>
          <w:rFonts w:ascii="Calibri" w:hAnsi="Calibri" w:cs="Calibri"/>
        </w:rPr>
        <w:t xml:space="preserve">. </w:t>
      </w:r>
      <w:r>
        <w:rPr>
          <w:rFonts w:ascii="Calibri" w:hAnsi="Calibri" w:cs="Calibri"/>
        </w:rPr>
        <w:t xml:space="preserve">a) </w:t>
      </w:r>
      <w:r w:rsidRPr="004E1A10">
        <w:rPr>
          <w:rFonts w:ascii="Calibri" w:hAnsi="Calibri" w:cs="Calibri"/>
        </w:rPr>
        <w:t xml:space="preserve">Escribe una fórmula que indique cómo varía el volumen al ir variando </w:t>
      </w:r>
      <w:r>
        <w:rPr>
          <w:rFonts w:ascii="Calibri" w:hAnsi="Calibri" w:cs="Calibri"/>
        </w:rPr>
        <w:t>el radio de la base</w:t>
      </w:r>
      <w:r w:rsidRPr="004E1A10">
        <w:rPr>
          <w:rFonts w:ascii="Calibri" w:hAnsi="Calibri" w:cs="Calibri"/>
        </w:rPr>
        <w:t xml:space="preserve">. </w:t>
      </w:r>
    </w:p>
    <w:p w14:paraId="3B8E189B" w14:textId="77777777" w:rsidR="004E1A10" w:rsidRDefault="004E1A10" w:rsidP="004E1A10">
      <w:pPr>
        <w:pStyle w:val="Prrafodelista"/>
        <w:spacing w:before="100" w:beforeAutospacing="1" w:after="100" w:afterAutospacing="1"/>
        <w:ind w:left="0"/>
      </w:pPr>
    </w:p>
    <w:p w14:paraId="69C175C6" w14:textId="2940B1A2" w:rsidR="004E1A10" w:rsidRDefault="004E1A10" w:rsidP="004E1A10">
      <w:pPr>
        <w:pStyle w:val="Prrafodelista"/>
        <w:spacing w:before="100" w:beforeAutospacing="1" w:after="100" w:afterAutospacing="1"/>
        <w:ind w:left="0"/>
        <w:rPr>
          <w:rFonts w:ascii="Calibri" w:hAnsi="Calibri" w:cs="Calibri"/>
        </w:rPr>
      </w:pPr>
      <w:r>
        <w:t xml:space="preserve">b) </w:t>
      </w:r>
      <w:r w:rsidRPr="004E1A10">
        <w:rPr>
          <w:rFonts w:ascii="Calibri" w:hAnsi="Calibri" w:cs="Calibri"/>
        </w:rPr>
        <w:t>Construye una tabla con los volúmenes</w:t>
      </w:r>
      <w:r>
        <w:rPr>
          <w:rFonts w:ascii="Calibri" w:hAnsi="Calibri" w:cs="Calibri"/>
        </w:rPr>
        <w:t xml:space="preserve"> (expresados en </w:t>
      </w:r>
      <w:r w:rsidR="00E53697">
        <w:rPr>
          <w:rFonts w:ascii="Calibri" w:hAnsi="Calibri" w:cs="Calibri"/>
        </w:rPr>
        <w:t xml:space="preserve">mililitros) </w:t>
      </w:r>
      <w:r w:rsidR="00E53697" w:rsidRPr="004E1A10">
        <w:rPr>
          <w:rFonts w:ascii="Calibri" w:hAnsi="Calibri" w:cs="Calibri"/>
        </w:rPr>
        <w:t>correspondientes</w:t>
      </w:r>
      <w:r w:rsidRPr="004E1A10">
        <w:rPr>
          <w:rFonts w:ascii="Calibri" w:hAnsi="Calibri" w:cs="Calibri"/>
        </w:rPr>
        <w:t xml:space="preserve"> a los radios tomados de 2 en 2 cm</w:t>
      </w:r>
      <w:r w:rsidR="005C6612">
        <w:rPr>
          <w:rFonts w:ascii="Calibri" w:hAnsi="Calibri" w:cs="Calibri"/>
        </w:rPr>
        <w:t xml:space="preserve"> y represéntala gráficamente.</w:t>
      </w:r>
    </w:p>
    <w:p w14:paraId="1D5A35BE" w14:textId="6CF8C10F" w:rsidR="005C6612" w:rsidRDefault="005C6612" w:rsidP="004E1A10">
      <w:pPr>
        <w:pStyle w:val="Prrafodelista"/>
        <w:spacing w:before="100" w:beforeAutospacing="1" w:after="100" w:afterAutospacing="1"/>
        <w:ind w:left="0"/>
        <w:rPr>
          <w:rFonts w:ascii="Calibri" w:hAnsi="Calibri" w:cs="Calibri"/>
        </w:rPr>
      </w:pPr>
    </w:p>
    <w:p w14:paraId="1E133F22" w14:textId="6369B75E" w:rsidR="005C6612" w:rsidRDefault="005C6612" w:rsidP="004E1A10">
      <w:pPr>
        <w:pStyle w:val="Prrafodelista"/>
        <w:spacing w:before="100" w:beforeAutospacing="1" w:after="100" w:afterAutospacing="1"/>
        <w:ind w:left="0"/>
        <w:rPr>
          <w:rFonts w:ascii="Calibri" w:hAnsi="Calibri" w:cs="Calibri"/>
        </w:rPr>
      </w:pPr>
    </w:p>
    <w:p w14:paraId="69AC7DF1" w14:textId="0F29B1A3" w:rsidR="005C6612" w:rsidRDefault="005C6612" w:rsidP="004E1A10">
      <w:pPr>
        <w:pStyle w:val="Prrafodelista"/>
        <w:spacing w:before="100" w:beforeAutospacing="1" w:after="100" w:afterAutospacing="1"/>
        <w:ind w:left="0"/>
        <w:rPr>
          <w:rFonts w:ascii="Calibri" w:hAnsi="Calibri" w:cs="Calibri"/>
        </w:rPr>
      </w:pPr>
    </w:p>
    <w:p w14:paraId="4D908092" w14:textId="3BA15062" w:rsidR="005C6612" w:rsidRDefault="005C6612" w:rsidP="004E1A10">
      <w:pPr>
        <w:pStyle w:val="Prrafodelista"/>
        <w:spacing w:before="100" w:beforeAutospacing="1" w:after="100" w:afterAutospacing="1"/>
        <w:ind w:left="0"/>
        <w:rPr>
          <w:rFonts w:ascii="Calibri" w:hAnsi="Calibri" w:cs="Calibri"/>
        </w:rPr>
      </w:pPr>
    </w:p>
    <w:p w14:paraId="3695964B" w14:textId="23B39B28" w:rsidR="005C6612" w:rsidRDefault="005C6612" w:rsidP="004E1A10">
      <w:pPr>
        <w:pStyle w:val="Prrafodelista"/>
        <w:spacing w:before="100" w:beforeAutospacing="1" w:after="100" w:afterAutospacing="1"/>
        <w:ind w:left="0"/>
        <w:rPr>
          <w:rFonts w:ascii="Calibri" w:hAnsi="Calibri" w:cs="Calibri"/>
        </w:rPr>
      </w:pPr>
    </w:p>
    <w:p w14:paraId="3C541430" w14:textId="00975A4C" w:rsidR="005C6612" w:rsidRDefault="005C6612" w:rsidP="004E1A10">
      <w:pPr>
        <w:pStyle w:val="Prrafodelista"/>
        <w:spacing w:before="100" w:beforeAutospacing="1" w:after="100" w:afterAutospacing="1"/>
        <w:ind w:left="0"/>
        <w:rPr>
          <w:rFonts w:ascii="Calibri" w:hAnsi="Calibri" w:cs="Calibri"/>
        </w:rPr>
      </w:pPr>
    </w:p>
    <w:p w14:paraId="496FB574" w14:textId="5D91048C" w:rsidR="005C6612" w:rsidRDefault="005C6612" w:rsidP="004E1A10">
      <w:pPr>
        <w:pStyle w:val="Prrafodelista"/>
        <w:spacing w:before="100" w:beforeAutospacing="1" w:after="100" w:afterAutospacing="1"/>
        <w:ind w:left="0"/>
        <w:rPr>
          <w:rFonts w:ascii="Calibri" w:hAnsi="Calibri" w:cs="Calibri"/>
        </w:rPr>
      </w:pPr>
    </w:p>
    <w:p w14:paraId="1F685943" w14:textId="77777777" w:rsidR="005C6612" w:rsidRDefault="005C6612" w:rsidP="004E1A10">
      <w:pPr>
        <w:pStyle w:val="Prrafodelista"/>
        <w:spacing w:before="100" w:beforeAutospacing="1" w:after="100" w:afterAutospacing="1"/>
        <w:ind w:left="0"/>
        <w:rPr>
          <w:rFonts w:ascii="Calibri" w:hAnsi="Calibri" w:cs="Calibri"/>
        </w:rPr>
      </w:pPr>
    </w:p>
    <w:p w14:paraId="588AFCDB" w14:textId="77777777" w:rsidR="005C6612" w:rsidRDefault="005C6612" w:rsidP="004E1A10">
      <w:pPr>
        <w:pStyle w:val="Prrafodelista"/>
        <w:spacing w:before="100" w:beforeAutospacing="1" w:after="100" w:afterAutospacing="1"/>
        <w:ind w:left="0"/>
        <w:rPr>
          <w:rFonts w:ascii="Calibri" w:hAnsi="Calibri" w:cs="Calibri"/>
        </w:rPr>
      </w:pPr>
    </w:p>
    <w:p w14:paraId="743B3BB9" w14:textId="77777777" w:rsidR="004E1A10" w:rsidRDefault="004E1A10" w:rsidP="004E1A10">
      <w:pPr>
        <w:pStyle w:val="Prrafodelista"/>
        <w:spacing w:before="100" w:beforeAutospacing="1" w:after="100" w:afterAutospacing="1"/>
        <w:ind w:left="0"/>
        <w:rPr>
          <w:rFonts w:ascii="Calibri" w:hAnsi="Calibri" w:cs="Calibri"/>
        </w:rPr>
      </w:pPr>
    </w:p>
    <w:p w14:paraId="32280E84" w14:textId="67CCF294" w:rsidR="004E1A10" w:rsidRPr="004E1A10" w:rsidRDefault="005C6612" w:rsidP="004E1A10">
      <w:pPr>
        <w:pStyle w:val="Prrafodelista"/>
        <w:spacing w:before="100" w:beforeAutospacing="1" w:after="100" w:afterAutospacing="1"/>
        <w:ind w:left="0"/>
      </w:pPr>
      <w:r>
        <w:rPr>
          <w:rFonts w:ascii="Calibri" w:hAnsi="Calibri" w:cs="Calibri"/>
        </w:rPr>
        <w:t xml:space="preserve">c) Calcula de forma exacta qué radio deberá tener el vaso para que le quepa </w:t>
      </w:r>
      <w:r w:rsidR="004E1A10" w:rsidRPr="004E1A10">
        <w:rPr>
          <w:rFonts w:ascii="Calibri" w:hAnsi="Calibri" w:cs="Calibri"/>
        </w:rPr>
        <w:t>un decilitro</w:t>
      </w:r>
      <w:r>
        <w:rPr>
          <w:rFonts w:ascii="Calibri" w:hAnsi="Calibri" w:cs="Calibri"/>
        </w:rPr>
        <w:t>.</w:t>
      </w:r>
    </w:p>
    <w:p w14:paraId="3EC464C7" w14:textId="3F6BE79C" w:rsidR="004E1A10" w:rsidRDefault="004E1A10" w:rsidP="004E1A10">
      <w:pPr>
        <w:spacing w:after="120"/>
        <w:rPr>
          <w:sz w:val="32"/>
        </w:rPr>
        <w:sectPr w:rsidR="004E1A10" w:rsidSect="00055A68">
          <w:headerReference w:type="default" r:id="rId57"/>
          <w:pgSz w:w="11900" w:h="16840"/>
          <w:pgMar w:top="2092" w:right="720" w:bottom="1038" w:left="720" w:header="708" w:footer="708" w:gutter="0"/>
          <w:cols w:space="708"/>
          <w:docGrid w:linePitch="360"/>
        </w:sectPr>
      </w:pPr>
    </w:p>
    <w:p w14:paraId="0F5B0275" w14:textId="77777777" w:rsidR="00AA331D" w:rsidRDefault="00AA331D" w:rsidP="00AA331D">
      <w:pPr>
        <w:spacing w:after="120"/>
        <w:jc w:val="center"/>
        <w:rPr>
          <w:b/>
          <w:sz w:val="32"/>
        </w:rPr>
      </w:pPr>
      <w:bookmarkStart w:id="1" w:name="Unidad2_Probabilidad"/>
      <w:bookmarkEnd w:id="1"/>
      <w:r>
        <w:rPr>
          <w:b/>
          <w:sz w:val="32"/>
        </w:rPr>
        <w:lastRenderedPageBreak/>
        <w:t xml:space="preserve">UNIDAD </w:t>
      </w:r>
      <w:r w:rsidR="005D23D9">
        <w:rPr>
          <w:b/>
          <w:sz w:val="32"/>
        </w:rPr>
        <w:t>2</w:t>
      </w:r>
      <w:r>
        <w:rPr>
          <w:b/>
          <w:sz w:val="32"/>
        </w:rPr>
        <w:t xml:space="preserve">. </w:t>
      </w:r>
      <w:r w:rsidR="005D23D9">
        <w:rPr>
          <w:b/>
          <w:sz w:val="32"/>
        </w:rPr>
        <w:t>Probabilidad</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7B24CE" w:rsidRPr="005069EC" w14:paraId="3145942E" w14:textId="77777777" w:rsidTr="00365051">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17A0604" w14:textId="77777777" w:rsidR="007B24CE" w:rsidRPr="005069EC" w:rsidRDefault="007B24CE" w:rsidP="00365051">
            <w:pPr>
              <w:spacing w:before="120" w:after="120"/>
              <w:ind w:left="30"/>
              <w:jc w:val="center"/>
              <w:rPr>
                <w:b/>
              </w:rPr>
            </w:pPr>
            <w:r>
              <w:rPr>
                <w:b/>
              </w:rPr>
              <w:t>Saberes que se van a evaluar en esta unidad</w:t>
            </w:r>
          </w:p>
        </w:tc>
      </w:tr>
      <w:tr w:rsidR="00C94749" w14:paraId="2818221C" w14:textId="77777777" w:rsidTr="00C94749">
        <w:trPr>
          <w:trHeight w:val="393"/>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64EAA4" w14:textId="72E03D92" w:rsidR="00C94749" w:rsidRDefault="00C94749" w:rsidP="00365051">
            <w:r>
              <w:t>A1. Conteo</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08A6382" w14:textId="463816EF" w:rsidR="00C94749" w:rsidRDefault="00C94749" w:rsidP="00365051">
            <w:pPr>
              <w:rPr>
                <w:rFonts w:eastAsiaTheme="minorHAnsi" w:cstheme="minorBidi"/>
              </w:rPr>
            </w:pPr>
            <w:r>
              <w:rPr>
                <w:rFonts w:eastAsiaTheme="minorHAnsi" w:cstheme="minorBidi"/>
              </w:rPr>
              <w:t>- Técnicas de recuento</w:t>
            </w:r>
          </w:p>
        </w:tc>
      </w:tr>
      <w:tr w:rsidR="007B24CE" w14:paraId="66322694" w14:textId="77777777" w:rsidTr="00C94749">
        <w:trPr>
          <w:trHeight w:val="412"/>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52828D" w14:textId="77777777" w:rsidR="007B24CE" w:rsidRDefault="007026FB" w:rsidP="00365051">
            <w:r>
              <w:t>B1. Medición</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9672CE5" w14:textId="12D42E15" w:rsidR="007B24CE" w:rsidRDefault="007026FB" w:rsidP="00365051">
            <w:r>
              <w:rPr>
                <w:rFonts w:eastAsiaTheme="minorHAnsi" w:cstheme="minorBidi"/>
              </w:rPr>
              <w:t xml:space="preserve">- Probabilidad como medida asociada a la incertidumbre en </w:t>
            </w:r>
            <w:proofErr w:type="spellStart"/>
            <w:r>
              <w:rPr>
                <w:rFonts w:eastAsiaTheme="minorHAnsi" w:cstheme="minorBidi"/>
              </w:rPr>
              <w:t>exp</w:t>
            </w:r>
            <w:proofErr w:type="spellEnd"/>
            <w:r w:rsidR="00C94749">
              <w:rPr>
                <w:rFonts w:eastAsiaTheme="minorHAnsi" w:cstheme="minorBidi"/>
              </w:rPr>
              <w:t>.</w:t>
            </w:r>
            <w:r>
              <w:rPr>
                <w:rFonts w:eastAsiaTheme="minorHAnsi" w:cstheme="minorBidi"/>
              </w:rPr>
              <w:t xml:space="preserve"> aleatorios.</w:t>
            </w:r>
          </w:p>
        </w:tc>
      </w:tr>
      <w:tr w:rsidR="007B24CE" w:rsidRPr="00103D13" w14:paraId="7B745D89" w14:textId="77777777" w:rsidTr="00365051">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CFEF05B" w14:textId="77777777" w:rsidR="007B24CE" w:rsidRDefault="007026FB" w:rsidP="00365051">
            <w:r>
              <w:t>B2. Estimación y relaciones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B579ED0" w14:textId="4E852BF4" w:rsidR="007B24CE" w:rsidRPr="00066643" w:rsidRDefault="00066643" w:rsidP="00066643">
            <w:r>
              <w:t xml:space="preserve">- Formulación de conjeturas sobre medidas o relaciones entre las mismas basadas </w:t>
            </w:r>
            <w:r w:rsidR="00C94749">
              <w:t xml:space="preserve">en </w:t>
            </w:r>
            <w:r>
              <w:t>estimaciones.</w:t>
            </w:r>
          </w:p>
        </w:tc>
      </w:tr>
      <w:tr w:rsidR="007B24CE" w:rsidRPr="00103D13" w14:paraId="2B1DB6F9" w14:textId="77777777" w:rsidTr="00365051">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A355804" w14:textId="77777777" w:rsidR="007B24CE" w:rsidRDefault="00066643" w:rsidP="00365051">
            <w:r w:rsidRPr="003F6B96">
              <w:rPr>
                <w:rFonts w:eastAsiaTheme="minorHAnsi" w:cstheme="minorBidi"/>
              </w:rPr>
              <w:t>E2. Incertidumbre</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7E660C" w14:textId="77777777" w:rsidR="007B24CE" w:rsidRPr="00103D13" w:rsidRDefault="00066643" w:rsidP="00365051">
            <w:pPr>
              <w:rPr>
                <w:rFonts w:ascii="ArialMT" w:hAnsi="ArialMT" w:cs="ArialMT"/>
                <w:sz w:val="20"/>
                <w:szCs w:val="20"/>
              </w:rPr>
            </w:pPr>
            <w:r w:rsidRPr="003F6B96">
              <w:rPr>
                <w:rFonts w:eastAsiaTheme="minorHAnsi" w:cstheme="minorBidi"/>
              </w:rPr>
              <w:t>- Asignación de probabilidades mediante experimentación, el concepto de frecuencia relativa y la regla de Laplace.</w:t>
            </w:r>
          </w:p>
        </w:tc>
      </w:tr>
    </w:tbl>
    <w:p w14:paraId="2E01356A" w14:textId="77777777" w:rsidR="00D05E65" w:rsidRDefault="00D05E65" w:rsidP="00D05E65">
      <w:pPr>
        <w:pStyle w:val="Prrafodelista"/>
        <w:ind w:left="0"/>
        <w:jc w:val="both"/>
        <w:rPr>
          <w:rFonts w:asciiTheme="minorHAnsi" w:hAnsiTheme="minorHAnsi"/>
          <w:b/>
          <w:u w:val="single"/>
        </w:rPr>
      </w:pPr>
    </w:p>
    <w:p w14:paraId="7F6AFDDE" w14:textId="77777777" w:rsidR="00D05E65" w:rsidRDefault="00154F50" w:rsidP="00D05E65">
      <w:pPr>
        <w:rPr>
          <w:rFonts w:asciiTheme="minorHAnsi" w:hAnsiTheme="minorHAnsi"/>
          <w:b/>
          <w:lang w:val="es-ES_tradnl"/>
        </w:rPr>
      </w:pPr>
      <w:r w:rsidRPr="00EC12E7">
        <w:rPr>
          <w:noProof/>
          <w:u w:val="single"/>
        </w:rPr>
        <mc:AlternateContent>
          <mc:Choice Requires="wps">
            <w:drawing>
              <wp:anchor distT="0" distB="0" distL="114300" distR="114300" simplePos="0" relativeHeight="254921728" behindDoc="0" locked="0" layoutInCell="1" allowOverlap="1" wp14:anchorId="4224835B" wp14:editId="0DD02489">
                <wp:simplePos x="0" y="0"/>
                <wp:positionH relativeFrom="column">
                  <wp:posOffset>4854</wp:posOffset>
                </wp:positionH>
                <wp:positionV relativeFrom="paragraph">
                  <wp:posOffset>4214074</wp:posOffset>
                </wp:positionV>
                <wp:extent cx="3328035" cy="929514"/>
                <wp:effectExtent l="0" t="0" r="12065" b="10795"/>
                <wp:wrapNone/>
                <wp:docPr id="6188" name="Rectángulo redondeado 6188"/>
                <wp:cNvGraphicFramePr/>
                <a:graphic xmlns:a="http://schemas.openxmlformats.org/drawingml/2006/main">
                  <a:graphicData uri="http://schemas.microsoft.com/office/word/2010/wordprocessingShape">
                    <wps:wsp>
                      <wps:cNvSpPr/>
                      <wps:spPr>
                        <a:xfrm>
                          <a:off x="0" y="0"/>
                          <a:ext cx="3328035" cy="929514"/>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0357DD97" w14:textId="77777777" w:rsidR="00F5617D" w:rsidRPr="00EC12E7" w:rsidRDefault="00F5617D" w:rsidP="00D05E65">
                            <w:pPr>
                              <w:spacing w:after="60"/>
                              <w:ind w:right="-73"/>
                              <w:rPr>
                                <w:b/>
                              </w:rPr>
                            </w:pPr>
                            <w:r>
                              <w:rPr>
                                <w:b/>
                              </w:rPr>
                              <w:t>3</w:t>
                            </w:r>
                            <w:r w:rsidRPr="00EC12E7">
                              <w:rPr>
                                <w:b/>
                              </w:rPr>
                              <w:t>. Diagrama de árbol.</w:t>
                            </w:r>
                          </w:p>
                          <w:p w14:paraId="5CDC9816" w14:textId="77777777" w:rsidR="00F5617D" w:rsidRPr="00EC12E7" w:rsidRDefault="00F5617D" w:rsidP="00D05E65">
                            <w:r w:rsidRPr="00EC12E7">
                              <w:t>Es una técnica que veremos en clase que facilita determinar el espacio muestral y facilita poder contar casos.</w:t>
                            </w:r>
                          </w:p>
                          <w:p w14:paraId="15C3609B" w14:textId="77777777" w:rsidR="00F5617D" w:rsidRPr="00EC12E7" w:rsidRDefault="00F5617D" w:rsidP="00D05E65">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24835B" id="Rectángulo redondeado 6188" o:spid="_x0000_s1046" style="position:absolute;margin-left:.4pt;margin-top:331.8pt;width:262.05pt;height:73.2pt;z-index:2549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" fillcolor="white [3201]" strokecolor="#70ad47 [3209]" strokeweight="1pt">
                <v:stroke joinstyle="miter"/>
                <v:textbox>
                  <w:txbxContent>
                    <w:p w14:paraId="0357DD97" w14:textId="77777777" w:rsidR="00F5617D" w:rsidRPr="00EC12E7" w:rsidRDefault="00F5617D" w:rsidP="00D05E65">
                      <w:pPr>
                        <w:spacing w:after="60"/>
                        <w:ind w:right="-73"/>
                        <w:rPr>
                          <w:b/>
                        </w:rPr>
                      </w:pPr>
                      <w:r>
                        <w:rPr>
                          <w:b/>
                        </w:rPr>
                        <w:t>3</w:t>
                      </w:r>
                      <w:r w:rsidRPr="00EC12E7">
                        <w:rPr>
                          <w:b/>
                        </w:rPr>
                        <w:t>. Diagrama de árbol.</w:t>
                      </w:r>
                    </w:p>
                    <w:p w14:paraId="5CDC9816" w14:textId="77777777" w:rsidR="00F5617D" w:rsidRPr="00EC12E7" w:rsidRDefault="00F5617D" w:rsidP="00D05E65">
                      <w:r w:rsidRPr="00EC12E7">
                        <w:t>Es una técnica que veremos en clase que facilita determinar el espacio muestral y facilita poder contar casos.</w:t>
                      </w:r>
                    </w:p>
                    <w:p w14:paraId="15C3609B" w14:textId="77777777" w:rsidR="00F5617D" w:rsidRPr="00EC12E7" w:rsidRDefault="00F5617D" w:rsidP="00D05E65">
                      <w:pPr>
                        <w:tabs>
                          <w:tab w:val="left" w:pos="4536"/>
                        </w:tabs>
                        <w:ind w:right="-215"/>
                      </w:pPr>
                    </w:p>
                  </w:txbxContent>
                </v:textbox>
              </v:roundrect>
            </w:pict>
          </mc:Fallback>
        </mc:AlternateContent>
      </w:r>
      <w:r w:rsidR="00F5617D" w:rsidRPr="000009EB">
        <w:rPr>
          <w:rFonts w:asciiTheme="minorHAnsi" w:hAnsiTheme="minorHAnsi"/>
          <w:b/>
          <w:noProof/>
          <w:lang w:val="es-ES_tradnl"/>
        </w:rPr>
        <w:drawing>
          <wp:anchor distT="0" distB="0" distL="114300" distR="114300" simplePos="0" relativeHeight="254927872" behindDoc="0" locked="0" layoutInCell="1" allowOverlap="1" wp14:anchorId="05165385" wp14:editId="448ECE30">
            <wp:simplePos x="0" y="0"/>
            <wp:positionH relativeFrom="column">
              <wp:posOffset>130810</wp:posOffset>
            </wp:positionH>
            <wp:positionV relativeFrom="paragraph">
              <wp:posOffset>5412845</wp:posOffset>
            </wp:positionV>
            <wp:extent cx="1785257" cy="1802359"/>
            <wp:effectExtent l="0" t="0" r="0" b="1270"/>
            <wp:wrapNone/>
            <wp:docPr id="33855" name="Imagen 3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screen">
                      <a:extLst>
                        <a:ext uri="{28A0092B-C50C-407E-A947-70E740481C1C}">
                          <a14:useLocalDpi xmlns:a14="http://schemas.microsoft.com/office/drawing/2010/main"/>
                        </a:ext>
                      </a:extLst>
                    </a:blip>
                    <a:srcRect b="6308"/>
                    <a:stretch/>
                  </pic:blipFill>
                  <pic:spPr bwMode="auto">
                    <a:xfrm>
                      <a:off x="0" y="0"/>
                      <a:ext cx="1785257" cy="18023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17D" w:rsidRPr="00EC12E7">
        <w:rPr>
          <w:noProof/>
          <w:u w:val="single"/>
        </w:rPr>
        <mc:AlternateContent>
          <mc:Choice Requires="wps">
            <w:drawing>
              <wp:anchor distT="0" distB="0" distL="114300" distR="114300" simplePos="0" relativeHeight="254922752" behindDoc="0" locked="0" layoutInCell="1" allowOverlap="1" wp14:anchorId="3588DC1C" wp14:editId="5E70DB63">
                <wp:simplePos x="0" y="0"/>
                <wp:positionH relativeFrom="column">
                  <wp:posOffset>817880</wp:posOffset>
                </wp:positionH>
                <wp:positionV relativeFrom="paragraph">
                  <wp:posOffset>5244480</wp:posOffset>
                </wp:positionV>
                <wp:extent cx="3320478" cy="1196283"/>
                <wp:effectExtent l="0" t="0" r="6985" b="10795"/>
                <wp:wrapNone/>
                <wp:docPr id="6192" name="Rectángulo redondeado 6192"/>
                <wp:cNvGraphicFramePr/>
                <a:graphic xmlns:a="http://schemas.openxmlformats.org/drawingml/2006/main">
                  <a:graphicData uri="http://schemas.microsoft.com/office/word/2010/wordprocessingShape">
                    <wps:wsp>
                      <wps:cNvSpPr/>
                      <wps:spPr>
                        <a:xfrm>
                          <a:off x="0" y="0"/>
                          <a:ext cx="3320478" cy="1196283"/>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4397C811" w14:textId="77777777" w:rsidR="00F5617D" w:rsidRPr="00EC12E7" w:rsidRDefault="00F5617D" w:rsidP="00D05E65">
                            <w:pPr>
                              <w:ind w:left="-142" w:right="-73"/>
                              <w:rPr>
                                <w:b/>
                              </w:rPr>
                            </w:pPr>
                            <w:r>
                              <w:rPr>
                                <w:b/>
                              </w:rPr>
                              <w:t>4</w:t>
                            </w:r>
                            <w:r w:rsidRPr="00EC12E7">
                              <w:rPr>
                                <w:b/>
                              </w:rPr>
                              <w:t>. Operaciones con sucesos</w:t>
                            </w:r>
                          </w:p>
                          <w:p w14:paraId="30E31044" w14:textId="77777777" w:rsidR="00F5617D" w:rsidRPr="00EC12E7" w:rsidRDefault="00F5617D" w:rsidP="00D05E65">
                            <w:pPr>
                              <w:ind w:left="-142" w:right="-215"/>
                            </w:pPr>
                            <w:r w:rsidRPr="00EC12E7">
                              <w:t>Unión A</w:t>
                            </w:r>
                            <w:r w:rsidRPr="00EC12E7">
                              <w:sym w:font="Symbol" w:char="F0C8"/>
                            </w:r>
                            <w:r w:rsidRPr="00EC12E7">
                              <w:t>B : Se verifica cuando se cumple A ó B.</w:t>
                            </w:r>
                          </w:p>
                          <w:p w14:paraId="11F3BD40" w14:textId="77777777" w:rsidR="00F5617D" w:rsidRPr="00EC12E7" w:rsidRDefault="00F5617D" w:rsidP="00D05E65">
                            <w:pPr>
                              <w:spacing w:before="60" w:after="60"/>
                              <w:ind w:left="-142" w:right="-215"/>
                            </w:pPr>
                            <w:r w:rsidRPr="00EC12E7">
                              <w:t>Intersección A</w:t>
                            </w:r>
                            <w:r w:rsidRPr="00EC12E7">
                              <w:sym w:font="Symbol" w:char="F0C7"/>
                            </w:r>
                            <w:r w:rsidRPr="00EC12E7">
                              <w:t>B : Cuando ocurren A y B a la vez.</w:t>
                            </w:r>
                          </w:p>
                          <w:p w14:paraId="4EAFEABC" w14:textId="77777777" w:rsidR="00F5617D" w:rsidRPr="00EC12E7" w:rsidRDefault="00F5617D" w:rsidP="00D05E65">
                            <w:pPr>
                              <w:ind w:left="-142" w:right="-215"/>
                            </w:pPr>
                            <w:r w:rsidRPr="00EC12E7">
                              <w:rPr>
                                <w:u w:val="single"/>
                              </w:rPr>
                              <w:t>Ejemplo</w:t>
                            </w:r>
                            <w:r w:rsidRPr="00EC12E7">
                              <w:t>: “Lanzar Dado”, A=”Sacar impar”,</w:t>
                            </w:r>
                          </w:p>
                          <w:p w14:paraId="4DCD07C3" w14:textId="77777777" w:rsidR="00F5617D" w:rsidRPr="00EC12E7" w:rsidRDefault="00F5617D" w:rsidP="00D05E65">
                            <w:pPr>
                              <w:ind w:left="-142" w:right="-215"/>
                            </w:pPr>
                            <w:r w:rsidRPr="00EC12E7">
                              <w:t>B=”Sacar &gt;4”, A</w:t>
                            </w:r>
                            <w:r w:rsidRPr="00EC12E7">
                              <w:sym w:font="Symbol" w:char="F0C8"/>
                            </w:r>
                            <w:r w:rsidRPr="00EC12E7">
                              <w:t>B={1,3,5,6} , A</w:t>
                            </w:r>
                            <w:r w:rsidRPr="00EC12E7">
                              <w:sym w:font="Symbol" w:char="F0C7"/>
                            </w:r>
                            <w:r w:rsidRPr="00EC12E7">
                              <w:t>B={5,6}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88DC1C" id="Rectángulo redondeado 6192" o:spid="_x0000_s1047" style="position:absolute;margin-left:64.4pt;margin-top:412.95pt;width:261.45pt;height:94.2pt;z-index:2549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" fillcolor="white [3201]" strokecolor="#7030a0" strokeweight="1pt">
                <v:stroke joinstyle="miter"/>
                <v:textbox>
                  <w:txbxContent>
                    <w:p w14:paraId="4397C811" w14:textId="77777777" w:rsidR="00F5617D" w:rsidRPr="00EC12E7" w:rsidRDefault="00F5617D" w:rsidP="00D05E65">
                      <w:pPr>
                        <w:ind w:left="-142" w:right="-73"/>
                        <w:rPr>
                          <w:b/>
                        </w:rPr>
                      </w:pPr>
                      <w:r>
                        <w:rPr>
                          <w:b/>
                        </w:rPr>
                        <w:t>4</w:t>
                      </w:r>
                      <w:r w:rsidRPr="00EC12E7">
                        <w:rPr>
                          <w:b/>
                        </w:rPr>
                        <w:t>. Operaciones con sucesos</w:t>
                      </w:r>
                    </w:p>
                    <w:p w14:paraId="30E31044" w14:textId="77777777" w:rsidR="00F5617D" w:rsidRPr="00EC12E7" w:rsidRDefault="00F5617D" w:rsidP="00D05E65">
                      <w:pPr>
                        <w:ind w:left="-142" w:right="-215"/>
                      </w:pPr>
                      <w:r w:rsidRPr="00EC12E7">
                        <w:t>Unión A</w:t>
                      </w:r>
                      <w:r w:rsidRPr="00EC12E7">
                        <w:sym w:font="Symbol" w:char="F0C8"/>
                      </w:r>
                      <w:r w:rsidRPr="00EC12E7">
                        <w:t>B : Se verifica cuando se cumple A ó B.</w:t>
                      </w:r>
                    </w:p>
                    <w:p w14:paraId="11F3BD40" w14:textId="77777777" w:rsidR="00F5617D" w:rsidRPr="00EC12E7" w:rsidRDefault="00F5617D" w:rsidP="00D05E65">
                      <w:pPr>
                        <w:spacing w:before="60" w:after="60"/>
                        <w:ind w:left="-142" w:right="-215"/>
                      </w:pPr>
                      <w:r w:rsidRPr="00EC12E7">
                        <w:t>Intersección A</w:t>
                      </w:r>
                      <w:r w:rsidRPr="00EC12E7">
                        <w:sym w:font="Symbol" w:char="F0C7"/>
                      </w:r>
                      <w:r w:rsidRPr="00EC12E7">
                        <w:t>B : Cuando ocurren A y B a la vez.</w:t>
                      </w:r>
                    </w:p>
                    <w:p w14:paraId="4EAFEABC" w14:textId="77777777" w:rsidR="00F5617D" w:rsidRPr="00EC12E7" w:rsidRDefault="00F5617D" w:rsidP="00D05E65">
                      <w:pPr>
                        <w:ind w:left="-142" w:right="-215"/>
                      </w:pPr>
                      <w:r w:rsidRPr="00EC12E7">
                        <w:rPr>
                          <w:u w:val="single"/>
                        </w:rPr>
                        <w:t>Ejemplo</w:t>
                      </w:r>
                      <w:r w:rsidRPr="00EC12E7">
                        <w:t>: “Lanzar Dado”, A=”Sacar impar”,</w:t>
                      </w:r>
                    </w:p>
                    <w:p w14:paraId="4DCD07C3" w14:textId="77777777" w:rsidR="00F5617D" w:rsidRPr="00EC12E7" w:rsidRDefault="00F5617D" w:rsidP="00D05E65">
                      <w:pPr>
                        <w:ind w:left="-142" w:right="-215"/>
                      </w:pPr>
                      <w:r w:rsidRPr="00EC12E7">
                        <w:t>B=”Sacar &gt;4”, A</w:t>
                      </w:r>
                      <w:r w:rsidRPr="00EC12E7">
                        <w:sym w:font="Symbol" w:char="F0C8"/>
                      </w:r>
                      <w:r w:rsidRPr="00EC12E7">
                        <w:t>B={1,3,5,6} , A</w:t>
                      </w:r>
                      <w:r w:rsidRPr="00EC12E7">
                        <w:sym w:font="Symbol" w:char="F0C7"/>
                      </w:r>
                      <w:r w:rsidRPr="00EC12E7">
                        <w:t>B={5,6}</w:t>
                      </w:r>
                    </w:p>
                  </w:txbxContent>
                </v:textbox>
              </v:roundrect>
            </w:pict>
          </mc:Fallback>
        </mc:AlternateContent>
      </w:r>
      <w:r w:rsidR="00D05E65" w:rsidRPr="001902E0">
        <w:rPr>
          <w:rFonts w:asciiTheme="minorHAnsi" w:hAnsiTheme="minorHAnsi"/>
          <w:noProof/>
          <w:sz w:val="15"/>
          <w:szCs w:val="15"/>
          <w:lang w:val="es-ES_tradnl"/>
        </w:rPr>
        <w:drawing>
          <wp:anchor distT="0" distB="0" distL="114300" distR="114300" simplePos="0" relativeHeight="254926848" behindDoc="0" locked="0" layoutInCell="1" allowOverlap="1" wp14:anchorId="2A9D4E2A" wp14:editId="6FCC7BFE">
            <wp:simplePos x="0" y="0"/>
            <wp:positionH relativeFrom="column">
              <wp:posOffset>3939514</wp:posOffset>
            </wp:positionH>
            <wp:positionV relativeFrom="paragraph">
              <wp:posOffset>8100189</wp:posOffset>
            </wp:positionV>
            <wp:extent cx="807751" cy="603380"/>
            <wp:effectExtent l="0" t="0" r="5080" b="6350"/>
            <wp:wrapNone/>
            <wp:docPr id="33850" name="Imagen 3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807751" cy="603380"/>
                    </a:xfrm>
                    <a:prstGeom prst="rect">
                      <a:avLst/>
                    </a:prstGeom>
                  </pic:spPr>
                </pic:pic>
              </a:graphicData>
            </a:graphic>
            <wp14:sizeRelH relativeFrom="page">
              <wp14:pctWidth>0</wp14:pctWidth>
            </wp14:sizeRelH>
            <wp14:sizeRelV relativeFrom="page">
              <wp14:pctHeight>0</wp14:pctHeight>
            </wp14:sizeRelV>
          </wp:anchor>
        </w:drawing>
      </w:r>
      <w:r w:rsidR="00D05E65" w:rsidRPr="00EC12E7">
        <w:rPr>
          <w:noProof/>
          <w:u w:val="single"/>
        </w:rPr>
        <mc:AlternateContent>
          <mc:Choice Requires="wps">
            <w:drawing>
              <wp:anchor distT="0" distB="0" distL="114300" distR="114300" simplePos="0" relativeHeight="254924800" behindDoc="0" locked="0" layoutInCell="1" allowOverlap="1" wp14:anchorId="12BDBE34" wp14:editId="14369F58">
                <wp:simplePos x="0" y="0"/>
                <wp:positionH relativeFrom="column">
                  <wp:posOffset>3430270</wp:posOffset>
                </wp:positionH>
                <wp:positionV relativeFrom="paragraph">
                  <wp:posOffset>2212858</wp:posOffset>
                </wp:positionV>
                <wp:extent cx="3500755" cy="2929812"/>
                <wp:effectExtent l="0" t="0" r="17145" b="17145"/>
                <wp:wrapNone/>
                <wp:docPr id="33822" name="Rectángulo redondeado 33822"/>
                <wp:cNvGraphicFramePr/>
                <a:graphic xmlns:a="http://schemas.openxmlformats.org/drawingml/2006/main">
                  <a:graphicData uri="http://schemas.microsoft.com/office/word/2010/wordprocessingShape">
                    <wps:wsp>
                      <wps:cNvSpPr/>
                      <wps:spPr>
                        <a:xfrm>
                          <a:off x="0" y="0"/>
                          <a:ext cx="3500755" cy="2929812"/>
                        </a:xfrm>
                        <a:prstGeom prst="roundRect">
                          <a:avLst/>
                        </a:prstGeom>
                        <a:ln/>
                      </wps:spPr>
                      <wps:style>
                        <a:lnRef idx="2">
                          <a:schemeClr val="accent5"/>
                        </a:lnRef>
                        <a:fillRef idx="1">
                          <a:schemeClr val="lt1"/>
                        </a:fillRef>
                        <a:effectRef idx="0">
                          <a:schemeClr val="accent5"/>
                        </a:effectRef>
                        <a:fontRef idx="minor">
                          <a:schemeClr val="dk1"/>
                        </a:fontRef>
                      </wps:style>
                      <wps:txbx>
                        <w:txbxContent>
                          <w:p w14:paraId="648EB5E6" w14:textId="77777777" w:rsidR="00F5617D" w:rsidRPr="00EC12E7" w:rsidRDefault="00F5617D" w:rsidP="00D05E65">
                            <w:pPr>
                              <w:ind w:left="-142" w:right="-73"/>
                              <w:rPr>
                                <w:b/>
                              </w:rPr>
                            </w:pPr>
                            <w:r>
                              <w:rPr>
                                <w:b/>
                              </w:rPr>
                              <w:t>6</w:t>
                            </w:r>
                            <w:r w:rsidRPr="00EC12E7">
                              <w:rPr>
                                <w:b/>
                              </w:rPr>
                              <w:t>. Frecuencias y probabilidad. Regla Laplace.</w:t>
                            </w:r>
                          </w:p>
                          <w:p w14:paraId="51E52B45" w14:textId="77777777" w:rsidR="00F5617D" w:rsidRPr="00EC12E7" w:rsidRDefault="00F5617D" w:rsidP="00D05E65">
                            <w:pPr>
                              <w:ind w:left="-142" w:right="-73"/>
                            </w:pPr>
                            <w:r w:rsidRPr="00EC12E7">
                              <w:t xml:space="preserve">- </w:t>
                            </w:r>
                            <w:r>
                              <w:t>La probabilidad de un suceso es un número entre 0 y 1 que indica el grado de confianza que tenemos de que ocurra ese suceso.</w:t>
                            </w:r>
                          </w:p>
                          <w:p w14:paraId="5FB9D36D" w14:textId="77777777" w:rsidR="00F5617D" w:rsidRPr="00EC12E7" w:rsidRDefault="00F5617D" w:rsidP="00D05E65">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14:paraId="76F0E2DF" w14:textId="77777777" w:rsidR="00F5617D" w:rsidRPr="00EC12E7" w:rsidRDefault="00F5617D" w:rsidP="00D05E65">
                            <w:pPr>
                              <w:ind w:left="-142" w:right="-73"/>
                              <w:rPr>
                                <w:u w:val="single"/>
                              </w:rPr>
                            </w:pPr>
                            <w:r w:rsidRPr="00EC12E7">
                              <w:rPr>
                                <w:u w:val="single"/>
                              </w:rPr>
                              <w:t>Cálculo de la probabilidad</w:t>
                            </w:r>
                          </w:p>
                          <w:p w14:paraId="123C82E5" w14:textId="77777777" w:rsidR="00F5617D" w:rsidRPr="00EC12E7" w:rsidRDefault="00F5617D" w:rsidP="00D05E65">
                            <w:pPr>
                              <w:ind w:left="-142" w:right="-73"/>
                            </w:pPr>
                            <w:r w:rsidRPr="00EC12E7">
                              <w:t xml:space="preserve">- En </w:t>
                            </w:r>
                            <w:r w:rsidRPr="00154F50">
                              <w:rPr>
                                <w:u w:val="single"/>
                              </w:rPr>
                              <w:t>experimentos irregulares</w:t>
                            </w:r>
                            <w:r w:rsidRPr="00EC12E7">
                              <w:t xml:space="preserve"> (Ej:</w:t>
                            </w:r>
                            <w:r>
                              <w:t xml:space="preserve"> </w:t>
                            </w:r>
                            <w:r w:rsidRPr="00EC12E7">
                              <w:t>tirar chincheta), la probabilidad se calcula con la frec.relativa repitiendo muchas veces el experimento.</w:t>
                            </w:r>
                          </w:p>
                          <w:p w14:paraId="367644AA" w14:textId="77777777" w:rsidR="00F5617D" w:rsidRPr="00EC12E7" w:rsidRDefault="00F5617D" w:rsidP="00D05E65">
                            <w:pPr>
                              <w:ind w:left="-142" w:right="-73"/>
                            </w:pPr>
                            <w:r w:rsidRPr="00EC12E7">
                              <w:t xml:space="preserve">- En </w:t>
                            </w:r>
                            <w:r w:rsidRPr="00154F50">
                              <w:rPr>
                                <w:u w:val="single"/>
                              </w:rPr>
                              <w:t>experimentos regulares</w:t>
                            </w:r>
                            <w:r w:rsidRPr="00EC12E7">
                              <w:t xml:space="preserve">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14:paraId="7234ED72" w14:textId="77777777" w:rsidR="00F5617D" w:rsidRPr="00EC12E7" w:rsidRDefault="00F5617D" w:rsidP="00D05E65">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BDBE34" id="Rectángulo redondeado 33822" o:spid="_x0000_s1048" style="position:absolute;margin-left:270.1pt;margin-top:174.25pt;width:275.65pt;height:230.7pt;z-index:2549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" fillcolor="white [3201]" strokecolor="#5b9bd5 [3208]" strokeweight="1pt">
                <v:stroke joinstyle="miter"/>
                <v:textbox>
                  <w:txbxContent>
                    <w:p w14:paraId="648EB5E6" w14:textId="77777777" w:rsidR="00F5617D" w:rsidRPr="00EC12E7" w:rsidRDefault="00F5617D" w:rsidP="00D05E65">
                      <w:pPr>
                        <w:ind w:left="-142" w:right="-73"/>
                        <w:rPr>
                          <w:b/>
                        </w:rPr>
                      </w:pPr>
                      <w:r>
                        <w:rPr>
                          <w:b/>
                        </w:rPr>
                        <w:t>6</w:t>
                      </w:r>
                      <w:r w:rsidRPr="00EC12E7">
                        <w:rPr>
                          <w:b/>
                        </w:rPr>
                        <w:t>. Frecuencias y probabilidad. Regla Laplace.</w:t>
                      </w:r>
                    </w:p>
                    <w:p w14:paraId="51E52B45" w14:textId="77777777" w:rsidR="00F5617D" w:rsidRPr="00EC12E7" w:rsidRDefault="00F5617D" w:rsidP="00D05E65">
                      <w:pPr>
                        <w:ind w:left="-142" w:right="-73"/>
                      </w:pPr>
                      <w:r w:rsidRPr="00EC12E7">
                        <w:t xml:space="preserve">- </w:t>
                      </w:r>
                      <w:r>
                        <w:t>La probabilidad de un suceso es un número entre 0 y 1 que indica el grado de confianza que tenemos de que ocurra ese suceso.</w:t>
                      </w:r>
                    </w:p>
                    <w:p w14:paraId="5FB9D36D" w14:textId="77777777" w:rsidR="00F5617D" w:rsidRPr="00EC12E7" w:rsidRDefault="00F5617D" w:rsidP="00D05E65">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14:paraId="76F0E2DF" w14:textId="77777777" w:rsidR="00F5617D" w:rsidRPr="00EC12E7" w:rsidRDefault="00F5617D" w:rsidP="00D05E65">
                      <w:pPr>
                        <w:ind w:left="-142" w:right="-73"/>
                        <w:rPr>
                          <w:u w:val="single"/>
                        </w:rPr>
                      </w:pPr>
                      <w:r w:rsidRPr="00EC12E7">
                        <w:rPr>
                          <w:u w:val="single"/>
                        </w:rPr>
                        <w:t>Cálculo de la probabilidad</w:t>
                      </w:r>
                    </w:p>
                    <w:p w14:paraId="123C82E5" w14:textId="77777777" w:rsidR="00F5617D" w:rsidRPr="00EC12E7" w:rsidRDefault="00F5617D" w:rsidP="00D05E65">
                      <w:pPr>
                        <w:ind w:left="-142" w:right="-73"/>
                      </w:pPr>
                      <w:r w:rsidRPr="00EC12E7">
                        <w:t xml:space="preserve">- En </w:t>
                      </w:r>
                      <w:r w:rsidRPr="00154F50">
                        <w:rPr>
                          <w:u w:val="single"/>
                        </w:rPr>
                        <w:t>experimentos irregulares</w:t>
                      </w:r>
                      <w:r w:rsidRPr="00EC12E7">
                        <w:t xml:space="preserve"> (Ej:</w:t>
                      </w:r>
                      <w:r>
                        <w:t xml:space="preserve"> </w:t>
                      </w:r>
                      <w:r w:rsidRPr="00EC12E7">
                        <w:t>tirar chincheta), la probabilidad se calcula con la frec.relativa repitiendo muchas veces el experimento.</w:t>
                      </w:r>
                    </w:p>
                    <w:p w14:paraId="367644AA" w14:textId="77777777" w:rsidR="00F5617D" w:rsidRPr="00EC12E7" w:rsidRDefault="00F5617D" w:rsidP="00D05E65">
                      <w:pPr>
                        <w:ind w:left="-142" w:right="-73"/>
                      </w:pPr>
                      <w:r w:rsidRPr="00EC12E7">
                        <w:t xml:space="preserve">- En </w:t>
                      </w:r>
                      <w:r w:rsidRPr="00154F50">
                        <w:rPr>
                          <w:u w:val="single"/>
                        </w:rPr>
                        <w:t>experimentos regulares</w:t>
                      </w:r>
                      <w:r w:rsidRPr="00EC12E7">
                        <w:t xml:space="preserve">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14:paraId="7234ED72" w14:textId="77777777" w:rsidR="00F5617D" w:rsidRPr="00EC12E7" w:rsidRDefault="00F5617D" w:rsidP="00D05E65">
                      <w:pPr>
                        <w:ind w:left="-227" w:right="-215"/>
                      </w:pPr>
                    </w:p>
                  </w:txbxContent>
                </v:textbox>
              </v:roundrect>
            </w:pict>
          </mc:Fallback>
        </mc:AlternateContent>
      </w:r>
      <w:r w:rsidR="00D05E65" w:rsidRPr="00EC12E7">
        <w:rPr>
          <w:noProof/>
          <w:u w:val="single"/>
        </w:rPr>
        <mc:AlternateContent>
          <mc:Choice Requires="wps">
            <w:drawing>
              <wp:anchor distT="0" distB="0" distL="114300" distR="114300" simplePos="0" relativeHeight="254923776" behindDoc="0" locked="0" layoutInCell="1" allowOverlap="1" wp14:anchorId="0E8BAD44" wp14:editId="1F82C952">
                <wp:simplePos x="0" y="0"/>
                <wp:positionH relativeFrom="column">
                  <wp:posOffset>3426460</wp:posOffset>
                </wp:positionH>
                <wp:positionV relativeFrom="paragraph">
                  <wp:posOffset>-54027</wp:posOffset>
                </wp:positionV>
                <wp:extent cx="3500755" cy="2191538"/>
                <wp:effectExtent l="0" t="0" r="17145" b="18415"/>
                <wp:wrapNone/>
                <wp:docPr id="6196" name="Rectángulo redondeado 6196"/>
                <wp:cNvGraphicFramePr/>
                <a:graphic xmlns:a="http://schemas.openxmlformats.org/drawingml/2006/main">
                  <a:graphicData uri="http://schemas.microsoft.com/office/word/2010/wordprocessingShape">
                    <wps:wsp>
                      <wps:cNvSpPr/>
                      <wps:spPr>
                        <a:xfrm>
                          <a:off x="0" y="0"/>
                          <a:ext cx="3500755" cy="219153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7A3C1D3C" w14:textId="77777777" w:rsidR="00F5617D" w:rsidRPr="00EC12E7" w:rsidRDefault="00F5617D" w:rsidP="00D05E65">
                            <w:pPr>
                              <w:ind w:left="-142" w:right="-73"/>
                              <w:rPr>
                                <w:b/>
                              </w:rPr>
                            </w:pPr>
                            <w:r>
                              <w:rPr>
                                <w:b/>
                              </w:rPr>
                              <w:t>5</w:t>
                            </w:r>
                            <w:r w:rsidRPr="00EC12E7">
                              <w:rPr>
                                <w:b/>
                              </w:rPr>
                              <w:t>. Frecuencias absolutas y relativas</w:t>
                            </w:r>
                          </w:p>
                          <w:p w14:paraId="6F3A72C4" w14:textId="77777777" w:rsidR="00F5617D" w:rsidRPr="00EC12E7" w:rsidRDefault="00F5617D" w:rsidP="00D05E65">
                            <w:pPr>
                              <w:ind w:left="-142" w:right="-73"/>
                            </w:pPr>
                            <w:r w:rsidRPr="00EC12E7">
                              <w:t>Dado un experimento aleatorio, llamaremos:</w:t>
                            </w:r>
                          </w:p>
                          <w:p w14:paraId="3051BFAB" w14:textId="77777777" w:rsidR="00F5617D" w:rsidRPr="00EC12E7" w:rsidRDefault="00F5617D" w:rsidP="00D05E65">
                            <w:pPr>
                              <w:ind w:left="-142" w:right="-73"/>
                            </w:pPr>
                            <w:r w:rsidRPr="00EC12E7">
                              <w:t xml:space="preserve">- </w:t>
                            </w:r>
                            <w:r w:rsidRPr="00EC12E7">
                              <w:rPr>
                                <w:u w:val="single"/>
                              </w:rPr>
                              <w:t>Frecuencia absoluta</w:t>
                            </w:r>
                            <w:r w:rsidRPr="00EC12E7">
                              <w:t xml:space="preserve"> de un suceso al nº de veces que se ha obtenido un suceso.</w:t>
                            </w:r>
                          </w:p>
                          <w:p w14:paraId="4B32BD57" w14:textId="77777777" w:rsidR="00F5617D" w:rsidRPr="00EC12E7" w:rsidRDefault="00F5617D" w:rsidP="00D05E65">
                            <w:pPr>
                              <w:spacing w:after="60"/>
                              <w:ind w:left="-142" w:right="-73"/>
                            </w:pPr>
                            <w:r w:rsidRPr="00EC12E7">
                              <w:t xml:space="preserve">- </w:t>
                            </w:r>
                            <w:r w:rsidRPr="00EC12E7">
                              <w:rPr>
                                <w:u w:val="single"/>
                              </w:rPr>
                              <w:t>Frecuencia relativa</w:t>
                            </w:r>
                            <w:r w:rsidRPr="00EC12E7">
                              <w:t xml:space="preserve"> es división entre la frec</w:t>
                            </w:r>
                            <w:r>
                              <w:t xml:space="preserve">. </w:t>
                            </w:r>
                            <w:r w:rsidRPr="00EC12E7">
                              <w:t>absoluta y el nº de repeticiones del experimento.</w:t>
                            </w:r>
                          </w:p>
                          <w:p w14:paraId="7496919D" w14:textId="77777777" w:rsidR="00F5617D" w:rsidRPr="00EC12E7" w:rsidRDefault="00F5617D" w:rsidP="00D05E65">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F5617D" w:rsidRPr="00EC12E7" w14:paraId="109F4C1F" w14:textId="77777777" w:rsidTr="00933AA7">
                              <w:tc>
                                <w:tcPr>
                                  <w:tcW w:w="993" w:type="dxa"/>
                                  <w:tcBorders>
                                    <w:top w:val="nil"/>
                                    <w:left w:val="nil"/>
                                  </w:tcBorders>
                                </w:tcPr>
                                <w:p w14:paraId="4F5D1A29" w14:textId="77777777" w:rsidR="00F5617D" w:rsidRPr="00EC12E7" w:rsidRDefault="00F5617D" w:rsidP="007723F6">
                                  <w:pPr>
                                    <w:ind w:right="-73"/>
                                  </w:pPr>
                                </w:p>
                              </w:tc>
                              <w:tc>
                                <w:tcPr>
                                  <w:tcW w:w="1984" w:type="dxa"/>
                                </w:tcPr>
                                <w:p w14:paraId="41C186EA" w14:textId="77777777" w:rsidR="00F5617D" w:rsidRPr="00EC12E7" w:rsidRDefault="00F5617D" w:rsidP="007723F6">
                                  <w:pPr>
                                    <w:ind w:right="-73"/>
                                  </w:pPr>
                                  <w:r w:rsidRPr="00EC12E7">
                                    <w:t>Frec.Absoluta</w:t>
                                  </w:r>
                                </w:p>
                              </w:tc>
                              <w:tc>
                                <w:tcPr>
                                  <w:tcW w:w="1824" w:type="dxa"/>
                                </w:tcPr>
                                <w:p w14:paraId="386187B0" w14:textId="77777777" w:rsidR="00F5617D" w:rsidRPr="00EC12E7" w:rsidRDefault="00F5617D" w:rsidP="007723F6">
                                  <w:pPr>
                                    <w:ind w:right="-73"/>
                                  </w:pPr>
                                  <w:r w:rsidRPr="00EC12E7">
                                    <w:t>Frec.Relativa</w:t>
                                  </w:r>
                                </w:p>
                              </w:tc>
                            </w:tr>
                            <w:tr w:rsidR="00F5617D" w:rsidRPr="00EC12E7" w14:paraId="74F9F852" w14:textId="77777777" w:rsidTr="00933AA7">
                              <w:tc>
                                <w:tcPr>
                                  <w:tcW w:w="993" w:type="dxa"/>
                                </w:tcPr>
                                <w:p w14:paraId="4A380B4A" w14:textId="77777777" w:rsidR="00F5617D" w:rsidRPr="00EC12E7" w:rsidRDefault="00F5617D" w:rsidP="007723F6">
                                  <w:pPr>
                                    <w:ind w:right="-73"/>
                                  </w:pPr>
                                  <w:r w:rsidRPr="00EC12E7">
                                    <w:t>Caras</w:t>
                                  </w:r>
                                </w:p>
                              </w:tc>
                              <w:tc>
                                <w:tcPr>
                                  <w:tcW w:w="1984" w:type="dxa"/>
                                </w:tcPr>
                                <w:p w14:paraId="63160167" w14:textId="77777777" w:rsidR="00F5617D" w:rsidRPr="00EC12E7" w:rsidRDefault="00F5617D" w:rsidP="00933AA7">
                                  <w:pPr>
                                    <w:ind w:right="-73"/>
                                    <w:jc w:val="center"/>
                                  </w:pPr>
                                  <w:r w:rsidRPr="00EC12E7">
                                    <w:t>12</w:t>
                                  </w:r>
                                </w:p>
                              </w:tc>
                              <w:tc>
                                <w:tcPr>
                                  <w:tcW w:w="1824" w:type="dxa"/>
                                </w:tcPr>
                                <w:p w14:paraId="5E40BF5B" w14:textId="77777777" w:rsidR="00F5617D" w:rsidRPr="00EC12E7" w:rsidRDefault="00F5617D" w:rsidP="00933AA7">
                                  <w:pPr>
                                    <w:ind w:right="-73"/>
                                    <w:jc w:val="center"/>
                                  </w:pPr>
                                  <w:r w:rsidRPr="00EC12E7">
                                    <w:t>12/20</w:t>
                                  </w:r>
                                </w:p>
                              </w:tc>
                            </w:tr>
                            <w:tr w:rsidR="00F5617D" w:rsidRPr="00EC12E7" w14:paraId="19FBE5C4" w14:textId="77777777" w:rsidTr="00933AA7">
                              <w:tc>
                                <w:tcPr>
                                  <w:tcW w:w="993" w:type="dxa"/>
                                </w:tcPr>
                                <w:p w14:paraId="34B86211" w14:textId="77777777" w:rsidR="00F5617D" w:rsidRPr="00EC12E7" w:rsidRDefault="00F5617D" w:rsidP="007723F6">
                                  <w:pPr>
                                    <w:ind w:right="-73"/>
                                  </w:pPr>
                                  <w:r w:rsidRPr="00EC12E7">
                                    <w:t>Cruces</w:t>
                                  </w:r>
                                </w:p>
                              </w:tc>
                              <w:tc>
                                <w:tcPr>
                                  <w:tcW w:w="1984" w:type="dxa"/>
                                </w:tcPr>
                                <w:p w14:paraId="2096FED1" w14:textId="77777777" w:rsidR="00F5617D" w:rsidRPr="00EC12E7" w:rsidRDefault="00F5617D" w:rsidP="00933AA7">
                                  <w:pPr>
                                    <w:ind w:right="-73"/>
                                    <w:jc w:val="center"/>
                                  </w:pPr>
                                  <w:r w:rsidRPr="00EC12E7">
                                    <w:t>8</w:t>
                                  </w:r>
                                </w:p>
                              </w:tc>
                              <w:tc>
                                <w:tcPr>
                                  <w:tcW w:w="1824" w:type="dxa"/>
                                </w:tcPr>
                                <w:p w14:paraId="5BBA6D31" w14:textId="77777777" w:rsidR="00F5617D" w:rsidRPr="00EC12E7" w:rsidRDefault="00F5617D" w:rsidP="00933AA7">
                                  <w:pPr>
                                    <w:ind w:right="-73"/>
                                    <w:jc w:val="center"/>
                                  </w:pPr>
                                  <w:r w:rsidRPr="00EC12E7">
                                    <w:t>8/20</w:t>
                                  </w:r>
                                </w:p>
                              </w:tc>
                            </w:tr>
                          </w:tbl>
                          <w:p w14:paraId="6FAA586E" w14:textId="77777777" w:rsidR="00F5617D" w:rsidRPr="00EC12E7" w:rsidRDefault="00F5617D" w:rsidP="00D05E65">
                            <w:pPr>
                              <w:ind w:left="-142" w:right="-73"/>
                            </w:pPr>
                          </w:p>
                          <w:p w14:paraId="750F780E" w14:textId="77777777" w:rsidR="00F5617D" w:rsidRPr="00EC12E7" w:rsidRDefault="00F5617D" w:rsidP="00D05E65">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8BAD44" id="Rectángulo redondeado 6196" o:spid="_x0000_s1049" style="position:absolute;margin-left:269.8pt;margin-top:-4.25pt;width:275.65pt;height:172.55pt;z-index:2549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" fillcolor="white [3201]" strokecolor="red" strokeweight="1pt">
                <v:stroke joinstyle="miter"/>
                <v:textbox>
                  <w:txbxContent>
                    <w:p w14:paraId="7A3C1D3C" w14:textId="77777777" w:rsidR="00F5617D" w:rsidRPr="00EC12E7" w:rsidRDefault="00F5617D" w:rsidP="00D05E65">
                      <w:pPr>
                        <w:ind w:left="-142" w:right="-73"/>
                        <w:rPr>
                          <w:b/>
                        </w:rPr>
                      </w:pPr>
                      <w:r>
                        <w:rPr>
                          <w:b/>
                        </w:rPr>
                        <w:t>5</w:t>
                      </w:r>
                      <w:r w:rsidRPr="00EC12E7">
                        <w:rPr>
                          <w:b/>
                        </w:rPr>
                        <w:t>. Frecuencias absolutas y relativas</w:t>
                      </w:r>
                    </w:p>
                    <w:p w14:paraId="6F3A72C4" w14:textId="77777777" w:rsidR="00F5617D" w:rsidRPr="00EC12E7" w:rsidRDefault="00F5617D" w:rsidP="00D05E65">
                      <w:pPr>
                        <w:ind w:left="-142" w:right="-73"/>
                      </w:pPr>
                      <w:r w:rsidRPr="00EC12E7">
                        <w:t>Dado un experimento aleatorio, llamaremos:</w:t>
                      </w:r>
                    </w:p>
                    <w:p w14:paraId="3051BFAB" w14:textId="77777777" w:rsidR="00F5617D" w:rsidRPr="00EC12E7" w:rsidRDefault="00F5617D" w:rsidP="00D05E65">
                      <w:pPr>
                        <w:ind w:left="-142" w:right="-73"/>
                      </w:pPr>
                      <w:r w:rsidRPr="00EC12E7">
                        <w:t xml:space="preserve">- </w:t>
                      </w:r>
                      <w:r w:rsidRPr="00EC12E7">
                        <w:rPr>
                          <w:u w:val="single"/>
                        </w:rPr>
                        <w:t>Frecuencia absoluta</w:t>
                      </w:r>
                      <w:r w:rsidRPr="00EC12E7">
                        <w:t xml:space="preserve"> de un suceso al nº de veces que se ha obtenido un suceso.</w:t>
                      </w:r>
                    </w:p>
                    <w:p w14:paraId="4B32BD57" w14:textId="77777777" w:rsidR="00F5617D" w:rsidRPr="00EC12E7" w:rsidRDefault="00F5617D" w:rsidP="00D05E65">
                      <w:pPr>
                        <w:spacing w:after="60"/>
                        <w:ind w:left="-142" w:right="-73"/>
                      </w:pPr>
                      <w:r w:rsidRPr="00EC12E7">
                        <w:t xml:space="preserve">- </w:t>
                      </w:r>
                      <w:r w:rsidRPr="00EC12E7">
                        <w:rPr>
                          <w:u w:val="single"/>
                        </w:rPr>
                        <w:t>Frecuencia relativa</w:t>
                      </w:r>
                      <w:r w:rsidRPr="00EC12E7">
                        <w:t xml:space="preserve"> es división entre la frec</w:t>
                      </w:r>
                      <w:r>
                        <w:t xml:space="preserve">. </w:t>
                      </w:r>
                      <w:r w:rsidRPr="00EC12E7">
                        <w:t>absoluta y el nº de repeticiones del experimento.</w:t>
                      </w:r>
                    </w:p>
                    <w:p w14:paraId="7496919D" w14:textId="77777777" w:rsidR="00F5617D" w:rsidRPr="00EC12E7" w:rsidRDefault="00F5617D" w:rsidP="00D05E65">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F5617D" w:rsidRPr="00EC12E7" w14:paraId="109F4C1F" w14:textId="77777777" w:rsidTr="00933AA7">
                        <w:tc>
                          <w:tcPr>
                            <w:tcW w:w="993" w:type="dxa"/>
                            <w:tcBorders>
                              <w:top w:val="nil"/>
                              <w:left w:val="nil"/>
                            </w:tcBorders>
                          </w:tcPr>
                          <w:p w14:paraId="4F5D1A29" w14:textId="77777777" w:rsidR="00F5617D" w:rsidRPr="00EC12E7" w:rsidRDefault="00F5617D" w:rsidP="007723F6">
                            <w:pPr>
                              <w:ind w:right="-73"/>
                            </w:pPr>
                          </w:p>
                        </w:tc>
                        <w:tc>
                          <w:tcPr>
                            <w:tcW w:w="1984" w:type="dxa"/>
                          </w:tcPr>
                          <w:p w14:paraId="41C186EA" w14:textId="77777777" w:rsidR="00F5617D" w:rsidRPr="00EC12E7" w:rsidRDefault="00F5617D" w:rsidP="007723F6">
                            <w:pPr>
                              <w:ind w:right="-73"/>
                            </w:pPr>
                            <w:r w:rsidRPr="00EC12E7">
                              <w:t>Frec.Absoluta</w:t>
                            </w:r>
                          </w:p>
                        </w:tc>
                        <w:tc>
                          <w:tcPr>
                            <w:tcW w:w="1824" w:type="dxa"/>
                          </w:tcPr>
                          <w:p w14:paraId="386187B0" w14:textId="77777777" w:rsidR="00F5617D" w:rsidRPr="00EC12E7" w:rsidRDefault="00F5617D" w:rsidP="007723F6">
                            <w:pPr>
                              <w:ind w:right="-73"/>
                            </w:pPr>
                            <w:r w:rsidRPr="00EC12E7">
                              <w:t>Frec.Relativa</w:t>
                            </w:r>
                          </w:p>
                        </w:tc>
                      </w:tr>
                      <w:tr w:rsidR="00F5617D" w:rsidRPr="00EC12E7" w14:paraId="74F9F852" w14:textId="77777777" w:rsidTr="00933AA7">
                        <w:tc>
                          <w:tcPr>
                            <w:tcW w:w="993" w:type="dxa"/>
                          </w:tcPr>
                          <w:p w14:paraId="4A380B4A" w14:textId="77777777" w:rsidR="00F5617D" w:rsidRPr="00EC12E7" w:rsidRDefault="00F5617D" w:rsidP="007723F6">
                            <w:pPr>
                              <w:ind w:right="-73"/>
                            </w:pPr>
                            <w:r w:rsidRPr="00EC12E7">
                              <w:t>Caras</w:t>
                            </w:r>
                          </w:p>
                        </w:tc>
                        <w:tc>
                          <w:tcPr>
                            <w:tcW w:w="1984" w:type="dxa"/>
                          </w:tcPr>
                          <w:p w14:paraId="63160167" w14:textId="77777777" w:rsidR="00F5617D" w:rsidRPr="00EC12E7" w:rsidRDefault="00F5617D" w:rsidP="00933AA7">
                            <w:pPr>
                              <w:ind w:right="-73"/>
                              <w:jc w:val="center"/>
                            </w:pPr>
                            <w:r w:rsidRPr="00EC12E7">
                              <w:t>12</w:t>
                            </w:r>
                          </w:p>
                        </w:tc>
                        <w:tc>
                          <w:tcPr>
                            <w:tcW w:w="1824" w:type="dxa"/>
                          </w:tcPr>
                          <w:p w14:paraId="5E40BF5B" w14:textId="77777777" w:rsidR="00F5617D" w:rsidRPr="00EC12E7" w:rsidRDefault="00F5617D" w:rsidP="00933AA7">
                            <w:pPr>
                              <w:ind w:right="-73"/>
                              <w:jc w:val="center"/>
                            </w:pPr>
                            <w:r w:rsidRPr="00EC12E7">
                              <w:t>12/20</w:t>
                            </w:r>
                          </w:p>
                        </w:tc>
                      </w:tr>
                      <w:tr w:rsidR="00F5617D" w:rsidRPr="00EC12E7" w14:paraId="19FBE5C4" w14:textId="77777777" w:rsidTr="00933AA7">
                        <w:tc>
                          <w:tcPr>
                            <w:tcW w:w="993" w:type="dxa"/>
                          </w:tcPr>
                          <w:p w14:paraId="34B86211" w14:textId="77777777" w:rsidR="00F5617D" w:rsidRPr="00EC12E7" w:rsidRDefault="00F5617D" w:rsidP="007723F6">
                            <w:pPr>
                              <w:ind w:right="-73"/>
                            </w:pPr>
                            <w:r w:rsidRPr="00EC12E7">
                              <w:t>Cruces</w:t>
                            </w:r>
                          </w:p>
                        </w:tc>
                        <w:tc>
                          <w:tcPr>
                            <w:tcW w:w="1984" w:type="dxa"/>
                          </w:tcPr>
                          <w:p w14:paraId="2096FED1" w14:textId="77777777" w:rsidR="00F5617D" w:rsidRPr="00EC12E7" w:rsidRDefault="00F5617D" w:rsidP="00933AA7">
                            <w:pPr>
                              <w:ind w:right="-73"/>
                              <w:jc w:val="center"/>
                            </w:pPr>
                            <w:r w:rsidRPr="00EC12E7">
                              <w:t>8</w:t>
                            </w:r>
                          </w:p>
                        </w:tc>
                        <w:tc>
                          <w:tcPr>
                            <w:tcW w:w="1824" w:type="dxa"/>
                          </w:tcPr>
                          <w:p w14:paraId="5BBA6D31" w14:textId="77777777" w:rsidR="00F5617D" w:rsidRPr="00EC12E7" w:rsidRDefault="00F5617D" w:rsidP="00933AA7">
                            <w:pPr>
                              <w:ind w:right="-73"/>
                              <w:jc w:val="center"/>
                            </w:pPr>
                            <w:r w:rsidRPr="00EC12E7">
                              <w:t>8/20</w:t>
                            </w:r>
                          </w:p>
                        </w:tc>
                      </w:tr>
                    </w:tbl>
                    <w:p w14:paraId="6FAA586E" w14:textId="77777777" w:rsidR="00F5617D" w:rsidRPr="00EC12E7" w:rsidRDefault="00F5617D" w:rsidP="00D05E65">
                      <w:pPr>
                        <w:ind w:left="-142" w:right="-73"/>
                      </w:pPr>
                    </w:p>
                    <w:p w14:paraId="750F780E" w14:textId="77777777" w:rsidR="00F5617D" w:rsidRPr="00EC12E7" w:rsidRDefault="00F5617D" w:rsidP="00D05E65">
                      <w:pPr>
                        <w:ind w:left="-227" w:right="-215"/>
                      </w:pPr>
                    </w:p>
                  </w:txbxContent>
                </v:textbox>
              </v:roundrect>
            </w:pict>
          </mc:Fallback>
        </mc:AlternateContent>
      </w:r>
      <w:r w:rsidR="00D05E65" w:rsidRPr="00BB6DC5">
        <w:rPr>
          <w:rFonts w:asciiTheme="minorHAnsi" w:hAnsiTheme="minorHAnsi"/>
          <w:b/>
          <w:noProof/>
          <w:lang w:val="es-ES_tradnl"/>
        </w:rPr>
        <mc:AlternateContent>
          <mc:Choice Requires="wps">
            <w:drawing>
              <wp:anchor distT="0" distB="0" distL="114300" distR="114300" simplePos="0" relativeHeight="254919680" behindDoc="0" locked="0" layoutInCell="1" allowOverlap="1" wp14:anchorId="77720A6E" wp14:editId="6D070E47">
                <wp:simplePos x="0" y="0"/>
                <wp:positionH relativeFrom="column">
                  <wp:posOffset>3779</wp:posOffset>
                </wp:positionH>
                <wp:positionV relativeFrom="paragraph">
                  <wp:posOffset>1751729</wp:posOffset>
                </wp:positionV>
                <wp:extent cx="3328035" cy="2380463"/>
                <wp:effectExtent l="0" t="0" r="12065" b="7620"/>
                <wp:wrapNone/>
                <wp:docPr id="6193" name="Rectángulo redondeado 6193"/>
                <wp:cNvGraphicFramePr/>
                <a:graphic xmlns:a="http://schemas.openxmlformats.org/drawingml/2006/main">
                  <a:graphicData uri="http://schemas.microsoft.com/office/word/2010/wordprocessingShape">
                    <wps:wsp>
                      <wps:cNvSpPr/>
                      <wps:spPr>
                        <a:xfrm>
                          <a:off x="0" y="0"/>
                          <a:ext cx="3328035" cy="2380463"/>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0B60261D" w14:textId="77777777" w:rsidR="00F5617D" w:rsidRPr="00C17CED" w:rsidRDefault="00F5617D" w:rsidP="00D05E65">
                            <w:pPr>
                              <w:spacing w:after="60"/>
                              <w:ind w:right="-73"/>
                              <w:rPr>
                                <w:b/>
                              </w:rPr>
                            </w:pPr>
                            <w:r>
                              <w:rPr>
                                <w:b/>
                              </w:rPr>
                              <w:t>2. Espacio muestral. Sucesos.</w:t>
                            </w:r>
                          </w:p>
                          <w:p w14:paraId="02A2E4CE" w14:textId="77777777" w:rsidR="00F5617D" w:rsidRDefault="00F5617D" w:rsidP="00D05E65">
                            <w:r>
                              <w:t xml:space="preserve">- </w:t>
                            </w:r>
                            <w:r>
                              <w:rPr>
                                <w:u w:val="single"/>
                              </w:rPr>
                              <w:t>Suceso elemental</w:t>
                            </w:r>
                            <w:r>
                              <w:t>: Cada uno de los resultados posibles de un Experimento Aleatorio.</w:t>
                            </w:r>
                          </w:p>
                          <w:p w14:paraId="3E306424" w14:textId="77777777" w:rsidR="00F5617D" w:rsidRDefault="00F5617D" w:rsidP="00D05E65">
                            <w:r>
                              <w:t xml:space="preserve">- </w:t>
                            </w:r>
                            <w:r>
                              <w:rPr>
                                <w:u w:val="single"/>
                              </w:rPr>
                              <w:t>Espacio muestral o suceso seguro</w:t>
                            </w:r>
                            <w:r>
                              <w:t>: Conjunto de todos los casos o sucesos elementales.</w:t>
                            </w:r>
                          </w:p>
                          <w:p w14:paraId="617E807C" w14:textId="77777777" w:rsidR="00F5617D" w:rsidRDefault="00F5617D" w:rsidP="00D05E65">
                            <w:pPr>
                              <w:spacing w:after="120"/>
                            </w:pPr>
                            <w:r w:rsidRPr="000673DB">
                              <w:t xml:space="preserve">- </w:t>
                            </w:r>
                            <w:r>
                              <w:rPr>
                                <w:u w:val="single"/>
                              </w:rPr>
                              <w:t>Suceso compuesto</w:t>
                            </w:r>
                            <w:r>
                              <w:t>: Subconjunto del espacio muestral.</w:t>
                            </w:r>
                          </w:p>
                          <w:p w14:paraId="4D1409DC" w14:textId="77777777" w:rsidR="00F5617D" w:rsidRPr="00EC12E7" w:rsidRDefault="00F5617D" w:rsidP="00D05E65">
                            <w:r w:rsidRPr="00EC12E7">
                              <w:rPr>
                                <w:u w:val="single"/>
                              </w:rPr>
                              <w:t>Ejemplo</w:t>
                            </w:r>
                            <w:r w:rsidRPr="00EC12E7">
                              <w:t>: Experimento “Lanzar un dado”</w:t>
                            </w:r>
                          </w:p>
                          <w:p w14:paraId="14CB1D95" w14:textId="77777777" w:rsidR="00F5617D" w:rsidRPr="00EC12E7" w:rsidRDefault="00F5617D" w:rsidP="00D05E65">
                            <w:pPr>
                              <w:tabs>
                                <w:tab w:val="left" w:pos="4536"/>
                              </w:tabs>
                              <w:ind w:right="-215"/>
                              <w:rPr>
                                <w:sz w:val="22"/>
                              </w:rPr>
                            </w:pPr>
                            <w:r w:rsidRPr="00EC12E7">
                              <w:t>Sucesos elementales</w:t>
                            </w:r>
                            <w:r w:rsidRPr="00EC12E7">
                              <w:rPr>
                                <w:sz w:val="22"/>
                              </w:rPr>
                              <w:sym w:font="Wingdings" w:char="F0E0"/>
                            </w:r>
                            <w:r w:rsidRPr="00EC12E7">
                              <w:rPr>
                                <w:sz w:val="22"/>
                              </w:rPr>
                              <w:t>{1},{2},{3},{4},{5},{6}</w:t>
                            </w:r>
                          </w:p>
                          <w:p w14:paraId="4F3A9CBE" w14:textId="77777777" w:rsidR="00F5617D" w:rsidRPr="00EC12E7" w:rsidRDefault="00F5617D" w:rsidP="00D05E65">
                            <w:pPr>
                              <w:tabs>
                                <w:tab w:val="left" w:pos="4536"/>
                              </w:tabs>
                              <w:ind w:right="-215"/>
                            </w:pPr>
                            <w:r w:rsidRPr="00EC12E7">
                              <w:t xml:space="preserve">Espacio muestral </w:t>
                            </w:r>
                            <w:r w:rsidRPr="00EC12E7">
                              <w:sym w:font="Wingdings" w:char="F0E0"/>
                            </w:r>
                            <w:r w:rsidRPr="00EC12E7">
                              <w:t xml:space="preserve"> E={1,2,3,4,5,6}</w:t>
                            </w:r>
                          </w:p>
                          <w:p w14:paraId="169C0708" w14:textId="77777777" w:rsidR="00F5617D" w:rsidRPr="00EC12E7" w:rsidRDefault="00F5617D" w:rsidP="00D05E65">
                            <w:pPr>
                              <w:tabs>
                                <w:tab w:val="left" w:pos="4536"/>
                              </w:tabs>
                              <w:ind w:right="-215"/>
                            </w:pPr>
                            <w:r w:rsidRPr="00EC12E7">
                              <w:t xml:space="preserve">Suceso compuesto </w:t>
                            </w:r>
                            <w:r w:rsidRPr="00EC12E7">
                              <w:sym w:font="Wingdings" w:char="F0E0"/>
                            </w:r>
                            <w:r w:rsidRPr="00EC12E7">
                              <w:t xml:space="preserve"> “Sacer un número par”</w:t>
                            </w:r>
                          </w:p>
                          <w:p w14:paraId="7AC687DB" w14:textId="77777777" w:rsidR="00F5617D" w:rsidRPr="000673DB" w:rsidRDefault="00F5617D" w:rsidP="00D05E65"/>
                          <w:p w14:paraId="2D56E77A" w14:textId="77777777" w:rsidR="00F5617D" w:rsidRPr="00BA3A8A" w:rsidRDefault="00F5617D" w:rsidP="00D05E6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720A6E" id="Rectángulo redondeado 6193" o:spid="_x0000_s1050" style="position:absolute;margin-left:.3pt;margin-top:137.95pt;width:262.05pt;height:187.45pt;z-index:2549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" fillcolor="white [3201]" strokecolor="#bf8f00 [2407]" strokeweight="1pt">
                <v:stroke joinstyle="miter"/>
                <v:textbox>
                  <w:txbxContent>
                    <w:p w14:paraId="0B60261D" w14:textId="77777777" w:rsidR="00F5617D" w:rsidRPr="00C17CED" w:rsidRDefault="00F5617D" w:rsidP="00D05E65">
                      <w:pPr>
                        <w:spacing w:after="60"/>
                        <w:ind w:right="-73"/>
                        <w:rPr>
                          <w:b/>
                        </w:rPr>
                      </w:pPr>
                      <w:r>
                        <w:rPr>
                          <w:b/>
                        </w:rPr>
                        <w:t>2. Espacio muestral. Sucesos.</w:t>
                      </w:r>
                    </w:p>
                    <w:p w14:paraId="02A2E4CE" w14:textId="77777777" w:rsidR="00F5617D" w:rsidRDefault="00F5617D" w:rsidP="00D05E65">
                      <w:r>
                        <w:t xml:space="preserve">- </w:t>
                      </w:r>
                      <w:r>
                        <w:rPr>
                          <w:u w:val="single"/>
                        </w:rPr>
                        <w:t>Suceso elemental</w:t>
                      </w:r>
                      <w:r>
                        <w:t>: Cada uno de los resultados posibles de un Experimento Aleatorio.</w:t>
                      </w:r>
                    </w:p>
                    <w:p w14:paraId="3E306424" w14:textId="77777777" w:rsidR="00F5617D" w:rsidRDefault="00F5617D" w:rsidP="00D05E65">
                      <w:r>
                        <w:t xml:space="preserve">- </w:t>
                      </w:r>
                      <w:r>
                        <w:rPr>
                          <w:u w:val="single"/>
                        </w:rPr>
                        <w:t>Espacio muestral o suceso seguro</w:t>
                      </w:r>
                      <w:r>
                        <w:t>: Conjunto de todos los casos o sucesos elementales.</w:t>
                      </w:r>
                    </w:p>
                    <w:p w14:paraId="617E807C" w14:textId="77777777" w:rsidR="00F5617D" w:rsidRDefault="00F5617D" w:rsidP="00D05E65">
                      <w:pPr>
                        <w:spacing w:after="120"/>
                      </w:pPr>
                      <w:r w:rsidRPr="000673DB">
                        <w:t xml:space="preserve">- </w:t>
                      </w:r>
                      <w:r>
                        <w:rPr>
                          <w:u w:val="single"/>
                        </w:rPr>
                        <w:t>Suceso compuesto</w:t>
                      </w:r>
                      <w:r>
                        <w:t>: Subconjunto del espacio muestral.</w:t>
                      </w:r>
                    </w:p>
                    <w:p w14:paraId="4D1409DC" w14:textId="77777777" w:rsidR="00F5617D" w:rsidRPr="00EC12E7" w:rsidRDefault="00F5617D" w:rsidP="00D05E65">
                      <w:r w:rsidRPr="00EC12E7">
                        <w:rPr>
                          <w:u w:val="single"/>
                        </w:rPr>
                        <w:t>Ejemplo</w:t>
                      </w:r>
                      <w:r w:rsidRPr="00EC12E7">
                        <w:t>: Experimento “Lanzar un dado”</w:t>
                      </w:r>
                    </w:p>
                    <w:p w14:paraId="14CB1D95" w14:textId="77777777" w:rsidR="00F5617D" w:rsidRPr="00EC12E7" w:rsidRDefault="00F5617D" w:rsidP="00D05E65">
                      <w:pPr>
                        <w:tabs>
                          <w:tab w:val="left" w:pos="4536"/>
                        </w:tabs>
                        <w:ind w:right="-215"/>
                        <w:rPr>
                          <w:sz w:val="22"/>
                        </w:rPr>
                      </w:pPr>
                      <w:r w:rsidRPr="00EC12E7">
                        <w:t>Sucesos elementales</w:t>
                      </w:r>
                      <w:r w:rsidRPr="00EC12E7">
                        <w:rPr>
                          <w:sz w:val="22"/>
                        </w:rPr>
                        <w:sym w:font="Wingdings" w:char="F0E0"/>
                      </w:r>
                      <w:r w:rsidRPr="00EC12E7">
                        <w:rPr>
                          <w:sz w:val="22"/>
                        </w:rPr>
                        <w:t>{1},{2},{3},{4},{5},{6}</w:t>
                      </w:r>
                    </w:p>
                    <w:p w14:paraId="4F3A9CBE" w14:textId="77777777" w:rsidR="00F5617D" w:rsidRPr="00EC12E7" w:rsidRDefault="00F5617D" w:rsidP="00D05E65">
                      <w:pPr>
                        <w:tabs>
                          <w:tab w:val="left" w:pos="4536"/>
                        </w:tabs>
                        <w:ind w:right="-215"/>
                      </w:pPr>
                      <w:r w:rsidRPr="00EC12E7">
                        <w:t xml:space="preserve">Espacio muestral </w:t>
                      </w:r>
                      <w:r w:rsidRPr="00EC12E7">
                        <w:sym w:font="Wingdings" w:char="F0E0"/>
                      </w:r>
                      <w:r w:rsidRPr="00EC12E7">
                        <w:t xml:space="preserve"> E={1,2,3,4,5,6}</w:t>
                      </w:r>
                    </w:p>
                    <w:p w14:paraId="169C0708" w14:textId="77777777" w:rsidR="00F5617D" w:rsidRPr="00EC12E7" w:rsidRDefault="00F5617D" w:rsidP="00D05E65">
                      <w:pPr>
                        <w:tabs>
                          <w:tab w:val="left" w:pos="4536"/>
                        </w:tabs>
                        <w:ind w:right="-215"/>
                      </w:pPr>
                      <w:r w:rsidRPr="00EC12E7">
                        <w:t xml:space="preserve">Suceso compuesto </w:t>
                      </w:r>
                      <w:r w:rsidRPr="00EC12E7">
                        <w:sym w:font="Wingdings" w:char="F0E0"/>
                      </w:r>
                      <w:r w:rsidRPr="00EC12E7">
                        <w:t xml:space="preserve"> “Sacer un número par”</w:t>
                      </w:r>
                    </w:p>
                    <w:p w14:paraId="7AC687DB" w14:textId="77777777" w:rsidR="00F5617D" w:rsidRPr="000673DB" w:rsidRDefault="00F5617D" w:rsidP="00D05E65"/>
                    <w:p w14:paraId="2D56E77A" w14:textId="77777777" w:rsidR="00F5617D" w:rsidRPr="00BA3A8A" w:rsidRDefault="00F5617D" w:rsidP="00D05E65">
                      <w:pPr>
                        <w:ind w:right="-215"/>
                      </w:pPr>
                    </w:p>
                  </w:txbxContent>
                </v:textbox>
              </v:roundrect>
            </w:pict>
          </mc:Fallback>
        </mc:AlternateContent>
      </w:r>
      <w:r w:rsidR="00D05E65" w:rsidRPr="00EC12E7">
        <w:rPr>
          <w:noProof/>
          <w:u w:val="single"/>
        </w:rPr>
        <mc:AlternateContent>
          <mc:Choice Requires="wps">
            <w:drawing>
              <wp:anchor distT="0" distB="0" distL="114300" distR="114300" simplePos="0" relativeHeight="254920704" behindDoc="0" locked="0" layoutInCell="1" allowOverlap="1" wp14:anchorId="42BB9E6C" wp14:editId="32B96CFA">
                <wp:simplePos x="0" y="0"/>
                <wp:positionH relativeFrom="column">
                  <wp:posOffset>3779</wp:posOffset>
                </wp:positionH>
                <wp:positionV relativeFrom="paragraph">
                  <wp:posOffset>126970</wp:posOffset>
                </wp:positionV>
                <wp:extent cx="3328035" cy="1534076"/>
                <wp:effectExtent l="0" t="0" r="12065" b="15875"/>
                <wp:wrapNone/>
                <wp:docPr id="33819" name="Rectángulo redondeado 33819"/>
                <wp:cNvGraphicFramePr/>
                <a:graphic xmlns:a="http://schemas.openxmlformats.org/drawingml/2006/main">
                  <a:graphicData uri="http://schemas.microsoft.com/office/word/2010/wordprocessingShape">
                    <wps:wsp>
                      <wps:cNvSpPr/>
                      <wps:spPr>
                        <a:xfrm>
                          <a:off x="0" y="0"/>
                          <a:ext cx="3328035" cy="1534076"/>
                        </a:xfrm>
                        <a:prstGeom prst="roundRect">
                          <a:avLst/>
                        </a:prstGeom>
                        <a:ln/>
                      </wps:spPr>
                      <wps:style>
                        <a:lnRef idx="2">
                          <a:schemeClr val="accent3"/>
                        </a:lnRef>
                        <a:fillRef idx="1">
                          <a:schemeClr val="lt1"/>
                        </a:fillRef>
                        <a:effectRef idx="0">
                          <a:schemeClr val="accent3"/>
                        </a:effectRef>
                        <a:fontRef idx="minor">
                          <a:schemeClr val="dk1"/>
                        </a:fontRef>
                      </wps:style>
                      <wps:txbx>
                        <w:txbxContent>
                          <w:p w14:paraId="2DDBBF16" w14:textId="77777777" w:rsidR="00F5617D" w:rsidRPr="00EC12E7" w:rsidRDefault="00F5617D" w:rsidP="00D05E65">
                            <w:pPr>
                              <w:spacing w:after="60"/>
                              <w:ind w:right="-73"/>
                              <w:rPr>
                                <w:b/>
                              </w:rPr>
                            </w:pPr>
                            <w:r>
                              <w:rPr>
                                <w:b/>
                              </w:rPr>
                              <w:t>1</w:t>
                            </w:r>
                            <w:r w:rsidRPr="00EC12E7">
                              <w:rPr>
                                <w:b/>
                              </w:rPr>
                              <w:t>. Experimentos aleatorios y deterministas</w:t>
                            </w:r>
                          </w:p>
                          <w:p w14:paraId="623E8455" w14:textId="77777777" w:rsidR="00F5617D" w:rsidRPr="00EC12E7" w:rsidRDefault="00F5617D" w:rsidP="00D05E65">
                            <w:r w:rsidRPr="00EC12E7">
                              <w:t xml:space="preserve">- </w:t>
                            </w:r>
                            <w:r w:rsidRPr="00EC12E7">
                              <w:rPr>
                                <w:u w:val="single"/>
                              </w:rPr>
                              <w:t>Experimento aleatorio</w:t>
                            </w:r>
                            <w:r w:rsidRPr="00EC12E7">
                              <w:t xml:space="preserve">: </w:t>
                            </w:r>
                            <w:r>
                              <w:t>Es aquel cuyo resultado depende del azar.</w:t>
                            </w:r>
                          </w:p>
                          <w:p w14:paraId="1367ACD0" w14:textId="77777777" w:rsidR="00F5617D" w:rsidRPr="00EC12E7" w:rsidRDefault="00F5617D" w:rsidP="00D05E65">
                            <w:r w:rsidRPr="00EC12E7">
                              <w:t>Ejemplo: Cara o cruz al tirar una moneda.</w:t>
                            </w:r>
                          </w:p>
                          <w:p w14:paraId="0B5D6BAD" w14:textId="77777777" w:rsidR="00F5617D" w:rsidRPr="00EC12E7" w:rsidRDefault="00F5617D" w:rsidP="00D05E65">
                            <w:r w:rsidRPr="00EC12E7">
                              <w:t xml:space="preserve">- </w:t>
                            </w:r>
                            <w:r w:rsidRPr="00EC12E7">
                              <w:rPr>
                                <w:u w:val="single"/>
                              </w:rPr>
                              <w:t>Experimento determinista</w:t>
                            </w:r>
                            <w:r w:rsidRPr="00EC12E7">
                              <w:t>: es un experimento en el que sabemos el resultado que va a salir.</w:t>
                            </w:r>
                          </w:p>
                          <w:p w14:paraId="19F88399" w14:textId="77777777" w:rsidR="00F5617D" w:rsidRPr="00EC12E7" w:rsidRDefault="00F5617D" w:rsidP="00D05E65">
                            <w:r w:rsidRPr="00EC12E7">
                              <w:t>Ejemplo: Soltar un lápiz y ver si cae.</w:t>
                            </w:r>
                          </w:p>
                          <w:p w14:paraId="6DDD3D73" w14:textId="77777777" w:rsidR="00F5617D" w:rsidRPr="00EC12E7" w:rsidRDefault="00F5617D" w:rsidP="00D05E65"/>
                          <w:p w14:paraId="5B8B5FCF" w14:textId="77777777" w:rsidR="00F5617D" w:rsidRPr="00EC12E7" w:rsidRDefault="00F5617D" w:rsidP="00D05E6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BB9E6C" id="Rectángulo redondeado 33819" o:spid="_x0000_s1051" style="position:absolute;margin-left:.3pt;margin-top:10pt;width:262.05pt;height:120.8pt;z-index:2549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" fillcolor="white [3201]" strokecolor="#a5a5a5 [3206]" strokeweight="1pt">
                <v:stroke joinstyle="miter"/>
                <v:textbox>
                  <w:txbxContent>
                    <w:p w14:paraId="2DDBBF16" w14:textId="77777777" w:rsidR="00F5617D" w:rsidRPr="00EC12E7" w:rsidRDefault="00F5617D" w:rsidP="00D05E65">
                      <w:pPr>
                        <w:spacing w:after="60"/>
                        <w:ind w:right="-73"/>
                        <w:rPr>
                          <w:b/>
                        </w:rPr>
                      </w:pPr>
                      <w:r>
                        <w:rPr>
                          <w:b/>
                        </w:rPr>
                        <w:t>1</w:t>
                      </w:r>
                      <w:r w:rsidRPr="00EC12E7">
                        <w:rPr>
                          <w:b/>
                        </w:rPr>
                        <w:t>. Experimentos aleatorios y deterministas</w:t>
                      </w:r>
                    </w:p>
                    <w:p w14:paraId="623E8455" w14:textId="77777777" w:rsidR="00F5617D" w:rsidRPr="00EC12E7" w:rsidRDefault="00F5617D" w:rsidP="00D05E65">
                      <w:r w:rsidRPr="00EC12E7">
                        <w:t xml:space="preserve">- </w:t>
                      </w:r>
                      <w:r w:rsidRPr="00EC12E7">
                        <w:rPr>
                          <w:u w:val="single"/>
                        </w:rPr>
                        <w:t>Experimento aleatorio</w:t>
                      </w:r>
                      <w:r w:rsidRPr="00EC12E7">
                        <w:t xml:space="preserve">: </w:t>
                      </w:r>
                      <w:r>
                        <w:t>Es aquel cuyo resultado depende del azar.</w:t>
                      </w:r>
                    </w:p>
                    <w:p w14:paraId="1367ACD0" w14:textId="77777777" w:rsidR="00F5617D" w:rsidRPr="00EC12E7" w:rsidRDefault="00F5617D" w:rsidP="00D05E65">
                      <w:r w:rsidRPr="00EC12E7">
                        <w:t>Ejemplo: Cara o cruz al tirar una moneda.</w:t>
                      </w:r>
                    </w:p>
                    <w:p w14:paraId="0B5D6BAD" w14:textId="77777777" w:rsidR="00F5617D" w:rsidRPr="00EC12E7" w:rsidRDefault="00F5617D" w:rsidP="00D05E65">
                      <w:r w:rsidRPr="00EC12E7">
                        <w:t xml:space="preserve">- </w:t>
                      </w:r>
                      <w:r w:rsidRPr="00EC12E7">
                        <w:rPr>
                          <w:u w:val="single"/>
                        </w:rPr>
                        <w:t>Experimento determinista</w:t>
                      </w:r>
                      <w:r w:rsidRPr="00EC12E7">
                        <w:t>: es un experimento en el que sabemos el resultado que va a salir.</w:t>
                      </w:r>
                    </w:p>
                    <w:p w14:paraId="19F88399" w14:textId="77777777" w:rsidR="00F5617D" w:rsidRPr="00EC12E7" w:rsidRDefault="00F5617D" w:rsidP="00D05E65">
                      <w:r w:rsidRPr="00EC12E7">
                        <w:t>Ejemplo: Soltar un lápiz y ver si cae.</w:t>
                      </w:r>
                    </w:p>
                    <w:p w14:paraId="6DDD3D73" w14:textId="77777777" w:rsidR="00F5617D" w:rsidRPr="00EC12E7" w:rsidRDefault="00F5617D" w:rsidP="00D05E65"/>
                    <w:p w14:paraId="5B8B5FCF" w14:textId="77777777" w:rsidR="00F5617D" w:rsidRPr="00EC12E7" w:rsidRDefault="00F5617D" w:rsidP="00D05E65">
                      <w:pPr>
                        <w:ind w:left="-142" w:right="-215"/>
                      </w:pPr>
                    </w:p>
                  </w:txbxContent>
                </v:textbox>
              </v:roundrect>
            </w:pict>
          </mc:Fallback>
        </mc:AlternateContent>
      </w:r>
      <w:r w:rsidR="00D05E65">
        <w:rPr>
          <w:rFonts w:asciiTheme="minorHAnsi" w:hAnsiTheme="minorHAnsi"/>
          <w:b/>
          <w:lang w:val="es-ES_tradnl"/>
        </w:rPr>
        <w:br w:type="page"/>
      </w:r>
    </w:p>
    <w:p w14:paraId="469A3019" w14:textId="1C27CAA8" w:rsidR="00D05E65" w:rsidRDefault="00EC77DB" w:rsidP="007B24CE">
      <w:pPr>
        <w:rPr>
          <w:rFonts w:asciiTheme="minorHAnsi" w:hAnsiTheme="minorHAnsi"/>
        </w:rPr>
      </w:pPr>
      <w:r w:rsidRPr="00EC12E7">
        <w:rPr>
          <w:noProof/>
          <w:u w:val="single"/>
        </w:rPr>
        <w:lastRenderedPageBreak/>
        <mc:AlternateContent>
          <mc:Choice Requires="wps">
            <w:drawing>
              <wp:anchor distT="0" distB="0" distL="114300" distR="114300" simplePos="0" relativeHeight="254968832" behindDoc="0" locked="0" layoutInCell="1" allowOverlap="1" wp14:anchorId="46E3794B" wp14:editId="510A3039">
                <wp:simplePos x="0" y="0"/>
                <wp:positionH relativeFrom="column">
                  <wp:posOffset>-216568</wp:posOffset>
                </wp:positionH>
                <wp:positionV relativeFrom="paragraph">
                  <wp:posOffset>187559</wp:posOffset>
                </wp:positionV>
                <wp:extent cx="3500755" cy="2245895"/>
                <wp:effectExtent l="0" t="0" r="17145" b="15240"/>
                <wp:wrapNone/>
                <wp:docPr id="33843" name="Rectángulo redondeado 33843"/>
                <wp:cNvGraphicFramePr/>
                <a:graphic xmlns:a="http://schemas.openxmlformats.org/drawingml/2006/main">
                  <a:graphicData uri="http://schemas.microsoft.com/office/word/2010/wordprocessingShape">
                    <wps:wsp>
                      <wps:cNvSpPr/>
                      <wps:spPr>
                        <a:xfrm>
                          <a:off x="0" y="0"/>
                          <a:ext cx="3500755" cy="2245895"/>
                        </a:xfrm>
                        <a:prstGeom prst="roundRect">
                          <a:avLst/>
                        </a:prstGeom>
                        <a:ln>
                          <a:solidFill>
                            <a:srgbClr val="FFC000"/>
                          </a:solidFill>
                        </a:ln>
                      </wps:spPr>
                      <wps:style>
                        <a:lnRef idx="2">
                          <a:schemeClr val="accent5"/>
                        </a:lnRef>
                        <a:fillRef idx="1">
                          <a:schemeClr val="lt1"/>
                        </a:fillRef>
                        <a:effectRef idx="0">
                          <a:schemeClr val="accent5"/>
                        </a:effectRef>
                        <a:fontRef idx="minor">
                          <a:schemeClr val="dk1"/>
                        </a:fontRef>
                      </wps:style>
                      <wps:txbx>
                        <w:txbxContent>
                          <w:p w14:paraId="5C03E3BF" w14:textId="77777777" w:rsidR="00F5617D" w:rsidRPr="00EC12E7" w:rsidRDefault="00042A36" w:rsidP="00F5617D">
                            <w:pPr>
                              <w:ind w:left="-142" w:right="-73"/>
                              <w:rPr>
                                <w:b/>
                              </w:rPr>
                            </w:pPr>
                            <w:r>
                              <w:rPr>
                                <w:b/>
                              </w:rPr>
                              <w:t>7</w:t>
                            </w:r>
                            <w:r w:rsidR="00F5617D" w:rsidRPr="00EC12E7">
                              <w:rPr>
                                <w:b/>
                              </w:rPr>
                              <w:t xml:space="preserve">. </w:t>
                            </w:r>
                            <w:r>
                              <w:rPr>
                                <w:b/>
                              </w:rPr>
                              <w:t>Tablas de contingencia o de doble entrada.</w:t>
                            </w:r>
                          </w:p>
                          <w:p w14:paraId="1E455E14" w14:textId="7C794C61" w:rsidR="00E55070" w:rsidRDefault="00E55070" w:rsidP="00E55070">
                            <w:pPr>
                              <w:ind w:left="-142" w:right="-134"/>
                              <w:jc w:val="both"/>
                              <w:rPr>
                                <w:color w:val="666666"/>
                                <w:shd w:val="clear" w:color="auto" w:fill="FFFFFF"/>
                              </w:rPr>
                            </w:pPr>
                            <w:r w:rsidRPr="00E55070">
                              <w:rPr>
                                <w:color w:val="666666"/>
                                <w:shd w:val="clear" w:color="auto" w:fill="FFFFFF"/>
                              </w:rPr>
                              <w:t xml:space="preserve">Son tablas que </w:t>
                            </w:r>
                            <w:r w:rsidR="008B21EA">
                              <w:rPr>
                                <w:color w:val="666666"/>
                                <w:shd w:val="clear" w:color="auto" w:fill="FFFFFF"/>
                              </w:rPr>
                              <w:t>resumen los datos de</w:t>
                            </w:r>
                            <w:r w:rsidRPr="00E55070">
                              <w:rPr>
                                <w:color w:val="666666"/>
                                <w:shd w:val="clear" w:color="auto" w:fill="FFFFFF"/>
                              </w:rPr>
                              <w:t xml:space="preserve"> dos </w:t>
                            </w:r>
                            <w:r>
                              <w:rPr>
                                <w:color w:val="666666"/>
                                <w:shd w:val="clear" w:color="auto" w:fill="FFFFFF"/>
                              </w:rPr>
                              <w:t>variables</w:t>
                            </w:r>
                            <w:r w:rsidR="008B21EA">
                              <w:rPr>
                                <w:color w:val="666666"/>
                                <w:shd w:val="clear" w:color="auto" w:fill="FFFFFF"/>
                              </w:rPr>
                              <w:t>.</w:t>
                            </w:r>
                            <w:r w:rsidRPr="00E55070">
                              <w:rPr>
                                <w:color w:val="666666"/>
                                <w:shd w:val="clear" w:color="auto" w:fill="FFFFFF"/>
                              </w:rPr>
                              <w:t xml:space="preserve"> </w:t>
                            </w:r>
                            <w:r w:rsidR="008B21EA">
                              <w:rPr>
                                <w:color w:val="666666"/>
                                <w:shd w:val="clear" w:color="auto" w:fill="FFFFFF"/>
                              </w:rPr>
                              <w:t>E</w:t>
                            </w:r>
                            <w:r w:rsidRPr="00E55070">
                              <w:rPr>
                                <w:color w:val="666666"/>
                                <w:shd w:val="clear" w:color="auto" w:fill="FFFFFF"/>
                              </w:rPr>
                              <w:t>stas se dividen en filas y columnas en donde se almacena información en cada una de ellas</w:t>
                            </w:r>
                            <w:r w:rsidR="008B21EA">
                              <w:rPr>
                                <w:color w:val="666666"/>
                                <w:shd w:val="clear" w:color="auto" w:fill="FFFFFF"/>
                              </w:rPr>
                              <w:t>.</w:t>
                            </w:r>
                          </w:p>
                          <w:p w14:paraId="5474236B" w14:textId="067F9538" w:rsidR="008B21EA" w:rsidRDefault="008B21EA" w:rsidP="00E55070">
                            <w:pPr>
                              <w:ind w:left="-142" w:right="-134"/>
                              <w:jc w:val="both"/>
                              <w:rPr>
                                <w:color w:val="666666"/>
                                <w:shd w:val="clear" w:color="auto" w:fill="FFFFFF"/>
                              </w:rPr>
                            </w:pPr>
                          </w:p>
                          <w:p w14:paraId="678C348C" w14:textId="7DF8E7E4" w:rsidR="008B21EA" w:rsidRDefault="008B21EA" w:rsidP="00E55070">
                            <w:pPr>
                              <w:ind w:left="-142" w:right="-134"/>
                              <w:jc w:val="both"/>
                              <w:rPr>
                                <w:color w:val="666666"/>
                                <w:shd w:val="clear" w:color="auto" w:fill="FFFFFF"/>
                              </w:rPr>
                            </w:pPr>
                            <w:r>
                              <w:rPr>
                                <w:color w:val="666666"/>
                                <w:shd w:val="clear" w:color="auto" w:fill="FFFFFF"/>
                              </w:rPr>
                              <w:t>Ejemplo de tabla de doble entrada:</w:t>
                            </w:r>
                          </w:p>
                          <w:p w14:paraId="50E5077E" w14:textId="7A5E742F" w:rsidR="008B21EA" w:rsidRPr="00E55070" w:rsidRDefault="008B21EA" w:rsidP="00E55070">
                            <w:pPr>
                              <w:ind w:left="-142" w:right="-134"/>
                              <w:jc w:val="both"/>
                            </w:pPr>
                          </w:p>
                          <w:p w14:paraId="1C450AAE" w14:textId="25C299C2" w:rsidR="00F5617D" w:rsidRDefault="00F5617D" w:rsidP="00F5617D">
                            <w:pPr>
                              <w:ind w:left="-142" w:right="-192"/>
                            </w:pPr>
                          </w:p>
                          <w:p w14:paraId="1FB76518" w14:textId="77777777" w:rsidR="00F5617D" w:rsidRPr="00EC12E7" w:rsidRDefault="00F5617D" w:rsidP="00F5617D">
                            <w:pPr>
                              <w:ind w:left="-142" w:right="-73"/>
                            </w:pPr>
                          </w:p>
                          <w:p w14:paraId="59ADFFD1" w14:textId="77777777" w:rsidR="00F5617D" w:rsidRPr="00EC12E7" w:rsidRDefault="00F5617D" w:rsidP="00F5617D">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E3794B" id="Rectángulo redondeado 33843" o:spid="_x0000_s1052" style="position:absolute;margin-left:-17.05pt;margin-top:14.75pt;width:275.65pt;height:176.85pt;z-index:2549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" fillcolor="white [3201]" strokecolor="#ffc000" strokeweight="1pt">
                <v:stroke joinstyle="miter"/>
                <v:textbox>
                  <w:txbxContent>
                    <w:p w14:paraId="5C03E3BF" w14:textId="77777777" w:rsidR="00F5617D" w:rsidRPr="00EC12E7" w:rsidRDefault="00042A36" w:rsidP="00F5617D">
                      <w:pPr>
                        <w:ind w:left="-142" w:right="-73"/>
                        <w:rPr>
                          <w:b/>
                        </w:rPr>
                      </w:pPr>
                      <w:r>
                        <w:rPr>
                          <w:b/>
                        </w:rPr>
                        <w:t>7</w:t>
                      </w:r>
                      <w:r w:rsidR="00F5617D" w:rsidRPr="00EC12E7">
                        <w:rPr>
                          <w:b/>
                        </w:rPr>
                        <w:t xml:space="preserve">. </w:t>
                      </w:r>
                      <w:r>
                        <w:rPr>
                          <w:b/>
                        </w:rPr>
                        <w:t>Tablas de contingencia o de doble entrada.</w:t>
                      </w:r>
                    </w:p>
                    <w:p w14:paraId="1E455E14" w14:textId="7C794C61" w:rsidR="00E55070" w:rsidRDefault="00E55070" w:rsidP="00E55070">
                      <w:pPr>
                        <w:ind w:left="-142" w:right="-134"/>
                        <w:jc w:val="both"/>
                        <w:rPr>
                          <w:color w:val="666666"/>
                          <w:shd w:val="clear" w:color="auto" w:fill="FFFFFF"/>
                        </w:rPr>
                      </w:pPr>
                      <w:r w:rsidRPr="00E55070">
                        <w:rPr>
                          <w:color w:val="666666"/>
                          <w:shd w:val="clear" w:color="auto" w:fill="FFFFFF"/>
                        </w:rPr>
                        <w:t xml:space="preserve">Son tablas que </w:t>
                      </w:r>
                      <w:r w:rsidR="008B21EA">
                        <w:rPr>
                          <w:color w:val="666666"/>
                          <w:shd w:val="clear" w:color="auto" w:fill="FFFFFF"/>
                        </w:rPr>
                        <w:t>resumen los datos de</w:t>
                      </w:r>
                      <w:r w:rsidRPr="00E55070">
                        <w:rPr>
                          <w:color w:val="666666"/>
                          <w:shd w:val="clear" w:color="auto" w:fill="FFFFFF"/>
                        </w:rPr>
                        <w:t xml:space="preserve"> dos </w:t>
                      </w:r>
                      <w:r>
                        <w:rPr>
                          <w:color w:val="666666"/>
                          <w:shd w:val="clear" w:color="auto" w:fill="FFFFFF"/>
                        </w:rPr>
                        <w:t>variables</w:t>
                      </w:r>
                      <w:r w:rsidR="008B21EA">
                        <w:rPr>
                          <w:color w:val="666666"/>
                          <w:shd w:val="clear" w:color="auto" w:fill="FFFFFF"/>
                        </w:rPr>
                        <w:t>.</w:t>
                      </w:r>
                      <w:r w:rsidRPr="00E55070">
                        <w:rPr>
                          <w:color w:val="666666"/>
                          <w:shd w:val="clear" w:color="auto" w:fill="FFFFFF"/>
                        </w:rPr>
                        <w:t xml:space="preserve"> </w:t>
                      </w:r>
                      <w:r w:rsidR="008B21EA">
                        <w:rPr>
                          <w:color w:val="666666"/>
                          <w:shd w:val="clear" w:color="auto" w:fill="FFFFFF"/>
                        </w:rPr>
                        <w:t>E</w:t>
                      </w:r>
                      <w:r w:rsidRPr="00E55070">
                        <w:rPr>
                          <w:color w:val="666666"/>
                          <w:shd w:val="clear" w:color="auto" w:fill="FFFFFF"/>
                        </w:rPr>
                        <w:t>stas se dividen en filas y columnas en donde se almacena información en cada una de ellas</w:t>
                      </w:r>
                      <w:r w:rsidR="008B21EA">
                        <w:rPr>
                          <w:color w:val="666666"/>
                          <w:shd w:val="clear" w:color="auto" w:fill="FFFFFF"/>
                        </w:rPr>
                        <w:t>.</w:t>
                      </w:r>
                    </w:p>
                    <w:p w14:paraId="5474236B" w14:textId="067F9538" w:rsidR="008B21EA" w:rsidRDefault="008B21EA" w:rsidP="00E55070">
                      <w:pPr>
                        <w:ind w:left="-142" w:right="-134"/>
                        <w:jc w:val="both"/>
                        <w:rPr>
                          <w:color w:val="666666"/>
                          <w:shd w:val="clear" w:color="auto" w:fill="FFFFFF"/>
                        </w:rPr>
                      </w:pPr>
                    </w:p>
                    <w:p w14:paraId="678C348C" w14:textId="7DF8E7E4" w:rsidR="008B21EA" w:rsidRDefault="008B21EA" w:rsidP="00E55070">
                      <w:pPr>
                        <w:ind w:left="-142" w:right="-134"/>
                        <w:jc w:val="both"/>
                        <w:rPr>
                          <w:color w:val="666666"/>
                          <w:shd w:val="clear" w:color="auto" w:fill="FFFFFF"/>
                        </w:rPr>
                      </w:pPr>
                      <w:r>
                        <w:rPr>
                          <w:color w:val="666666"/>
                          <w:shd w:val="clear" w:color="auto" w:fill="FFFFFF"/>
                        </w:rPr>
                        <w:t>Ejemplo de tabla de doble entrada:</w:t>
                      </w:r>
                    </w:p>
                    <w:p w14:paraId="50E5077E" w14:textId="7A5E742F" w:rsidR="008B21EA" w:rsidRPr="00E55070" w:rsidRDefault="008B21EA" w:rsidP="00E55070">
                      <w:pPr>
                        <w:ind w:left="-142" w:right="-134"/>
                        <w:jc w:val="both"/>
                      </w:pPr>
                    </w:p>
                    <w:p w14:paraId="1C450AAE" w14:textId="25C299C2" w:rsidR="00F5617D" w:rsidRDefault="00F5617D" w:rsidP="00F5617D">
                      <w:pPr>
                        <w:ind w:left="-142" w:right="-192"/>
                      </w:pPr>
                    </w:p>
                    <w:p w14:paraId="1FB76518" w14:textId="77777777" w:rsidR="00F5617D" w:rsidRPr="00EC12E7" w:rsidRDefault="00F5617D" w:rsidP="00F5617D">
                      <w:pPr>
                        <w:ind w:left="-142" w:right="-73"/>
                      </w:pPr>
                    </w:p>
                    <w:p w14:paraId="59ADFFD1" w14:textId="77777777" w:rsidR="00F5617D" w:rsidRPr="00EC12E7" w:rsidRDefault="00F5617D" w:rsidP="00F5617D">
                      <w:pPr>
                        <w:ind w:left="-227" w:right="-215"/>
                      </w:pPr>
                    </w:p>
                  </w:txbxContent>
                </v:textbox>
              </v:roundrect>
            </w:pict>
          </mc:Fallback>
        </mc:AlternateContent>
      </w:r>
      <w:r w:rsidR="00042A36" w:rsidRPr="00EC12E7">
        <w:rPr>
          <w:noProof/>
          <w:u w:val="single"/>
        </w:rPr>
        <mc:AlternateContent>
          <mc:Choice Requires="wps">
            <w:drawing>
              <wp:anchor distT="0" distB="0" distL="114300" distR="114300" simplePos="0" relativeHeight="254970880" behindDoc="0" locked="0" layoutInCell="1" allowOverlap="1" wp14:anchorId="0E968133" wp14:editId="2C510D4A">
                <wp:simplePos x="0" y="0"/>
                <wp:positionH relativeFrom="column">
                  <wp:posOffset>3352477</wp:posOffset>
                </wp:positionH>
                <wp:positionV relativeFrom="paragraph">
                  <wp:posOffset>186744</wp:posOffset>
                </wp:positionV>
                <wp:extent cx="3500922" cy="3545633"/>
                <wp:effectExtent l="0" t="0" r="17145" b="10795"/>
                <wp:wrapNone/>
                <wp:docPr id="69657" name="Rectángulo redondeado 69657"/>
                <wp:cNvGraphicFramePr/>
                <a:graphic xmlns:a="http://schemas.openxmlformats.org/drawingml/2006/main">
                  <a:graphicData uri="http://schemas.microsoft.com/office/word/2010/wordprocessingShape">
                    <wps:wsp>
                      <wps:cNvSpPr/>
                      <wps:spPr>
                        <a:xfrm>
                          <a:off x="0" y="0"/>
                          <a:ext cx="3500922" cy="3545633"/>
                        </a:xfrm>
                        <a:prstGeom prst="roundRect">
                          <a:avLst/>
                        </a:prstGeom>
                        <a:ln>
                          <a:solidFill>
                            <a:schemeClr val="accent4">
                              <a:lumMod val="50000"/>
                            </a:schemeClr>
                          </a:solidFill>
                        </a:ln>
                      </wps:spPr>
                      <wps:style>
                        <a:lnRef idx="2">
                          <a:schemeClr val="accent5"/>
                        </a:lnRef>
                        <a:fillRef idx="1">
                          <a:schemeClr val="lt1"/>
                        </a:fillRef>
                        <a:effectRef idx="0">
                          <a:schemeClr val="accent5"/>
                        </a:effectRef>
                        <a:fontRef idx="minor">
                          <a:schemeClr val="dk1"/>
                        </a:fontRef>
                      </wps:style>
                      <wps:txbx>
                        <w:txbxContent>
                          <w:p w14:paraId="25245A3C" w14:textId="77777777" w:rsidR="00042A36" w:rsidRPr="00EC12E7" w:rsidRDefault="00042A36" w:rsidP="00042A36">
                            <w:pPr>
                              <w:ind w:left="-142" w:right="-73"/>
                              <w:rPr>
                                <w:b/>
                              </w:rPr>
                            </w:pPr>
                            <w:r>
                              <w:rPr>
                                <w:b/>
                              </w:rPr>
                              <w:t>8</w:t>
                            </w:r>
                            <w:r w:rsidRPr="00EC12E7">
                              <w:rPr>
                                <w:b/>
                              </w:rPr>
                              <w:t xml:space="preserve">. </w:t>
                            </w:r>
                            <w:r>
                              <w:rPr>
                                <w:b/>
                              </w:rPr>
                              <w:t>Experimentos/probabilidad compuesta</w:t>
                            </w:r>
                            <w:r w:rsidRPr="00EC12E7">
                              <w:rPr>
                                <w:b/>
                              </w:rPr>
                              <w:t>.</w:t>
                            </w:r>
                          </w:p>
                          <w:p w14:paraId="7EA6824A" w14:textId="77777777" w:rsidR="00042A36" w:rsidRDefault="00042A36" w:rsidP="00042A36">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14:paraId="54E1508F" w14:textId="77777777" w:rsidR="00042A36" w:rsidRDefault="00042A36" w:rsidP="00042A36">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14:paraId="62DC6B91" w14:textId="77777777" w:rsidR="00042A36" w:rsidRDefault="00042A36" w:rsidP="00042A36">
                            <w:pPr>
                              <w:ind w:left="-142" w:right="-73"/>
                            </w:pPr>
                            <w:r w:rsidRPr="001902E0">
                              <w:rPr>
                                <w:u w:val="single"/>
                              </w:rPr>
                              <w:t>Ejemplo:</w:t>
                            </w:r>
                            <w:r>
                              <w:t xml:space="preserve"> Urna con 3 bolas rojas y 2 blancas. Si sacamos una bola, la metemos y volvemos a sacar otra, ¿Probabilidad que sea 2 veces blanca?</w:t>
                            </w:r>
                          </w:p>
                          <w:p w14:paraId="3D178FEA" w14:textId="77777777" w:rsidR="00042A36" w:rsidRDefault="00042A36" w:rsidP="00042A36">
                            <w:pPr>
                              <w:ind w:left="-142" w:right="-73"/>
                            </w:pPr>
                          </w:p>
                          <w:p w14:paraId="4BF8CF9C" w14:textId="77777777" w:rsidR="00042A36" w:rsidRDefault="00042A36" w:rsidP="00042A36">
                            <w:pPr>
                              <w:ind w:left="-142" w:right="-73"/>
                            </w:pPr>
                            <w:r>
                              <w:t xml:space="preserve">                                 P(BB)= 2/5</w:t>
                            </w:r>
                            <w:r>
                              <w:sym w:font="Symbol" w:char="F0D7"/>
                            </w:r>
                            <w:r>
                              <w:t>2/5= 4/25</w:t>
                            </w:r>
                          </w:p>
                          <w:p w14:paraId="23417814" w14:textId="77777777" w:rsidR="00042A36" w:rsidRPr="00EC12E7" w:rsidRDefault="00042A36" w:rsidP="00042A36">
                            <w:pPr>
                              <w:ind w:left="-142" w:right="-73"/>
                            </w:pPr>
                          </w:p>
                          <w:p w14:paraId="21A85A07" w14:textId="77777777" w:rsidR="00042A36" w:rsidRPr="00EC12E7" w:rsidRDefault="00042A36" w:rsidP="00042A36">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968133" id="Rectángulo redondeado 69657" o:spid="_x0000_s1053" style="position:absolute;margin-left:263.95pt;margin-top:14.7pt;width:275.65pt;height:279.2pt;z-index:2549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" fillcolor="white [3201]" strokecolor="#7f5f00 [1607]" strokeweight="1pt">
                <v:stroke joinstyle="miter"/>
                <v:textbox>
                  <w:txbxContent>
                    <w:p w14:paraId="25245A3C" w14:textId="77777777" w:rsidR="00042A36" w:rsidRPr="00EC12E7" w:rsidRDefault="00042A36" w:rsidP="00042A36">
                      <w:pPr>
                        <w:ind w:left="-142" w:right="-73"/>
                        <w:rPr>
                          <w:b/>
                        </w:rPr>
                      </w:pPr>
                      <w:r>
                        <w:rPr>
                          <w:b/>
                        </w:rPr>
                        <w:t>8</w:t>
                      </w:r>
                      <w:r w:rsidRPr="00EC12E7">
                        <w:rPr>
                          <w:b/>
                        </w:rPr>
                        <w:t xml:space="preserve">. </w:t>
                      </w:r>
                      <w:r>
                        <w:rPr>
                          <w:b/>
                        </w:rPr>
                        <w:t>Experimentos/probabilidad compuesta</w:t>
                      </w:r>
                      <w:r w:rsidRPr="00EC12E7">
                        <w:rPr>
                          <w:b/>
                        </w:rPr>
                        <w:t>.</w:t>
                      </w:r>
                    </w:p>
                    <w:p w14:paraId="7EA6824A" w14:textId="77777777" w:rsidR="00042A36" w:rsidRDefault="00042A36" w:rsidP="00042A36">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14:paraId="54E1508F" w14:textId="77777777" w:rsidR="00042A36" w:rsidRDefault="00042A36" w:rsidP="00042A36">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14:paraId="62DC6B91" w14:textId="77777777" w:rsidR="00042A36" w:rsidRDefault="00042A36" w:rsidP="00042A36">
                      <w:pPr>
                        <w:ind w:left="-142" w:right="-73"/>
                      </w:pPr>
                      <w:r w:rsidRPr="001902E0">
                        <w:rPr>
                          <w:u w:val="single"/>
                        </w:rPr>
                        <w:t>Ejemplo:</w:t>
                      </w:r>
                      <w:r>
                        <w:t xml:space="preserve"> Urna con 3 bolas rojas y 2 blancas. Si sacamos una bola, la metemos y volvemos a sacar otra, ¿Probabilidad que sea 2 veces blanca?</w:t>
                      </w:r>
                    </w:p>
                    <w:p w14:paraId="3D178FEA" w14:textId="77777777" w:rsidR="00042A36" w:rsidRDefault="00042A36" w:rsidP="00042A36">
                      <w:pPr>
                        <w:ind w:left="-142" w:right="-73"/>
                      </w:pPr>
                    </w:p>
                    <w:p w14:paraId="4BF8CF9C" w14:textId="77777777" w:rsidR="00042A36" w:rsidRDefault="00042A36" w:rsidP="00042A36">
                      <w:pPr>
                        <w:ind w:left="-142" w:right="-73"/>
                      </w:pPr>
                      <w:r>
                        <w:t xml:space="preserve">                                 P(BB)= 2/5</w:t>
                      </w:r>
                      <w:r>
                        <w:sym w:font="Symbol" w:char="F0D7"/>
                      </w:r>
                      <w:r>
                        <w:t>2/5= 4/25</w:t>
                      </w:r>
                    </w:p>
                    <w:p w14:paraId="23417814" w14:textId="77777777" w:rsidR="00042A36" w:rsidRPr="00EC12E7" w:rsidRDefault="00042A36" w:rsidP="00042A36">
                      <w:pPr>
                        <w:ind w:left="-142" w:right="-73"/>
                      </w:pPr>
                    </w:p>
                    <w:p w14:paraId="21A85A07" w14:textId="77777777" w:rsidR="00042A36" w:rsidRPr="00EC12E7" w:rsidRDefault="00042A36" w:rsidP="00042A36">
                      <w:pPr>
                        <w:ind w:left="-227" w:right="-215"/>
                      </w:pPr>
                    </w:p>
                  </w:txbxContent>
                </v:textbox>
              </v:roundrect>
            </w:pict>
          </mc:Fallback>
        </mc:AlternateContent>
      </w:r>
    </w:p>
    <w:p w14:paraId="24341210" w14:textId="77777777" w:rsidR="00F5617D" w:rsidRDefault="00F5617D" w:rsidP="007B24CE">
      <w:pPr>
        <w:rPr>
          <w:rFonts w:asciiTheme="minorHAnsi" w:hAnsiTheme="minorHAnsi"/>
        </w:rPr>
      </w:pPr>
    </w:p>
    <w:p w14:paraId="7CA5C7A0" w14:textId="77777777" w:rsidR="00F5617D" w:rsidRDefault="00F5617D" w:rsidP="007B24CE">
      <w:pPr>
        <w:rPr>
          <w:rFonts w:asciiTheme="minorHAnsi" w:hAnsiTheme="minorHAnsi"/>
        </w:rPr>
      </w:pPr>
    </w:p>
    <w:p w14:paraId="7EE840D4" w14:textId="77777777" w:rsidR="00F5617D" w:rsidRDefault="00F5617D" w:rsidP="007B24CE">
      <w:pPr>
        <w:rPr>
          <w:rFonts w:asciiTheme="minorHAnsi" w:hAnsiTheme="minorHAnsi"/>
        </w:rPr>
      </w:pPr>
    </w:p>
    <w:p w14:paraId="2F0C0106" w14:textId="77777777" w:rsidR="00F5617D" w:rsidRDefault="00F5617D" w:rsidP="007B24CE">
      <w:pPr>
        <w:rPr>
          <w:rFonts w:asciiTheme="minorHAnsi" w:hAnsiTheme="minorHAnsi"/>
        </w:rPr>
      </w:pPr>
    </w:p>
    <w:p w14:paraId="7A900E54" w14:textId="77777777" w:rsidR="00F5617D" w:rsidRDefault="00F5617D" w:rsidP="007B24CE">
      <w:pPr>
        <w:rPr>
          <w:rFonts w:asciiTheme="minorHAnsi" w:hAnsiTheme="minorHAnsi"/>
        </w:rPr>
      </w:pPr>
    </w:p>
    <w:p w14:paraId="0382B3D7" w14:textId="77777777" w:rsidR="00F5617D" w:rsidRDefault="00F5617D" w:rsidP="007B24CE">
      <w:pPr>
        <w:rPr>
          <w:rFonts w:asciiTheme="minorHAnsi" w:hAnsiTheme="minorHAnsi"/>
        </w:rPr>
      </w:pPr>
    </w:p>
    <w:p w14:paraId="4839F461" w14:textId="77777777" w:rsidR="00F5617D" w:rsidRDefault="00F5617D" w:rsidP="007B24CE">
      <w:pPr>
        <w:rPr>
          <w:rFonts w:asciiTheme="minorHAnsi" w:hAnsiTheme="minorHAnsi"/>
        </w:rPr>
      </w:pPr>
    </w:p>
    <w:p w14:paraId="72610CB2" w14:textId="7BD436DD" w:rsidR="00F5617D" w:rsidRDefault="00B55193" w:rsidP="007B24CE">
      <w:pPr>
        <w:rPr>
          <w:rFonts w:asciiTheme="minorHAnsi" w:hAnsiTheme="minorHAnsi"/>
        </w:rPr>
      </w:pPr>
      <w:r w:rsidRPr="008B21EA">
        <w:rPr>
          <w:rFonts w:asciiTheme="minorHAnsi" w:hAnsiTheme="minorHAnsi"/>
          <w:noProof/>
        </w:rPr>
        <w:drawing>
          <wp:anchor distT="0" distB="0" distL="114300" distR="114300" simplePos="0" relativeHeight="254973952" behindDoc="0" locked="0" layoutInCell="1" allowOverlap="1" wp14:anchorId="10643574" wp14:editId="224A675D">
            <wp:simplePos x="0" y="0"/>
            <wp:positionH relativeFrom="column">
              <wp:posOffset>0</wp:posOffset>
            </wp:positionH>
            <wp:positionV relativeFrom="paragraph">
              <wp:posOffset>29778</wp:posOffset>
            </wp:positionV>
            <wp:extent cx="3023937" cy="858531"/>
            <wp:effectExtent l="0" t="0" r="0" b="5080"/>
            <wp:wrapNone/>
            <wp:docPr id="69693" name="Imagen 6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3023937" cy="858531"/>
                    </a:xfrm>
                    <a:prstGeom prst="rect">
                      <a:avLst/>
                    </a:prstGeom>
                  </pic:spPr>
                </pic:pic>
              </a:graphicData>
            </a:graphic>
            <wp14:sizeRelH relativeFrom="page">
              <wp14:pctWidth>0</wp14:pctWidth>
            </wp14:sizeRelH>
            <wp14:sizeRelV relativeFrom="page">
              <wp14:pctHeight>0</wp14:pctHeight>
            </wp14:sizeRelV>
          </wp:anchor>
        </w:drawing>
      </w:r>
    </w:p>
    <w:p w14:paraId="1030F23E" w14:textId="34109942" w:rsidR="00F5617D" w:rsidRDefault="00F5617D" w:rsidP="007B24CE">
      <w:pPr>
        <w:rPr>
          <w:rFonts w:asciiTheme="minorHAnsi" w:hAnsiTheme="minorHAnsi"/>
        </w:rPr>
      </w:pPr>
    </w:p>
    <w:p w14:paraId="40C9E574" w14:textId="26475E54" w:rsidR="00F5617D" w:rsidRDefault="00F5617D" w:rsidP="007B24CE">
      <w:pPr>
        <w:rPr>
          <w:rFonts w:asciiTheme="minorHAnsi" w:hAnsiTheme="minorHAnsi"/>
        </w:rPr>
      </w:pPr>
    </w:p>
    <w:p w14:paraId="1C745E12" w14:textId="7F478710" w:rsidR="00F5617D" w:rsidRDefault="00F5617D" w:rsidP="007B24CE">
      <w:pPr>
        <w:rPr>
          <w:rFonts w:asciiTheme="minorHAnsi" w:hAnsiTheme="minorHAnsi"/>
        </w:rPr>
      </w:pPr>
    </w:p>
    <w:p w14:paraId="3749A498" w14:textId="6BAAB2D2" w:rsidR="00F5617D" w:rsidRDefault="00F5617D" w:rsidP="007B24CE">
      <w:pPr>
        <w:rPr>
          <w:rFonts w:asciiTheme="minorHAnsi" w:hAnsiTheme="minorHAnsi"/>
        </w:rPr>
      </w:pPr>
    </w:p>
    <w:p w14:paraId="1F3C1CB5" w14:textId="0FE5DCA7" w:rsidR="00F5617D" w:rsidRDefault="00C94749" w:rsidP="007B24CE">
      <w:pPr>
        <w:rPr>
          <w:rFonts w:asciiTheme="minorHAnsi" w:hAnsiTheme="minorHAnsi"/>
        </w:rPr>
      </w:pPr>
      <w:r w:rsidRPr="00EC12E7">
        <w:rPr>
          <w:noProof/>
          <w:u w:val="single"/>
        </w:rPr>
        <mc:AlternateContent>
          <mc:Choice Requires="wps">
            <w:drawing>
              <wp:anchor distT="0" distB="0" distL="114300" distR="114300" simplePos="0" relativeHeight="254976000" behindDoc="0" locked="0" layoutInCell="1" allowOverlap="1" wp14:anchorId="00648A42" wp14:editId="4AC9D026">
                <wp:simplePos x="0" y="0"/>
                <wp:positionH relativeFrom="column">
                  <wp:posOffset>-216568</wp:posOffset>
                </wp:positionH>
                <wp:positionV relativeFrom="paragraph">
                  <wp:posOffset>94950</wp:posOffset>
                </wp:positionV>
                <wp:extent cx="3500755" cy="898358"/>
                <wp:effectExtent l="0" t="0" r="17145" b="16510"/>
                <wp:wrapNone/>
                <wp:docPr id="71716" name="Rectángulo redondeado 71716"/>
                <wp:cNvGraphicFramePr/>
                <a:graphic xmlns:a="http://schemas.openxmlformats.org/drawingml/2006/main">
                  <a:graphicData uri="http://schemas.microsoft.com/office/word/2010/wordprocessingShape">
                    <wps:wsp>
                      <wps:cNvSpPr/>
                      <wps:spPr>
                        <a:xfrm>
                          <a:off x="0" y="0"/>
                          <a:ext cx="3500755" cy="898358"/>
                        </a:xfrm>
                        <a:prstGeom prst="roundRect">
                          <a:avLst/>
                        </a:prstGeom>
                        <a:ln>
                          <a:solidFill>
                            <a:schemeClr val="accent2"/>
                          </a:solidFill>
                        </a:ln>
                      </wps:spPr>
                      <wps:style>
                        <a:lnRef idx="2">
                          <a:schemeClr val="accent5"/>
                        </a:lnRef>
                        <a:fillRef idx="1">
                          <a:schemeClr val="lt1"/>
                        </a:fillRef>
                        <a:effectRef idx="0">
                          <a:schemeClr val="accent5"/>
                        </a:effectRef>
                        <a:fontRef idx="minor">
                          <a:schemeClr val="dk1"/>
                        </a:fontRef>
                      </wps:style>
                      <wps:txbx>
                        <w:txbxContent>
                          <w:p w14:paraId="413182B5" w14:textId="191E0277" w:rsidR="00C94749" w:rsidRPr="00EC12E7" w:rsidRDefault="00C94749" w:rsidP="00C94749">
                            <w:pPr>
                              <w:ind w:left="-142" w:right="-73"/>
                              <w:rPr>
                                <w:b/>
                              </w:rPr>
                            </w:pPr>
                            <w:r>
                              <w:rPr>
                                <w:b/>
                              </w:rPr>
                              <w:t>9. Técnicas de conteo (combinatoria)</w:t>
                            </w:r>
                          </w:p>
                          <w:p w14:paraId="2370358B" w14:textId="15F53768" w:rsidR="00C94749" w:rsidRDefault="00C94749" w:rsidP="00C94749">
                            <w:pPr>
                              <w:ind w:left="-142" w:right="-134"/>
                              <w:jc w:val="both"/>
                              <w:rPr>
                                <w:color w:val="666666"/>
                                <w:shd w:val="clear" w:color="auto" w:fill="FFFFFF"/>
                              </w:rPr>
                            </w:pPr>
                            <w:r w:rsidRPr="00E55070">
                              <w:rPr>
                                <w:color w:val="666666"/>
                                <w:shd w:val="clear" w:color="auto" w:fill="FFFFFF"/>
                              </w:rPr>
                              <w:t xml:space="preserve">Son </w:t>
                            </w:r>
                            <w:r>
                              <w:rPr>
                                <w:color w:val="666666"/>
                                <w:shd w:val="clear" w:color="auto" w:fill="FFFFFF"/>
                              </w:rPr>
                              <w:t xml:space="preserve">técnicas que se utilizan para contar el nº total de casos. Veremos el principio multiplicativo, principio aditivo, </w:t>
                            </w:r>
                            <w:r w:rsidR="00B373F6">
                              <w:rPr>
                                <w:color w:val="666666"/>
                                <w:shd w:val="clear" w:color="auto" w:fill="FFFFFF"/>
                              </w:rPr>
                              <w:t>permutaciones, variaciones y combinaciones.</w:t>
                            </w:r>
                          </w:p>
                          <w:p w14:paraId="22C2DC88" w14:textId="77777777" w:rsidR="00C94749" w:rsidRDefault="00C94749" w:rsidP="00C94749">
                            <w:pPr>
                              <w:ind w:left="-142" w:right="-134"/>
                              <w:jc w:val="both"/>
                              <w:rPr>
                                <w:color w:val="666666"/>
                                <w:shd w:val="clear" w:color="auto" w:fill="FFFFFF"/>
                              </w:rPr>
                            </w:pPr>
                          </w:p>
                          <w:p w14:paraId="39C7161B" w14:textId="7B5B459A" w:rsidR="00C94749" w:rsidRPr="00EC12E7" w:rsidRDefault="00C94749" w:rsidP="00C94749">
                            <w:pPr>
                              <w:ind w:left="-142" w:right="-134"/>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648A42" id="Rectángulo redondeado 71716" o:spid="_x0000_s1054" style="position:absolute;margin-left:-17.05pt;margin-top:7.5pt;width:275.65pt;height:70.75pt;z-index:2549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" fillcolor="white [3201]" strokecolor="#ed7d31 [3205]" strokeweight="1pt">
                <v:stroke joinstyle="miter"/>
                <v:textbox>
                  <w:txbxContent>
                    <w:p w14:paraId="413182B5" w14:textId="191E0277" w:rsidR="00C94749" w:rsidRPr="00EC12E7" w:rsidRDefault="00C94749" w:rsidP="00C94749">
                      <w:pPr>
                        <w:ind w:left="-142" w:right="-73"/>
                        <w:rPr>
                          <w:b/>
                        </w:rPr>
                      </w:pPr>
                      <w:r>
                        <w:rPr>
                          <w:b/>
                        </w:rPr>
                        <w:t>9. Técnicas de conteo (combinatoria)</w:t>
                      </w:r>
                    </w:p>
                    <w:p w14:paraId="2370358B" w14:textId="15F53768" w:rsidR="00C94749" w:rsidRDefault="00C94749" w:rsidP="00C94749">
                      <w:pPr>
                        <w:ind w:left="-142" w:right="-134"/>
                        <w:jc w:val="both"/>
                        <w:rPr>
                          <w:color w:val="666666"/>
                          <w:shd w:val="clear" w:color="auto" w:fill="FFFFFF"/>
                        </w:rPr>
                      </w:pPr>
                      <w:r w:rsidRPr="00E55070">
                        <w:rPr>
                          <w:color w:val="666666"/>
                          <w:shd w:val="clear" w:color="auto" w:fill="FFFFFF"/>
                        </w:rPr>
                        <w:t xml:space="preserve">Son </w:t>
                      </w:r>
                      <w:r>
                        <w:rPr>
                          <w:color w:val="666666"/>
                          <w:shd w:val="clear" w:color="auto" w:fill="FFFFFF"/>
                        </w:rPr>
                        <w:t xml:space="preserve">técnicas que se utilizan para contar el nº total de casos. Veremos el principio multiplicativo, principio aditivo, </w:t>
                      </w:r>
                      <w:r w:rsidR="00B373F6">
                        <w:rPr>
                          <w:color w:val="666666"/>
                          <w:shd w:val="clear" w:color="auto" w:fill="FFFFFF"/>
                        </w:rPr>
                        <w:t>permutaciones, variaciones y combinaciones.</w:t>
                      </w:r>
                    </w:p>
                    <w:p w14:paraId="22C2DC88" w14:textId="77777777" w:rsidR="00C94749" w:rsidRDefault="00C94749" w:rsidP="00C94749">
                      <w:pPr>
                        <w:ind w:left="-142" w:right="-134"/>
                        <w:jc w:val="both"/>
                        <w:rPr>
                          <w:color w:val="666666"/>
                          <w:shd w:val="clear" w:color="auto" w:fill="FFFFFF"/>
                        </w:rPr>
                      </w:pPr>
                    </w:p>
                    <w:p w14:paraId="39C7161B" w14:textId="7B5B459A" w:rsidR="00C94749" w:rsidRPr="00EC12E7" w:rsidRDefault="00C94749" w:rsidP="00C94749">
                      <w:pPr>
                        <w:ind w:left="-142" w:right="-134"/>
                        <w:jc w:val="both"/>
                      </w:pPr>
                    </w:p>
                  </w:txbxContent>
                </v:textbox>
              </v:roundrect>
            </w:pict>
          </mc:Fallback>
        </mc:AlternateContent>
      </w:r>
    </w:p>
    <w:p w14:paraId="60261C26" w14:textId="7F192BC5" w:rsidR="00F5617D" w:rsidRDefault="00F5617D" w:rsidP="007B24CE">
      <w:pPr>
        <w:rPr>
          <w:rFonts w:asciiTheme="minorHAnsi" w:hAnsiTheme="minorHAnsi"/>
        </w:rPr>
      </w:pPr>
    </w:p>
    <w:p w14:paraId="3112DA30" w14:textId="1E0DBBAF" w:rsidR="00F5617D" w:rsidRDefault="00F5617D" w:rsidP="007B24CE">
      <w:pPr>
        <w:rPr>
          <w:rFonts w:asciiTheme="minorHAnsi" w:hAnsiTheme="minorHAnsi"/>
        </w:rPr>
      </w:pPr>
    </w:p>
    <w:p w14:paraId="3B492AFF" w14:textId="4582685A" w:rsidR="00F5617D" w:rsidRDefault="00F5617D" w:rsidP="007B24CE">
      <w:pPr>
        <w:rPr>
          <w:rFonts w:asciiTheme="minorHAnsi" w:hAnsiTheme="minorHAnsi"/>
        </w:rPr>
      </w:pPr>
    </w:p>
    <w:p w14:paraId="01033E06" w14:textId="0F6487F5" w:rsidR="00F5617D" w:rsidRDefault="00F5617D" w:rsidP="007B24CE">
      <w:pPr>
        <w:rPr>
          <w:rFonts w:asciiTheme="minorHAnsi" w:hAnsiTheme="minorHAnsi"/>
        </w:rPr>
      </w:pPr>
    </w:p>
    <w:p w14:paraId="746F274C" w14:textId="718F05DA" w:rsidR="00F5617D" w:rsidRDefault="00F5617D" w:rsidP="007B24CE">
      <w:pPr>
        <w:rPr>
          <w:rFonts w:asciiTheme="minorHAnsi" w:hAnsiTheme="minorHAnsi"/>
        </w:rPr>
      </w:pPr>
    </w:p>
    <w:p w14:paraId="67437483" w14:textId="438461A0" w:rsidR="00F5617D" w:rsidRPr="007B24CE" w:rsidRDefault="00F5617D" w:rsidP="007B24CE">
      <w:pPr>
        <w:rPr>
          <w:rFonts w:asciiTheme="minorHAnsi" w:hAnsiTheme="minorHAnsi"/>
        </w:rPr>
      </w:pPr>
    </w:p>
    <w:p w14:paraId="21D9AC2B" w14:textId="77777777" w:rsidR="007B24CE" w:rsidRDefault="007B24CE" w:rsidP="007B24CE">
      <w:pPr>
        <w:rPr>
          <w:rFonts w:asciiTheme="minorHAnsi" w:hAnsiTheme="minorHAnsi"/>
          <w:b/>
          <w:lang w:val="es-ES_tradnl"/>
        </w:rPr>
      </w:pPr>
    </w:p>
    <w:p w14:paraId="36AEBAA6" w14:textId="77777777" w:rsidR="007B24CE" w:rsidRPr="00BB6DC5" w:rsidRDefault="007B24CE" w:rsidP="007B24CE">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Experimento aleatorio/determinista. Suceso elemental. Espacio muestral. Sucesos compuestos.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1BA0A51" w14:textId="77777777" w:rsidTr="00365051">
        <w:tc>
          <w:tcPr>
            <w:tcW w:w="10414" w:type="dxa"/>
          </w:tcPr>
          <w:p w14:paraId="683B41A7" w14:textId="77777777" w:rsidR="007B24CE" w:rsidRDefault="007B24CE" w:rsidP="00365051">
            <w:pPr>
              <w:pStyle w:val="Prrafodelista"/>
              <w:spacing w:before="120" w:after="120"/>
              <w:ind w:left="0"/>
              <w:rPr>
                <w:rFonts w:asciiTheme="minorHAnsi" w:hAnsiTheme="minorHAnsi"/>
              </w:rPr>
            </w:pPr>
          </w:p>
          <w:p w14:paraId="44528B38" w14:textId="77777777" w:rsidR="007B24CE" w:rsidRDefault="007B24CE" w:rsidP="00365051">
            <w:pPr>
              <w:pStyle w:val="Prrafodelista"/>
              <w:spacing w:before="120" w:after="120"/>
              <w:ind w:left="0"/>
              <w:rPr>
                <w:rFonts w:asciiTheme="minorHAnsi" w:hAnsiTheme="minorHAnsi"/>
              </w:rPr>
            </w:pPr>
          </w:p>
          <w:p w14:paraId="2DB3BE3C" w14:textId="77777777" w:rsidR="007B24CE" w:rsidRDefault="007B24CE" w:rsidP="00365051">
            <w:pPr>
              <w:pStyle w:val="Prrafodelista"/>
              <w:spacing w:before="120" w:after="120"/>
              <w:ind w:left="0"/>
              <w:rPr>
                <w:rFonts w:asciiTheme="minorHAnsi" w:hAnsiTheme="minorHAnsi"/>
              </w:rPr>
            </w:pPr>
          </w:p>
          <w:p w14:paraId="6395C3EF" w14:textId="77777777" w:rsidR="007B24CE" w:rsidRDefault="007B24CE" w:rsidP="00365051">
            <w:pPr>
              <w:pStyle w:val="Prrafodelista"/>
              <w:spacing w:before="120" w:after="120"/>
              <w:ind w:left="0"/>
              <w:rPr>
                <w:rFonts w:asciiTheme="minorHAnsi" w:hAnsiTheme="minorHAnsi"/>
              </w:rPr>
            </w:pPr>
          </w:p>
          <w:p w14:paraId="038A9440" w14:textId="77777777" w:rsidR="007B24CE" w:rsidRDefault="007B24CE" w:rsidP="00365051">
            <w:pPr>
              <w:pStyle w:val="Prrafodelista"/>
              <w:spacing w:before="120" w:after="120"/>
              <w:ind w:left="0"/>
              <w:rPr>
                <w:rFonts w:asciiTheme="minorHAnsi" w:hAnsiTheme="minorHAnsi"/>
              </w:rPr>
            </w:pPr>
          </w:p>
          <w:p w14:paraId="7666085B" w14:textId="77777777" w:rsidR="007B24CE" w:rsidRDefault="007B24CE" w:rsidP="00365051">
            <w:pPr>
              <w:pStyle w:val="Prrafodelista"/>
              <w:spacing w:before="120" w:after="120"/>
              <w:ind w:left="0"/>
              <w:rPr>
                <w:rFonts w:asciiTheme="minorHAnsi" w:hAnsiTheme="minorHAnsi"/>
              </w:rPr>
            </w:pPr>
          </w:p>
          <w:p w14:paraId="435B723C" w14:textId="77777777" w:rsidR="007B24CE" w:rsidRDefault="007B24CE" w:rsidP="00365051">
            <w:pPr>
              <w:pStyle w:val="Prrafodelista"/>
              <w:spacing w:before="120" w:after="120"/>
              <w:ind w:left="0"/>
              <w:rPr>
                <w:rFonts w:asciiTheme="minorHAnsi" w:hAnsiTheme="minorHAnsi"/>
              </w:rPr>
            </w:pPr>
          </w:p>
          <w:p w14:paraId="263A4649" w14:textId="77777777" w:rsidR="007B24CE" w:rsidRDefault="007B24CE" w:rsidP="00365051">
            <w:pPr>
              <w:pStyle w:val="Prrafodelista"/>
              <w:spacing w:before="120" w:after="120"/>
              <w:ind w:left="0"/>
              <w:rPr>
                <w:rFonts w:asciiTheme="minorHAnsi" w:hAnsiTheme="minorHAnsi"/>
              </w:rPr>
            </w:pPr>
          </w:p>
          <w:p w14:paraId="24A713DF" w14:textId="77777777" w:rsidR="007B24CE" w:rsidRDefault="007B24CE" w:rsidP="00365051">
            <w:pPr>
              <w:jc w:val="both"/>
              <w:rPr>
                <w:rFonts w:asciiTheme="minorHAnsi" w:hAnsiTheme="minorHAnsi"/>
                <w:lang w:val="es-ES_tradnl"/>
              </w:rPr>
            </w:pPr>
          </w:p>
          <w:p w14:paraId="38B21214" w14:textId="77777777" w:rsidR="007B24CE" w:rsidRDefault="007B24CE" w:rsidP="00365051">
            <w:pPr>
              <w:jc w:val="both"/>
              <w:rPr>
                <w:rFonts w:asciiTheme="minorHAnsi" w:hAnsiTheme="minorHAnsi"/>
                <w:lang w:val="es-ES_tradnl"/>
              </w:rPr>
            </w:pPr>
          </w:p>
          <w:p w14:paraId="226C485B" w14:textId="77777777" w:rsidR="007B24CE" w:rsidRDefault="007B24CE" w:rsidP="00365051">
            <w:pPr>
              <w:jc w:val="both"/>
              <w:rPr>
                <w:rFonts w:asciiTheme="minorHAnsi" w:hAnsiTheme="minorHAnsi"/>
                <w:lang w:val="es-ES_tradnl"/>
              </w:rPr>
            </w:pPr>
          </w:p>
          <w:p w14:paraId="2F20A2A7" w14:textId="77777777" w:rsidR="007B24CE" w:rsidRDefault="007B24CE" w:rsidP="00365051">
            <w:pPr>
              <w:jc w:val="both"/>
              <w:rPr>
                <w:rFonts w:asciiTheme="minorHAnsi" w:hAnsiTheme="minorHAnsi"/>
                <w:lang w:val="es-ES_tradnl"/>
              </w:rPr>
            </w:pPr>
          </w:p>
          <w:p w14:paraId="120CA11C" w14:textId="77777777" w:rsidR="007B24CE" w:rsidRDefault="007B24CE" w:rsidP="00365051">
            <w:pPr>
              <w:jc w:val="both"/>
              <w:rPr>
                <w:rFonts w:asciiTheme="minorHAnsi" w:hAnsiTheme="minorHAnsi"/>
                <w:lang w:val="es-ES_tradnl"/>
              </w:rPr>
            </w:pPr>
          </w:p>
          <w:p w14:paraId="098D6ABE" w14:textId="77777777" w:rsidR="00154F50" w:rsidRDefault="00154F50" w:rsidP="00365051">
            <w:pPr>
              <w:jc w:val="both"/>
              <w:rPr>
                <w:rFonts w:asciiTheme="minorHAnsi" w:hAnsiTheme="minorHAnsi"/>
                <w:lang w:val="es-ES_tradnl"/>
              </w:rPr>
            </w:pPr>
          </w:p>
          <w:p w14:paraId="1144BE03" w14:textId="77777777" w:rsidR="00154F50" w:rsidRDefault="00154F50" w:rsidP="00365051">
            <w:pPr>
              <w:jc w:val="both"/>
              <w:rPr>
                <w:rFonts w:asciiTheme="minorHAnsi" w:hAnsiTheme="minorHAnsi"/>
                <w:lang w:val="es-ES_tradnl"/>
              </w:rPr>
            </w:pPr>
          </w:p>
          <w:p w14:paraId="153A3B68" w14:textId="77777777" w:rsidR="00154F50" w:rsidRDefault="00154F50" w:rsidP="00365051">
            <w:pPr>
              <w:jc w:val="both"/>
              <w:rPr>
                <w:rFonts w:asciiTheme="minorHAnsi" w:hAnsiTheme="minorHAnsi"/>
                <w:lang w:val="es-ES_tradnl"/>
              </w:rPr>
            </w:pPr>
          </w:p>
          <w:p w14:paraId="7605AEBD" w14:textId="77777777" w:rsidR="00154F50" w:rsidRDefault="00154F50" w:rsidP="00365051">
            <w:pPr>
              <w:jc w:val="both"/>
              <w:rPr>
                <w:rFonts w:asciiTheme="minorHAnsi" w:hAnsiTheme="minorHAnsi"/>
                <w:lang w:val="es-ES_tradnl"/>
              </w:rPr>
            </w:pPr>
          </w:p>
          <w:p w14:paraId="530D7E12" w14:textId="77777777" w:rsidR="00154F50" w:rsidRDefault="00154F50" w:rsidP="00365051">
            <w:pPr>
              <w:jc w:val="both"/>
              <w:rPr>
                <w:rFonts w:asciiTheme="minorHAnsi" w:hAnsiTheme="minorHAnsi"/>
                <w:lang w:val="es-ES_tradnl"/>
              </w:rPr>
            </w:pPr>
          </w:p>
          <w:p w14:paraId="47AA6AA8" w14:textId="77777777" w:rsidR="00154F50" w:rsidRDefault="00154F50" w:rsidP="00365051">
            <w:pPr>
              <w:jc w:val="both"/>
              <w:rPr>
                <w:rFonts w:asciiTheme="minorHAnsi" w:hAnsiTheme="minorHAnsi"/>
                <w:lang w:val="es-ES_tradnl"/>
              </w:rPr>
            </w:pPr>
          </w:p>
          <w:p w14:paraId="6FCA7B02" w14:textId="77777777" w:rsidR="007B24CE" w:rsidRDefault="007B24CE" w:rsidP="00365051">
            <w:pPr>
              <w:jc w:val="both"/>
              <w:rPr>
                <w:rFonts w:asciiTheme="minorHAnsi" w:hAnsiTheme="minorHAnsi"/>
                <w:lang w:val="es-ES_tradnl"/>
              </w:rPr>
            </w:pPr>
          </w:p>
          <w:p w14:paraId="45DDDC9C" w14:textId="77777777" w:rsidR="007B24CE" w:rsidRDefault="007B24CE" w:rsidP="00365051">
            <w:pPr>
              <w:jc w:val="both"/>
              <w:rPr>
                <w:rFonts w:asciiTheme="minorHAnsi" w:hAnsiTheme="minorHAnsi"/>
                <w:lang w:val="es-ES_tradnl"/>
              </w:rPr>
            </w:pPr>
          </w:p>
          <w:p w14:paraId="6B652143" w14:textId="77777777" w:rsidR="007B24CE" w:rsidRDefault="007B24CE" w:rsidP="00365051">
            <w:pPr>
              <w:jc w:val="both"/>
              <w:rPr>
                <w:rFonts w:asciiTheme="minorHAnsi" w:hAnsiTheme="minorHAnsi"/>
                <w:lang w:val="es-ES_tradnl"/>
              </w:rPr>
            </w:pPr>
          </w:p>
        </w:tc>
      </w:tr>
    </w:tbl>
    <w:p w14:paraId="792A8C61" w14:textId="77777777" w:rsidR="007B24CE" w:rsidRDefault="007B24CE" w:rsidP="007B24CE">
      <w:pPr>
        <w:pStyle w:val="Prrafodelista"/>
        <w:ind w:left="0"/>
        <w:jc w:val="both"/>
        <w:rPr>
          <w:rFonts w:asciiTheme="minorHAnsi" w:hAnsiTheme="minorHAnsi"/>
        </w:rPr>
      </w:pPr>
    </w:p>
    <w:p w14:paraId="705865F6" w14:textId="77777777" w:rsidR="007B24CE" w:rsidRPr="002633B3" w:rsidRDefault="007B24CE" w:rsidP="007B24CE">
      <w:pPr>
        <w:pStyle w:val="Prrafodelista"/>
        <w:numPr>
          <w:ilvl w:val="0"/>
          <w:numId w:val="4"/>
        </w:numPr>
        <w:spacing w:after="120"/>
        <w:ind w:left="0" w:firstLine="0"/>
        <w:jc w:val="both"/>
        <w:rPr>
          <w:rFonts w:asciiTheme="minorHAnsi" w:hAnsiTheme="minorHAnsi" w:cstheme="minorHAnsi"/>
        </w:rPr>
      </w:pPr>
      <w:r w:rsidRPr="002633B3">
        <w:rPr>
          <w:rFonts w:asciiTheme="minorHAnsi" w:hAnsiTheme="minorHAnsi" w:cstheme="minorHAnsi"/>
          <w:noProof/>
          <w:lang w:val="es-ES_tradnl"/>
        </w:rPr>
        <w:lastRenderedPageBreak/>
        <w:drawing>
          <wp:anchor distT="0" distB="0" distL="114300" distR="114300" simplePos="0" relativeHeight="254903296" behindDoc="0" locked="0" layoutInCell="1" allowOverlap="1" wp14:anchorId="67546C36" wp14:editId="2CC84CC7">
            <wp:simplePos x="0" y="0"/>
            <wp:positionH relativeFrom="column">
              <wp:posOffset>5985164</wp:posOffset>
            </wp:positionH>
            <wp:positionV relativeFrom="paragraph">
              <wp:posOffset>-83128</wp:posOffset>
            </wp:positionV>
            <wp:extent cx="491490" cy="299720"/>
            <wp:effectExtent l="0" t="0" r="3810" b="5080"/>
            <wp:wrapNone/>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2633B3">
        <w:rPr>
          <w:rFonts w:asciiTheme="minorHAnsi" w:hAnsiTheme="minorHAnsi" w:cstheme="minorHAnsi"/>
        </w:rPr>
        <w:t>Marca con una cruz si los siguientes experimentos son aleatorios o deterministas:</w:t>
      </w:r>
      <w:r w:rsidRPr="002633B3">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6232"/>
        <w:gridCol w:w="1985"/>
        <w:gridCol w:w="2233"/>
      </w:tblGrid>
      <w:tr w:rsidR="007B24CE" w:rsidRPr="002633B3" w14:paraId="0B3484D6" w14:textId="77777777" w:rsidTr="00365051">
        <w:tc>
          <w:tcPr>
            <w:tcW w:w="6232" w:type="dxa"/>
            <w:shd w:val="clear" w:color="auto" w:fill="FFF2CC" w:themeFill="accent4" w:themeFillTint="33"/>
          </w:tcPr>
          <w:p w14:paraId="0A4C90F9" w14:textId="77777777" w:rsidR="007B24CE" w:rsidRPr="002633B3" w:rsidRDefault="007B24CE" w:rsidP="00365051">
            <w:pPr>
              <w:jc w:val="center"/>
              <w:rPr>
                <w:rFonts w:asciiTheme="minorHAnsi" w:hAnsiTheme="minorHAnsi" w:cstheme="minorHAnsi"/>
                <w:b/>
              </w:rPr>
            </w:pPr>
            <w:r w:rsidRPr="002633B3">
              <w:rPr>
                <w:rFonts w:asciiTheme="minorHAnsi" w:hAnsiTheme="minorHAnsi" w:cstheme="minorHAnsi"/>
                <w:b/>
              </w:rPr>
              <w:t>Experimentos</w:t>
            </w:r>
          </w:p>
        </w:tc>
        <w:tc>
          <w:tcPr>
            <w:tcW w:w="1985" w:type="dxa"/>
            <w:shd w:val="clear" w:color="auto" w:fill="FFF2CC" w:themeFill="accent4" w:themeFillTint="33"/>
          </w:tcPr>
          <w:p w14:paraId="366244A6" w14:textId="77777777" w:rsidR="007B24CE" w:rsidRPr="002633B3" w:rsidRDefault="007B24CE" w:rsidP="00365051">
            <w:pPr>
              <w:jc w:val="center"/>
              <w:rPr>
                <w:rFonts w:asciiTheme="minorHAnsi" w:hAnsiTheme="minorHAnsi" w:cstheme="minorHAnsi"/>
                <w:b/>
              </w:rPr>
            </w:pPr>
            <w:r w:rsidRPr="002633B3">
              <w:rPr>
                <w:rFonts w:asciiTheme="minorHAnsi" w:hAnsiTheme="minorHAnsi" w:cstheme="minorHAnsi"/>
                <w:b/>
              </w:rPr>
              <w:t>Aleatorio</w:t>
            </w:r>
          </w:p>
        </w:tc>
        <w:tc>
          <w:tcPr>
            <w:tcW w:w="2233" w:type="dxa"/>
            <w:shd w:val="clear" w:color="auto" w:fill="FFF2CC" w:themeFill="accent4" w:themeFillTint="33"/>
          </w:tcPr>
          <w:p w14:paraId="72F063E0" w14:textId="77777777" w:rsidR="007B24CE" w:rsidRPr="002633B3" w:rsidRDefault="007B24CE" w:rsidP="00365051">
            <w:pPr>
              <w:jc w:val="center"/>
              <w:rPr>
                <w:rFonts w:asciiTheme="minorHAnsi" w:hAnsiTheme="minorHAnsi" w:cstheme="minorHAnsi"/>
                <w:b/>
              </w:rPr>
            </w:pPr>
            <w:r w:rsidRPr="002633B3">
              <w:rPr>
                <w:rFonts w:asciiTheme="minorHAnsi" w:hAnsiTheme="minorHAnsi" w:cstheme="minorHAnsi"/>
                <w:b/>
              </w:rPr>
              <w:t>Determinista</w:t>
            </w:r>
          </w:p>
        </w:tc>
      </w:tr>
      <w:tr w:rsidR="007B24CE" w:rsidRPr="002633B3" w14:paraId="5D8D9B47" w14:textId="77777777" w:rsidTr="00365051">
        <w:tc>
          <w:tcPr>
            <w:tcW w:w="6232" w:type="dxa"/>
          </w:tcPr>
          <w:p w14:paraId="78D8ADFA"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a) Lanzar una moneda y anotar si sale cara o cruz</w:t>
            </w:r>
          </w:p>
        </w:tc>
        <w:tc>
          <w:tcPr>
            <w:tcW w:w="1985" w:type="dxa"/>
          </w:tcPr>
          <w:p w14:paraId="2B973E6B" w14:textId="77777777" w:rsidR="007B24CE" w:rsidRPr="002633B3" w:rsidRDefault="007B24CE" w:rsidP="00365051">
            <w:pPr>
              <w:spacing w:before="60" w:after="60"/>
              <w:jc w:val="both"/>
              <w:rPr>
                <w:rFonts w:asciiTheme="minorHAnsi" w:hAnsiTheme="minorHAnsi" w:cstheme="minorHAnsi"/>
              </w:rPr>
            </w:pPr>
          </w:p>
        </w:tc>
        <w:tc>
          <w:tcPr>
            <w:tcW w:w="2233" w:type="dxa"/>
          </w:tcPr>
          <w:p w14:paraId="6442463E" w14:textId="77777777" w:rsidR="007B24CE" w:rsidRPr="002633B3" w:rsidRDefault="007B24CE" w:rsidP="00365051">
            <w:pPr>
              <w:spacing w:before="60" w:after="60"/>
              <w:jc w:val="both"/>
              <w:rPr>
                <w:rFonts w:asciiTheme="minorHAnsi" w:hAnsiTheme="minorHAnsi" w:cstheme="minorHAnsi"/>
              </w:rPr>
            </w:pPr>
          </w:p>
        </w:tc>
      </w:tr>
      <w:tr w:rsidR="007B24CE" w:rsidRPr="002633B3" w14:paraId="3DB05489" w14:textId="77777777" w:rsidTr="00365051">
        <w:tc>
          <w:tcPr>
            <w:tcW w:w="6232" w:type="dxa"/>
          </w:tcPr>
          <w:p w14:paraId="1C8ADC12"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b) Lanzar </w:t>
            </w:r>
            <w:r w:rsidR="00154F50">
              <w:rPr>
                <w:rFonts w:asciiTheme="minorHAnsi" w:hAnsiTheme="minorHAnsi" w:cstheme="minorHAnsi"/>
              </w:rPr>
              <w:t>una chincheta y ver de que lado cae</w:t>
            </w:r>
          </w:p>
        </w:tc>
        <w:tc>
          <w:tcPr>
            <w:tcW w:w="1985" w:type="dxa"/>
          </w:tcPr>
          <w:p w14:paraId="162959E3" w14:textId="77777777" w:rsidR="007B24CE" w:rsidRPr="002633B3" w:rsidRDefault="007B24CE" w:rsidP="00365051">
            <w:pPr>
              <w:spacing w:before="60" w:after="60"/>
              <w:jc w:val="both"/>
              <w:rPr>
                <w:rFonts w:asciiTheme="minorHAnsi" w:hAnsiTheme="minorHAnsi" w:cstheme="minorHAnsi"/>
              </w:rPr>
            </w:pPr>
          </w:p>
        </w:tc>
        <w:tc>
          <w:tcPr>
            <w:tcW w:w="2233" w:type="dxa"/>
          </w:tcPr>
          <w:p w14:paraId="4B6A078C" w14:textId="77777777" w:rsidR="007B24CE" w:rsidRPr="002633B3" w:rsidRDefault="007B24CE" w:rsidP="00365051">
            <w:pPr>
              <w:spacing w:before="60" w:after="60"/>
              <w:jc w:val="both"/>
              <w:rPr>
                <w:rFonts w:asciiTheme="minorHAnsi" w:hAnsiTheme="minorHAnsi" w:cstheme="minorHAnsi"/>
              </w:rPr>
            </w:pPr>
          </w:p>
        </w:tc>
      </w:tr>
      <w:tr w:rsidR="007B24CE" w:rsidRPr="002633B3" w14:paraId="30161ADB" w14:textId="77777777" w:rsidTr="00365051">
        <w:tc>
          <w:tcPr>
            <w:tcW w:w="6232" w:type="dxa"/>
          </w:tcPr>
          <w:p w14:paraId="30A7DAF8"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c) </w:t>
            </w:r>
            <w:r w:rsidR="00154F50">
              <w:rPr>
                <w:rFonts w:asciiTheme="minorHAnsi" w:hAnsiTheme="minorHAnsi" w:cstheme="minorHAnsi"/>
              </w:rPr>
              <w:t>Saber quién va a ganar la liga este año</w:t>
            </w:r>
          </w:p>
        </w:tc>
        <w:tc>
          <w:tcPr>
            <w:tcW w:w="1985" w:type="dxa"/>
          </w:tcPr>
          <w:p w14:paraId="328835B6" w14:textId="77777777" w:rsidR="007B24CE" w:rsidRPr="002633B3" w:rsidRDefault="007B24CE" w:rsidP="00365051">
            <w:pPr>
              <w:spacing w:before="60" w:after="60"/>
              <w:jc w:val="both"/>
              <w:rPr>
                <w:rFonts w:asciiTheme="minorHAnsi" w:hAnsiTheme="minorHAnsi" w:cstheme="minorHAnsi"/>
              </w:rPr>
            </w:pPr>
          </w:p>
        </w:tc>
        <w:tc>
          <w:tcPr>
            <w:tcW w:w="2233" w:type="dxa"/>
          </w:tcPr>
          <w:p w14:paraId="2E8143E3" w14:textId="77777777" w:rsidR="007B24CE" w:rsidRPr="002633B3" w:rsidRDefault="007B24CE" w:rsidP="00365051">
            <w:pPr>
              <w:spacing w:before="60" w:after="60"/>
              <w:jc w:val="both"/>
              <w:rPr>
                <w:rFonts w:asciiTheme="minorHAnsi" w:hAnsiTheme="minorHAnsi" w:cstheme="minorHAnsi"/>
              </w:rPr>
            </w:pPr>
          </w:p>
        </w:tc>
      </w:tr>
      <w:tr w:rsidR="007B24CE" w:rsidRPr="002633B3" w14:paraId="4EDF3C1F" w14:textId="77777777" w:rsidTr="00365051">
        <w:tc>
          <w:tcPr>
            <w:tcW w:w="6232" w:type="dxa"/>
          </w:tcPr>
          <w:p w14:paraId="5B1110A9"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d) </w:t>
            </w:r>
            <w:r w:rsidR="00154F50">
              <w:rPr>
                <w:rFonts w:asciiTheme="minorHAnsi" w:hAnsiTheme="minorHAnsi" w:cstheme="minorHAnsi"/>
              </w:rPr>
              <w:t>Este año empieza la liga en la misma fecha de siempre</w:t>
            </w:r>
          </w:p>
        </w:tc>
        <w:tc>
          <w:tcPr>
            <w:tcW w:w="1985" w:type="dxa"/>
          </w:tcPr>
          <w:p w14:paraId="38B8F9B6" w14:textId="77777777" w:rsidR="007B24CE" w:rsidRPr="002633B3" w:rsidRDefault="007B24CE" w:rsidP="00365051">
            <w:pPr>
              <w:spacing w:before="60" w:after="60"/>
              <w:jc w:val="both"/>
              <w:rPr>
                <w:rFonts w:asciiTheme="minorHAnsi" w:hAnsiTheme="minorHAnsi" w:cstheme="minorHAnsi"/>
              </w:rPr>
            </w:pPr>
          </w:p>
        </w:tc>
        <w:tc>
          <w:tcPr>
            <w:tcW w:w="2233" w:type="dxa"/>
          </w:tcPr>
          <w:p w14:paraId="2B509E8C" w14:textId="77777777" w:rsidR="007B24CE" w:rsidRPr="002633B3" w:rsidRDefault="007B24CE" w:rsidP="00365051">
            <w:pPr>
              <w:spacing w:before="60" w:after="60"/>
              <w:jc w:val="both"/>
              <w:rPr>
                <w:rFonts w:asciiTheme="minorHAnsi" w:hAnsiTheme="minorHAnsi" w:cstheme="minorHAnsi"/>
              </w:rPr>
            </w:pPr>
          </w:p>
        </w:tc>
      </w:tr>
      <w:tr w:rsidR="007B24CE" w:rsidRPr="002633B3" w14:paraId="4B013BD8" w14:textId="77777777" w:rsidTr="00365051">
        <w:tc>
          <w:tcPr>
            <w:tcW w:w="6232" w:type="dxa"/>
          </w:tcPr>
          <w:p w14:paraId="6512543D"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e) Soltar un objeto y ver si cae</w:t>
            </w:r>
          </w:p>
        </w:tc>
        <w:tc>
          <w:tcPr>
            <w:tcW w:w="1985" w:type="dxa"/>
          </w:tcPr>
          <w:p w14:paraId="0B36A658" w14:textId="77777777" w:rsidR="007B24CE" w:rsidRPr="002633B3" w:rsidRDefault="007B24CE" w:rsidP="00365051">
            <w:pPr>
              <w:spacing w:before="60" w:after="60"/>
              <w:jc w:val="both"/>
              <w:rPr>
                <w:rFonts w:asciiTheme="minorHAnsi" w:hAnsiTheme="minorHAnsi" w:cstheme="minorHAnsi"/>
              </w:rPr>
            </w:pPr>
          </w:p>
        </w:tc>
        <w:tc>
          <w:tcPr>
            <w:tcW w:w="2233" w:type="dxa"/>
          </w:tcPr>
          <w:p w14:paraId="4A982CF3" w14:textId="77777777" w:rsidR="007B24CE" w:rsidRPr="002633B3" w:rsidRDefault="007B24CE" w:rsidP="00365051">
            <w:pPr>
              <w:spacing w:before="60" w:after="60"/>
              <w:jc w:val="both"/>
              <w:rPr>
                <w:rFonts w:asciiTheme="minorHAnsi" w:hAnsiTheme="minorHAnsi" w:cstheme="minorHAnsi"/>
              </w:rPr>
            </w:pPr>
          </w:p>
        </w:tc>
      </w:tr>
      <w:tr w:rsidR="007B24CE" w:rsidRPr="002633B3" w14:paraId="4615C528" w14:textId="77777777" w:rsidTr="00365051">
        <w:tc>
          <w:tcPr>
            <w:tcW w:w="6232" w:type="dxa"/>
          </w:tcPr>
          <w:p w14:paraId="0961B7F2"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f) Abrir un libro y anotar la página por la que se ha abierto</w:t>
            </w:r>
          </w:p>
        </w:tc>
        <w:tc>
          <w:tcPr>
            <w:tcW w:w="1985" w:type="dxa"/>
          </w:tcPr>
          <w:p w14:paraId="04DA76AA" w14:textId="77777777" w:rsidR="007B24CE" w:rsidRPr="002633B3" w:rsidRDefault="007B24CE" w:rsidP="00365051">
            <w:pPr>
              <w:spacing w:before="60" w:after="60"/>
              <w:jc w:val="both"/>
              <w:rPr>
                <w:rFonts w:asciiTheme="minorHAnsi" w:hAnsiTheme="minorHAnsi" w:cstheme="minorHAnsi"/>
              </w:rPr>
            </w:pPr>
          </w:p>
        </w:tc>
        <w:tc>
          <w:tcPr>
            <w:tcW w:w="2233" w:type="dxa"/>
          </w:tcPr>
          <w:p w14:paraId="4C0710A1" w14:textId="77777777" w:rsidR="007B24CE" w:rsidRPr="002633B3" w:rsidRDefault="007B24CE" w:rsidP="00365051">
            <w:pPr>
              <w:spacing w:before="60" w:after="60"/>
              <w:jc w:val="both"/>
              <w:rPr>
                <w:rFonts w:asciiTheme="minorHAnsi" w:hAnsiTheme="minorHAnsi" w:cstheme="minorHAnsi"/>
              </w:rPr>
            </w:pPr>
          </w:p>
        </w:tc>
      </w:tr>
      <w:tr w:rsidR="007B24CE" w:rsidRPr="002633B3" w14:paraId="27AC3CD1" w14:textId="77777777" w:rsidTr="00365051">
        <w:tc>
          <w:tcPr>
            <w:tcW w:w="6232" w:type="dxa"/>
          </w:tcPr>
          <w:p w14:paraId="4C39731C"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g) Si en una urna hay 5 bolas blancas y 3 rojas, sacamos una y anotamos el color.</w:t>
            </w:r>
          </w:p>
        </w:tc>
        <w:tc>
          <w:tcPr>
            <w:tcW w:w="1985" w:type="dxa"/>
          </w:tcPr>
          <w:p w14:paraId="5301E25F" w14:textId="77777777" w:rsidR="007B24CE" w:rsidRPr="002633B3" w:rsidRDefault="007B24CE" w:rsidP="00365051">
            <w:pPr>
              <w:spacing w:before="60" w:after="60"/>
              <w:jc w:val="both"/>
              <w:rPr>
                <w:rFonts w:asciiTheme="minorHAnsi" w:hAnsiTheme="minorHAnsi" w:cstheme="minorHAnsi"/>
              </w:rPr>
            </w:pPr>
          </w:p>
        </w:tc>
        <w:tc>
          <w:tcPr>
            <w:tcW w:w="2233" w:type="dxa"/>
          </w:tcPr>
          <w:p w14:paraId="0A563141" w14:textId="77777777" w:rsidR="007B24CE" w:rsidRPr="002633B3" w:rsidRDefault="007B24CE" w:rsidP="00365051">
            <w:pPr>
              <w:spacing w:before="60" w:after="60"/>
              <w:jc w:val="both"/>
              <w:rPr>
                <w:rFonts w:asciiTheme="minorHAnsi" w:hAnsiTheme="minorHAnsi" w:cstheme="minorHAnsi"/>
              </w:rPr>
            </w:pPr>
          </w:p>
        </w:tc>
      </w:tr>
      <w:tr w:rsidR="007B24CE" w:rsidRPr="002633B3" w14:paraId="569FF334" w14:textId="77777777" w:rsidTr="00365051">
        <w:tc>
          <w:tcPr>
            <w:tcW w:w="6232" w:type="dxa"/>
          </w:tcPr>
          <w:p w14:paraId="15A5EC3B"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h) El precio de 0,5 kg de rosquillas si cuestan a 3 € el kilo.</w:t>
            </w:r>
          </w:p>
        </w:tc>
        <w:tc>
          <w:tcPr>
            <w:tcW w:w="1985" w:type="dxa"/>
          </w:tcPr>
          <w:p w14:paraId="19643FCB" w14:textId="77777777" w:rsidR="007B24CE" w:rsidRPr="002633B3" w:rsidRDefault="007B24CE" w:rsidP="00365051">
            <w:pPr>
              <w:spacing w:before="60" w:after="60"/>
              <w:jc w:val="both"/>
              <w:rPr>
                <w:rFonts w:asciiTheme="minorHAnsi" w:hAnsiTheme="minorHAnsi" w:cstheme="minorHAnsi"/>
              </w:rPr>
            </w:pPr>
          </w:p>
        </w:tc>
        <w:tc>
          <w:tcPr>
            <w:tcW w:w="2233" w:type="dxa"/>
          </w:tcPr>
          <w:p w14:paraId="35F0169A" w14:textId="77777777" w:rsidR="007B24CE" w:rsidRPr="002633B3" w:rsidRDefault="007B24CE" w:rsidP="00365051">
            <w:pPr>
              <w:spacing w:before="60" w:after="60"/>
              <w:jc w:val="both"/>
              <w:rPr>
                <w:rFonts w:asciiTheme="minorHAnsi" w:hAnsiTheme="minorHAnsi" w:cstheme="minorHAnsi"/>
              </w:rPr>
            </w:pPr>
          </w:p>
        </w:tc>
      </w:tr>
      <w:tr w:rsidR="007B24CE" w:rsidRPr="002633B3" w14:paraId="7694F653" w14:textId="77777777" w:rsidTr="00365051">
        <w:tc>
          <w:tcPr>
            <w:tcW w:w="6232" w:type="dxa"/>
          </w:tcPr>
          <w:p w14:paraId="5141E2E3"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i) </w:t>
            </w:r>
            <w:r w:rsidRPr="002633B3">
              <w:rPr>
                <w:rFonts w:asciiTheme="minorHAnsi" w:hAnsiTheme="minorHAnsi" w:cstheme="minorHAnsi"/>
                <w:color w:val="191919"/>
              </w:rPr>
              <w:t>La superficie de las comunidades autónomas españolas</w:t>
            </w:r>
          </w:p>
        </w:tc>
        <w:tc>
          <w:tcPr>
            <w:tcW w:w="1985" w:type="dxa"/>
          </w:tcPr>
          <w:p w14:paraId="67AA05DD" w14:textId="77777777" w:rsidR="007B24CE" w:rsidRPr="002633B3" w:rsidRDefault="007B24CE" w:rsidP="00365051">
            <w:pPr>
              <w:spacing w:before="60" w:after="60"/>
              <w:jc w:val="both"/>
              <w:rPr>
                <w:rFonts w:asciiTheme="minorHAnsi" w:hAnsiTheme="minorHAnsi" w:cstheme="minorHAnsi"/>
              </w:rPr>
            </w:pPr>
          </w:p>
        </w:tc>
        <w:tc>
          <w:tcPr>
            <w:tcW w:w="2233" w:type="dxa"/>
          </w:tcPr>
          <w:p w14:paraId="00AFE29B" w14:textId="77777777" w:rsidR="007B24CE" w:rsidRPr="002633B3" w:rsidRDefault="007B24CE" w:rsidP="00365051">
            <w:pPr>
              <w:spacing w:before="60" w:after="60"/>
              <w:jc w:val="both"/>
              <w:rPr>
                <w:rFonts w:asciiTheme="minorHAnsi" w:hAnsiTheme="minorHAnsi" w:cstheme="minorHAnsi"/>
              </w:rPr>
            </w:pPr>
          </w:p>
        </w:tc>
      </w:tr>
      <w:tr w:rsidR="007B24CE" w:rsidRPr="002633B3" w14:paraId="57FFA0DF" w14:textId="77777777" w:rsidTr="00365051">
        <w:tc>
          <w:tcPr>
            <w:tcW w:w="6232" w:type="dxa"/>
          </w:tcPr>
          <w:p w14:paraId="4BBAB9D3"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j) </w:t>
            </w:r>
            <w:r w:rsidR="00154F50">
              <w:rPr>
                <w:rFonts w:asciiTheme="minorHAnsi" w:hAnsiTheme="minorHAnsi" w:cstheme="minorHAnsi"/>
                <w:color w:val="191919"/>
              </w:rPr>
              <w:t>Me tocará el gordo de Navidad</w:t>
            </w:r>
          </w:p>
        </w:tc>
        <w:tc>
          <w:tcPr>
            <w:tcW w:w="1985" w:type="dxa"/>
          </w:tcPr>
          <w:p w14:paraId="5577B9C7" w14:textId="77777777" w:rsidR="007B24CE" w:rsidRPr="002633B3" w:rsidRDefault="007B24CE" w:rsidP="00365051">
            <w:pPr>
              <w:spacing w:before="60" w:after="60"/>
              <w:jc w:val="both"/>
              <w:rPr>
                <w:rFonts w:asciiTheme="minorHAnsi" w:hAnsiTheme="minorHAnsi" w:cstheme="minorHAnsi"/>
              </w:rPr>
            </w:pPr>
          </w:p>
        </w:tc>
        <w:tc>
          <w:tcPr>
            <w:tcW w:w="2233" w:type="dxa"/>
          </w:tcPr>
          <w:p w14:paraId="6D1EF73C" w14:textId="77777777" w:rsidR="007B24CE" w:rsidRPr="002633B3" w:rsidRDefault="007B24CE" w:rsidP="00365051">
            <w:pPr>
              <w:spacing w:before="60" w:after="60"/>
              <w:jc w:val="both"/>
              <w:rPr>
                <w:rFonts w:asciiTheme="minorHAnsi" w:hAnsiTheme="minorHAnsi" w:cstheme="minorHAnsi"/>
              </w:rPr>
            </w:pPr>
          </w:p>
        </w:tc>
      </w:tr>
      <w:tr w:rsidR="007B24CE" w:rsidRPr="002633B3" w14:paraId="2886C316" w14:textId="77777777" w:rsidTr="00365051">
        <w:tc>
          <w:tcPr>
            <w:tcW w:w="6232" w:type="dxa"/>
          </w:tcPr>
          <w:p w14:paraId="04CB7065"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k) </w:t>
            </w:r>
            <w:r w:rsidRPr="002633B3">
              <w:rPr>
                <w:rFonts w:asciiTheme="minorHAnsi" w:hAnsiTheme="minorHAnsi" w:cstheme="minorHAnsi"/>
                <w:color w:val="191919"/>
              </w:rPr>
              <w:t xml:space="preserve">El </w:t>
            </w:r>
            <w:r w:rsidR="00154F50">
              <w:rPr>
                <w:rFonts w:asciiTheme="minorHAnsi" w:hAnsiTheme="minorHAnsi" w:cstheme="minorHAnsi"/>
                <w:color w:val="191919"/>
              </w:rPr>
              <w:t>perímetro</w:t>
            </w:r>
            <w:r w:rsidRPr="002633B3">
              <w:rPr>
                <w:rFonts w:asciiTheme="minorHAnsi" w:hAnsiTheme="minorHAnsi" w:cstheme="minorHAnsi"/>
                <w:color w:val="191919"/>
              </w:rPr>
              <w:t xml:space="preserve"> de un cuadrado del que se conoce el lado</w:t>
            </w:r>
          </w:p>
        </w:tc>
        <w:tc>
          <w:tcPr>
            <w:tcW w:w="1985" w:type="dxa"/>
          </w:tcPr>
          <w:p w14:paraId="0BA37CF4" w14:textId="77777777" w:rsidR="007B24CE" w:rsidRPr="002633B3" w:rsidRDefault="007B24CE" w:rsidP="00365051">
            <w:pPr>
              <w:spacing w:before="60" w:after="60"/>
              <w:jc w:val="both"/>
              <w:rPr>
                <w:rFonts w:asciiTheme="minorHAnsi" w:hAnsiTheme="minorHAnsi" w:cstheme="minorHAnsi"/>
              </w:rPr>
            </w:pPr>
          </w:p>
        </w:tc>
        <w:tc>
          <w:tcPr>
            <w:tcW w:w="2233" w:type="dxa"/>
          </w:tcPr>
          <w:p w14:paraId="19FD6134" w14:textId="77777777" w:rsidR="007B24CE" w:rsidRPr="002633B3" w:rsidRDefault="007B24CE" w:rsidP="00365051">
            <w:pPr>
              <w:spacing w:before="60" w:after="60"/>
              <w:jc w:val="both"/>
              <w:rPr>
                <w:rFonts w:asciiTheme="minorHAnsi" w:hAnsiTheme="minorHAnsi" w:cstheme="minorHAnsi"/>
              </w:rPr>
            </w:pPr>
          </w:p>
        </w:tc>
      </w:tr>
      <w:tr w:rsidR="007B24CE" w:rsidRPr="002633B3" w14:paraId="012CBF73" w14:textId="77777777" w:rsidTr="00365051">
        <w:tc>
          <w:tcPr>
            <w:tcW w:w="6232" w:type="dxa"/>
          </w:tcPr>
          <w:p w14:paraId="54F6E980"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l)</w:t>
            </w:r>
            <w:r w:rsidRPr="002633B3">
              <w:rPr>
                <w:rFonts w:asciiTheme="minorHAnsi" w:hAnsiTheme="minorHAnsi" w:cstheme="minorHAnsi"/>
                <w:color w:val="191919"/>
              </w:rPr>
              <w:t xml:space="preserve"> Tiramos 2 dados y anotamos la suma de los valores </w:t>
            </w:r>
          </w:p>
        </w:tc>
        <w:tc>
          <w:tcPr>
            <w:tcW w:w="1985" w:type="dxa"/>
          </w:tcPr>
          <w:p w14:paraId="1F68AA6B" w14:textId="77777777" w:rsidR="007B24CE" w:rsidRPr="002633B3" w:rsidRDefault="007B24CE" w:rsidP="00365051">
            <w:pPr>
              <w:spacing w:before="60" w:after="60"/>
              <w:jc w:val="both"/>
              <w:rPr>
                <w:rFonts w:asciiTheme="minorHAnsi" w:hAnsiTheme="minorHAnsi" w:cstheme="minorHAnsi"/>
              </w:rPr>
            </w:pPr>
          </w:p>
        </w:tc>
        <w:tc>
          <w:tcPr>
            <w:tcW w:w="2233" w:type="dxa"/>
          </w:tcPr>
          <w:p w14:paraId="0D5E9953" w14:textId="77777777" w:rsidR="007B24CE" w:rsidRPr="002633B3" w:rsidRDefault="007B24CE" w:rsidP="00365051">
            <w:pPr>
              <w:spacing w:before="60" w:after="60"/>
              <w:jc w:val="both"/>
              <w:rPr>
                <w:rFonts w:asciiTheme="minorHAnsi" w:hAnsiTheme="minorHAnsi" w:cstheme="minorHAnsi"/>
              </w:rPr>
            </w:pPr>
          </w:p>
        </w:tc>
      </w:tr>
      <w:tr w:rsidR="007B24CE" w:rsidRPr="002633B3" w14:paraId="6DA59BE7" w14:textId="77777777" w:rsidTr="00365051">
        <w:tc>
          <w:tcPr>
            <w:tcW w:w="6232" w:type="dxa"/>
          </w:tcPr>
          <w:p w14:paraId="2CB95E65"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m) </w:t>
            </w:r>
            <w:r w:rsidR="00154F50">
              <w:rPr>
                <w:rFonts w:asciiTheme="minorHAnsi" w:hAnsiTheme="minorHAnsi" w:cstheme="minorHAnsi"/>
              </w:rPr>
              <w:t>Mañana amanecerá</w:t>
            </w:r>
          </w:p>
        </w:tc>
        <w:tc>
          <w:tcPr>
            <w:tcW w:w="1985" w:type="dxa"/>
          </w:tcPr>
          <w:p w14:paraId="5E670455" w14:textId="77777777" w:rsidR="007B24CE" w:rsidRPr="002633B3" w:rsidRDefault="007B24CE" w:rsidP="00365051">
            <w:pPr>
              <w:spacing w:before="60" w:after="60"/>
              <w:jc w:val="both"/>
              <w:rPr>
                <w:rFonts w:asciiTheme="minorHAnsi" w:hAnsiTheme="minorHAnsi" w:cstheme="minorHAnsi"/>
              </w:rPr>
            </w:pPr>
          </w:p>
        </w:tc>
        <w:tc>
          <w:tcPr>
            <w:tcW w:w="2233" w:type="dxa"/>
          </w:tcPr>
          <w:p w14:paraId="311E2CB3" w14:textId="77777777" w:rsidR="007B24CE" w:rsidRPr="002633B3" w:rsidRDefault="007B24CE" w:rsidP="00365051">
            <w:pPr>
              <w:spacing w:before="60" w:after="60"/>
              <w:jc w:val="both"/>
              <w:rPr>
                <w:rFonts w:asciiTheme="minorHAnsi" w:hAnsiTheme="minorHAnsi" w:cstheme="minorHAnsi"/>
              </w:rPr>
            </w:pPr>
          </w:p>
        </w:tc>
      </w:tr>
      <w:tr w:rsidR="007B24CE" w:rsidRPr="002633B3" w14:paraId="19D95CFF" w14:textId="77777777" w:rsidTr="00365051">
        <w:tc>
          <w:tcPr>
            <w:tcW w:w="6232" w:type="dxa"/>
          </w:tcPr>
          <w:p w14:paraId="055AD4B3"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n) Saber que día de la semana es mañana</w:t>
            </w:r>
          </w:p>
        </w:tc>
        <w:tc>
          <w:tcPr>
            <w:tcW w:w="1985" w:type="dxa"/>
          </w:tcPr>
          <w:p w14:paraId="089E7A2C" w14:textId="77777777" w:rsidR="007B24CE" w:rsidRPr="002633B3" w:rsidRDefault="007B24CE" w:rsidP="00365051">
            <w:pPr>
              <w:spacing w:before="60" w:after="60"/>
              <w:jc w:val="both"/>
              <w:rPr>
                <w:rFonts w:asciiTheme="minorHAnsi" w:hAnsiTheme="minorHAnsi" w:cstheme="minorHAnsi"/>
              </w:rPr>
            </w:pPr>
          </w:p>
        </w:tc>
        <w:tc>
          <w:tcPr>
            <w:tcW w:w="2233" w:type="dxa"/>
          </w:tcPr>
          <w:p w14:paraId="42C1A4BA" w14:textId="77777777" w:rsidR="007B24CE" w:rsidRPr="002633B3" w:rsidRDefault="007B24CE" w:rsidP="00365051">
            <w:pPr>
              <w:spacing w:before="60" w:after="60"/>
              <w:jc w:val="both"/>
              <w:rPr>
                <w:rFonts w:asciiTheme="minorHAnsi" w:hAnsiTheme="minorHAnsi" w:cstheme="minorHAnsi"/>
              </w:rPr>
            </w:pPr>
          </w:p>
        </w:tc>
      </w:tr>
      <w:tr w:rsidR="007B24CE" w:rsidRPr="002633B3" w14:paraId="4530BD2C" w14:textId="77777777" w:rsidTr="00365051">
        <w:tc>
          <w:tcPr>
            <w:tcW w:w="6232" w:type="dxa"/>
          </w:tcPr>
          <w:p w14:paraId="42D16BEB"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o) </w:t>
            </w:r>
            <w:r w:rsidR="00154F50">
              <w:rPr>
                <w:rFonts w:asciiTheme="minorHAnsi" w:hAnsiTheme="minorHAnsi" w:cstheme="minorHAnsi"/>
              </w:rPr>
              <w:t>Mañana lloverá</w:t>
            </w:r>
          </w:p>
        </w:tc>
        <w:tc>
          <w:tcPr>
            <w:tcW w:w="1985" w:type="dxa"/>
          </w:tcPr>
          <w:p w14:paraId="7725E292" w14:textId="77777777" w:rsidR="007B24CE" w:rsidRPr="002633B3" w:rsidRDefault="007B24CE" w:rsidP="00365051">
            <w:pPr>
              <w:spacing w:before="60" w:after="60"/>
              <w:jc w:val="both"/>
              <w:rPr>
                <w:rFonts w:asciiTheme="minorHAnsi" w:hAnsiTheme="minorHAnsi" w:cstheme="minorHAnsi"/>
              </w:rPr>
            </w:pPr>
          </w:p>
        </w:tc>
        <w:tc>
          <w:tcPr>
            <w:tcW w:w="2233" w:type="dxa"/>
          </w:tcPr>
          <w:p w14:paraId="0371F0D5" w14:textId="77777777" w:rsidR="007B24CE" w:rsidRPr="002633B3" w:rsidRDefault="007B24CE" w:rsidP="00365051">
            <w:pPr>
              <w:spacing w:before="60" w:after="60"/>
              <w:jc w:val="both"/>
              <w:rPr>
                <w:rFonts w:asciiTheme="minorHAnsi" w:hAnsiTheme="minorHAnsi" w:cstheme="minorHAnsi"/>
              </w:rPr>
            </w:pPr>
          </w:p>
        </w:tc>
      </w:tr>
    </w:tbl>
    <w:p w14:paraId="79D617C0" w14:textId="77777777" w:rsidR="007B24CE" w:rsidRDefault="007B24CE" w:rsidP="007B24CE">
      <w:pPr>
        <w:pStyle w:val="Prrafodelista"/>
        <w:spacing w:after="120"/>
        <w:ind w:left="0"/>
        <w:jc w:val="both"/>
        <w:rPr>
          <w:rFonts w:asciiTheme="minorHAnsi" w:hAnsiTheme="minorHAnsi"/>
        </w:rPr>
      </w:pPr>
    </w:p>
    <w:p w14:paraId="255A07A1" w14:textId="77777777" w:rsidR="007B24CE"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rPr>
        <w:t>Dados los siguientes experimentos aleatorios indica cuál es su espacio muestral, un suceso elemental y un suceso compuesto:</w:t>
      </w:r>
    </w:p>
    <w:tbl>
      <w:tblPr>
        <w:tblStyle w:val="Tablaconcuadrcula"/>
        <w:tblW w:w="0" w:type="auto"/>
        <w:tblLook w:val="04A0" w:firstRow="1" w:lastRow="0" w:firstColumn="1" w:lastColumn="0" w:noHBand="0" w:noVBand="1"/>
      </w:tblPr>
      <w:tblGrid>
        <w:gridCol w:w="2612"/>
        <w:gridCol w:w="3337"/>
        <w:gridCol w:w="2126"/>
        <w:gridCol w:w="2375"/>
      </w:tblGrid>
      <w:tr w:rsidR="007B24CE" w14:paraId="6B7707C1" w14:textId="77777777" w:rsidTr="00365051">
        <w:tc>
          <w:tcPr>
            <w:tcW w:w="2612" w:type="dxa"/>
          </w:tcPr>
          <w:p w14:paraId="09E36E1A" w14:textId="77777777" w:rsidR="007B24CE" w:rsidRPr="00C067B4" w:rsidRDefault="007B24CE" w:rsidP="00365051">
            <w:pPr>
              <w:jc w:val="center"/>
              <w:rPr>
                <w:rFonts w:asciiTheme="minorHAnsi" w:hAnsiTheme="minorHAnsi"/>
                <w:b/>
              </w:rPr>
            </w:pPr>
            <w:r w:rsidRPr="00C067B4">
              <w:rPr>
                <w:rFonts w:asciiTheme="minorHAnsi" w:hAnsiTheme="minorHAnsi"/>
                <w:b/>
              </w:rPr>
              <w:t>Experimento</w:t>
            </w:r>
          </w:p>
        </w:tc>
        <w:tc>
          <w:tcPr>
            <w:tcW w:w="3337" w:type="dxa"/>
          </w:tcPr>
          <w:p w14:paraId="7503A147" w14:textId="77777777" w:rsidR="007B24CE" w:rsidRPr="00C067B4" w:rsidRDefault="007B24CE" w:rsidP="00365051">
            <w:pPr>
              <w:jc w:val="center"/>
              <w:rPr>
                <w:rFonts w:asciiTheme="minorHAnsi" w:hAnsiTheme="minorHAnsi"/>
                <w:b/>
              </w:rPr>
            </w:pPr>
            <w:r w:rsidRPr="00C067B4">
              <w:rPr>
                <w:rFonts w:asciiTheme="minorHAnsi" w:hAnsiTheme="minorHAnsi"/>
                <w:b/>
              </w:rPr>
              <w:t>Espacio muestral</w:t>
            </w:r>
          </w:p>
        </w:tc>
        <w:tc>
          <w:tcPr>
            <w:tcW w:w="2126" w:type="dxa"/>
          </w:tcPr>
          <w:p w14:paraId="274F05B9" w14:textId="77777777" w:rsidR="007B24CE" w:rsidRPr="00C067B4" w:rsidRDefault="007B24CE" w:rsidP="00365051">
            <w:pPr>
              <w:jc w:val="center"/>
              <w:rPr>
                <w:rFonts w:asciiTheme="minorHAnsi" w:hAnsiTheme="minorHAnsi"/>
                <w:b/>
              </w:rPr>
            </w:pPr>
            <w:r w:rsidRPr="00C067B4">
              <w:rPr>
                <w:rFonts w:asciiTheme="minorHAnsi" w:hAnsiTheme="minorHAnsi"/>
                <w:b/>
              </w:rPr>
              <w:t>Suceso elemental</w:t>
            </w:r>
          </w:p>
        </w:tc>
        <w:tc>
          <w:tcPr>
            <w:tcW w:w="2375" w:type="dxa"/>
          </w:tcPr>
          <w:p w14:paraId="1D9B5776" w14:textId="77777777" w:rsidR="007B24CE" w:rsidRPr="00C067B4" w:rsidRDefault="007B24CE" w:rsidP="00365051">
            <w:pPr>
              <w:jc w:val="center"/>
              <w:rPr>
                <w:rFonts w:asciiTheme="minorHAnsi" w:hAnsiTheme="minorHAnsi"/>
                <w:b/>
              </w:rPr>
            </w:pPr>
            <w:r>
              <w:rPr>
                <w:rFonts w:asciiTheme="minorHAnsi" w:hAnsiTheme="minorHAnsi"/>
                <w:b/>
              </w:rPr>
              <w:t>Suceso compuesto</w:t>
            </w:r>
          </w:p>
        </w:tc>
      </w:tr>
      <w:tr w:rsidR="007B24CE" w14:paraId="1933C3AD" w14:textId="77777777" w:rsidTr="00365051">
        <w:tc>
          <w:tcPr>
            <w:tcW w:w="2612" w:type="dxa"/>
          </w:tcPr>
          <w:p w14:paraId="507178AA" w14:textId="77777777" w:rsidR="007B24CE" w:rsidRDefault="007B24CE" w:rsidP="00365051">
            <w:pPr>
              <w:rPr>
                <w:rFonts w:asciiTheme="minorHAnsi" w:hAnsiTheme="minorHAnsi"/>
              </w:rPr>
            </w:pPr>
            <w:r>
              <w:rPr>
                <w:rFonts w:asciiTheme="minorHAnsi" w:hAnsiTheme="minorHAnsi"/>
              </w:rPr>
              <w:t>a) Sacar una carta de la baraja española.</w:t>
            </w:r>
          </w:p>
        </w:tc>
        <w:tc>
          <w:tcPr>
            <w:tcW w:w="3337" w:type="dxa"/>
          </w:tcPr>
          <w:p w14:paraId="2C2EEDD9" w14:textId="77777777" w:rsidR="007B24CE" w:rsidRDefault="007B24CE" w:rsidP="00365051">
            <w:pPr>
              <w:jc w:val="both"/>
              <w:rPr>
                <w:rFonts w:asciiTheme="minorHAnsi" w:hAnsiTheme="minorHAnsi"/>
              </w:rPr>
            </w:pPr>
          </w:p>
        </w:tc>
        <w:tc>
          <w:tcPr>
            <w:tcW w:w="2126" w:type="dxa"/>
          </w:tcPr>
          <w:p w14:paraId="1F675A60" w14:textId="77777777" w:rsidR="007B24CE" w:rsidRDefault="007B24CE" w:rsidP="00365051">
            <w:pPr>
              <w:jc w:val="both"/>
              <w:rPr>
                <w:rFonts w:asciiTheme="minorHAnsi" w:hAnsiTheme="minorHAnsi"/>
              </w:rPr>
            </w:pPr>
          </w:p>
        </w:tc>
        <w:tc>
          <w:tcPr>
            <w:tcW w:w="2375" w:type="dxa"/>
          </w:tcPr>
          <w:p w14:paraId="5B02E5B9" w14:textId="77777777" w:rsidR="007B24CE" w:rsidRDefault="007B24CE" w:rsidP="00365051">
            <w:pPr>
              <w:jc w:val="both"/>
              <w:rPr>
                <w:rFonts w:asciiTheme="minorHAnsi" w:hAnsiTheme="minorHAnsi"/>
              </w:rPr>
            </w:pPr>
          </w:p>
        </w:tc>
      </w:tr>
      <w:tr w:rsidR="007B24CE" w14:paraId="1869F596" w14:textId="77777777" w:rsidTr="00365051">
        <w:tc>
          <w:tcPr>
            <w:tcW w:w="2612" w:type="dxa"/>
          </w:tcPr>
          <w:p w14:paraId="71E672AD" w14:textId="77777777" w:rsidR="007B24CE" w:rsidRDefault="007B24CE" w:rsidP="00365051">
            <w:pPr>
              <w:rPr>
                <w:rFonts w:asciiTheme="minorHAnsi" w:hAnsiTheme="minorHAnsi"/>
              </w:rPr>
            </w:pPr>
            <w:r>
              <w:rPr>
                <w:rFonts w:asciiTheme="minorHAnsi" w:hAnsiTheme="minorHAnsi"/>
              </w:rPr>
              <w:t xml:space="preserve">b) Lanzar </w:t>
            </w:r>
            <w:r w:rsidR="00154F50">
              <w:rPr>
                <w:rFonts w:asciiTheme="minorHAnsi" w:hAnsiTheme="minorHAnsi"/>
              </w:rPr>
              <w:t>dos monedas</w:t>
            </w:r>
            <w:r>
              <w:rPr>
                <w:rFonts w:asciiTheme="minorHAnsi" w:hAnsiTheme="minorHAnsi"/>
              </w:rPr>
              <w:t xml:space="preserve"> para ver caras y cruces.</w:t>
            </w:r>
          </w:p>
        </w:tc>
        <w:tc>
          <w:tcPr>
            <w:tcW w:w="3337" w:type="dxa"/>
          </w:tcPr>
          <w:p w14:paraId="30CA44D8" w14:textId="77777777" w:rsidR="007B24CE" w:rsidRDefault="007B24CE" w:rsidP="00365051">
            <w:pPr>
              <w:jc w:val="both"/>
              <w:rPr>
                <w:rFonts w:asciiTheme="minorHAnsi" w:hAnsiTheme="minorHAnsi"/>
              </w:rPr>
            </w:pPr>
          </w:p>
        </w:tc>
        <w:tc>
          <w:tcPr>
            <w:tcW w:w="2126" w:type="dxa"/>
          </w:tcPr>
          <w:p w14:paraId="5ABFDED2" w14:textId="77777777" w:rsidR="007B24CE" w:rsidRDefault="007B24CE" w:rsidP="00365051">
            <w:pPr>
              <w:jc w:val="both"/>
              <w:rPr>
                <w:rFonts w:asciiTheme="minorHAnsi" w:hAnsiTheme="minorHAnsi"/>
              </w:rPr>
            </w:pPr>
          </w:p>
        </w:tc>
        <w:tc>
          <w:tcPr>
            <w:tcW w:w="2375" w:type="dxa"/>
          </w:tcPr>
          <w:p w14:paraId="0DD3FBA7" w14:textId="77777777" w:rsidR="007B24CE" w:rsidRDefault="007B24CE" w:rsidP="00365051">
            <w:pPr>
              <w:jc w:val="both"/>
              <w:rPr>
                <w:rFonts w:asciiTheme="minorHAnsi" w:hAnsiTheme="minorHAnsi"/>
              </w:rPr>
            </w:pPr>
          </w:p>
        </w:tc>
      </w:tr>
      <w:tr w:rsidR="007B24CE" w14:paraId="0D155ABB" w14:textId="77777777" w:rsidTr="00365051">
        <w:tc>
          <w:tcPr>
            <w:tcW w:w="2612" w:type="dxa"/>
          </w:tcPr>
          <w:p w14:paraId="33FF2CA5" w14:textId="77777777" w:rsidR="007B24CE" w:rsidRDefault="00154F50" w:rsidP="00365051">
            <w:pPr>
              <w:rPr>
                <w:rFonts w:asciiTheme="minorHAnsi" w:hAnsiTheme="minorHAnsi"/>
              </w:rPr>
            </w:pPr>
            <w:r>
              <w:rPr>
                <w:rFonts w:asciiTheme="minorHAnsi" w:hAnsiTheme="minorHAnsi"/>
              </w:rPr>
              <w:t>c</w:t>
            </w:r>
            <w:r w:rsidR="007B24CE">
              <w:rPr>
                <w:rFonts w:asciiTheme="minorHAnsi" w:hAnsiTheme="minorHAnsi"/>
              </w:rPr>
              <w:t>) Lanzar un dado con números del 1 al 6</w:t>
            </w:r>
          </w:p>
        </w:tc>
        <w:tc>
          <w:tcPr>
            <w:tcW w:w="3337" w:type="dxa"/>
          </w:tcPr>
          <w:p w14:paraId="5F6095C6" w14:textId="77777777" w:rsidR="007B24CE" w:rsidRDefault="007B24CE" w:rsidP="00365051">
            <w:pPr>
              <w:jc w:val="both"/>
              <w:rPr>
                <w:rFonts w:asciiTheme="minorHAnsi" w:hAnsiTheme="minorHAnsi"/>
              </w:rPr>
            </w:pPr>
          </w:p>
        </w:tc>
        <w:tc>
          <w:tcPr>
            <w:tcW w:w="2126" w:type="dxa"/>
          </w:tcPr>
          <w:p w14:paraId="175EB2FC" w14:textId="77777777" w:rsidR="007B24CE" w:rsidRDefault="007B24CE" w:rsidP="00365051">
            <w:pPr>
              <w:jc w:val="both"/>
              <w:rPr>
                <w:rFonts w:asciiTheme="minorHAnsi" w:hAnsiTheme="minorHAnsi"/>
              </w:rPr>
            </w:pPr>
          </w:p>
        </w:tc>
        <w:tc>
          <w:tcPr>
            <w:tcW w:w="2375" w:type="dxa"/>
          </w:tcPr>
          <w:p w14:paraId="27053029" w14:textId="77777777" w:rsidR="007B24CE" w:rsidRDefault="007B24CE" w:rsidP="00365051">
            <w:pPr>
              <w:jc w:val="both"/>
              <w:rPr>
                <w:rFonts w:asciiTheme="minorHAnsi" w:hAnsiTheme="minorHAnsi"/>
              </w:rPr>
            </w:pPr>
          </w:p>
        </w:tc>
      </w:tr>
      <w:tr w:rsidR="007B24CE" w14:paraId="102AC38B" w14:textId="77777777" w:rsidTr="00365051">
        <w:tc>
          <w:tcPr>
            <w:tcW w:w="2612" w:type="dxa"/>
          </w:tcPr>
          <w:p w14:paraId="07467681" w14:textId="77777777" w:rsidR="007B24CE" w:rsidRDefault="00154F50" w:rsidP="00365051">
            <w:pPr>
              <w:rPr>
                <w:rFonts w:asciiTheme="minorHAnsi" w:hAnsiTheme="minorHAnsi"/>
              </w:rPr>
            </w:pPr>
            <w:r>
              <w:rPr>
                <w:rFonts w:asciiTheme="minorHAnsi" w:hAnsiTheme="minorHAnsi"/>
              </w:rPr>
              <w:t>d</w:t>
            </w:r>
            <w:r w:rsidR="007B24CE">
              <w:rPr>
                <w:rFonts w:asciiTheme="minorHAnsi" w:hAnsiTheme="minorHAnsi"/>
              </w:rPr>
              <w:t>) Lanzar 2 dados y suma</w:t>
            </w:r>
            <w:r>
              <w:rPr>
                <w:rFonts w:asciiTheme="minorHAnsi" w:hAnsiTheme="minorHAnsi"/>
              </w:rPr>
              <w:t>r</w:t>
            </w:r>
            <w:r w:rsidR="007B24CE">
              <w:rPr>
                <w:rFonts w:asciiTheme="minorHAnsi" w:hAnsiTheme="minorHAnsi"/>
              </w:rPr>
              <w:t xml:space="preserve"> el resultado obtenido.</w:t>
            </w:r>
          </w:p>
        </w:tc>
        <w:tc>
          <w:tcPr>
            <w:tcW w:w="3337" w:type="dxa"/>
          </w:tcPr>
          <w:p w14:paraId="353CD9AD" w14:textId="77777777" w:rsidR="007B24CE" w:rsidRDefault="007B24CE" w:rsidP="00365051">
            <w:pPr>
              <w:jc w:val="both"/>
              <w:rPr>
                <w:rFonts w:asciiTheme="minorHAnsi" w:hAnsiTheme="minorHAnsi"/>
              </w:rPr>
            </w:pPr>
          </w:p>
          <w:p w14:paraId="7A779F21" w14:textId="77777777" w:rsidR="00154F50" w:rsidRDefault="00154F50" w:rsidP="00365051">
            <w:pPr>
              <w:jc w:val="both"/>
              <w:rPr>
                <w:rFonts w:asciiTheme="minorHAnsi" w:hAnsiTheme="minorHAnsi"/>
              </w:rPr>
            </w:pPr>
          </w:p>
          <w:p w14:paraId="5A20BAA9" w14:textId="77777777" w:rsidR="00154F50" w:rsidRDefault="00154F50" w:rsidP="00365051">
            <w:pPr>
              <w:jc w:val="both"/>
              <w:rPr>
                <w:rFonts w:asciiTheme="minorHAnsi" w:hAnsiTheme="minorHAnsi"/>
              </w:rPr>
            </w:pPr>
          </w:p>
          <w:p w14:paraId="34A5C108" w14:textId="77777777" w:rsidR="00154F50" w:rsidRDefault="00154F50" w:rsidP="00365051">
            <w:pPr>
              <w:jc w:val="both"/>
              <w:rPr>
                <w:rFonts w:asciiTheme="minorHAnsi" w:hAnsiTheme="minorHAnsi"/>
              </w:rPr>
            </w:pPr>
          </w:p>
          <w:p w14:paraId="55EB2F5D" w14:textId="77777777" w:rsidR="00154F50" w:rsidRDefault="00154F50" w:rsidP="00365051">
            <w:pPr>
              <w:jc w:val="both"/>
              <w:rPr>
                <w:rFonts w:asciiTheme="minorHAnsi" w:hAnsiTheme="minorHAnsi"/>
              </w:rPr>
            </w:pPr>
          </w:p>
        </w:tc>
        <w:tc>
          <w:tcPr>
            <w:tcW w:w="2126" w:type="dxa"/>
          </w:tcPr>
          <w:p w14:paraId="3A84EC5C" w14:textId="77777777" w:rsidR="007B24CE" w:rsidRDefault="007B24CE" w:rsidP="00365051">
            <w:pPr>
              <w:jc w:val="both"/>
              <w:rPr>
                <w:rFonts w:asciiTheme="minorHAnsi" w:hAnsiTheme="minorHAnsi"/>
              </w:rPr>
            </w:pPr>
          </w:p>
        </w:tc>
        <w:tc>
          <w:tcPr>
            <w:tcW w:w="2375" w:type="dxa"/>
          </w:tcPr>
          <w:p w14:paraId="186C5CA4" w14:textId="77777777" w:rsidR="007B24CE" w:rsidRDefault="007B24CE" w:rsidP="00365051">
            <w:pPr>
              <w:jc w:val="both"/>
              <w:rPr>
                <w:rFonts w:asciiTheme="minorHAnsi" w:hAnsiTheme="minorHAnsi"/>
              </w:rPr>
            </w:pPr>
          </w:p>
        </w:tc>
      </w:tr>
      <w:tr w:rsidR="007B24CE" w14:paraId="5EDE6B82" w14:textId="77777777" w:rsidTr="00365051">
        <w:tc>
          <w:tcPr>
            <w:tcW w:w="2612" w:type="dxa"/>
          </w:tcPr>
          <w:p w14:paraId="539C554E" w14:textId="77777777" w:rsidR="007B24CE" w:rsidRDefault="00154F50" w:rsidP="00365051">
            <w:pPr>
              <w:rPr>
                <w:rFonts w:asciiTheme="minorHAnsi" w:hAnsiTheme="minorHAnsi"/>
              </w:rPr>
            </w:pPr>
            <w:r>
              <w:rPr>
                <w:rFonts w:asciiTheme="minorHAnsi" w:hAnsiTheme="minorHAnsi"/>
                <w:color w:val="191919"/>
              </w:rPr>
              <w:t>e</w:t>
            </w:r>
            <w:r w:rsidR="007B24CE" w:rsidRPr="00CF5A92">
              <w:rPr>
                <w:rFonts w:asciiTheme="minorHAnsi" w:hAnsiTheme="minorHAnsi"/>
                <w:color w:val="191919"/>
              </w:rPr>
              <w:t xml:space="preserve">) Extraer </w:t>
            </w:r>
            <w:r>
              <w:rPr>
                <w:rFonts w:asciiTheme="minorHAnsi" w:hAnsiTheme="minorHAnsi"/>
                <w:color w:val="191919"/>
              </w:rPr>
              <w:t>dos bolas</w:t>
            </w:r>
            <w:r w:rsidR="007B24CE" w:rsidRPr="00CF5A92">
              <w:rPr>
                <w:rFonts w:asciiTheme="minorHAnsi" w:hAnsiTheme="minorHAnsi"/>
                <w:color w:val="191919"/>
              </w:rPr>
              <w:t xml:space="preserve"> de una bolsa con 7 bolas blancas y 2 negras</w:t>
            </w:r>
          </w:p>
        </w:tc>
        <w:tc>
          <w:tcPr>
            <w:tcW w:w="3337" w:type="dxa"/>
          </w:tcPr>
          <w:p w14:paraId="2F8178D0" w14:textId="77777777" w:rsidR="007B24CE" w:rsidRDefault="007B24CE" w:rsidP="00365051">
            <w:pPr>
              <w:jc w:val="both"/>
              <w:rPr>
                <w:rFonts w:asciiTheme="minorHAnsi" w:hAnsiTheme="minorHAnsi"/>
              </w:rPr>
            </w:pPr>
          </w:p>
          <w:p w14:paraId="1504977C" w14:textId="77777777" w:rsidR="00154F50" w:rsidRDefault="00154F50" w:rsidP="00365051">
            <w:pPr>
              <w:jc w:val="both"/>
              <w:rPr>
                <w:rFonts w:asciiTheme="minorHAnsi" w:hAnsiTheme="minorHAnsi"/>
              </w:rPr>
            </w:pPr>
          </w:p>
          <w:p w14:paraId="6C34344E" w14:textId="77777777" w:rsidR="00154F50" w:rsidRDefault="00154F50" w:rsidP="00365051">
            <w:pPr>
              <w:jc w:val="both"/>
              <w:rPr>
                <w:rFonts w:asciiTheme="minorHAnsi" w:hAnsiTheme="minorHAnsi"/>
              </w:rPr>
            </w:pPr>
          </w:p>
          <w:p w14:paraId="29C78062" w14:textId="77777777" w:rsidR="00154F50" w:rsidRDefault="00154F50" w:rsidP="00365051">
            <w:pPr>
              <w:jc w:val="both"/>
              <w:rPr>
                <w:rFonts w:asciiTheme="minorHAnsi" w:hAnsiTheme="minorHAnsi"/>
              </w:rPr>
            </w:pPr>
          </w:p>
          <w:p w14:paraId="659506BE" w14:textId="77777777" w:rsidR="00154F50" w:rsidRDefault="00154F50" w:rsidP="00365051">
            <w:pPr>
              <w:jc w:val="both"/>
              <w:rPr>
                <w:rFonts w:asciiTheme="minorHAnsi" w:hAnsiTheme="minorHAnsi"/>
              </w:rPr>
            </w:pPr>
          </w:p>
        </w:tc>
        <w:tc>
          <w:tcPr>
            <w:tcW w:w="2126" w:type="dxa"/>
          </w:tcPr>
          <w:p w14:paraId="21308A61" w14:textId="77777777" w:rsidR="007B24CE" w:rsidRDefault="007B24CE" w:rsidP="00365051">
            <w:pPr>
              <w:jc w:val="both"/>
              <w:rPr>
                <w:rFonts w:asciiTheme="minorHAnsi" w:hAnsiTheme="minorHAnsi"/>
              </w:rPr>
            </w:pPr>
          </w:p>
        </w:tc>
        <w:tc>
          <w:tcPr>
            <w:tcW w:w="2375" w:type="dxa"/>
          </w:tcPr>
          <w:p w14:paraId="5E397F88" w14:textId="77777777" w:rsidR="007B24CE" w:rsidRDefault="007B24CE" w:rsidP="00365051">
            <w:pPr>
              <w:jc w:val="both"/>
              <w:rPr>
                <w:rFonts w:asciiTheme="minorHAnsi" w:hAnsiTheme="minorHAnsi"/>
              </w:rPr>
            </w:pPr>
          </w:p>
        </w:tc>
      </w:tr>
    </w:tbl>
    <w:p w14:paraId="15CF31AC" w14:textId="77777777" w:rsidR="007B24CE" w:rsidRPr="00BB6DC5" w:rsidRDefault="007B24CE" w:rsidP="007B24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Técnica de Diagrama de árbol.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03D00286" w14:textId="77777777" w:rsidTr="00365051">
        <w:tc>
          <w:tcPr>
            <w:tcW w:w="10414" w:type="dxa"/>
          </w:tcPr>
          <w:p w14:paraId="48B145FC" w14:textId="77777777" w:rsidR="007B24CE" w:rsidRDefault="007B24CE" w:rsidP="00365051">
            <w:pPr>
              <w:pStyle w:val="Prrafodelista"/>
              <w:spacing w:before="120" w:after="120"/>
              <w:ind w:left="0"/>
              <w:rPr>
                <w:rFonts w:asciiTheme="minorHAnsi" w:hAnsiTheme="minorHAnsi"/>
              </w:rPr>
            </w:pPr>
          </w:p>
          <w:p w14:paraId="53D6BEB8" w14:textId="77777777" w:rsidR="007B24CE" w:rsidRDefault="007B24CE" w:rsidP="00365051">
            <w:pPr>
              <w:pStyle w:val="Prrafodelista"/>
              <w:spacing w:before="120" w:after="120"/>
              <w:ind w:left="0"/>
              <w:rPr>
                <w:rFonts w:asciiTheme="minorHAnsi" w:hAnsiTheme="minorHAnsi"/>
              </w:rPr>
            </w:pPr>
          </w:p>
          <w:p w14:paraId="705F8171" w14:textId="77777777" w:rsidR="007B24CE" w:rsidRDefault="007B24CE" w:rsidP="00365051">
            <w:pPr>
              <w:pStyle w:val="Prrafodelista"/>
              <w:spacing w:before="120" w:after="120"/>
              <w:ind w:left="0"/>
              <w:rPr>
                <w:rFonts w:asciiTheme="minorHAnsi" w:hAnsiTheme="minorHAnsi"/>
              </w:rPr>
            </w:pPr>
          </w:p>
          <w:p w14:paraId="1AF5BBC5" w14:textId="77777777" w:rsidR="007B24CE" w:rsidRDefault="007B24CE" w:rsidP="00365051">
            <w:pPr>
              <w:pStyle w:val="Prrafodelista"/>
              <w:spacing w:before="120" w:after="120"/>
              <w:ind w:left="0"/>
              <w:rPr>
                <w:rFonts w:asciiTheme="minorHAnsi" w:hAnsiTheme="minorHAnsi"/>
              </w:rPr>
            </w:pPr>
          </w:p>
          <w:p w14:paraId="603147CF" w14:textId="77777777" w:rsidR="007B24CE" w:rsidRDefault="007B24CE" w:rsidP="00365051">
            <w:pPr>
              <w:pStyle w:val="Prrafodelista"/>
              <w:spacing w:before="120" w:after="120"/>
              <w:ind w:left="0"/>
              <w:rPr>
                <w:rFonts w:asciiTheme="minorHAnsi" w:hAnsiTheme="minorHAnsi"/>
              </w:rPr>
            </w:pPr>
          </w:p>
          <w:p w14:paraId="5D9CC8D5" w14:textId="77777777" w:rsidR="007B24CE" w:rsidRDefault="007B24CE" w:rsidP="00365051">
            <w:pPr>
              <w:pStyle w:val="Prrafodelista"/>
              <w:spacing w:before="120" w:after="120"/>
              <w:ind w:left="0"/>
              <w:rPr>
                <w:rFonts w:asciiTheme="minorHAnsi" w:hAnsiTheme="minorHAnsi"/>
              </w:rPr>
            </w:pPr>
          </w:p>
          <w:p w14:paraId="62D17E26" w14:textId="77777777" w:rsidR="007B24CE" w:rsidRDefault="007B24CE" w:rsidP="00365051">
            <w:pPr>
              <w:pStyle w:val="Prrafodelista"/>
              <w:spacing w:before="120" w:after="120"/>
              <w:ind w:left="0"/>
              <w:rPr>
                <w:rFonts w:asciiTheme="minorHAnsi" w:hAnsiTheme="minorHAnsi"/>
              </w:rPr>
            </w:pPr>
          </w:p>
          <w:p w14:paraId="19E171CA" w14:textId="77777777" w:rsidR="007B24CE" w:rsidRDefault="007B24CE" w:rsidP="00365051">
            <w:pPr>
              <w:pStyle w:val="Prrafodelista"/>
              <w:spacing w:before="120" w:after="120"/>
              <w:ind w:left="0"/>
              <w:rPr>
                <w:rFonts w:asciiTheme="minorHAnsi" w:hAnsiTheme="minorHAnsi"/>
              </w:rPr>
            </w:pPr>
          </w:p>
          <w:p w14:paraId="78D72121" w14:textId="77777777" w:rsidR="007B24CE" w:rsidRDefault="007B24CE" w:rsidP="00365051">
            <w:pPr>
              <w:jc w:val="both"/>
              <w:rPr>
                <w:rFonts w:asciiTheme="minorHAnsi" w:hAnsiTheme="minorHAnsi"/>
                <w:lang w:val="es-ES_tradnl"/>
              </w:rPr>
            </w:pPr>
          </w:p>
          <w:p w14:paraId="701EEB84" w14:textId="77777777" w:rsidR="007B24CE" w:rsidRDefault="007B24CE" w:rsidP="00365051">
            <w:pPr>
              <w:jc w:val="both"/>
              <w:rPr>
                <w:rFonts w:asciiTheme="minorHAnsi" w:hAnsiTheme="minorHAnsi"/>
                <w:lang w:val="es-ES_tradnl"/>
              </w:rPr>
            </w:pPr>
          </w:p>
          <w:p w14:paraId="6D3E22F5" w14:textId="77777777" w:rsidR="007B24CE" w:rsidRDefault="007B24CE" w:rsidP="00365051">
            <w:pPr>
              <w:jc w:val="both"/>
              <w:rPr>
                <w:rFonts w:asciiTheme="minorHAnsi" w:hAnsiTheme="minorHAnsi"/>
                <w:lang w:val="es-ES_tradnl"/>
              </w:rPr>
            </w:pPr>
          </w:p>
        </w:tc>
      </w:tr>
    </w:tbl>
    <w:p w14:paraId="5DFD8959" w14:textId="77777777" w:rsidR="007B24CE" w:rsidRDefault="007B24CE" w:rsidP="007B24CE">
      <w:pPr>
        <w:jc w:val="both"/>
        <w:rPr>
          <w:rFonts w:asciiTheme="minorHAnsi" w:hAnsiTheme="minorHAnsi"/>
        </w:rPr>
      </w:pPr>
    </w:p>
    <w:p w14:paraId="628AFDC9" w14:textId="77777777" w:rsidR="007B24CE" w:rsidRPr="002633B3" w:rsidRDefault="007B24CE" w:rsidP="007B24CE">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t>Extraemos 2 bolas de una urna que tiene bolas rojas, azules y verdes. Determina el espacio muestr</w:t>
      </w:r>
      <w:r>
        <w:rPr>
          <w:rFonts w:asciiTheme="minorHAnsi" w:hAnsiTheme="minorHAnsi" w:cstheme="minorHAnsi"/>
        </w:rPr>
        <w:t>al.</w:t>
      </w:r>
    </w:p>
    <w:tbl>
      <w:tblPr>
        <w:tblStyle w:val="Tablaconcuadrcula"/>
        <w:tblW w:w="0" w:type="auto"/>
        <w:tblLook w:val="04A0" w:firstRow="1" w:lastRow="0" w:firstColumn="1" w:lastColumn="0" w:noHBand="0" w:noVBand="1"/>
      </w:tblPr>
      <w:tblGrid>
        <w:gridCol w:w="9351"/>
        <w:gridCol w:w="1099"/>
      </w:tblGrid>
      <w:tr w:rsidR="007B24CE" w:rsidRPr="002633B3" w14:paraId="08FC683A" w14:textId="77777777" w:rsidTr="00365051">
        <w:tc>
          <w:tcPr>
            <w:tcW w:w="10450" w:type="dxa"/>
            <w:gridSpan w:val="2"/>
            <w:tcBorders>
              <w:bottom w:val="nil"/>
            </w:tcBorders>
          </w:tcPr>
          <w:p w14:paraId="0936FBCA" w14:textId="77777777" w:rsidR="007B24CE" w:rsidRPr="002633B3" w:rsidRDefault="007B24CE" w:rsidP="00365051">
            <w:pPr>
              <w:rPr>
                <w:rFonts w:asciiTheme="minorHAnsi" w:hAnsiTheme="minorHAnsi" w:cstheme="minorHAnsi"/>
                <w:lang w:val="es-ES_tradnl"/>
              </w:rPr>
            </w:pPr>
          </w:p>
          <w:p w14:paraId="1D6619D9" w14:textId="77777777" w:rsidR="007B24CE" w:rsidRPr="002633B3" w:rsidRDefault="007B24CE" w:rsidP="00365051">
            <w:pPr>
              <w:rPr>
                <w:rFonts w:asciiTheme="minorHAnsi" w:hAnsiTheme="minorHAnsi" w:cstheme="minorHAnsi"/>
                <w:lang w:val="es-ES_tradnl"/>
              </w:rPr>
            </w:pPr>
            <w:r w:rsidRPr="002633B3">
              <w:rPr>
                <w:rFonts w:asciiTheme="minorHAnsi" w:hAnsiTheme="minorHAnsi" w:cstheme="minorHAnsi"/>
                <w:lang w:val="es-ES_tradnl"/>
              </w:rPr>
              <w:t xml:space="preserve">                                                                                     </w:t>
            </w:r>
          </w:p>
          <w:p w14:paraId="70FA6CC6" w14:textId="77777777" w:rsidR="007B24CE" w:rsidRPr="002633B3" w:rsidRDefault="007B24CE" w:rsidP="00365051">
            <w:pPr>
              <w:rPr>
                <w:rFonts w:asciiTheme="minorHAnsi" w:hAnsiTheme="minorHAnsi" w:cstheme="minorHAnsi"/>
                <w:lang w:val="es-ES_tradnl"/>
              </w:rPr>
            </w:pPr>
          </w:p>
          <w:p w14:paraId="522BEB0E" w14:textId="77777777" w:rsidR="007B24CE" w:rsidRPr="002633B3" w:rsidRDefault="007B24CE" w:rsidP="00365051">
            <w:pPr>
              <w:rPr>
                <w:rFonts w:asciiTheme="minorHAnsi" w:hAnsiTheme="minorHAnsi" w:cstheme="minorHAnsi"/>
                <w:lang w:val="es-ES_tradnl"/>
              </w:rPr>
            </w:pPr>
          </w:p>
          <w:p w14:paraId="79E54D20" w14:textId="77777777" w:rsidR="007B24CE" w:rsidRPr="002633B3" w:rsidRDefault="007B24CE" w:rsidP="00365051">
            <w:pPr>
              <w:rPr>
                <w:rFonts w:asciiTheme="minorHAnsi" w:hAnsiTheme="minorHAnsi" w:cstheme="minorHAnsi"/>
                <w:lang w:val="es-ES_tradnl"/>
              </w:rPr>
            </w:pPr>
          </w:p>
          <w:p w14:paraId="6CCCCB0B" w14:textId="77777777" w:rsidR="007B24CE" w:rsidRPr="002633B3" w:rsidRDefault="007B24CE" w:rsidP="00365051">
            <w:pPr>
              <w:rPr>
                <w:rFonts w:asciiTheme="minorHAnsi" w:hAnsiTheme="minorHAnsi" w:cstheme="minorHAnsi"/>
                <w:lang w:val="es-ES_tradnl"/>
              </w:rPr>
            </w:pPr>
          </w:p>
          <w:p w14:paraId="0796601B" w14:textId="77777777" w:rsidR="007B24CE" w:rsidRPr="002633B3" w:rsidRDefault="007B24CE" w:rsidP="00365051">
            <w:pPr>
              <w:rPr>
                <w:rFonts w:asciiTheme="minorHAnsi" w:hAnsiTheme="minorHAnsi" w:cstheme="minorHAnsi"/>
                <w:lang w:val="es-ES_tradnl"/>
              </w:rPr>
            </w:pPr>
          </w:p>
          <w:p w14:paraId="2EF1B012" w14:textId="77777777" w:rsidR="007B24CE" w:rsidRPr="002633B3" w:rsidRDefault="007B24CE" w:rsidP="00365051">
            <w:pPr>
              <w:rPr>
                <w:rFonts w:asciiTheme="minorHAnsi" w:hAnsiTheme="minorHAnsi" w:cstheme="minorHAnsi"/>
                <w:lang w:val="es-ES_tradnl"/>
              </w:rPr>
            </w:pPr>
          </w:p>
        </w:tc>
      </w:tr>
      <w:tr w:rsidR="007B24CE" w:rsidRPr="002633B3" w14:paraId="6A1E92A1" w14:textId="77777777" w:rsidTr="00365051">
        <w:tc>
          <w:tcPr>
            <w:tcW w:w="9351" w:type="dxa"/>
            <w:tcBorders>
              <w:top w:val="nil"/>
            </w:tcBorders>
          </w:tcPr>
          <w:p w14:paraId="563729B3" w14:textId="77777777" w:rsidR="007B24CE" w:rsidRPr="002633B3"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1D478D73"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904320" behindDoc="1" locked="0" layoutInCell="1" allowOverlap="1" wp14:anchorId="1B363D1F" wp14:editId="0AD3850A">
                  <wp:simplePos x="0" y="0"/>
                  <wp:positionH relativeFrom="column">
                    <wp:posOffset>-16256</wp:posOffset>
                  </wp:positionH>
                  <wp:positionV relativeFrom="paragraph">
                    <wp:posOffset>3175</wp:posOffset>
                  </wp:positionV>
                  <wp:extent cx="553720" cy="337820"/>
                  <wp:effectExtent l="0" t="0" r="5080" b="5080"/>
                  <wp:wrapNone/>
                  <wp:docPr id="64520" name="Imagen 6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D0A2AF3"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14:paraId="31EC08F9" w14:textId="77777777" w:rsidR="00154F50" w:rsidRDefault="00154F50" w:rsidP="00154F50">
      <w:pPr>
        <w:pStyle w:val="Prrafodelista"/>
        <w:spacing w:after="120"/>
        <w:ind w:left="0"/>
        <w:rPr>
          <w:rFonts w:asciiTheme="minorHAnsi" w:hAnsiTheme="minorHAnsi" w:cstheme="minorHAnsi"/>
        </w:rPr>
      </w:pPr>
    </w:p>
    <w:p w14:paraId="4721142B" w14:textId="77777777" w:rsidR="007B24CE" w:rsidRPr="002633B3" w:rsidRDefault="007B24CE" w:rsidP="007B24CE">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t>Lanzamos 3 monedas simultáneamente. Determina el espacio muestral</w:t>
      </w:r>
      <w:r>
        <w:rPr>
          <w:rFonts w:asciiTheme="minorHAnsi" w:hAnsiTheme="minorHAnsi" w:cstheme="minorHAnsi"/>
        </w:rPr>
        <w:t xml:space="preserve"> (utiliza un diagrama de árbol).</w:t>
      </w:r>
    </w:p>
    <w:tbl>
      <w:tblPr>
        <w:tblStyle w:val="Tablaconcuadrcula"/>
        <w:tblW w:w="0" w:type="auto"/>
        <w:tblLook w:val="04A0" w:firstRow="1" w:lastRow="0" w:firstColumn="1" w:lastColumn="0" w:noHBand="0" w:noVBand="1"/>
      </w:tblPr>
      <w:tblGrid>
        <w:gridCol w:w="9351"/>
        <w:gridCol w:w="1099"/>
      </w:tblGrid>
      <w:tr w:rsidR="007B24CE" w:rsidRPr="002633B3" w14:paraId="575DA8E3" w14:textId="77777777" w:rsidTr="00365051">
        <w:tc>
          <w:tcPr>
            <w:tcW w:w="10450" w:type="dxa"/>
            <w:gridSpan w:val="2"/>
            <w:tcBorders>
              <w:bottom w:val="nil"/>
            </w:tcBorders>
          </w:tcPr>
          <w:p w14:paraId="5B0F9C0C" w14:textId="77777777" w:rsidR="007B24CE" w:rsidRPr="002633B3" w:rsidRDefault="007B24CE" w:rsidP="00365051">
            <w:pPr>
              <w:rPr>
                <w:rFonts w:asciiTheme="minorHAnsi" w:hAnsiTheme="minorHAnsi" w:cstheme="minorHAnsi"/>
                <w:lang w:val="es-ES_tradnl"/>
              </w:rPr>
            </w:pPr>
          </w:p>
          <w:p w14:paraId="00E25DD1" w14:textId="77777777" w:rsidR="007B24CE" w:rsidRPr="002633B3" w:rsidRDefault="007B24CE" w:rsidP="00365051">
            <w:pPr>
              <w:rPr>
                <w:rFonts w:asciiTheme="minorHAnsi" w:hAnsiTheme="minorHAnsi" w:cstheme="minorHAnsi"/>
                <w:lang w:val="es-ES_tradnl"/>
              </w:rPr>
            </w:pPr>
            <w:r w:rsidRPr="002633B3">
              <w:rPr>
                <w:rFonts w:asciiTheme="minorHAnsi" w:hAnsiTheme="minorHAnsi" w:cstheme="minorHAnsi"/>
                <w:lang w:val="es-ES_tradnl"/>
              </w:rPr>
              <w:t xml:space="preserve">                                                                                     </w:t>
            </w:r>
          </w:p>
          <w:p w14:paraId="0735CC28" w14:textId="77777777" w:rsidR="007B24CE" w:rsidRPr="002633B3" w:rsidRDefault="007B24CE" w:rsidP="00365051">
            <w:pPr>
              <w:rPr>
                <w:rFonts w:asciiTheme="minorHAnsi" w:hAnsiTheme="minorHAnsi" w:cstheme="minorHAnsi"/>
                <w:lang w:val="es-ES_tradnl"/>
              </w:rPr>
            </w:pPr>
          </w:p>
          <w:p w14:paraId="35E5DAF9" w14:textId="77777777" w:rsidR="007B24CE" w:rsidRPr="002633B3" w:rsidRDefault="007B24CE" w:rsidP="00365051">
            <w:pPr>
              <w:rPr>
                <w:rFonts w:asciiTheme="minorHAnsi" w:hAnsiTheme="minorHAnsi" w:cstheme="minorHAnsi"/>
                <w:lang w:val="es-ES_tradnl"/>
              </w:rPr>
            </w:pPr>
          </w:p>
          <w:p w14:paraId="4E0E4987" w14:textId="77777777" w:rsidR="007B24CE" w:rsidRPr="002633B3" w:rsidRDefault="007B24CE" w:rsidP="00365051">
            <w:pPr>
              <w:rPr>
                <w:rFonts w:asciiTheme="minorHAnsi" w:hAnsiTheme="minorHAnsi" w:cstheme="minorHAnsi"/>
                <w:lang w:val="es-ES_tradnl"/>
              </w:rPr>
            </w:pPr>
          </w:p>
          <w:p w14:paraId="152791B8" w14:textId="77777777" w:rsidR="007B24CE" w:rsidRPr="002633B3" w:rsidRDefault="007B24CE" w:rsidP="00365051">
            <w:pPr>
              <w:rPr>
                <w:rFonts w:asciiTheme="minorHAnsi" w:hAnsiTheme="minorHAnsi" w:cstheme="minorHAnsi"/>
                <w:lang w:val="es-ES_tradnl"/>
              </w:rPr>
            </w:pPr>
          </w:p>
          <w:p w14:paraId="2A0DF2DF" w14:textId="77777777" w:rsidR="007B24CE" w:rsidRDefault="007B24CE" w:rsidP="00365051">
            <w:pPr>
              <w:rPr>
                <w:rFonts w:asciiTheme="minorHAnsi" w:hAnsiTheme="minorHAnsi" w:cstheme="minorHAnsi"/>
                <w:lang w:val="es-ES_tradnl"/>
              </w:rPr>
            </w:pPr>
          </w:p>
          <w:p w14:paraId="742B233C" w14:textId="77777777" w:rsidR="007B24CE" w:rsidRDefault="007B24CE" w:rsidP="00365051">
            <w:pPr>
              <w:rPr>
                <w:rFonts w:asciiTheme="minorHAnsi" w:hAnsiTheme="minorHAnsi" w:cstheme="minorHAnsi"/>
                <w:lang w:val="es-ES_tradnl"/>
              </w:rPr>
            </w:pPr>
          </w:p>
          <w:p w14:paraId="35F3A6EA" w14:textId="77777777" w:rsidR="007B24CE" w:rsidRDefault="007B24CE" w:rsidP="00365051">
            <w:pPr>
              <w:rPr>
                <w:rFonts w:asciiTheme="minorHAnsi" w:hAnsiTheme="minorHAnsi" w:cstheme="minorHAnsi"/>
                <w:lang w:val="es-ES_tradnl"/>
              </w:rPr>
            </w:pPr>
          </w:p>
          <w:p w14:paraId="5F572B0F" w14:textId="77777777" w:rsidR="007B24CE" w:rsidRDefault="007B24CE" w:rsidP="00365051">
            <w:pPr>
              <w:rPr>
                <w:rFonts w:asciiTheme="minorHAnsi" w:hAnsiTheme="minorHAnsi" w:cstheme="minorHAnsi"/>
                <w:lang w:val="es-ES_tradnl"/>
              </w:rPr>
            </w:pPr>
          </w:p>
          <w:p w14:paraId="2E1BC64D" w14:textId="77777777" w:rsidR="007B24CE" w:rsidRDefault="007B24CE" w:rsidP="00365051">
            <w:pPr>
              <w:rPr>
                <w:rFonts w:asciiTheme="minorHAnsi" w:hAnsiTheme="minorHAnsi" w:cstheme="minorHAnsi"/>
                <w:lang w:val="es-ES_tradnl"/>
              </w:rPr>
            </w:pPr>
          </w:p>
          <w:p w14:paraId="7A93485E" w14:textId="77777777" w:rsidR="00154F50" w:rsidRDefault="00154F50" w:rsidP="00365051">
            <w:pPr>
              <w:rPr>
                <w:rFonts w:asciiTheme="minorHAnsi" w:hAnsiTheme="minorHAnsi" w:cstheme="minorHAnsi"/>
                <w:lang w:val="es-ES_tradnl"/>
              </w:rPr>
            </w:pPr>
          </w:p>
          <w:p w14:paraId="7F4C3A87" w14:textId="77777777" w:rsidR="00154F50" w:rsidRPr="002633B3" w:rsidRDefault="00154F50" w:rsidP="00365051">
            <w:pPr>
              <w:rPr>
                <w:rFonts w:asciiTheme="minorHAnsi" w:hAnsiTheme="minorHAnsi" w:cstheme="minorHAnsi"/>
                <w:lang w:val="es-ES_tradnl"/>
              </w:rPr>
            </w:pPr>
          </w:p>
          <w:p w14:paraId="2A6E3AF7" w14:textId="77777777" w:rsidR="007B24CE" w:rsidRPr="002633B3" w:rsidRDefault="007B24CE" w:rsidP="00365051">
            <w:pPr>
              <w:rPr>
                <w:rFonts w:asciiTheme="minorHAnsi" w:hAnsiTheme="minorHAnsi" w:cstheme="minorHAnsi"/>
                <w:lang w:val="es-ES_tradnl"/>
              </w:rPr>
            </w:pPr>
          </w:p>
          <w:p w14:paraId="61D8DB30" w14:textId="77777777" w:rsidR="007B24CE" w:rsidRPr="002633B3" w:rsidRDefault="007B24CE" w:rsidP="00365051">
            <w:pPr>
              <w:rPr>
                <w:rFonts w:asciiTheme="minorHAnsi" w:hAnsiTheme="minorHAnsi" w:cstheme="minorHAnsi"/>
                <w:lang w:val="es-ES_tradnl"/>
              </w:rPr>
            </w:pPr>
          </w:p>
        </w:tc>
      </w:tr>
      <w:tr w:rsidR="007B24CE" w:rsidRPr="002633B3" w14:paraId="3DB5E09E" w14:textId="77777777" w:rsidTr="00365051">
        <w:tc>
          <w:tcPr>
            <w:tcW w:w="9351" w:type="dxa"/>
            <w:tcBorders>
              <w:top w:val="nil"/>
            </w:tcBorders>
          </w:tcPr>
          <w:p w14:paraId="3F24EE3F" w14:textId="77777777" w:rsidR="007B24CE" w:rsidRPr="002633B3"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06D4C24E"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905344" behindDoc="1" locked="0" layoutInCell="1" allowOverlap="1" wp14:anchorId="6FA37BA4" wp14:editId="6DCB2674">
                  <wp:simplePos x="0" y="0"/>
                  <wp:positionH relativeFrom="column">
                    <wp:posOffset>-16256</wp:posOffset>
                  </wp:positionH>
                  <wp:positionV relativeFrom="paragraph">
                    <wp:posOffset>3175</wp:posOffset>
                  </wp:positionV>
                  <wp:extent cx="553720" cy="337820"/>
                  <wp:effectExtent l="0" t="0" r="5080" b="5080"/>
                  <wp:wrapNone/>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2ECE87"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14:paraId="0576E37F" w14:textId="77777777" w:rsidR="007B24CE" w:rsidRDefault="007B24CE" w:rsidP="007B24CE">
      <w:pPr>
        <w:pStyle w:val="Prrafodelista"/>
        <w:spacing w:after="120"/>
        <w:ind w:left="0"/>
        <w:rPr>
          <w:rFonts w:asciiTheme="minorHAnsi" w:hAnsiTheme="minorHAnsi" w:cstheme="minorHAnsi"/>
        </w:rPr>
      </w:pPr>
    </w:p>
    <w:p w14:paraId="3D02274C" w14:textId="77777777" w:rsidR="007B24CE" w:rsidRPr="00BB6DC5" w:rsidRDefault="007B24CE" w:rsidP="007B24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Operaciones con sucesos: unión e intersección.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183944E" w14:textId="77777777" w:rsidTr="00365051">
        <w:tc>
          <w:tcPr>
            <w:tcW w:w="10414" w:type="dxa"/>
          </w:tcPr>
          <w:p w14:paraId="16AA763D" w14:textId="77777777" w:rsidR="007B24CE" w:rsidRDefault="007B24CE" w:rsidP="00365051">
            <w:pPr>
              <w:pStyle w:val="Prrafodelista"/>
              <w:spacing w:before="120" w:after="120"/>
              <w:ind w:left="0"/>
              <w:rPr>
                <w:rFonts w:asciiTheme="minorHAnsi" w:hAnsiTheme="minorHAnsi"/>
              </w:rPr>
            </w:pPr>
          </w:p>
          <w:p w14:paraId="2486BDA8" w14:textId="77777777" w:rsidR="007B24CE" w:rsidRDefault="007B24CE" w:rsidP="00365051">
            <w:pPr>
              <w:pStyle w:val="Prrafodelista"/>
              <w:spacing w:before="120" w:after="120"/>
              <w:ind w:left="0"/>
              <w:rPr>
                <w:rFonts w:asciiTheme="minorHAnsi" w:hAnsiTheme="minorHAnsi"/>
              </w:rPr>
            </w:pPr>
          </w:p>
          <w:p w14:paraId="6026920C" w14:textId="77777777" w:rsidR="007B24CE" w:rsidRDefault="007B24CE" w:rsidP="00365051">
            <w:pPr>
              <w:pStyle w:val="Prrafodelista"/>
              <w:spacing w:before="120" w:after="120"/>
              <w:ind w:left="0"/>
              <w:rPr>
                <w:rFonts w:asciiTheme="minorHAnsi" w:hAnsiTheme="minorHAnsi"/>
              </w:rPr>
            </w:pPr>
          </w:p>
          <w:p w14:paraId="42BDC328" w14:textId="77777777" w:rsidR="007B24CE" w:rsidRDefault="007B24CE" w:rsidP="00365051">
            <w:pPr>
              <w:pStyle w:val="Prrafodelista"/>
              <w:spacing w:before="120" w:after="120"/>
              <w:ind w:left="0"/>
              <w:rPr>
                <w:rFonts w:asciiTheme="minorHAnsi" w:hAnsiTheme="minorHAnsi"/>
              </w:rPr>
            </w:pPr>
          </w:p>
          <w:p w14:paraId="04F4A57C" w14:textId="77777777" w:rsidR="007B24CE" w:rsidRDefault="007B24CE" w:rsidP="00365051">
            <w:pPr>
              <w:pStyle w:val="Prrafodelista"/>
              <w:spacing w:before="120" w:after="120"/>
              <w:ind w:left="0"/>
              <w:rPr>
                <w:rFonts w:asciiTheme="minorHAnsi" w:hAnsiTheme="minorHAnsi"/>
              </w:rPr>
            </w:pPr>
          </w:p>
          <w:p w14:paraId="387D3241" w14:textId="77777777" w:rsidR="007B24CE" w:rsidRDefault="007B24CE" w:rsidP="00365051">
            <w:pPr>
              <w:pStyle w:val="Prrafodelista"/>
              <w:spacing w:before="120" w:after="120"/>
              <w:ind w:left="0"/>
              <w:rPr>
                <w:rFonts w:asciiTheme="minorHAnsi" w:hAnsiTheme="minorHAnsi"/>
              </w:rPr>
            </w:pPr>
          </w:p>
          <w:p w14:paraId="35FDC7E6" w14:textId="77777777" w:rsidR="007B24CE" w:rsidRDefault="007B24CE" w:rsidP="00365051">
            <w:pPr>
              <w:pStyle w:val="Prrafodelista"/>
              <w:spacing w:before="120" w:after="120"/>
              <w:ind w:left="0"/>
              <w:rPr>
                <w:rFonts w:asciiTheme="minorHAnsi" w:hAnsiTheme="minorHAnsi"/>
              </w:rPr>
            </w:pPr>
          </w:p>
          <w:p w14:paraId="63EA85B0" w14:textId="77777777" w:rsidR="007B24CE" w:rsidRDefault="007B24CE" w:rsidP="00365051">
            <w:pPr>
              <w:jc w:val="both"/>
              <w:rPr>
                <w:rFonts w:asciiTheme="minorHAnsi" w:hAnsiTheme="minorHAnsi"/>
                <w:lang w:val="es-ES_tradnl"/>
              </w:rPr>
            </w:pPr>
          </w:p>
          <w:p w14:paraId="3717A78D" w14:textId="77777777" w:rsidR="007B24CE" w:rsidRDefault="007B24CE" w:rsidP="00365051">
            <w:pPr>
              <w:jc w:val="both"/>
              <w:rPr>
                <w:rFonts w:asciiTheme="minorHAnsi" w:hAnsiTheme="minorHAnsi"/>
                <w:lang w:val="es-ES_tradnl"/>
              </w:rPr>
            </w:pPr>
          </w:p>
        </w:tc>
      </w:tr>
    </w:tbl>
    <w:p w14:paraId="4FDD4422" w14:textId="77777777" w:rsidR="007B24CE" w:rsidRDefault="007B24CE" w:rsidP="007B24CE">
      <w:pPr>
        <w:pStyle w:val="Prrafodelista"/>
        <w:spacing w:after="120"/>
        <w:ind w:left="0"/>
        <w:rPr>
          <w:rFonts w:asciiTheme="minorHAnsi" w:hAnsiTheme="minorHAnsi" w:cstheme="minorHAnsi"/>
        </w:rPr>
      </w:pPr>
    </w:p>
    <w:p w14:paraId="768BB759"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6368" behindDoc="1" locked="0" layoutInCell="1" allowOverlap="1" wp14:anchorId="258F354A" wp14:editId="01FC292F">
            <wp:simplePos x="0" y="0"/>
            <wp:positionH relativeFrom="column">
              <wp:posOffset>6177611</wp:posOffset>
            </wp:positionH>
            <wp:positionV relativeFrom="paragraph">
              <wp:posOffset>172085</wp:posOffset>
            </wp:positionV>
            <wp:extent cx="429852" cy="262249"/>
            <wp:effectExtent l="0" t="0" r="2540" b="5080"/>
            <wp:wrapNone/>
            <wp:docPr id="33823" name="Imagen 3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Consideramos el experimento “Lanzar un dado” y los siguientes sucesos A</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impar”, B=”Sacar par”, C=”Sacar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&gt;1”, D=”Sacar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&lt;3”, E=”Sacar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&gt;3”,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B24CE" w:rsidRPr="007C4C55" w14:paraId="7A6760DC" w14:textId="77777777" w:rsidTr="00365051">
        <w:tc>
          <w:tcPr>
            <w:tcW w:w="5225" w:type="dxa"/>
          </w:tcPr>
          <w:p w14:paraId="6905B9DB"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14:paraId="1BB7EF63"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B24CE" w:rsidRPr="007C4C55" w14:paraId="3A26ADB7" w14:textId="77777777" w:rsidTr="00365051">
        <w:tc>
          <w:tcPr>
            <w:tcW w:w="5225" w:type="dxa"/>
          </w:tcPr>
          <w:p w14:paraId="6AFBC517"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14:paraId="57C4F638"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B24CE" w:rsidRPr="007C4C55" w14:paraId="1571500B" w14:textId="77777777" w:rsidTr="00365051">
        <w:tc>
          <w:tcPr>
            <w:tcW w:w="5225" w:type="dxa"/>
          </w:tcPr>
          <w:p w14:paraId="78E32A7B"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14:paraId="3DE1AB31"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B24CE" w:rsidRPr="007C4C55" w14:paraId="552D6D2E" w14:textId="77777777" w:rsidTr="00365051">
        <w:tc>
          <w:tcPr>
            <w:tcW w:w="5225" w:type="dxa"/>
          </w:tcPr>
          <w:p w14:paraId="37187649"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14:paraId="407EA284"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14:paraId="4AC265A3" w14:textId="77777777" w:rsidR="007B24CE" w:rsidRPr="007C4C55" w:rsidRDefault="007B24CE" w:rsidP="007B24CE">
      <w:pPr>
        <w:pStyle w:val="Prrafodelista"/>
        <w:ind w:left="0"/>
        <w:rPr>
          <w:rFonts w:asciiTheme="minorHAnsi" w:hAnsiTheme="minorHAnsi" w:cstheme="minorHAnsi"/>
        </w:rPr>
      </w:pPr>
    </w:p>
    <w:p w14:paraId="1EC1F595"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7392" behindDoc="1" locked="0" layoutInCell="1" allowOverlap="1" wp14:anchorId="41C4A69F" wp14:editId="30390499">
            <wp:simplePos x="0" y="0"/>
            <wp:positionH relativeFrom="column">
              <wp:posOffset>6177280</wp:posOffset>
            </wp:positionH>
            <wp:positionV relativeFrom="paragraph">
              <wp:posOffset>345896</wp:posOffset>
            </wp:positionV>
            <wp:extent cx="429852" cy="262249"/>
            <wp:effectExtent l="0" t="0" r="2540" b="5080"/>
            <wp:wrapNone/>
            <wp:docPr id="33824" name="Imagen 3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noProof/>
          <w:lang w:val="es-ES_tradnl"/>
        </w:rPr>
        <w:t xml:space="preserve"> </w:t>
      </w:r>
      <w:r w:rsidRPr="007C4C55">
        <w:rPr>
          <w:rFonts w:asciiTheme="minorHAnsi" w:hAnsiTheme="minorHAnsi" w:cstheme="minorHAnsi"/>
        </w:rPr>
        <w:t>Consideramos el experimento “Lanzar un dado” y los siguientes sucesos A</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divisor de 6”, B=”Sacar divisor de 4”, C=”Sacar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&gt;5”, D=”Sacar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&lt;5”, E=”Sacar múltiplo de 2”,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B24CE" w:rsidRPr="007C4C55" w14:paraId="2875AD2F" w14:textId="77777777" w:rsidTr="00365051">
        <w:tc>
          <w:tcPr>
            <w:tcW w:w="5225" w:type="dxa"/>
          </w:tcPr>
          <w:p w14:paraId="11F72707"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14:paraId="51A0FF79"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B24CE" w:rsidRPr="007C4C55" w14:paraId="6FE8DC83" w14:textId="77777777" w:rsidTr="00365051">
        <w:tc>
          <w:tcPr>
            <w:tcW w:w="5225" w:type="dxa"/>
          </w:tcPr>
          <w:p w14:paraId="4581B0F3"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14:paraId="1B6E420E"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B24CE" w:rsidRPr="007C4C55" w14:paraId="0FE447B2" w14:textId="77777777" w:rsidTr="00365051">
        <w:tc>
          <w:tcPr>
            <w:tcW w:w="5225" w:type="dxa"/>
          </w:tcPr>
          <w:p w14:paraId="53608E17"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14:paraId="3A37F5FA"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B24CE" w:rsidRPr="007C4C55" w14:paraId="091430F0" w14:textId="77777777" w:rsidTr="00365051">
        <w:tc>
          <w:tcPr>
            <w:tcW w:w="5225" w:type="dxa"/>
          </w:tcPr>
          <w:p w14:paraId="439F4344"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14:paraId="4FE46C1B"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14:paraId="66A61498" w14:textId="77777777" w:rsidR="007B24CE" w:rsidRDefault="007B24CE" w:rsidP="007B24CE">
      <w:pPr>
        <w:jc w:val="both"/>
        <w:rPr>
          <w:rFonts w:asciiTheme="minorHAnsi" w:hAnsiTheme="minorHAnsi"/>
        </w:rPr>
      </w:pPr>
    </w:p>
    <w:p w14:paraId="0C70E7E9" w14:textId="77777777" w:rsidR="007B24CE" w:rsidRPr="00BB6DC5" w:rsidRDefault="007B24CE" w:rsidP="007B24CE">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Frecuencias absolutas y relativas en un experimento aleatorio.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3BF81FDB" w14:textId="77777777" w:rsidTr="00365051">
        <w:tc>
          <w:tcPr>
            <w:tcW w:w="10414" w:type="dxa"/>
          </w:tcPr>
          <w:p w14:paraId="627D7D34" w14:textId="77777777" w:rsidR="007B24CE" w:rsidRDefault="007B24CE" w:rsidP="00365051">
            <w:pPr>
              <w:pStyle w:val="Prrafodelista"/>
              <w:spacing w:before="120" w:after="120"/>
              <w:ind w:left="0"/>
              <w:rPr>
                <w:rFonts w:asciiTheme="minorHAnsi" w:hAnsiTheme="minorHAnsi"/>
              </w:rPr>
            </w:pPr>
          </w:p>
          <w:p w14:paraId="03393080" w14:textId="77777777" w:rsidR="007B24CE" w:rsidRDefault="007B24CE" w:rsidP="00365051">
            <w:pPr>
              <w:pStyle w:val="Prrafodelista"/>
              <w:spacing w:before="120" w:after="120"/>
              <w:ind w:left="0"/>
              <w:rPr>
                <w:rFonts w:asciiTheme="minorHAnsi" w:hAnsiTheme="minorHAnsi"/>
              </w:rPr>
            </w:pPr>
          </w:p>
          <w:p w14:paraId="44065499" w14:textId="77777777" w:rsidR="007B24CE" w:rsidRDefault="007B24CE" w:rsidP="00365051">
            <w:pPr>
              <w:pStyle w:val="Prrafodelista"/>
              <w:spacing w:before="120" w:after="120"/>
              <w:ind w:left="0"/>
              <w:rPr>
                <w:rFonts w:asciiTheme="minorHAnsi" w:hAnsiTheme="minorHAnsi"/>
              </w:rPr>
            </w:pPr>
          </w:p>
          <w:p w14:paraId="41E850F8" w14:textId="77777777" w:rsidR="007B24CE" w:rsidRDefault="007B24CE" w:rsidP="00365051">
            <w:pPr>
              <w:pStyle w:val="Prrafodelista"/>
              <w:spacing w:before="120" w:after="120"/>
              <w:ind w:left="0"/>
              <w:rPr>
                <w:rFonts w:asciiTheme="minorHAnsi" w:hAnsiTheme="minorHAnsi"/>
              </w:rPr>
            </w:pPr>
          </w:p>
          <w:p w14:paraId="08770D58" w14:textId="77777777" w:rsidR="007B24CE" w:rsidRDefault="007B24CE" w:rsidP="00365051">
            <w:pPr>
              <w:pStyle w:val="Prrafodelista"/>
              <w:spacing w:before="120" w:after="120"/>
              <w:ind w:left="0"/>
              <w:rPr>
                <w:rFonts w:asciiTheme="minorHAnsi" w:hAnsiTheme="minorHAnsi"/>
              </w:rPr>
            </w:pPr>
          </w:p>
          <w:p w14:paraId="5A4794E0" w14:textId="77777777" w:rsidR="007B24CE" w:rsidRDefault="007B24CE" w:rsidP="00365051">
            <w:pPr>
              <w:pStyle w:val="Prrafodelista"/>
              <w:spacing w:before="120" w:after="120"/>
              <w:ind w:left="0"/>
              <w:rPr>
                <w:rFonts w:asciiTheme="minorHAnsi" w:hAnsiTheme="minorHAnsi"/>
              </w:rPr>
            </w:pPr>
          </w:p>
          <w:p w14:paraId="07274027" w14:textId="77777777" w:rsidR="007B24CE" w:rsidRDefault="007B24CE" w:rsidP="00365051">
            <w:pPr>
              <w:pStyle w:val="Prrafodelista"/>
              <w:spacing w:before="120" w:after="120"/>
              <w:ind w:left="0"/>
              <w:rPr>
                <w:rFonts w:asciiTheme="minorHAnsi" w:hAnsiTheme="minorHAnsi"/>
              </w:rPr>
            </w:pPr>
          </w:p>
          <w:p w14:paraId="07D4C56E" w14:textId="77777777" w:rsidR="007B24CE" w:rsidRDefault="007B24CE" w:rsidP="00365051">
            <w:pPr>
              <w:pStyle w:val="Prrafodelista"/>
              <w:spacing w:before="120" w:after="120"/>
              <w:ind w:left="0"/>
              <w:rPr>
                <w:rFonts w:asciiTheme="minorHAnsi" w:hAnsiTheme="minorHAnsi"/>
              </w:rPr>
            </w:pPr>
          </w:p>
          <w:p w14:paraId="08A6B55A" w14:textId="77777777" w:rsidR="007B24CE" w:rsidRDefault="007B24CE" w:rsidP="00365051">
            <w:pPr>
              <w:jc w:val="both"/>
              <w:rPr>
                <w:rFonts w:asciiTheme="minorHAnsi" w:hAnsiTheme="minorHAnsi"/>
                <w:lang w:val="es-ES_tradnl"/>
              </w:rPr>
            </w:pPr>
          </w:p>
          <w:p w14:paraId="7E87ED7F" w14:textId="77777777" w:rsidR="007B24CE" w:rsidRDefault="007B24CE" w:rsidP="00365051">
            <w:pPr>
              <w:jc w:val="both"/>
              <w:rPr>
                <w:rFonts w:asciiTheme="minorHAnsi" w:hAnsiTheme="minorHAnsi"/>
                <w:lang w:val="es-ES_tradnl"/>
              </w:rPr>
            </w:pPr>
          </w:p>
          <w:p w14:paraId="3FAF1CFE" w14:textId="77777777" w:rsidR="007B24CE" w:rsidRDefault="007B24CE" w:rsidP="00365051">
            <w:pPr>
              <w:jc w:val="both"/>
              <w:rPr>
                <w:rFonts w:asciiTheme="minorHAnsi" w:hAnsiTheme="minorHAnsi"/>
                <w:lang w:val="es-ES_tradnl"/>
              </w:rPr>
            </w:pPr>
          </w:p>
        </w:tc>
      </w:tr>
    </w:tbl>
    <w:p w14:paraId="38EAD765" w14:textId="77777777" w:rsidR="007B24CE" w:rsidRPr="007C4C55" w:rsidRDefault="007B24CE" w:rsidP="007B24CE">
      <w:pPr>
        <w:pStyle w:val="Prrafodelista"/>
        <w:numPr>
          <w:ilvl w:val="0"/>
          <w:numId w:val="4"/>
        </w:numPr>
        <w:ind w:left="0" w:firstLine="0"/>
        <w:rPr>
          <w:rFonts w:asciiTheme="minorHAnsi" w:hAnsiTheme="minorHAnsi" w:cstheme="minorHAnsi"/>
        </w:rPr>
      </w:pPr>
      <w:r w:rsidRPr="007C4C55">
        <w:rPr>
          <w:rFonts w:asciiTheme="minorHAnsi" w:hAnsiTheme="minorHAnsi" w:cstheme="minorHAnsi"/>
        </w:rPr>
        <w:lastRenderedPageBreak/>
        <w:t>Tras lanzar un dado 20 veces hemos obtenido las siguientes tiradas:</w:t>
      </w:r>
      <w:r w:rsidR="00CB670C">
        <w:rPr>
          <w:rFonts w:asciiTheme="minorHAnsi" w:hAnsiTheme="minorHAnsi" w:cstheme="minorHAnsi"/>
        </w:rPr>
        <w:t xml:space="preserve"> </w:t>
      </w:r>
      <w:r w:rsidRPr="007C4C55">
        <w:rPr>
          <w:rFonts w:asciiTheme="minorHAnsi" w:hAnsiTheme="minorHAnsi" w:cstheme="minorHAnsi"/>
        </w:rPr>
        <w:t>6 4 3 2 2 1 5 5 6 4 3 2 5 1 2 3 5 2 6 1</w:t>
      </w:r>
    </w:p>
    <w:p w14:paraId="2456186E" w14:textId="77777777" w:rsidR="007B24CE" w:rsidRPr="007C4C55" w:rsidRDefault="007B24CE" w:rsidP="007B24CE">
      <w:pPr>
        <w:spacing w:after="12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8416" behindDoc="1" locked="0" layoutInCell="1" allowOverlap="1" wp14:anchorId="16721C1B" wp14:editId="32ACE5F7">
            <wp:simplePos x="0" y="0"/>
            <wp:positionH relativeFrom="column">
              <wp:posOffset>6310365</wp:posOffset>
            </wp:positionH>
            <wp:positionV relativeFrom="paragraph">
              <wp:posOffset>220108</wp:posOffset>
            </wp:positionV>
            <wp:extent cx="429852" cy="262249"/>
            <wp:effectExtent l="0" t="0" r="2540" b="5080"/>
            <wp:wrapNone/>
            <wp:docPr id="33825" name="Imagen 3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Completa la tabla de frecuencias absolutas y relativas de todos los sucesos elementales del experimento:</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329F5528" w14:textId="77777777" w:rsidTr="00365051">
        <w:tc>
          <w:tcPr>
            <w:tcW w:w="3483" w:type="dxa"/>
          </w:tcPr>
          <w:p w14:paraId="15F40C8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14:paraId="4E916558"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14:paraId="3AE9B3B1"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36AD1688" w14:textId="77777777" w:rsidTr="00365051">
        <w:tc>
          <w:tcPr>
            <w:tcW w:w="3483" w:type="dxa"/>
          </w:tcPr>
          <w:p w14:paraId="2592C0C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w:t>
            </w:r>
          </w:p>
        </w:tc>
        <w:tc>
          <w:tcPr>
            <w:tcW w:w="2749" w:type="dxa"/>
          </w:tcPr>
          <w:p w14:paraId="09FAD662" w14:textId="77777777" w:rsidR="007B24CE" w:rsidRPr="007C4C55" w:rsidRDefault="007B24CE" w:rsidP="00365051">
            <w:pPr>
              <w:spacing w:before="60" w:after="60"/>
              <w:jc w:val="center"/>
              <w:rPr>
                <w:rFonts w:asciiTheme="minorHAnsi" w:hAnsiTheme="minorHAnsi" w:cstheme="minorHAnsi"/>
              </w:rPr>
            </w:pPr>
          </w:p>
        </w:tc>
        <w:tc>
          <w:tcPr>
            <w:tcW w:w="2717" w:type="dxa"/>
          </w:tcPr>
          <w:p w14:paraId="76FF2EA3" w14:textId="77777777" w:rsidR="007B24CE" w:rsidRPr="007C4C55" w:rsidRDefault="007B24CE" w:rsidP="00365051">
            <w:pPr>
              <w:spacing w:before="60" w:after="60"/>
              <w:jc w:val="center"/>
              <w:rPr>
                <w:rFonts w:asciiTheme="minorHAnsi" w:hAnsiTheme="minorHAnsi" w:cstheme="minorHAnsi"/>
              </w:rPr>
            </w:pPr>
          </w:p>
        </w:tc>
      </w:tr>
      <w:tr w:rsidR="007B24CE" w:rsidRPr="007C4C55" w14:paraId="2709E2CA" w14:textId="77777777" w:rsidTr="00365051">
        <w:tc>
          <w:tcPr>
            <w:tcW w:w="3483" w:type="dxa"/>
          </w:tcPr>
          <w:p w14:paraId="294627DD"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2</w:t>
            </w:r>
          </w:p>
        </w:tc>
        <w:tc>
          <w:tcPr>
            <w:tcW w:w="2749" w:type="dxa"/>
          </w:tcPr>
          <w:p w14:paraId="03741591" w14:textId="77777777" w:rsidR="007B24CE" w:rsidRPr="007C4C55" w:rsidRDefault="007B24CE" w:rsidP="00365051">
            <w:pPr>
              <w:spacing w:before="60" w:after="60"/>
              <w:jc w:val="center"/>
              <w:rPr>
                <w:rFonts w:asciiTheme="minorHAnsi" w:hAnsiTheme="minorHAnsi" w:cstheme="minorHAnsi"/>
              </w:rPr>
            </w:pPr>
          </w:p>
        </w:tc>
        <w:tc>
          <w:tcPr>
            <w:tcW w:w="2717" w:type="dxa"/>
          </w:tcPr>
          <w:p w14:paraId="176C0BB5" w14:textId="77777777" w:rsidR="007B24CE" w:rsidRPr="007C4C55" w:rsidRDefault="007B24CE" w:rsidP="00365051">
            <w:pPr>
              <w:spacing w:before="60" w:after="60"/>
              <w:jc w:val="center"/>
              <w:rPr>
                <w:rFonts w:asciiTheme="minorHAnsi" w:hAnsiTheme="minorHAnsi" w:cstheme="minorHAnsi"/>
              </w:rPr>
            </w:pPr>
          </w:p>
        </w:tc>
      </w:tr>
      <w:tr w:rsidR="007B24CE" w:rsidRPr="007C4C55" w14:paraId="18A89A7E" w14:textId="77777777" w:rsidTr="00365051">
        <w:tc>
          <w:tcPr>
            <w:tcW w:w="3483" w:type="dxa"/>
          </w:tcPr>
          <w:p w14:paraId="414E3686"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3</w:t>
            </w:r>
          </w:p>
        </w:tc>
        <w:tc>
          <w:tcPr>
            <w:tcW w:w="2749" w:type="dxa"/>
          </w:tcPr>
          <w:p w14:paraId="708E9608" w14:textId="77777777" w:rsidR="007B24CE" w:rsidRPr="007C4C55" w:rsidRDefault="007B24CE" w:rsidP="00365051">
            <w:pPr>
              <w:spacing w:before="60" w:after="60"/>
              <w:jc w:val="center"/>
              <w:rPr>
                <w:rFonts w:asciiTheme="minorHAnsi" w:hAnsiTheme="minorHAnsi" w:cstheme="minorHAnsi"/>
              </w:rPr>
            </w:pPr>
          </w:p>
        </w:tc>
        <w:tc>
          <w:tcPr>
            <w:tcW w:w="2717" w:type="dxa"/>
          </w:tcPr>
          <w:p w14:paraId="291EAB91" w14:textId="77777777" w:rsidR="007B24CE" w:rsidRPr="007C4C55" w:rsidRDefault="007B24CE" w:rsidP="00365051">
            <w:pPr>
              <w:spacing w:before="60" w:after="60"/>
              <w:jc w:val="center"/>
              <w:rPr>
                <w:rFonts w:asciiTheme="minorHAnsi" w:hAnsiTheme="minorHAnsi" w:cstheme="minorHAnsi"/>
              </w:rPr>
            </w:pPr>
          </w:p>
        </w:tc>
      </w:tr>
      <w:tr w:rsidR="007B24CE" w:rsidRPr="007C4C55" w14:paraId="0EEFFC39" w14:textId="77777777" w:rsidTr="00365051">
        <w:tc>
          <w:tcPr>
            <w:tcW w:w="3483" w:type="dxa"/>
          </w:tcPr>
          <w:p w14:paraId="173B8BD3"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4</w:t>
            </w:r>
          </w:p>
        </w:tc>
        <w:tc>
          <w:tcPr>
            <w:tcW w:w="2749" w:type="dxa"/>
          </w:tcPr>
          <w:p w14:paraId="626FCC08" w14:textId="77777777" w:rsidR="007B24CE" w:rsidRPr="007C4C55" w:rsidRDefault="007B24CE" w:rsidP="00365051">
            <w:pPr>
              <w:spacing w:before="60" w:after="60"/>
              <w:jc w:val="center"/>
              <w:rPr>
                <w:rFonts w:asciiTheme="minorHAnsi" w:hAnsiTheme="minorHAnsi" w:cstheme="minorHAnsi"/>
              </w:rPr>
            </w:pPr>
          </w:p>
        </w:tc>
        <w:tc>
          <w:tcPr>
            <w:tcW w:w="2717" w:type="dxa"/>
          </w:tcPr>
          <w:p w14:paraId="75F33974" w14:textId="77777777" w:rsidR="007B24CE" w:rsidRPr="007C4C55" w:rsidRDefault="007B24CE" w:rsidP="00365051">
            <w:pPr>
              <w:spacing w:before="60" w:after="60"/>
              <w:jc w:val="center"/>
              <w:rPr>
                <w:rFonts w:asciiTheme="minorHAnsi" w:hAnsiTheme="minorHAnsi" w:cstheme="minorHAnsi"/>
              </w:rPr>
            </w:pPr>
          </w:p>
        </w:tc>
      </w:tr>
      <w:tr w:rsidR="007B24CE" w:rsidRPr="007C4C55" w14:paraId="66978A2A" w14:textId="77777777" w:rsidTr="00365051">
        <w:tc>
          <w:tcPr>
            <w:tcW w:w="3483" w:type="dxa"/>
          </w:tcPr>
          <w:p w14:paraId="27ABCB89"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5</w:t>
            </w:r>
          </w:p>
        </w:tc>
        <w:tc>
          <w:tcPr>
            <w:tcW w:w="2749" w:type="dxa"/>
          </w:tcPr>
          <w:p w14:paraId="04ABFC6C" w14:textId="77777777" w:rsidR="007B24CE" w:rsidRPr="007C4C55" w:rsidRDefault="007B24CE" w:rsidP="00365051">
            <w:pPr>
              <w:spacing w:before="60" w:after="60"/>
              <w:jc w:val="center"/>
              <w:rPr>
                <w:rFonts w:asciiTheme="minorHAnsi" w:hAnsiTheme="minorHAnsi" w:cstheme="minorHAnsi"/>
              </w:rPr>
            </w:pPr>
          </w:p>
        </w:tc>
        <w:tc>
          <w:tcPr>
            <w:tcW w:w="2717" w:type="dxa"/>
          </w:tcPr>
          <w:p w14:paraId="54FF70CF" w14:textId="77777777" w:rsidR="007B24CE" w:rsidRPr="007C4C55" w:rsidRDefault="007B24CE" w:rsidP="00365051">
            <w:pPr>
              <w:spacing w:before="60" w:after="60"/>
              <w:jc w:val="center"/>
              <w:rPr>
                <w:rFonts w:asciiTheme="minorHAnsi" w:hAnsiTheme="minorHAnsi" w:cstheme="minorHAnsi"/>
              </w:rPr>
            </w:pPr>
          </w:p>
        </w:tc>
      </w:tr>
      <w:tr w:rsidR="007B24CE" w:rsidRPr="007C4C55" w14:paraId="04066CE2" w14:textId="77777777" w:rsidTr="00365051">
        <w:tc>
          <w:tcPr>
            <w:tcW w:w="3483" w:type="dxa"/>
          </w:tcPr>
          <w:p w14:paraId="5E9C6CB6"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6</w:t>
            </w:r>
          </w:p>
        </w:tc>
        <w:tc>
          <w:tcPr>
            <w:tcW w:w="2749" w:type="dxa"/>
          </w:tcPr>
          <w:p w14:paraId="32035AD5" w14:textId="77777777" w:rsidR="007B24CE" w:rsidRPr="007C4C55" w:rsidRDefault="007B24CE" w:rsidP="00365051">
            <w:pPr>
              <w:spacing w:before="60" w:after="60"/>
              <w:jc w:val="center"/>
              <w:rPr>
                <w:rFonts w:asciiTheme="minorHAnsi" w:hAnsiTheme="minorHAnsi" w:cstheme="minorHAnsi"/>
              </w:rPr>
            </w:pPr>
          </w:p>
        </w:tc>
        <w:tc>
          <w:tcPr>
            <w:tcW w:w="2717" w:type="dxa"/>
          </w:tcPr>
          <w:p w14:paraId="45C0799E" w14:textId="77777777" w:rsidR="007B24CE" w:rsidRPr="007C4C55" w:rsidRDefault="007B24CE" w:rsidP="00365051">
            <w:pPr>
              <w:spacing w:before="60" w:after="60"/>
              <w:jc w:val="center"/>
              <w:rPr>
                <w:rFonts w:asciiTheme="minorHAnsi" w:hAnsiTheme="minorHAnsi" w:cstheme="minorHAnsi"/>
              </w:rPr>
            </w:pPr>
          </w:p>
        </w:tc>
      </w:tr>
    </w:tbl>
    <w:p w14:paraId="058BBC59" w14:textId="77777777" w:rsidR="007B24CE" w:rsidRPr="007C4C55" w:rsidRDefault="007B24CE" w:rsidP="007B24CE">
      <w:pPr>
        <w:spacing w:before="120" w:after="120"/>
        <w:jc w:val="both"/>
        <w:rPr>
          <w:rFonts w:asciiTheme="minorHAnsi" w:hAnsiTheme="minorHAnsi" w:cstheme="minorHAnsi"/>
        </w:rPr>
      </w:pPr>
      <w:r w:rsidRPr="007C4C55">
        <w:rPr>
          <w:rFonts w:asciiTheme="minorHAnsi" w:hAnsiTheme="minorHAnsi" w:cstheme="minorHAnsi"/>
        </w:rPr>
        <w:t>Calcula la frecuencia absoluta de los siguientes sucesos:</w:t>
      </w:r>
      <w:r w:rsidRPr="007C4C55">
        <w:rPr>
          <w:rFonts w:asciiTheme="minorHAnsi" w:hAnsiTheme="minorHAnsi" w:cstheme="minorHAnsi"/>
          <w:noProof/>
          <w:lang w:val="es-ES_tradnl"/>
        </w:rPr>
        <w:t xml:space="preserve"> </w:t>
      </w:r>
    </w:p>
    <w:tbl>
      <w:tblPr>
        <w:tblStyle w:val="Tablaconcuadrcula"/>
        <w:tblW w:w="0" w:type="auto"/>
        <w:tblInd w:w="846" w:type="dxa"/>
        <w:tblLook w:val="04A0" w:firstRow="1" w:lastRow="0" w:firstColumn="1" w:lastColumn="0" w:noHBand="0" w:noVBand="1"/>
      </w:tblPr>
      <w:tblGrid>
        <w:gridCol w:w="3402"/>
        <w:gridCol w:w="5528"/>
      </w:tblGrid>
      <w:tr w:rsidR="007B24CE" w:rsidRPr="007C4C55" w14:paraId="14EFD0DC" w14:textId="77777777" w:rsidTr="00365051">
        <w:tc>
          <w:tcPr>
            <w:tcW w:w="3402" w:type="dxa"/>
          </w:tcPr>
          <w:p w14:paraId="5CC5562E"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Sucesos</w:t>
            </w:r>
          </w:p>
        </w:tc>
        <w:tc>
          <w:tcPr>
            <w:tcW w:w="5528" w:type="dxa"/>
          </w:tcPr>
          <w:p w14:paraId="1988173A"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76C1B82C" w14:textId="77777777" w:rsidTr="00365051">
        <w:tc>
          <w:tcPr>
            <w:tcW w:w="3402" w:type="dxa"/>
          </w:tcPr>
          <w:p w14:paraId="4F2C31A8"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a) A</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par”</w:t>
            </w:r>
          </w:p>
        </w:tc>
        <w:tc>
          <w:tcPr>
            <w:tcW w:w="5528" w:type="dxa"/>
          </w:tcPr>
          <w:p w14:paraId="6D79DA89" w14:textId="77777777" w:rsidR="007B24CE" w:rsidRPr="007C4C55" w:rsidRDefault="007B24CE" w:rsidP="00365051">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A</w:t>
            </w:r>
            <w:proofErr w:type="spellEnd"/>
            <w:r w:rsidRPr="007C4C55">
              <w:rPr>
                <w:rFonts w:asciiTheme="minorHAnsi" w:hAnsiTheme="minorHAnsi" w:cstheme="minorHAnsi"/>
              </w:rPr>
              <w:t xml:space="preserve"> =</w:t>
            </w:r>
          </w:p>
        </w:tc>
      </w:tr>
      <w:tr w:rsidR="007B24CE" w:rsidRPr="007C4C55" w14:paraId="149D2A5D" w14:textId="77777777" w:rsidTr="00365051">
        <w:tc>
          <w:tcPr>
            <w:tcW w:w="3402" w:type="dxa"/>
          </w:tcPr>
          <w:p w14:paraId="00C35A50"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b) B</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impar”</w:t>
            </w:r>
          </w:p>
        </w:tc>
        <w:tc>
          <w:tcPr>
            <w:tcW w:w="5528" w:type="dxa"/>
          </w:tcPr>
          <w:p w14:paraId="616C58F2" w14:textId="77777777" w:rsidR="007B24CE" w:rsidRPr="007C4C55" w:rsidRDefault="007B24CE" w:rsidP="00365051">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B</w:t>
            </w:r>
            <w:proofErr w:type="spellEnd"/>
            <w:r w:rsidRPr="007C4C55">
              <w:rPr>
                <w:rFonts w:asciiTheme="minorHAnsi" w:hAnsiTheme="minorHAnsi" w:cstheme="minorHAnsi"/>
              </w:rPr>
              <w:t xml:space="preserve"> =</w:t>
            </w:r>
          </w:p>
        </w:tc>
      </w:tr>
      <w:tr w:rsidR="007B24CE" w:rsidRPr="007C4C55" w14:paraId="635FE17A" w14:textId="77777777" w:rsidTr="00365051">
        <w:tc>
          <w:tcPr>
            <w:tcW w:w="3402" w:type="dxa"/>
          </w:tcPr>
          <w:p w14:paraId="6C6EE6AF"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c) C</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mayores que 2”</w:t>
            </w:r>
          </w:p>
        </w:tc>
        <w:tc>
          <w:tcPr>
            <w:tcW w:w="5528" w:type="dxa"/>
          </w:tcPr>
          <w:p w14:paraId="7594AA8D" w14:textId="77777777" w:rsidR="007B24CE" w:rsidRPr="007C4C55" w:rsidRDefault="007B24CE" w:rsidP="00365051">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C</w:t>
            </w:r>
            <w:proofErr w:type="spellEnd"/>
            <w:r w:rsidRPr="007C4C55">
              <w:rPr>
                <w:rFonts w:asciiTheme="minorHAnsi" w:hAnsiTheme="minorHAnsi" w:cstheme="minorHAnsi"/>
              </w:rPr>
              <w:t xml:space="preserve"> =</w:t>
            </w:r>
          </w:p>
        </w:tc>
      </w:tr>
      <w:tr w:rsidR="007B24CE" w:rsidRPr="007C4C55" w14:paraId="58171959" w14:textId="77777777" w:rsidTr="00365051">
        <w:tc>
          <w:tcPr>
            <w:tcW w:w="3402" w:type="dxa"/>
          </w:tcPr>
          <w:p w14:paraId="7059E1B4"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d) D</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menores que 3”</w:t>
            </w:r>
          </w:p>
        </w:tc>
        <w:tc>
          <w:tcPr>
            <w:tcW w:w="5528" w:type="dxa"/>
          </w:tcPr>
          <w:p w14:paraId="4334B52B" w14:textId="77777777" w:rsidR="007B24CE" w:rsidRPr="007C4C55" w:rsidRDefault="007B24CE" w:rsidP="00365051">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D</w:t>
            </w:r>
            <w:proofErr w:type="spellEnd"/>
            <w:r w:rsidRPr="007C4C55">
              <w:rPr>
                <w:rFonts w:asciiTheme="minorHAnsi" w:hAnsiTheme="minorHAnsi" w:cstheme="minorHAnsi"/>
              </w:rPr>
              <w:t xml:space="preserve"> =</w:t>
            </w:r>
          </w:p>
        </w:tc>
      </w:tr>
    </w:tbl>
    <w:p w14:paraId="0934464C" w14:textId="77777777" w:rsidR="007B24CE" w:rsidRPr="007C4C55" w:rsidRDefault="007B24CE" w:rsidP="007B24CE">
      <w:pPr>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9440" behindDoc="1" locked="0" layoutInCell="1" allowOverlap="1" wp14:anchorId="2DFF0A60" wp14:editId="2C3DCFF4">
            <wp:simplePos x="0" y="0"/>
            <wp:positionH relativeFrom="column">
              <wp:posOffset>6308610</wp:posOffset>
            </wp:positionH>
            <wp:positionV relativeFrom="paragraph">
              <wp:posOffset>147955</wp:posOffset>
            </wp:positionV>
            <wp:extent cx="429852" cy="262249"/>
            <wp:effectExtent l="0" t="0" r="2540" b="5080"/>
            <wp:wrapNone/>
            <wp:docPr id="33826" name="Imagen 3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p>
    <w:p w14:paraId="357998B8" w14:textId="77777777" w:rsidR="007B24CE" w:rsidRPr="007C4C55" w:rsidRDefault="007B24CE" w:rsidP="007B24CE">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rPr>
        <w:t xml:space="preserve">Tras tirar una moneda 10 veces, hemos obtenido:  C </w:t>
      </w:r>
      <w:proofErr w:type="spellStart"/>
      <w:r w:rsidRPr="007C4C55">
        <w:rPr>
          <w:rFonts w:asciiTheme="minorHAnsi" w:hAnsiTheme="minorHAnsi" w:cstheme="minorHAnsi"/>
        </w:rPr>
        <w:t>C</w:t>
      </w:r>
      <w:proofErr w:type="spellEnd"/>
      <w:r w:rsidRPr="007C4C55">
        <w:rPr>
          <w:rFonts w:asciiTheme="minorHAnsi" w:hAnsiTheme="minorHAnsi" w:cstheme="minorHAnsi"/>
        </w:rPr>
        <w:t xml:space="preserve"> </w:t>
      </w:r>
      <w:proofErr w:type="spellStart"/>
      <w:r w:rsidRPr="007C4C55">
        <w:rPr>
          <w:rFonts w:asciiTheme="minorHAnsi" w:hAnsiTheme="minorHAnsi" w:cstheme="minorHAnsi"/>
        </w:rPr>
        <w:t>C</w:t>
      </w:r>
      <w:proofErr w:type="spellEnd"/>
      <w:r w:rsidRPr="007C4C55">
        <w:rPr>
          <w:rFonts w:asciiTheme="minorHAnsi" w:hAnsiTheme="minorHAnsi" w:cstheme="minorHAnsi"/>
        </w:rPr>
        <w:t xml:space="preserve"> X </w:t>
      </w:r>
      <w:proofErr w:type="spellStart"/>
      <w:r w:rsidRPr="007C4C55">
        <w:rPr>
          <w:rFonts w:asciiTheme="minorHAnsi" w:hAnsiTheme="minorHAnsi" w:cstheme="minorHAnsi"/>
        </w:rPr>
        <w:t>X</w:t>
      </w:r>
      <w:proofErr w:type="spellEnd"/>
      <w:r w:rsidRPr="007C4C55">
        <w:rPr>
          <w:rFonts w:asciiTheme="minorHAnsi" w:hAnsiTheme="minorHAnsi" w:cstheme="minorHAnsi"/>
        </w:rPr>
        <w:t xml:space="preserve"> C X C </w:t>
      </w:r>
      <w:proofErr w:type="spellStart"/>
      <w:r w:rsidRPr="007C4C55">
        <w:rPr>
          <w:rFonts w:asciiTheme="minorHAnsi" w:hAnsiTheme="minorHAnsi" w:cstheme="minorHAnsi"/>
        </w:rPr>
        <w:t>C</w:t>
      </w:r>
      <w:proofErr w:type="spellEnd"/>
      <w:r w:rsidRPr="007C4C55">
        <w:rPr>
          <w:rFonts w:asciiTheme="minorHAnsi" w:hAnsiTheme="minorHAnsi" w:cstheme="minorHAnsi"/>
        </w:rPr>
        <w:t xml:space="preserve"> </w:t>
      </w:r>
      <w:proofErr w:type="gramStart"/>
      <w:r w:rsidRPr="007C4C55">
        <w:rPr>
          <w:rFonts w:asciiTheme="minorHAnsi" w:hAnsiTheme="minorHAnsi" w:cstheme="minorHAnsi"/>
        </w:rPr>
        <w:t>X .</w:t>
      </w:r>
      <w:proofErr w:type="gramEnd"/>
      <w:r w:rsidRPr="007C4C55">
        <w:rPr>
          <w:rFonts w:asciiTheme="minorHAnsi" w:hAnsiTheme="minorHAnsi" w:cstheme="minorHAnsi"/>
        </w:rPr>
        <w:t xml:space="preserve"> Completa la tabla:</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33723A56" w14:textId="77777777" w:rsidTr="00365051">
        <w:tc>
          <w:tcPr>
            <w:tcW w:w="3483" w:type="dxa"/>
          </w:tcPr>
          <w:p w14:paraId="14E48CC9"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14:paraId="1EF9A881"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14:paraId="6AC21A2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757B364A" w14:textId="77777777" w:rsidTr="00365051">
        <w:tc>
          <w:tcPr>
            <w:tcW w:w="3483" w:type="dxa"/>
          </w:tcPr>
          <w:p w14:paraId="4034CBDC"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C</w:t>
            </w:r>
          </w:p>
        </w:tc>
        <w:tc>
          <w:tcPr>
            <w:tcW w:w="2749" w:type="dxa"/>
          </w:tcPr>
          <w:p w14:paraId="447D8FDD" w14:textId="77777777" w:rsidR="007B24CE" w:rsidRPr="007C4C55" w:rsidRDefault="007B24CE" w:rsidP="00365051">
            <w:pPr>
              <w:spacing w:before="60" w:after="60"/>
              <w:jc w:val="center"/>
              <w:rPr>
                <w:rFonts w:asciiTheme="minorHAnsi" w:hAnsiTheme="minorHAnsi" w:cstheme="minorHAnsi"/>
              </w:rPr>
            </w:pPr>
          </w:p>
        </w:tc>
        <w:tc>
          <w:tcPr>
            <w:tcW w:w="2717" w:type="dxa"/>
          </w:tcPr>
          <w:p w14:paraId="2004DC11" w14:textId="77777777" w:rsidR="007B24CE" w:rsidRPr="007C4C55" w:rsidRDefault="007B24CE" w:rsidP="00365051">
            <w:pPr>
              <w:spacing w:before="60" w:after="60"/>
              <w:jc w:val="center"/>
              <w:rPr>
                <w:rFonts w:asciiTheme="minorHAnsi" w:hAnsiTheme="minorHAnsi" w:cstheme="minorHAnsi"/>
              </w:rPr>
            </w:pPr>
          </w:p>
        </w:tc>
      </w:tr>
      <w:tr w:rsidR="007B24CE" w:rsidRPr="007C4C55" w14:paraId="360A9970" w14:textId="77777777" w:rsidTr="00365051">
        <w:tc>
          <w:tcPr>
            <w:tcW w:w="3483" w:type="dxa"/>
          </w:tcPr>
          <w:p w14:paraId="12DEA4FB"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X</w:t>
            </w:r>
          </w:p>
        </w:tc>
        <w:tc>
          <w:tcPr>
            <w:tcW w:w="2749" w:type="dxa"/>
          </w:tcPr>
          <w:p w14:paraId="026BDA79" w14:textId="77777777" w:rsidR="007B24CE" w:rsidRPr="007C4C55" w:rsidRDefault="007B24CE" w:rsidP="00365051">
            <w:pPr>
              <w:spacing w:before="60" w:after="60"/>
              <w:jc w:val="center"/>
              <w:rPr>
                <w:rFonts w:asciiTheme="minorHAnsi" w:hAnsiTheme="minorHAnsi" w:cstheme="minorHAnsi"/>
              </w:rPr>
            </w:pPr>
          </w:p>
        </w:tc>
        <w:tc>
          <w:tcPr>
            <w:tcW w:w="2717" w:type="dxa"/>
          </w:tcPr>
          <w:p w14:paraId="7EA90AA7" w14:textId="77777777" w:rsidR="007B24CE" w:rsidRPr="007C4C55" w:rsidRDefault="007B24CE" w:rsidP="00365051">
            <w:pPr>
              <w:spacing w:before="60" w:after="60"/>
              <w:jc w:val="center"/>
              <w:rPr>
                <w:rFonts w:asciiTheme="minorHAnsi" w:hAnsiTheme="minorHAnsi" w:cstheme="minorHAnsi"/>
              </w:rPr>
            </w:pPr>
          </w:p>
        </w:tc>
      </w:tr>
    </w:tbl>
    <w:p w14:paraId="4FAD3654" w14:textId="77777777" w:rsidR="007B24CE" w:rsidRDefault="007B24CE" w:rsidP="007B24CE">
      <w:pPr>
        <w:pStyle w:val="Prrafodelista"/>
        <w:spacing w:after="120"/>
        <w:ind w:left="0"/>
        <w:jc w:val="both"/>
        <w:rPr>
          <w:rFonts w:asciiTheme="minorHAnsi" w:hAnsiTheme="minorHAnsi" w:cstheme="minorHAnsi"/>
        </w:rPr>
      </w:pPr>
    </w:p>
    <w:p w14:paraId="430A09C9" w14:textId="77777777" w:rsidR="007B24CE" w:rsidRPr="007C4C55" w:rsidRDefault="007B24CE" w:rsidP="007B24CE">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10464" behindDoc="1" locked="0" layoutInCell="1" allowOverlap="1" wp14:anchorId="5A5F9DA1" wp14:editId="212F0919">
            <wp:simplePos x="0" y="0"/>
            <wp:positionH relativeFrom="column">
              <wp:posOffset>5988623</wp:posOffset>
            </wp:positionH>
            <wp:positionV relativeFrom="paragraph">
              <wp:posOffset>178435</wp:posOffset>
            </wp:positionV>
            <wp:extent cx="429852" cy="262249"/>
            <wp:effectExtent l="0" t="0" r="2540" b="5080"/>
            <wp:wrapNone/>
            <wp:docPr id="33827" name="Imagen 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moneda para ver si se obtiene cara o cruz.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6CB221F5" w14:textId="77777777" w:rsidTr="00365051">
        <w:tc>
          <w:tcPr>
            <w:tcW w:w="3483" w:type="dxa"/>
            <w:vAlign w:val="center"/>
          </w:tcPr>
          <w:p w14:paraId="7326329E"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Nº Lanzamientos de moneda</w:t>
            </w:r>
          </w:p>
        </w:tc>
        <w:tc>
          <w:tcPr>
            <w:tcW w:w="2749" w:type="dxa"/>
            <w:vAlign w:val="center"/>
          </w:tcPr>
          <w:p w14:paraId="1B70C5FF"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Nº Caras</w:t>
            </w:r>
          </w:p>
          <w:p w14:paraId="50687F02"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14:paraId="53DD527B"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7C56A61B" w14:textId="77777777" w:rsidTr="00365051">
        <w:tc>
          <w:tcPr>
            <w:tcW w:w="3483" w:type="dxa"/>
          </w:tcPr>
          <w:p w14:paraId="08CD95B7"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14:paraId="51F53B90" w14:textId="77777777" w:rsidR="007B24CE" w:rsidRPr="007C4C55" w:rsidRDefault="007B24CE" w:rsidP="00365051">
            <w:pPr>
              <w:spacing w:before="60" w:after="60"/>
              <w:jc w:val="center"/>
              <w:rPr>
                <w:rFonts w:asciiTheme="minorHAnsi" w:hAnsiTheme="minorHAnsi" w:cstheme="minorHAnsi"/>
              </w:rPr>
            </w:pPr>
          </w:p>
        </w:tc>
        <w:tc>
          <w:tcPr>
            <w:tcW w:w="2717" w:type="dxa"/>
          </w:tcPr>
          <w:p w14:paraId="47FAD1FD" w14:textId="77777777" w:rsidR="007B24CE" w:rsidRPr="007C4C55" w:rsidRDefault="007B24CE" w:rsidP="00365051">
            <w:pPr>
              <w:spacing w:before="60" w:after="60"/>
              <w:jc w:val="center"/>
              <w:rPr>
                <w:rFonts w:asciiTheme="minorHAnsi" w:hAnsiTheme="minorHAnsi" w:cstheme="minorHAnsi"/>
              </w:rPr>
            </w:pPr>
          </w:p>
        </w:tc>
      </w:tr>
      <w:tr w:rsidR="007B24CE" w:rsidRPr="007C4C55" w14:paraId="4F00650D" w14:textId="77777777" w:rsidTr="00365051">
        <w:tc>
          <w:tcPr>
            <w:tcW w:w="3483" w:type="dxa"/>
          </w:tcPr>
          <w:p w14:paraId="232F59C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14:paraId="6A945726" w14:textId="77777777" w:rsidR="007B24CE" w:rsidRPr="007C4C55" w:rsidRDefault="007B24CE" w:rsidP="00365051">
            <w:pPr>
              <w:spacing w:before="60" w:after="60"/>
              <w:jc w:val="center"/>
              <w:rPr>
                <w:rFonts w:asciiTheme="minorHAnsi" w:hAnsiTheme="minorHAnsi" w:cstheme="minorHAnsi"/>
              </w:rPr>
            </w:pPr>
          </w:p>
        </w:tc>
        <w:tc>
          <w:tcPr>
            <w:tcW w:w="2717" w:type="dxa"/>
          </w:tcPr>
          <w:p w14:paraId="57E0328E" w14:textId="77777777" w:rsidR="007B24CE" w:rsidRPr="007C4C55" w:rsidRDefault="007B24CE" w:rsidP="00365051">
            <w:pPr>
              <w:spacing w:before="60" w:after="60"/>
              <w:jc w:val="center"/>
              <w:rPr>
                <w:rFonts w:asciiTheme="minorHAnsi" w:hAnsiTheme="minorHAnsi" w:cstheme="minorHAnsi"/>
              </w:rPr>
            </w:pPr>
          </w:p>
        </w:tc>
      </w:tr>
      <w:tr w:rsidR="007B24CE" w:rsidRPr="007C4C55" w14:paraId="74EA75E1" w14:textId="77777777" w:rsidTr="00365051">
        <w:tc>
          <w:tcPr>
            <w:tcW w:w="3483" w:type="dxa"/>
          </w:tcPr>
          <w:p w14:paraId="5D317A0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14:paraId="4E23B510" w14:textId="77777777" w:rsidR="007B24CE" w:rsidRPr="007C4C55" w:rsidRDefault="007B24CE" w:rsidP="00365051">
            <w:pPr>
              <w:spacing w:before="60" w:after="60"/>
              <w:jc w:val="center"/>
              <w:rPr>
                <w:rFonts w:asciiTheme="minorHAnsi" w:hAnsiTheme="minorHAnsi" w:cstheme="minorHAnsi"/>
              </w:rPr>
            </w:pPr>
          </w:p>
        </w:tc>
        <w:tc>
          <w:tcPr>
            <w:tcW w:w="2717" w:type="dxa"/>
          </w:tcPr>
          <w:p w14:paraId="4AE60213" w14:textId="77777777" w:rsidR="007B24CE" w:rsidRPr="007C4C55" w:rsidRDefault="007B24CE" w:rsidP="00365051">
            <w:pPr>
              <w:spacing w:before="60" w:after="60"/>
              <w:jc w:val="center"/>
              <w:rPr>
                <w:rFonts w:asciiTheme="minorHAnsi" w:hAnsiTheme="minorHAnsi" w:cstheme="minorHAnsi"/>
              </w:rPr>
            </w:pPr>
          </w:p>
        </w:tc>
      </w:tr>
      <w:tr w:rsidR="007B24CE" w:rsidRPr="007C4C55" w14:paraId="54DE2AD5" w14:textId="77777777" w:rsidTr="00365051">
        <w:tc>
          <w:tcPr>
            <w:tcW w:w="3483" w:type="dxa"/>
          </w:tcPr>
          <w:p w14:paraId="61B936E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14:paraId="197CAAB8" w14:textId="77777777" w:rsidR="007B24CE" w:rsidRPr="007C4C55" w:rsidRDefault="007B24CE" w:rsidP="00365051">
            <w:pPr>
              <w:spacing w:before="60" w:after="60"/>
              <w:jc w:val="center"/>
              <w:rPr>
                <w:rFonts w:asciiTheme="minorHAnsi" w:hAnsiTheme="minorHAnsi" w:cstheme="minorHAnsi"/>
              </w:rPr>
            </w:pPr>
          </w:p>
        </w:tc>
        <w:tc>
          <w:tcPr>
            <w:tcW w:w="2717" w:type="dxa"/>
          </w:tcPr>
          <w:p w14:paraId="5EAE040C" w14:textId="77777777" w:rsidR="007B24CE" w:rsidRPr="007C4C55" w:rsidRDefault="007B24CE" w:rsidP="00365051">
            <w:pPr>
              <w:spacing w:before="60" w:after="60"/>
              <w:jc w:val="center"/>
              <w:rPr>
                <w:rFonts w:asciiTheme="minorHAnsi" w:hAnsiTheme="minorHAnsi" w:cstheme="minorHAnsi"/>
              </w:rPr>
            </w:pPr>
          </w:p>
        </w:tc>
      </w:tr>
      <w:tr w:rsidR="007B24CE" w:rsidRPr="007C4C55" w14:paraId="2D8CFB41" w14:textId="77777777" w:rsidTr="00365051">
        <w:tc>
          <w:tcPr>
            <w:tcW w:w="3483" w:type="dxa"/>
          </w:tcPr>
          <w:p w14:paraId="6A1E0B7D"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14:paraId="1DAB99A5" w14:textId="77777777" w:rsidR="007B24CE" w:rsidRPr="007C4C55" w:rsidRDefault="007B24CE" w:rsidP="00365051">
            <w:pPr>
              <w:spacing w:before="60" w:after="60"/>
              <w:jc w:val="center"/>
              <w:rPr>
                <w:rFonts w:asciiTheme="minorHAnsi" w:hAnsiTheme="minorHAnsi" w:cstheme="minorHAnsi"/>
              </w:rPr>
            </w:pPr>
          </w:p>
        </w:tc>
        <w:tc>
          <w:tcPr>
            <w:tcW w:w="2717" w:type="dxa"/>
          </w:tcPr>
          <w:p w14:paraId="5B32239C" w14:textId="77777777" w:rsidR="007B24CE" w:rsidRPr="007C4C55" w:rsidRDefault="007B24CE" w:rsidP="00365051">
            <w:pPr>
              <w:spacing w:before="60" w:after="60"/>
              <w:jc w:val="center"/>
              <w:rPr>
                <w:rFonts w:asciiTheme="minorHAnsi" w:hAnsiTheme="minorHAnsi" w:cstheme="minorHAnsi"/>
              </w:rPr>
            </w:pPr>
          </w:p>
        </w:tc>
      </w:tr>
    </w:tbl>
    <w:p w14:paraId="148FAF74" w14:textId="77777777" w:rsidR="007B24CE" w:rsidRPr="007C4C55" w:rsidRDefault="007B24CE" w:rsidP="007B24CE">
      <w:pPr>
        <w:pStyle w:val="Prrafodelista"/>
        <w:ind w:left="0"/>
        <w:jc w:val="both"/>
        <w:rPr>
          <w:rFonts w:asciiTheme="minorHAnsi" w:hAnsiTheme="minorHAnsi" w:cstheme="minorHAnsi"/>
        </w:rPr>
      </w:pPr>
    </w:p>
    <w:p w14:paraId="674AA983" w14:textId="77777777" w:rsidR="007B24CE" w:rsidRPr="007C4C55" w:rsidRDefault="007B24CE" w:rsidP="007B24CE">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obtener cara?:_____________</w:t>
      </w:r>
    </w:p>
    <w:p w14:paraId="36560585" w14:textId="77777777" w:rsidR="007B24CE" w:rsidRDefault="007B24CE" w:rsidP="007B24CE">
      <w:pPr>
        <w:pStyle w:val="Prrafodelista"/>
        <w:ind w:left="0"/>
        <w:jc w:val="both"/>
        <w:rPr>
          <w:rFonts w:asciiTheme="minorHAnsi" w:hAnsiTheme="minorHAnsi" w:cstheme="minorHAnsi"/>
        </w:rPr>
      </w:pPr>
    </w:p>
    <w:p w14:paraId="1D1E8D9E" w14:textId="77777777" w:rsidR="00CB670C" w:rsidRDefault="00CB670C" w:rsidP="007B24CE">
      <w:pPr>
        <w:pStyle w:val="Prrafodelista"/>
        <w:ind w:left="0"/>
        <w:jc w:val="both"/>
        <w:rPr>
          <w:rFonts w:asciiTheme="minorHAnsi" w:hAnsiTheme="minorHAnsi" w:cstheme="minorHAnsi"/>
        </w:rPr>
      </w:pPr>
    </w:p>
    <w:p w14:paraId="382BB91F" w14:textId="77777777" w:rsidR="00CB670C" w:rsidRPr="007C4C55" w:rsidRDefault="00CB670C" w:rsidP="007B24CE">
      <w:pPr>
        <w:pStyle w:val="Prrafodelista"/>
        <w:ind w:left="0"/>
        <w:jc w:val="both"/>
        <w:rPr>
          <w:rFonts w:asciiTheme="minorHAnsi" w:hAnsiTheme="minorHAnsi" w:cstheme="minorHAnsi"/>
        </w:rPr>
      </w:pPr>
    </w:p>
    <w:p w14:paraId="0069A21F" w14:textId="77777777" w:rsidR="007B24CE" w:rsidRPr="007C4C55" w:rsidRDefault="007B24CE" w:rsidP="007B24CE">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lastRenderedPageBreak/>
        <w:drawing>
          <wp:anchor distT="0" distB="0" distL="114300" distR="114300" simplePos="0" relativeHeight="254911488" behindDoc="1" locked="0" layoutInCell="1" allowOverlap="1" wp14:anchorId="247CD53B" wp14:editId="640D0768">
            <wp:simplePos x="0" y="0"/>
            <wp:positionH relativeFrom="column">
              <wp:posOffset>5981700</wp:posOffset>
            </wp:positionH>
            <wp:positionV relativeFrom="paragraph">
              <wp:posOffset>170925</wp:posOffset>
            </wp:positionV>
            <wp:extent cx="429852" cy="262249"/>
            <wp:effectExtent l="0" t="0" r="2540" b="5080"/>
            <wp:wrapNone/>
            <wp:docPr id="33828" name="Imagen 3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chincheta para ver si cae de lado o hacia arriba.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265DE46E" w14:textId="77777777" w:rsidTr="00365051">
        <w:tc>
          <w:tcPr>
            <w:tcW w:w="3483" w:type="dxa"/>
            <w:vAlign w:val="center"/>
          </w:tcPr>
          <w:p w14:paraId="6F7D3A2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Nº Lanzamientos de chincheta</w:t>
            </w:r>
          </w:p>
        </w:tc>
        <w:tc>
          <w:tcPr>
            <w:tcW w:w="2749" w:type="dxa"/>
            <w:vAlign w:val="center"/>
          </w:tcPr>
          <w:p w14:paraId="322CE188"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Nº veces cae de lado</w:t>
            </w:r>
          </w:p>
          <w:p w14:paraId="7ED4EDE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14:paraId="49B7AC68"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6BE0C0F3" w14:textId="77777777" w:rsidTr="00365051">
        <w:tc>
          <w:tcPr>
            <w:tcW w:w="3483" w:type="dxa"/>
          </w:tcPr>
          <w:p w14:paraId="7B1110D8"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14:paraId="58C03A35" w14:textId="77777777" w:rsidR="007B24CE" w:rsidRPr="007C4C55" w:rsidRDefault="007B24CE" w:rsidP="00365051">
            <w:pPr>
              <w:spacing w:before="60" w:after="60"/>
              <w:jc w:val="center"/>
              <w:rPr>
                <w:rFonts w:asciiTheme="minorHAnsi" w:hAnsiTheme="minorHAnsi" w:cstheme="minorHAnsi"/>
              </w:rPr>
            </w:pPr>
          </w:p>
        </w:tc>
        <w:tc>
          <w:tcPr>
            <w:tcW w:w="2717" w:type="dxa"/>
          </w:tcPr>
          <w:p w14:paraId="6185FA50" w14:textId="77777777" w:rsidR="007B24CE" w:rsidRPr="007C4C55" w:rsidRDefault="007B24CE" w:rsidP="00365051">
            <w:pPr>
              <w:spacing w:before="60" w:after="60"/>
              <w:jc w:val="center"/>
              <w:rPr>
                <w:rFonts w:asciiTheme="minorHAnsi" w:hAnsiTheme="minorHAnsi" w:cstheme="minorHAnsi"/>
              </w:rPr>
            </w:pPr>
          </w:p>
        </w:tc>
      </w:tr>
      <w:tr w:rsidR="007B24CE" w:rsidRPr="007C4C55" w14:paraId="0D079BA1" w14:textId="77777777" w:rsidTr="00365051">
        <w:tc>
          <w:tcPr>
            <w:tcW w:w="3483" w:type="dxa"/>
          </w:tcPr>
          <w:p w14:paraId="28572E14"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14:paraId="338F7C39" w14:textId="77777777" w:rsidR="007B24CE" w:rsidRPr="007C4C55" w:rsidRDefault="007B24CE" w:rsidP="00365051">
            <w:pPr>
              <w:spacing w:before="60" w:after="60"/>
              <w:jc w:val="center"/>
              <w:rPr>
                <w:rFonts w:asciiTheme="minorHAnsi" w:hAnsiTheme="minorHAnsi" w:cstheme="minorHAnsi"/>
              </w:rPr>
            </w:pPr>
          </w:p>
        </w:tc>
        <w:tc>
          <w:tcPr>
            <w:tcW w:w="2717" w:type="dxa"/>
          </w:tcPr>
          <w:p w14:paraId="229D7113" w14:textId="77777777" w:rsidR="007B24CE" w:rsidRPr="007C4C55" w:rsidRDefault="007B24CE" w:rsidP="00365051">
            <w:pPr>
              <w:spacing w:before="60" w:after="60"/>
              <w:jc w:val="center"/>
              <w:rPr>
                <w:rFonts w:asciiTheme="minorHAnsi" w:hAnsiTheme="minorHAnsi" w:cstheme="minorHAnsi"/>
              </w:rPr>
            </w:pPr>
          </w:p>
        </w:tc>
      </w:tr>
      <w:tr w:rsidR="007B24CE" w:rsidRPr="007C4C55" w14:paraId="0DBAAAE8" w14:textId="77777777" w:rsidTr="00365051">
        <w:tc>
          <w:tcPr>
            <w:tcW w:w="3483" w:type="dxa"/>
          </w:tcPr>
          <w:p w14:paraId="77EA2C07"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14:paraId="6DA7FFC0" w14:textId="77777777" w:rsidR="007B24CE" w:rsidRPr="007C4C55" w:rsidRDefault="007B24CE" w:rsidP="00365051">
            <w:pPr>
              <w:spacing w:before="60" w:after="60"/>
              <w:jc w:val="center"/>
              <w:rPr>
                <w:rFonts w:asciiTheme="minorHAnsi" w:hAnsiTheme="minorHAnsi" w:cstheme="minorHAnsi"/>
              </w:rPr>
            </w:pPr>
          </w:p>
        </w:tc>
        <w:tc>
          <w:tcPr>
            <w:tcW w:w="2717" w:type="dxa"/>
          </w:tcPr>
          <w:p w14:paraId="610B68A7" w14:textId="77777777" w:rsidR="007B24CE" w:rsidRPr="007C4C55" w:rsidRDefault="007B24CE" w:rsidP="00365051">
            <w:pPr>
              <w:spacing w:before="60" w:after="60"/>
              <w:jc w:val="center"/>
              <w:rPr>
                <w:rFonts w:asciiTheme="minorHAnsi" w:hAnsiTheme="minorHAnsi" w:cstheme="minorHAnsi"/>
              </w:rPr>
            </w:pPr>
          </w:p>
        </w:tc>
      </w:tr>
      <w:tr w:rsidR="007B24CE" w:rsidRPr="007C4C55" w14:paraId="44DF1AA3" w14:textId="77777777" w:rsidTr="00365051">
        <w:tc>
          <w:tcPr>
            <w:tcW w:w="3483" w:type="dxa"/>
          </w:tcPr>
          <w:p w14:paraId="4D3B50C2"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14:paraId="77961171" w14:textId="77777777" w:rsidR="007B24CE" w:rsidRPr="007C4C55" w:rsidRDefault="007B24CE" w:rsidP="00365051">
            <w:pPr>
              <w:spacing w:before="60" w:after="60"/>
              <w:jc w:val="center"/>
              <w:rPr>
                <w:rFonts w:asciiTheme="minorHAnsi" w:hAnsiTheme="minorHAnsi" w:cstheme="minorHAnsi"/>
              </w:rPr>
            </w:pPr>
          </w:p>
        </w:tc>
        <w:tc>
          <w:tcPr>
            <w:tcW w:w="2717" w:type="dxa"/>
          </w:tcPr>
          <w:p w14:paraId="53281CA0" w14:textId="77777777" w:rsidR="007B24CE" w:rsidRPr="007C4C55" w:rsidRDefault="007B24CE" w:rsidP="00365051">
            <w:pPr>
              <w:spacing w:before="60" w:after="60"/>
              <w:jc w:val="center"/>
              <w:rPr>
                <w:rFonts w:asciiTheme="minorHAnsi" w:hAnsiTheme="minorHAnsi" w:cstheme="minorHAnsi"/>
              </w:rPr>
            </w:pPr>
          </w:p>
        </w:tc>
      </w:tr>
      <w:tr w:rsidR="007B24CE" w:rsidRPr="007C4C55" w14:paraId="6D6B27B6" w14:textId="77777777" w:rsidTr="00365051">
        <w:tc>
          <w:tcPr>
            <w:tcW w:w="3483" w:type="dxa"/>
          </w:tcPr>
          <w:p w14:paraId="3E0DCA5D"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14:paraId="321921E2" w14:textId="77777777" w:rsidR="007B24CE" w:rsidRPr="007C4C55" w:rsidRDefault="007B24CE" w:rsidP="00365051">
            <w:pPr>
              <w:spacing w:before="60" w:after="60"/>
              <w:jc w:val="center"/>
              <w:rPr>
                <w:rFonts w:asciiTheme="minorHAnsi" w:hAnsiTheme="minorHAnsi" w:cstheme="minorHAnsi"/>
              </w:rPr>
            </w:pPr>
          </w:p>
        </w:tc>
        <w:tc>
          <w:tcPr>
            <w:tcW w:w="2717" w:type="dxa"/>
          </w:tcPr>
          <w:p w14:paraId="0935BB9D" w14:textId="77777777" w:rsidR="007B24CE" w:rsidRPr="007C4C55" w:rsidRDefault="007B24CE" w:rsidP="00365051">
            <w:pPr>
              <w:spacing w:before="60" w:after="60"/>
              <w:jc w:val="center"/>
              <w:rPr>
                <w:rFonts w:asciiTheme="minorHAnsi" w:hAnsiTheme="minorHAnsi" w:cstheme="minorHAnsi"/>
              </w:rPr>
            </w:pPr>
          </w:p>
        </w:tc>
      </w:tr>
      <w:tr w:rsidR="007B24CE" w:rsidRPr="007C4C55" w14:paraId="09DD8A93" w14:textId="77777777" w:rsidTr="00365051">
        <w:tc>
          <w:tcPr>
            <w:tcW w:w="3483" w:type="dxa"/>
          </w:tcPr>
          <w:p w14:paraId="42DF5B5E"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800</w:t>
            </w:r>
          </w:p>
        </w:tc>
        <w:tc>
          <w:tcPr>
            <w:tcW w:w="2749" w:type="dxa"/>
          </w:tcPr>
          <w:p w14:paraId="0DC0EE82" w14:textId="77777777" w:rsidR="007B24CE" w:rsidRPr="007C4C55" w:rsidRDefault="007B24CE" w:rsidP="00365051">
            <w:pPr>
              <w:spacing w:before="60" w:after="60"/>
              <w:jc w:val="center"/>
              <w:rPr>
                <w:rFonts w:asciiTheme="minorHAnsi" w:hAnsiTheme="minorHAnsi" w:cstheme="minorHAnsi"/>
              </w:rPr>
            </w:pPr>
          </w:p>
        </w:tc>
        <w:tc>
          <w:tcPr>
            <w:tcW w:w="2717" w:type="dxa"/>
          </w:tcPr>
          <w:p w14:paraId="3D8A9E09" w14:textId="77777777" w:rsidR="007B24CE" w:rsidRPr="007C4C55" w:rsidRDefault="007B24CE" w:rsidP="00365051">
            <w:pPr>
              <w:spacing w:before="60" w:after="60"/>
              <w:jc w:val="center"/>
              <w:rPr>
                <w:rFonts w:asciiTheme="minorHAnsi" w:hAnsiTheme="minorHAnsi" w:cstheme="minorHAnsi"/>
              </w:rPr>
            </w:pPr>
          </w:p>
        </w:tc>
      </w:tr>
    </w:tbl>
    <w:p w14:paraId="1319F1F0" w14:textId="77777777" w:rsidR="007B24CE" w:rsidRPr="007C4C55" w:rsidRDefault="007B24CE" w:rsidP="007B24CE">
      <w:pPr>
        <w:pStyle w:val="Prrafodelista"/>
        <w:ind w:left="0"/>
        <w:jc w:val="both"/>
        <w:rPr>
          <w:rFonts w:asciiTheme="minorHAnsi" w:hAnsiTheme="minorHAnsi" w:cstheme="minorHAnsi"/>
        </w:rPr>
      </w:pPr>
    </w:p>
    <w:p w14:paraId="65633111" w14:textId="77777777" w:rsidR="007B24CE" w:rsidRPr="007C4C55" w:rsidRDefault="007B24CE" w:rsidP="007B24CE">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caer de lado?:_____________</w:t>
      </w:r>
    </w:p>
    <w:p w14:paraId="295E51D0" w14:textId="77777777" w:rsidR="007B24CE" w:rsidRPr="007C4C55" w:rsidRDefault="007B24CE" w:rsidP="007B24CE">
      <w:pPr>
        <w:pStyle w:val="Prrafodelista"/>
        <w:ind w:left="0"/>
        <w:jc w:val="both"/>
        <w:rPr>
          <w:rFonts w:asciiTheme="minorHAnsi" w:hAnsiTheme="minorHAnsi" w:cstheme="minorHAnsi"/>
        </w:rPr>
      </w:pPr>
    </w:p>
    <w:p w14:paraId="22755CF9"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Imagina que tras realizar muchas veces el experimento de lanzar una moneda obtenemos que la frecuencia relativa de sacar cruz se aproxima a 0’15. ¿Qué podemos afirmar acerca de la moneda?</w:t>
      </w:r>
    </w:p>
    <w:tbl>
      <w:tblPr>
        <w:tblStyle w:val="Tablaconcuadrcula"/>
        <w:tblW w:w="0" w:type="auto"/>
        <w:tblLook w:val="04A0" w:firstRow="1" w:lastRow="0" w:firstColumn="1" w:lastColumn="0" w:noHBand="0" w:noVBand="1"/>
      </w:tblPr>
      <w:tblGrid>
        <w:gridCol w:w="9351"/>
        <w:gridCol w:w="1099"/>
      </w:tblGrid>
      <w:tr w:rsidR="007B24CE" w:rsidRPr="007C4C55" w14:paraId="44B01E04" w14:textId="77777777" w:rsidTr="00365051">
        <w:tc>
          <w:tcPr>
            <w:tcW w:w="10450" w:type="dxa"/>
            <w:gridSpan w:val="2"/>
            <w:tcBorders>
              <w:bottom w:val="nil"/>
            </w:tcBorders>
          </w:tcPr>
          <w:p w14:paraId="0B7C9015" w14:textId="77777777" w:rsidR="007B24CE" w:rsidRPr="007C4C55" w:rsidRDefault="007B24CE" w:rsidP="00365051">
            <w:pPr>
              <w:rPr>
                <w:rFonts w:asciiTheme="minorHAnsi" w:hAnsiTheme="minorHAnsi" w:cstheme="minorHAnsi"/>
                <w:lang w:val="es-ES_tradnl"/>
              </w:rPr>
            </w:pPr>
          </w:p>
        </w:tc>
      </w:tr>
      <w:tr w:rsidR="007B24CE" w:rsidRPr="007C4C55" w14:paraId="78933820" w14:textId="77777777" w:rsidTr="00365051">
        <w:tc>
          <w:tcPr>
            <w:tcW w:w="9351" w:type="dxa"/>
            <w:tcBorders>
              <w:top w:val="nil"/>
            </w:tcBorders>
          </w:tcPr>
          <w:p w14:paraId="337C559F" w14:textId="77777777" w:rsidR="007B24CE" w:rsidRPr="007C4C55"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43ED8A41"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3536" behindDoc="1" locked="0" layoutInCell="1" allowOverlap="1" wp14:anchorId="62E20BDA" wp14:editId="14ED99B1">
                  <wp:simplePos x="0" y="0"/>
                  <wp:positionH relativeFrom="column">
                    <wp:posOffset>-16256</wp:posOffset>
                  </wp:positionH>
                  <wp:positionV relativeFrom="paragraph">
                    <wp:posOffset>3175</wp:posOffset>
                  </wp:positionV>
                  <wp:extent cx="553720" cy="337820"/>
                  <wp:effectExtent l="0" t="0" r="5080" b="5080"/>
                  <wp:wrapNone/>
                  <wp:docPr id="12350" name="Imagen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DDC31F"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42DD28D9" w14:textId="77777777" w:rsidR="007B24CE" w:rsidRPr="007C4C55" w:rsidRDefault="007B24CE" w:rsidP="007B24CE">
      <w:pPr>
        <w:pStyle w:val="Prrafodelista"/>
        <w:spacing w:after="120"/>
        <w:ind w:left="0"/>
        <w:jc w:val="both"/>
        <w:rPr>
          <w:rFonts w:asciiTheme="minorHAnsi" w:hAnsiTheme="minorHAnsi" w:cstheme="minorHAnsi"/>
        </w:rPr>
      </w:pPr>
    </w:p>
    <w:p w14:paraId="3974E52C" w14:textId="77777777" w:rsidR="007B24CE" w:rsidRPr="007C4C55" w:rsidRDefault="007B24CE" w:rsidP="007B24CE">
      <w:pPr>
        <w:spacing w:after="120"/>
        <w:rPr>
          <w:rFonts w:asciiTheme="minorHAnsi" w:hAnsiTheme="minorHAnsi" w:cstheme="minorHAnsi"/>
          <w:b/>
          <w:u w:val="single"/>
        </w:rPr>
      </w:pPr>
      <w:r w:rsidRPr="007C4C55">
        <w:rPr>
          <w:rFonts w:asciiTheme="minorHAnsi" w:hAnsiTheme="minorHAnsi" w:cstheme="minorHAnsi"/>
          <w:b/>
          <w:u w:val="single"/>
        </w:rPr>
        <w:t>Cálculo de probabilidades utilizando la Regla de Laplace para experimentos equiprobables:</w:t>
      </w:r>
    </w:p>
    <w:p w14:paraId="5488A8BE" w14:textId="77777777" w:rsidR="007B24CE" w:rsidRPr="00BB6DC5" w:rsidRDefault="007B24CE" w:rsidP="007B24CE">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87CAB0E" w14:textId="77777777" w:rsidTr="00365051">
        <w:tc>
          <w:tcPr>
            <w:tcW w:w="10414" w:type="dxa"/>
          </w:tcPr>
          <w:p w14:paraId="19BE601C" w14:textId="77777777" w:rsidR="007B24CE" w:rsidRDefault="007B24CE" w:rsidP="00365051">
            <w:pPr>
              <w:pStyle w:val="Prrafodelista"/>
              <w:spacing w:before="120" w:after="120"/>
              <w:ind w:left="0"/>
              <w:rPr>
                <w:rFonts w:asciiTheme="minorHAnsi" w:hAnsiTheme="minorHAnsi"/>
              </w:rPr>
            </w:pPr>
          </w:p>
          <w:p w14:paraId="3779D8E8" w14:textId="77777777" w:rsidR="007B24CE" w:rsidRDefault="007B24CE" w:rsidP="00365051">
            <w:pPr>
              <w:pStyle w:val="Prrafodelista"/>
              <w:spacing w:before="120" w:after="120"/>
              <w:ind w:left="0"/>
              <w:rPr>
                <w:rFonts w:asciiTheme="minorHAnsi" w:hAnsiTheme="minorHAnsi"/>
              </w:rPr>
            </w:pPr>
          </w:p>
          <w:p w14:paraId="588301BD" w14:textId="77777777" w:rsidR="007B24CE" w:rsidRDefault="007B24CE" w:rsidP="00365051">
            <w:pPr>
              <w:pStyle w:val="Prrafodelista"/>
              <w:spacing w:before="120" w:after="120"/>
              <w:ind w:left="0"/>
              <w:rPr>
                <w:rFonts w:asciiTheme="minorHAnsi" w:hAnsiTheme="minorHAnsi"/>
              </w:rPr>
            </w:pPr>
          </w:p>
          <w:p w14:paraId="34E6981C" w14:textId="77777777" w:rsidR="007B24CE" w:rsidRDefault="007B24CE" w:rsidP="00365051">
            <w:pPr>
              <w:pStyle w:val="Prrafodelista"/>
              <w:spacing w:before="120" w:after="120"/>
              <w:ind w:left="0"/>
              <w:rPr>
                <w:rFonts w:asciiTheme="minorHAnsi" w:hAnsiTheme="minorHAnsi"/>
              </w:rPr>
            </w:pPr>
          </w:p>
          <w:p w14:paraId="0D664BF5" w14:textId="77777777" w:rsidR="007B24CE" w:rsidRDefault="007B24CE" w:rsidP="00365051">
            <w:pPr>
              <w:jc w:val="both"/>
              <w:rPr>
                <w:rFonts w:asciiTheme="minorHAnsi" w:hAnsiTheme="minorHAnsi"/>
                <w:lang w:val="es-ES_tradnl"/>
              </w:rPr>
            </w:pPr>
          </w:p>
        </w:tc>
      </w:tr>
    </w:tbl>
    <w:p w14:paraId="51BB02A4" w14:textId="77777777" w:rsidR="007B24CE" w:rsidRDefault="007B24CE" w:rsidP="007B24CE">
      <w:pPr>
        <w:pStyle w:val="Prrafodelista"/>
        <w:spacing w:after="120"/>
        <w:ind w:left="0"/>
        <w:jc w:val="both"/>
        <w:rPr>
          <w:rFonts w:asciiTheme="minorHAnsi" w:hAnsiTheme="minorHAnsi"/>
        </w:rPr>
      </w:pPr>
    </w:p>
    <w:p w14:paraId="0E611D28" w14:textId="77777777" w:rsidR="007B24CE" w:rsidRPr="00CD6759" w:rsidRDefault="007B24CE" w:rsidP="007B24CE">
      <w:pPr>
        <w:pStyle w:val="Prrafodelista"/>
        <w:numPr>
          <w:ilvl w:val="0"/>
          <w:numId w:val="4"/>
        </w:numPr>
        <w:spacing w:after="120"/>
        <w:ind w:left="0" w:firstLine="0"/>
        <w:jc w:val="both"/>
        <w:rPr>
          <w:rFonts w:asciiTheme="minorHAnsi" w:hAnsiTheme="minorHAnsi"/>
        </w:rPr>
      </w:pPr>
      <w:r w:rsidRPr="00CD6759">
        <w:rPr>
          <w:rFonts w:asciiTheme="minorHAnsi" w:hAnsiTheme="minorHAnsi"/>
        </w:rPr>
        <w:t xml:space="preserve">Dado el experimento aleatorio “Sacar una carta de la baraja española”, calcula la probabilidad de los </w:t>
      </w:r>
      <w:proofErr w:type="gramStart"/>
      <w:r w:rsidRPr="00CD6759">
        <w:rPr>
          <w:rFonts w:asciiTheme="minorHAnsi" w:hAnsiTheme="minorHAnsi"/>
        </w:rPr>
        <w:t>siguiente sucesos</w:t>
      </w:r>
      <w:proofErr w:type="gramEnd"/>
      <w:r w:rsidRPr="00CD6759">
        <w:rPr>
          <w:rFonts w:asciiTheme="minorHAnsi" w:hAnsiTheme="minorHAnsi"/>
        </w:rPr>
        <w:t>:</w:t>
      </w:r>
    </w:p>
    <w:tbl>
      <w:tblPr>
        <w:tblStyle w:val="Tablaconcuadrcula"/>
        <w:tblW w:w="0" w:type="auto"/>
        <w:tblLook w:val="04A0" w:firstRow="1" w:lastRow="0" w:firstColumn="1" w:lastColumn="0" w:noHBand="0" w:noVBand="1"/>
      </w:tblPr>
      <w:tblGrid>
        <w:gridCol w:w="3114"/>
        <w:gridCol w:w="2110"/>
        <w:gridCol w:w="2851"/>
        <w:gridCol w:w="2375"/>
      </w:tblGrid>
      <w:tr w:rsidR="007B24CE" w14:paraId="3D4038E2" w14:textId="77777777" w:rsidTr="00365051">
        <w:tc>
          <w:tcPr>
            <w:tcW w:w="3114" w:type="dxa"/>
          </w:tcPr>
          <w:p w14:paraId="3EA83743" w14:textId="77777777" w:rsidR="007B24CE" w:rsidRDefault="007B24CE" w:rsidP="00365051">
            <w:pPr>
              <w:spacing w:before="240" w:after="240"/>
              <w:jc w:val="both"/>
              <w:rPr>
                <w:rFonts w:asciiTheme="minorHAnsi" w:hAnsiTheme="minorHAnsi"/>
              </w:rPr>
            </w:pPr>
            <w:r>
              <w:rPr>
                <w:rFonts w:asciiTheme="minorHAnsi" w:hAnsiTheme="minorHAnsi"/>
              </w:rPr>
              <w:t>A</w:t>
            </w:r>
            <w:proofErr w:type="gramStart"/>
            <w:r>
              <w:rPr>
                <w:rFonts w:asciiTheme="minorHAnsi" w:hAnsiTheme="minorHAnsi"/>
              </w:rPr>
              <w:t>=”Sacar</w:t>
            </w:r>
            <w:proofErr w:type="gramEnd"/>
            <w:r>
              <w:rPr>
                <w:rFonts w:asciiTheme="minorHAnsi" w:hAnsiTheme="minorHAnsi"/>
              </w:rPr>
              <w:t xml:space="preserve"> una figura”</w:t>
            </w:r>
          </w:p>
        </w:tc>
        <w:tc>
          <w:tcPr>
            <w:tcW w:w="2110" w:type="dxa"/>
          </w:tcPr>
          <w:p w14:paraId="565CD3DD" w14:textId="77777777" w:rsidR="007B24CE" w:rsidRDefault="007B24CE" w:rsidP="00365051">
            <w:pPr>
              <w:spacing w:before="240" w:after="240"/>
              <w:jc w:val="both"/>
              <w:rPr>
                <w:rFonts w:asciiTheme="minorHAnsi" w:hAnsiTheme="minorHAnsi"/>
              </w:rPr>
            </w:pPr>
            <w:r>
              <w:rPr>
                <w:rFonts w:asciiTheme="minorHAnsi" w:hAnsiTheme="minorHAnsi"/>
              </w:rPr>
              <w:t>P(A)=</w:t>
            </w:r>
          </w:p>
        </w:tc>
        <w:tc>
          <w:tcPr>
            <w:tcW w:w="2851" w:type="dxa"/>
          </w:tcPr>
          <w:p w14:paraId="4238ACE9" w14:textId="77777777" w:rsidR="007B24CE" w:rsidRDefault="007B24CE" w:rsidP="00365051">
            <w:pPr>
              <w:spacing w:before="240" w:after="240"/>
              <w:jc w:val="both"/>
              <w:rPr>
                <w:rFonts w:asciiTheme="minorHAnsi" w:hAnsiTheme="minorHAnsi"/>
              </w:rPr>
            </w:pPr>
            <w:r>
              <w:rPr>
                <w:rFonts w:asciiTheme="minorHAnsi" w:hAnsiTheme="minorHAnsi"/>
              </w:rPr>
              <w:t>E</w:t>
            </w:r>
            <w:proofErr w:type="gramStart"/>
            <w:r>
              <w:rPr>
                <w:rFonts w:asciiTheme="minorHAnsi" w:hAnsiTheme="minorHAnsi"/>
              </w:rPr>
              <w:t>=”Sacar</w:t>
            </w:r>
            <w:proofErr w:type="gramEnd"/>
            <w:r>
              <w:rPr>
                <w:rFonts w:asciiTheme="minorHAnsi" w:hAnsiTheme="minorHAnsi"/>
              </w:rPr>
              <w:t xml:space="preserve"> oros o espadas”</w:t>
            </w:r>
          </w:p>
        </w:tc>
        <w:tc>
          <w:tcPr>
            <w:tcW w:w="2375" w:type="dxa"/>
          </w:tcPr>
          <w:p w14:paraId="134E4881" w14:textId="77777777" w:rsidR="007B24CE" w:rsidRDefault="007B24CE" w:rsidP="00365051">
            <w:pPr>
              <w:spacing w:before="240" w:after="240"/>
              <w:jc w:val="both"/>
              <w:rPr>
                <w:rFonts w:asciiTheme="minorHAnsi" w:hAnsiTheme="minorHAnsi"/>
              </w:rPr>
            </w:pPr>
            <w:r>
              <w:rPr>
                <w:rFonts w:asciiTheme="minorHAnsi" w:hAnsiTheme="minorHAnsi"/>
              </w:rPr>
              <w:t>P(E)=</w:t>
            </w:r>
          </w:p>
        </w:tc>
      </w:tr>
      <w:tr w:rsidR="007B24CE" w14:paraId="64F464E1" w14:textId="77777777" w:rsidTr="00365051">
        <w:tc>
          <w:tcPr>
            <w:tcW w:w="3114" w:type="dxa"/>
          </w:tcPr>
          <w:p w14:paraId="63D2FC88" w14:textId="77777777" w:rsidR="007B24CE" w:rsidRDefault="007B24CE" w:rsidP="00365051">
            <w:pPr>
              <w:spacing w:before="240" w:after="240"/>
              <w:jc w:val="both"/>
              <w:rPr>
                <w:rFonts w:asciiTheme="minorHAnsi" w:hAnsiTheme="minorHAnsi"/>
              </w:rPr>
            </w:pPr>
            <w:r>
              <w:rPr>
                <w:rFonts w:asciiTheme="minorHAnsi" w:hAnsiTheme="minorHAnsi"/>
              </w:rPr>
              <w:t>B</w:t>
            </w:r>
            <w:proofErr w:type="gramStart"/>
            <w:r>
              <w:rPr>
                <w:rFonts w:asciiTheme="minorHAnsi" w:hAnsiTheme="minorHAnsi"/>
              </w:rPr>
              <w:t>=”Sacar</w:t>
            </w:r>
            <w:proofErr w:type="gramEnd"/>
            <w:r>
              <w:rPr>
                <w:rFonts w:asciiTheme="minorHAnsi" w:hAnsiTheme="minorHAnsi"/>
              </w:rPr>
              <w:t xml:space="preserve"> una carta impar”</w:t>
            </w:r>
          </w:p>
        </w:tc>
        <w:tc>
          <w:tcPr>
            <w:tcW w:w="2110" w:type="dxa"/>
          </w:tcPr>
          <w:p w14:paraId="302EE3B8" w14:textId="77777777" w:rsidR="007B24CE" w:rsidRDefault="007B24CE" w:rsidP="00365051">
            <w:pPr>
              <w:spacing w:before="240" w:after="240"/>
              <w:jc w:val="both"/>
              <w:rPr>
                <w:rFonts w:asciiTheme="minorHAnsi" w:hAnsiTheme="minorHAnsi"/>
              </w:rPr>
            </w:pPr>
            <w:r>
              <w:rPr>
                <w:rFonts w:asciiTheme="minorHAnsi" w:hAnsiTheme="minorHAnsi"/>
              </w:rPr>
              <w:t>P(B)=</w:t>
            </w:r>
          </w:p>
        </w:tc>
        <w:tc>
          <w:tcPr>
            <w:tcW w:w="2851" w:type="dxa"/>
          </w:tcPr>
          <w:p w14:paraId="11E2DC6B" w14:textId="77777777" w:rsidR="007B24CE" w:rsidRDefault="007B24CE" w:rsidP="00365051">
            <w:pPr>
              <w:spacing w:before="240" w:after="240"/>
              <w:jc w:val="both"/>
              <w:rPr>
                <w:rFonts w:asciiTheme="minorHAnsi" w:hAnsiTheme="minorHAnsi"/>
              </w:rPr>
            </w:pPr>
            <w:r>
              <w:rPr>
                <w:rFonts w:asciiTheme="minorHAnsi" w:hAnsiTheme="minorHAnsi"/>
              </w:rPr>
              <w:t>F</w:t>
            </w:r>
            <w:proofErr w:type="gramStart"/>
            <w:r>
              <w:rPr>
                <w:rFonts w:asciiTheme="minorHAnsi" w:hAnsiTheme="minorHAnsi"/>
              </w:rPr>
              <w:t>=”Sacar</w:t>
            </w:r>
            <w:proofErr w:type="gramEnd"/>
            <w:r>
              <w:rPr>
                <w:rFonts w:asciiTheme="minorHAnsi" w:hAnsiTheme="minorHAnsi"/>
              </w:rPr>
              <w:t xml:space="preserve"> el rey de bastos”</w:t>
            </w:r>
          </w:p>
        </w:tc>
        <w:tc>
          <w:tcPr>
            <w:tcW w:w="2375" w:type="dxa"/>
          </w:tcPr>
          <w:p w14:paraId="472EAECA" w14:textId="77777777" w:rsidR="007B24CE" w:rsidRDefault="007B24CE" w:rsidP="00365051">
            <w:pPr>
              <w:spacing w:before="240" w:after="240"/>
              <w:jc w:val="both"/>
              <w:rPr>
                <w:rFonts w:asciiTheme="minorHAnsi" w:hAnsiTheme="minorHAnsi"/>
              </w:rPr>
            </w:pPr>
            <w:r>
              <w:rPr>
                <w:rFonts w:asciiTheme="minorHAnsi" w:hAnsiTheme="minorHAnsi"/>
              </w:rPr>
              <w:t>P(F)=</w:t>
            </w:r>
          </w:p>
        </w:tc>
      </w:tr>
      <w:tr w:rsidR="007B24CE" w14:paraId="435F5638" w14:textId="77777777" w:rsidTr="00365051">
        <w:tc>
          <w:tcPr>
            <w:tcW w:w="3114" w:type="dxa"/>
          </w:tcPr>
          <w:p w14:paraId="0ECF025A" w14:textId="77777777" w:rsidR="007B24CE" w:rsidRDefault="007B24CE" w:rsidP="00365051">
            <w:pPr>
              <w:spacing w:before="240" w:after="240"/>
              <w:jc w:val="both"/>
              <w:rPr>
                <w:rFonts w:asciiTheme="minorHAnsi" w:hAnsiTheme="minorHAnsi"/>
              </w:rPr>
            </w:pPr>
            <w:r>
              <w:rPr>
                <w:rFonts w:asciiTheme="minorHAnsi" w:hAnsiTheme="minorHAnsi"/>
              </w:rPr>
              <w:t>C</w:t>
            </w:r>
            <w:proofErr w:type="gramStart"/>
            <w:r>
              <w:rPr>
                <w:rFonts w:asciiTheme="minorHAnsi" w:hAnsiTheme="minorHAnsi"/>
              </w:rPr>
              <w:t>=”Sacar</w:t>
            </w:r>
            <w:proofErr w:type="gramEnd"/>
            <w:r>
              <w:rPr>
                <w:rFonts w:asciiTheme="minorHAnsi" w:hAnsiTheme="minorHAnsi"/>
              </w:rPr>
              <w:t xml:space="preserve"> una de espadas”</w:t>
            </w:r>
          </w:p>
        </w:tc>
        <w:tc>
          <w:tcPr>
            <w:tcW w:w="2110" w:type="dxa"/>
          </w:tcPr>
          <w:p w14:paraId="3699FEC7" w14:textId="77777777" w:rsidR="007B24CE" w:rsidRDefault="007B24CE" w:rsidP="00365051">
            <w:pPr>
              <w:spacing w:before="240" w:after="240"/>
              <w:jc w:val="both"/>
              <w:rPr>
                <w:rFonts w:asciiTheme="minorHAnsi" w:hAnsiTheme="minorHAnsi"/>
              </w:rPr>
            </w:pPr>
            <w:r>
              <w:rPr>
                <w:rFonts w:asciiTheme="minorHAnsi" w:hAnsiTheme="minorHAnsi"/>
              </w:rPr>
              <w:t>P(C)=</w:t>
            </w:r>
          </w:p>
        </w:tc>
        <w:tc>
          <w:tcPr>
            <w:tcW w:w="2851" w:type="dxa"/>
          </w:tcPr>
          <w:p w14:paraId="4CCFE817" w14:textId="77777777" w:rsidR="007B24CE" w:rsidRDefault="007B24CE" w:rsidP="00365051">
            <w:pPr>
              <w:spacing w:before="240" w:after="240"/>
              <w:jc w:val="both"/>
              <w:rPr>
                <w:rFonts w:asciiTheme="minorHAnsi" w:hAnsiTheme="minorHAnsi"/>
              </w:rPr>
            </w:pPr>
            <w:r>
              <w:rPr>
                <w:rFonts w:asciiTheme="minorHAnsi" w:hAnsiTheme="minorHAnsi"/>
              </w:rPr>
              <w:t>G</w:t>
            </w:r>
            <w:proofErr w:type="gramStart"/>
            <w:r>
              <w:rPr>
                <w:rFonts w:asciiTheme="minorHAnsi" w:hAnsiTheme="minorHAnsi"/>
              </w:rPr>
              <w:t>=”Sacar</w:t>
            </w:r>
            <w:proofErr w:type="gramEnd"/>
            <w:r>
              <w:rPr>
                <w:rFonts w:asciiTheme="minorHAnsi" w:hAnsiTheme="minorHAnsi"/>
              </w:rPr>
              <w:t xml:space="preserve"> una de oros par”</w:t>
            </w:r>
          </w:p>
        </w:tc>
        <w:tc>
          <w:tcPr>
            <w:tcW w:w="2375" w:type="dxa"/>
          </w:tcPr>
          <w:p w14:paraId="5F07A55A" w14:textId="77777777" w:rsidR="007B24CE" w:rsidRDefault="007B24CE" w:rsidP="00365051">
            <w:pPr>
              <w:spacing w:before="240" w:after="240"/>
              <w:jc w:val="both"/>
              <w:rPr>
                <w:rFonts w:asciiTheme="minorHAnsi" w:hAnsiTheme="minorHAnsi"/>
              </w:rPr>
            </w:pPr>
            <w:r>
              <w:rPr>
                <w:rFonts w:asciiTheme="minorHAnsi" w:hAnsiTheme="minorHAnsi"/>
              </w:rPr>
              <w:t>P(G)=</w:t>
            </w:r>
          </w:p>
        </w:tc>
      </w:tr>
      <w:tr w:rsidR="007B24CE" w14:paraId="0B830494" w14:textId="77777777" w:rsidTr="00365051">
        <w:tc>
          <w:tcPr>
            <w:tcW w:w="3114" w:type="dxa"/>
          </w:tcPr>
          <w:p w14:paraId="3B7B8B18" w14:textId="77777777" w:rsidR="007B24CE" w:rsidRDefault="007B24CE" w:rsidP="00365051">
            <w:pPr>
              <w:spacing w:before="240" w:after="240"/>
              <w:jc w:val="both"/>
              <w:rPr>
                <w:rFonts w:asciiTheme="minorHAnsi" w:hAnsiTheme="minorHAnsi"/>
              </w:rPr>
            </w:pPr>
            <w:r>
              <w:rPr>
                <w:rFonts w:asciiTheme="minorHAnsi" w:hAnsiTheme="minorHAnsi"/>
              </w:rPr>
              <w:t>D</w:t>
            </w:r>
            <w:proofErr w:type="gramStart"/>
            <w:r>
              <w:rPr>
                <w:rFonts w:asciiTheme="minorHAnsi" w:hAnsiTheme="minorHAnsi"/>
              </w:rPr>
              <w:t>=”Sacar</w:t>
            </w:r>
            <w:proofErr w:type="gramEnd"/>
            <w:r>
              <w:rPr>
                <w:rFonts w:asciiTheme="minorHAnsi" w:hAnsiTheme="minorHAnsi"/>
              </w:rPr>
              <w:t xml:space="preserve"> una de oros”</w:t>
            </w:r>
          </w:p>
        </w:tc>
        <w:tc>
          <w:tcPr>
            <w:tcW w:w="2110" w:type="dxa"/>
          </w:tcPr>
          <w:p w14:paraId="0D93EF03" w14:textId="77777777" w:rsidR="007B24CE" w:rsidRDefault="007B24CE" w:rsidP="00365051">
            <w:pPr>
              <w:spacing w:before="240" w:after="240"/>
              <w:jc w:val="both"/>
              <w:rPr>
                <w:rFonts w:asciiTheme="minorHAnsi" w:hAnsiTheme="minorHAnsi"/>
              </w:rPr>
            </w:pPr>
            <w:r>
              <w:rPr>
                <w:rFonts w:asciiTheme="minorHAnsi" w:hAnsiTheme="minorHAnsi"/>
              </w:rPr>
              <w:t>P(D)=</w:t>
            </w:r>
          </w:p>
        </w:tc>
        <w:tc>
          <w:tcPr>
            <w:tcW w:w="2851" w:type="dxa"/>
          </w:tcPr>
          <w:p w14:paraId="7F451104" w14:textId="77777777" w:rsidR="007B24CE" w:rsidRDefault="007B24CE" w:rsidP="00365051">
            <w:pPr>
              <w:spacing w:before="240" w:after="240"/>
              <w:jc w:val="both"/>
              <w:rPr>
                <w:rFonts w:asciiTheme="minorHAnsi" w:hAnsiTheme="minorHAnsi"/>
              </w:rPr>
            </w:pPr>
            <w:r>
              <w:rPr>
                <w:rFonts w:asciiTheme="minorHAnsi" w:hAnsiTheme="minorHAnsi"/>
              </w:rPr>
              <w:t>H</w:t>
            </w:r>
            <w:proofErr w:type="gramStart"/>
            <w:r>
              <w:rPr>
                <w:rFonts w:asciiTheme="minorHAnsi" w:hAnsiTheme="minorHAnsi"/>
              </w:rPr>
              <w:t>=”Sacar</w:t>
            </w:r>
            <w:proofErr w:type="gramEnd"/>
            <w:r>
              <w:rPr>
                <w:rFonts w:asciiTheme="minorHAnsi" w:hAnsiTheme="minorHAnsi"/>
              </w:rPr>
              <w:t xml:space="preserve"> figura de bastos”</w:t>
            </w:r>
          </w:p>
        </w:tc>
        <w:tc>
          <w:tcPr>
            <w:tcW w:w="2375" w:type="dxa"/>
          </w:tcPr>
          <w:p w14:paraId="17AAB8DF" w14:textId="77777777" w:rsidR="007B24CE" w:rsidRDefault="007B24CE" w:rsidP="00365051">
            <w:pPr>
              <w:spacing w:before="240" w:after="240"/>
              <w:jc w:val="both"/>
              <w:rPr>
                <w:rFonts w:asciiTheme="minorHAnsi" w:hAnsiTheme="minorHAnsi"/>
              </w:rPr>
            </w:pPr>
            <w:r>
              <w:rPr>
                <w:rFonts w:asciiTheme="minorHAnsi" w:hAnsiTheme="minorHAnsi"/>
              </w:rPr>
              <w:t>P(H)=</w:t>
            </w:r>
          </w:p>
        </w:tc>
      </w:tr>
    </w:tbl>
    <w:p w14:paraId="3C5352C5"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lastRenderedPageBreak/>
        <w:t xml:space="preserve">Si en </w:t>
      </w:r>
      <w:r w:rsidR="00AB6AD2">
        <w:rPr>
          <w:rFonts w:asciiTheme="minorHAnsi" w:hAnsiTheme="minorHAnsi" w:cstheme="minorHAnsi"/>
        </w:rPr>
        <w:t>una bolsa de 50 caramelos tenemos 15 de fresa, 25 de naranja y 10 de limón</w:t>
      </w:r>
      <w:r w:rsidRPr="007C4C55">
        <w:rPr>
          <w:rFonts w:asciiTheme="minorHAnsi" w:hAnsiTheme="minorHAnsi" w:cstheme="minorHAnsi"/>
        </w:rPr>
        <w:t xml:space="preserve"> ¿Cuál es la probabilidad de </w:t>
      </w:r>
      <w:r w:rsidR="00AB6AD2">
        <w:rPr>
          <w:rFonts w:asciiTheme="minorHAnsi" w:hAnsiTheme="minorHAnsi" w:cstheme="minorHAnsi"/>
        </w:rPr>
        <w:t xml:space="preserve">escoger un caramelo de cada uno de los posibles </w:t>
      </w:r>
      <w:proofErr w:type="gramStart"/>
      <w:r w:rsidR="00AB6AD2">
        <w:rPr>
          <w:rFonts w:asciiTheme="minorHAnsi" w:hAnsiTheme="minorHAnsi" w:cstheme="minorHAnsi"/>
        </w:rPr>
        <w:t>sabores</w:t>
      </w:r>
      <w:r w:rsidRPr="007C4C55">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9351"/>
        <w:gridCol w:w="1099"/>
      </w:tblGrid>
      <w:tr w:rsidR="007B24CE" w:rsidRPr="007C4C55" w14:paraId="515F9A29" w14:textId="77777777" w:rsidTr="00365051">
        <w:tc>
          <w:tcPr>
            <w:tcW w:w="10450" w:type="dxa"/>
            <w:gridSpan w:val="2"/>
            <w:tcBorders>
              <w:bottom w:val="nil"/>
            </w:tcBorders>
          </w:tcPr>
          <w:p w14:paraId="639B2176" w14:textId="77777777" w:rsidR="007B24CE" w:rsidRPr="007C4C55" w:rsidRDefault="007B24CE" w:rsidP="00365051">
            <w:pPr>
              <w:rPr>
                <w:rFonts w:asciiTheme="minorHAnsi" w:hAnsiTheme="minorHAnsi" w:cstheme="minorHAnsi"/>
                <w:lang w:val="es-ES_tradnl"/>
              </w:rPr>
            </w:pPr>
          </w:p>
        </w:tc>
      </w:tr>
      <w:tr w:rsidR="007B24CE" w:rsidRPr="007C4C55" w14:paraId="18C1F635" w14:textId="77777777" w:rsidTr="00365051">
        <w:tc>
          <w:tcPr>
            <w:tcW w:w="9351" w:type="dxa"/>
            <w:tcBorders>
              <w:top w:val="nil"/>
            </w:tcBorders>
          </w:tcPr>
          <w:p w14:paraId="5BA9FF1E" w14:textId="77777777" w:rsidR="007B24CE" w:rsidRPr="007C4C55" w:rsidRDefault="00AB6AD2" w:rsidP="00365051">
            <w:pPr>
              <w:jc w:val="both"/>
              <w:rPr>
                <w:rFonts w:asciiTheme="minorHAnsi" w:hAnsiTheme="minorHAnsi" w:cstheme="minorHAnsi"/>
                <w:lang w:val="es-ES_tradnl"/>
              </w:rPr>
            </w:pPr>
            <w:r>
              <w:rPr>
                <w:rFonts w:asciiTheme="minorHAnsi" w:hAnsiTheme="minorHAnsi" w:cstheme="minorHAnsi"/>
                <w:lang w:val="es-ES_tradnl"/>
              </w:rPr>
              <w:t xml:space="preserve">P(Fresa)=                                P(Naranja)=                           P(Limón)=           </w:t>
            </w:r>
          </w:p>
        </w:tc>
        <w:tc>
          <w:tcPr>
            <w:tcW w:w="1099" w:type="dxa"/>
            <w:tcBorders>
              <w:top w:val="single" w:sz="4" w:space="0" w:color="auto"/>
            </w:tcBorders>
          </w:tcPr>
          <w:p w14:paraId="23AD1524"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4560" behindDoc="1" locked="0" layoutInCell="1" allowOverlap="1" wp14:anchorId="7A2DD990" wp14:editId="4C006757">
                  <wp:simplePos x="0" y="0"/>
                  <wp:positionH relativeFrom="column">
                    <wp:posOffset>-16256</wp:posOffset>
                  </wp:positionH>
                  <wp:positionV relativeFrom="paragraph">
                    <wp:posOffset>3175</wp:posOffset>
                  </wp:positionV>
                  <wp:extent cx="553720" cy="337820"/>
                  <wp:effectExtent l="0" t="0" r="5080" b="5080"/>
                  <wp:wrapNone/>
                  <wp:docPr id="33830" name="Imagen 3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210C77E"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640F0307" w14:textId="77777777" w:rsidR="007B24CE" w:rsidRPr="007C4C55" w:rsidRDefault="007B24CE" w:rsidP="007B24CE">
      <w:pPr>
        <w:pStyle w:val="Prrafodelista"/>
        <w:ind w:left="0"/>
        <w:rPr>
          <w:rFonts w:asciiTheme="minorHAnsi" w:hAnsiTheme="minorHAnsi" w:cstheme="minorHAnsi"/>
        </w:rPr>
      </w:pPr>
    </w:p>
    <w:p w14:paraId="2EF41117"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 xml:space="preserve">Tenemos una urna con 10 bolas rojas, 7 azules y 3 verdes. Si sacamos una bola, ¿Cuál es la probabilidad de que salga </w:t>
      </w:r>
      <w:proofErr w:type="gramStart"/>
      <w:r w:rsidRPr="007C4C55">
        <w:rPr>
          <w:rFonts w:asciiTheme="minorHAnsi" w:hAnsiTheme="minorHAnsi" w:cstheme="minorHAnsi"/>
        </w:rPr>
        <w:t>roja?.</w:t>
      </w:r>
      <w:proofErr w:type="gramEnd"/>
      <w:r w:rsidRPr="007C4C55">
        <w:rPr>
          <w:rFonts w:asciiTheme="minorHAnsi" w:hAnsiTheme="minorHAnsi" w:cstheme="minorHAnsi"/>
        </w:rPr>
        <w:t xml:space="preserve"> ¿Y </w:t>
      </w:r>
      <w:proofErr w:type="gramStart"/>
      <w:r w:rsidRPr="007C4C55">
        <w:rPr>
          <w:rFonts w:asciiTheme="minorHAnsi" w:hAnsiTheme="minorHAnsi" w:cstheme="minorHAnsi"/>
        </w:rPr>
        <w:t>azul?.</w:t>
      </w:r>
      <w:proofErr w:type="gramEnd"/>
    </w:p>
    <w:tbl>
      <w:tblPr>
        <w:tblStyle w:val="Tablaconcuadrcula"/>
        <w:tblW w:w="0" w:type="auto"/>
        <w:tblLook w:val="04A0" w:firstRow="1" w:lastRow="0" w:firstColumn="1" w:lastColumn="0" w:noHBand="0" w:noVBand="1"/>
      </w:tblPr>
      <w:tblGrid>
        <w:gridCol w:w="9351"/>
        <w:gridCol w:w="1099"/>
      </w:tblGrid>
      <w:tr w:rsidR="007B24CE" w:rsidRPr="007C4C55" w14:paraId="15ECA211" w14:textId="77777777" w:rsidTr="00365051">
        <w:tc>
          <w:tcPr>
            <w:tcW w:w="10450" w:type="dxa"/>
            <w:gridSpan w:val="2"/>
            <w:tcBorders>
              <w:bottom w:val="nil"/>
            </w:tcBorders>
          </w:tcPr>
          <w:p w14:paraId="64406842" w14:textId="77777777" w:rsidR="007B24CE" w:rsidRPr="007C4C55" w:rsidRDefault="007B24CE" w:rsidP="00365051">
            <w:pPr>
              <w:rPr>
                <w:rFonts w:asciiTheme="minorHAnsi" w:hAnsiTheme="minorHAnsi" w:cstheme="minorHAnsi"/>
                <w:lang w:val="es-ES_tradnl"/>
              </w:rPr>
            </w:pPr>
          </w:p>
        </w:tc>
      </w:tr>
      <w:tr w:rsidR="007B24CE" w:rsidRPr="007C4C55" w14:paraId="7F42BB2A" w14:textId="77777777" w:rsidTr="00365051">
        <w:tc>
          <w:tcPr>
            <w:tcW w:w="9351" w:type="dxa"/>
            <w:tcBorders>
              <w:top w:val="nil"/>
            </w:tcBorders>
          </w:tcPr>
          <w:p w14:paraId="321223D8" w14:textId="77777777" w:rsidR="007B24CE" w:rsidRDefault="007B24CE" w:rsidP="00365051">
            <w:pPr>
              <w:jc w:val="both"/>
              <w:rPr>
                <w:rFonts w:asciiTheme="minorHAnsi" w:hAnsiTheme="minorHAnsi" w:cstheme="minorHAnsi"/>
                <w:lang w:val="es-ES_tradnl"/>
              </w:rPr>
            </w:pPr>
          </w:p>
          <w:p w14:paraId="7CF5DBC0" w14:textId="77777777" w:rsidR="007B24CE" w:rsidRPr="007C4C55"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7EFC3D1F"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5584" behindDoc="1" locked="0" layoutInCell="1" allowOverlap="1" wp14:anchorId="46896286" wp14:editId="1F959A6E">
                  <wp:simplePos x="0" y="0"/>
                  <wp:positionH relativeFrom="column">
                    <wp:posOffset>-16256</wp:posOffset>
                  </wp:positionH>
                  <wp:positionV relativeFrom="paragraph">
                    <wp:posOffset>3175</wp:posOffset>
                  </wp:positionV>
                  <wp:extent cx="553720" cy="337820"/>
                  <wp:effectExtent l="0" t="0" r="5080" b="5080"/>
                  <wp:wrapNone/>
                  <wp:docPr id="12348" name="Imagen 1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DC1CF84"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3E132DA6" w14:textId="77777777" w:rsidR="007B24CE" w:rsidRPr="007C4C55" w:rsidRDefault="007B24CE" w:rsidP="007B24CE">
      <w:pPr>
        <w:rPr>
          <w:rFonts w:asciiTheme="minorHAnsi" w:hAnsiTheme="minorHAnsi" w:cstheme="minorHAnsi"/>
        </w:rPr>
      </w:pPr>
    </w:p>
    <w:p w14:paraId="00CB08A8"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Si tiramos un dado, ¿cuál es la probabilidad de sacar un nº &lt; 5</w:t>
      </w:r>
      <w:proofErr w:type="gramStart"/>
      <w:r w:rsidRPr="007C4C55">
        <w:rPr>
          <w:rFonts w:asciiTheme="minorHAnsi" w:hAnsiTheme="minorHAnsi" w:cstheme="minorHAnsi"/>
        </w:rPr>
        <w:t>?.¿</w:t>
      </w:r>
      <w:proofErr w:type="gramEnd"/>
      <w:r w:rsidRPr="007C4C55">
        <w:rPr>
          <w:rFonts w:asciiTheme="minorHAnsi" w:hAnsiTheme="minorHAnsi" w:cstheme="minorHAnsi"/>
        </w:rPr>
        <w:t>Y la de sacar un divisor de 4?.</w:t>
      </w:r>
    </w:p>
    <w:tbl>
      <w:tblPr>
        <w:tblStyle w:val="Tablaconcuadrcula"/>
        <w:tblW w:w="0" w:type="auto"/>
        <w:tblLook w:val="04A0" w:firstRow="1" w:lastRow="0" w:firstColumn="1" w:lastColumn="0" w:noHBand="0" w:noVBand="1"/>
      </w:tblPr>
      <w:tblGrid>
        <w:gridCol w:w="9351"/>
        <w:gridCol w:w="1099"/>
      </w:tblGrid>
      <w:tr w:rsidR="007B24CE" w:rsidRPr="007C4C55" w14:paraId="1859684C" w14:textId="77777777" w:rsidTr="00365051">
        <w:tc>
          <w:tcPr>
            <w:tcW w:w="10450" w:type="dxa"/>
            <w:gridSpan w:val="2"/>
            <w:tcBorders>
              <w:bottom w:val="nil"/>
            </w:tcBorders>
          </w:tcPr>
          <w:p w14:paraId="0817D639" w14:textId="77777777" w:rsidR="007B24CE" w:rsidRPr="007C4C55" w:rsidRDefault="007B24CE" w:rsidP="00365051">
            <w:pPr>
              <w:rPr>
                <w:rFonts w:asciiTheme="minorHAnsi" w:hAnsiTheme="minorHAnsi" w:cstheme="minorHAnsi"/>
                <w:lang w:val="es-ES_tradnl"/>
              </w:rPr>
            </w:pPr>
          </w:p>
          <w:p w14:paraId="1581FD3C" w14:textId="77777777" w:rsidR="007B24CE" w:rsidRDefault="007B24CE" w:rsidP="00365051">
            <w:pPr>
              <w:rPr>
                <w:rFonts w:asciiTheme="minorHAnsi" w:hAnsiTheme="minorHAnsi" w:cstheme="minorHAnsi"/>
                <w:lang w:val="es-ES_tradnl"/>
              </w:rPr>
            </w:pPr>
          </w:p>
          <w:p w14:paraId="36DCB270" w14:textId="77777777" w:rsidR="007B24CE" w:rsidRDefault="007B24CE" w:rsidP="00365051">
            <w:pPr>
              <w:rPr>
                <w:rFonts w:asciiTheme="minorHAnsi" w:hAnsiTheme="minorHAnsi" w:cstheme="minorHAnsi"/>
                <w:lang w:val="es-ES_tradnl"/>
              </w:rPr>
            </w:pPr>
          </w:p>
          <w:p w14:paraId="4BB64765" w14:textId="77777777" w:rsidR="007B24CE" w:rsidRDefault="007B24CE" w:rsidP="00365051">
            <w:pPr>
              <w:rPr>
                <w:rFonts w:asciiTheme="minorHAnsi" w:hAnsiTheme="minorHAnsi" w:cstheme="minorHAnsi"/>
                <w:lang w:val="es-ES_tradnl"/>
              </w:rPr>
            </w:pPr>
          </w:p>
          <w:p w14:paraId="2ADDC19D" w14:textId="77777777" w:rsidR="007B24CE" w:rsidRPr="007C4C55" w:rsidRDefault="007B24CE" w:rsidP="00365051">
            <w:pPr>
              <w:rPr>
                <w:rFonts w:asciiTheme="minorHAnsi" w:hAnsiTheme="minorHAnsi" w:cstheme="minorHAnsi"/>
                <w:lang w:val="es-ES_tradnl"/>
              </w:rPr>
            </w:pPr>
          </w:p>
        </w:tc>
      </w:tr>
      <w:tr w:rsidR="007B24CE" w:rsidRPr="007C4C55" w14:paraId="3A16E84E" w14:textId="77777777" w:rsidTr="00365051">
        <w:tc>
          <w:tcPr>
            <w:tcW w:w="9351" w:type="dxa"/>
            <w:tcBorders>
              <w:top w:val="nil"/>
            </w:tcBorders>
          </w:tcPr>
          <w:p w14:paraId="3902F14B" w14:textId="77777777" w:rsidR="007B24CE" w:rsidRPr="007C4C55"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40EFA13D"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6608" behindDoc="1" locked="0" layoutInCell="1" allowOverlap="1" wp14:anchorId="49522914" wp14:editId="6FFECA2A">
                  <wp:simplePos x="0" y="0"/>
                  <wp:positionH relativeFrom="column">
                    <wp:posOffset>-16256</wp:posOffset>
                  </wp:positionH>
                  <wp:positionV relativeFrom="paragraph">
                    <wp:posOffset>3175</wp:posOffset>
                  </wp:positionV>
                  <wp:extent cx="553720" cy="337820"/>
                  <wp:effectExtent l="0" t="0" r="5080" b="5080"/>
                  <wp:wrapNone/>
                  <wp:docPr id="4096" name="Imagen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097694"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1BDAB854" w14:textId="77777777" w:rsidR="007B24CE" w:rsidRDefault="007B24CE" w:rsidP="007B24CE">
      <w:pPr>
        <w:jc w:val="both"/>
        <w:rPr>
          <w:rFonts w:asciiTheme="minorHAnsi" w:hAnsiTheme="minorHAnsi"/>
        </w:rPr>
      </w:pPr>
    </w:p>
    <w:p w14:paraId="30DE26A3" w14:textId="77777777" w:rsidR="007B24CE" w:rsidRDefault="007B24CE" w:rsidP="007B24CE">
      <w:pPr>
        <w:pStyle w:val="Prrafodelista"/>
        <w:numPr>
          <w:ilvl w:val="0"/>
          <w:numId w:val="4"/>
        </w:numPr>
        <w:spacing w:after="120"/>
        <w:ind w:left="0" w:firstLine="0"/>
        <w:jc w:val="both"/>
        <w:rPr>
          <w:rFonts w:asciiTheme="minorHAnsi" w:hAnsiTheme="minorHAnsi"/>
        </w:rPr>
      </w:pPr>
      <w:r w:rsidRPr="007C4C55">
        <w:rPr>
          <w:rFonts w:asciiTheme="minorHAnsi" w:hAnsiTheme="minorHAnsi" w:cstheme="minorHAnsi"/>
          <w:noProof/>
          <w:lang w:val="es-ES_tradnl"/>
        </w:rPr>
        <w:drawing>
          <wp:anchor distT="0" distB="0" distL="114300" distR="114300" simplePos="0" relativeHeight="254917632" behindDoc="1" locked="0" layoutInCell="1" allowOverlap="1" wp14:anchorId="1C9EAEA9" wp14:editId="0E9F578C">
            <wp:simplePos x="0" y="0"/>
            <wp:positionH relativeFrom="column">
              <wp:posOffset>6115152</wp:posOffset>
            </wp:positionH>
            <wp:positionV relativeFrom="paragraph">
              <wp:posOffset>254479</wp:posOffset>
            </wp:positionV>
            <wp:extent cx="429852" cy="262249"/>
            <wp:effectExtent l="0" t="0" r="2540" b="5080"/>
            <wp:wrapNone/>
            <wp:docPr id="33842" name="Imagen 3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 tiramos dos dados a la vez y consideramos el experimento aleatorio “Suma de los 2 dados”. Completa la siguiente tabla que resume los posibles resultados de dicho experimento:</w:t>
      </w:r>
      <w:r w:rsidRPr="00C41AD2">
        <w:rPr>
          <w:rFonts w:asciiTheme="minorHAnsi" w:hAnsiTheme="minorHAnsi" w:cstheme="minorHAnsi"/>
          <w:noProof/>
          <w:lang w:val="es-ES_tradnl"/>
        </w:rPr>
        <w:t xml:space="preserve"> </w:t>
      </w:r>
    </w:p>
    <w:tbl>
      <w:tblPr>
        <w:tblStyle w:val="Tablaconcuadrcula"/>
        <w:tblW w:w="5504" w:type="dxa"/>
        <w:tblInd w:w="2524" w:type="dxa"/>
        <w:tblLook w:val="04A0" w:firstRow="1" w:lastRow="0" w:firstColumn="1" w:lastColumn="0" w:noHBand="0" w:noVBand="1"/>
      </w:tblPr>
      <w:tblGrid>
        <w:gridCol w:w="786"/>
        <w:gridCol w:w="786"/>
        <w:gridCol w:w="786"/>
        <w:gridCol w:w="787"/>
        <w:gridCol w:w="786"/>
        <w:gridCol w:w="786"/>
        <w:gridCol w:w="787"/>
      </w:tblGrid>
      <w:tr w:rsidR="007B24CE" w14:paraId="103A1CA3" w14:textId="77777777" w:rsidTr="00365051">
        <w:tc>
          <w:tcPr>
            <w:tcW w:w="786" w:type="dxa"/>
            <w:tcBorders>
              <w:top w:val="nil"/>
              <w:left w:val="nil"/>
            </w:tcBorders>
            <w:vAlign w:val="center"/>
          </w:tcPr>
          <w:p w14:paraId="557D16ED" w14:textId="77777777" w:rsidR="007B24CE" w:rsidRDefault="007B24CE" w:rsidP="00365051">
            <w:pPr>
              <w:jc w:val="center"/>
              <w:rPr>
                <w:rFonts w:asciiTheme="minorHAnsi" w:hAnsiTheme="minorHAnsi"/>
              </w:rPr>
            </w:pPr>
          </w:p>
        </w:tc>
        <w:tc>
          <w:tcPr>
            <w:tcW w:w="786" w:type="dxa"/>
            <w:vAlign w:val="center"/>
          </w:tcPr>
          <w:p w14:paraId="3AE56886"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11EE5AA6" wp14:editId="00183C0B">
                  <wp:extent cx="295348" cy="304800"/>
                  <wp:effectExtent l="0" t="0" r="0" b="0"/>
                  <wp:docPr id="33821" name="Imagen 3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14:paraId="0DE7C223"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3CC42C24" wp14:editId="4CDE391F">
                  <wp:extent cx="295200" cy="291657"/>
                  <wp:effectExtent l="0" t="0" r="0" b="635"/>
                  <wp:docPr id="33831" name="Imagen 3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7" w:type="dxa"/>
            <w:vAlign w:val="center"/>
          </w:tcPr>
          <w:p w14:paraId="0F0F69F2"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04422BCA" wp14:editId="79968978">
                  <wp:extent cx="295200" cy="298830"/>
                  <wp:effectExtent l="0" t="0" r="0" b="0"/>
                  <wp:docPr id="33818" name="Imagen 3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screen">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14:paraId="5D60295A"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1F24BD6D" wp14:editId="5F83C9C0">
                  <wp:extent cx="295200" cy="296415"/>
                  <wp:effectExtent l="0" t="0" r="0" b="0"/>
                  <wp:docPr id="33833" name="Imagen 3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screen">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14:paraId="4D1F43A0"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5DDFABB5" wp14:editId="68CB1A3D">
                  <wp:extent cx="295200" cy="293338"/>
                  <wp:effectExtent l="0" t="0" r="0" b="0"/>
                  <wp:docPr id="33839" name="Imagen 3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7" w:type="dxa"/>
            <w:vAlign w:val="center"/>
          </w:tcPr>
          <w:p w14:paraId="43723A79" w14:textId="77777777" w:rsidR="007B24CE" w:rsidRDefault="007B24CE" w:rsidP="00365051">
            <w:pPr>
              <w:jc w:val="center"/>
              <w:rPr>
                <w:rFonts w:asciiTheme="minorHAnsi" w:hAnsiTheme="minorHAnsi"/>
              </w:rPr>
            </w:pPr>
            <w:r w:rsidRPr="00EA11D3">
              <w:rPr>
                <w:rFonts w:asciiTheme="minorHAnsi" w:hAnsiTheme="minorHAnsi"/>
                <w:noProof/>
              </w:rPr>
              <w:drawing>
                <wp:inline distT="0" distB="0" distL="0" distR="0" wp14:anchorId="52BA8E0B" wp14:editId="59E82DD0">
                  <wp:extent cx="295200" cy="297403"/>
                  <wp:effectExtent l="0" t="0" r="0" b="0"/>
                  <wp:docPr id="33841" name="Imagen 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r>
      <w:tr w:rsidR="007B24CE" w14:paraId="752BDD1E" w14:textId="77777777" w:rsidTr="00365051">
        <w:tc>
          <w:tcPr>
            <w:tcW w:w="786" w:type="dxa"/>
            <w:vAlign w:val="center"/>
          </w:tcPr>
          <w:p w14:paraId="2069432D"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3B325B08" wp14:editId="15DB0CEA">
                  <wp:extent cx="295348" cy="304800"/>
                  <wp:effectExtent l="0" t="0" r="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14:paraId="0142E467" w14:textId="77777777" w:rsidR="007B24CE" w:rsidRDefault="007B24CE" w:rsidP="00365051">
            <w:pPr>
              <w:jc w:val="center"/>
              <w:rPr>
                <w:rFonts w:asciiTheme="minorHAnsi" w:hAnsiTheme="minorHAnsi"/>
              </w:rPr>
            </w:pPr>
          </w:p>
        </w:tc>
        <w:tc>
          <w:tcPr>
            <w:tcW w:w="786" w:type="dxa"/>
            <w:vAlign w:val="center"/>
          </w:tcPr>
          <w:p w14:paraId="7E40E8BB" w14:textId="77777777" w:rsidR="007B24CE" w:rsidRDefault="007B24CE" w:rsidP="00365051">
            <w:pPr>
              <w:jc w:val="center"/>
              <w:rPr>
                <w:rFonts w:asciiTheme="minorHAnsi" w:hAnsiTheme="minorHAnsi"/>
              </w:rPr>
            </w:pPr>
          </w:p>
        </w:tc>
        <w:tc>
          <w:tcPr>
            <w:tcW w:w="787" w:type="dxa"/>
            <w:vAlign w:val="center"/>
          </w:tcPr>
          <w:p w14:paraId="1B2D394F" w14:textId="77777777" w:rsidR="007B24CE" w:rsidRDefault="007B24CE" w:rsidP="00365051">
            <w:pPr>
              <w:jc w:val="center"/>
              <w:rPr>
                <w:rFonts w:asciiTheme="minorHAnsi" w:hAnsiTheme="minorHAnsi"/>
              </w:rPr>
            </w:pPr>
          </w:p>
        </w:tc>
        <w:tc>
          <w:tcPr>
            <w:tcW w:w="786" w:type="dxa"/>
            <w:vAlign w:val="center"/>
          </w:tcPr>
          <w:p w14:paraId="30FC55F4" w14:textId="77777777" w:rsidR="007B24CE" w:rsidRDefault="007B24CE" w:rsidP="00365051">
            <w:pPr>
              <w:jc w:val="center"/>
              <w:rPr>
                <w:rFonts w:asciiTheme="minorHAnsi" w:hAnsiTheme="minorHAnsi"/>
              </w:rPr>
            </w:pPr>
          </w:p>
        </w:tc>
        <w:tc>
          <w:tcPr>
            <w:tcW w:w="786" w:type="dxa"/>
            <w:vAlign w:val="center"/>
          </w:tcPr>
          <w:p w14:paraId="5B7A4BB4" w14:textId="77777777" w:rsidR="007B24CE" w:rsidRDefault="007B24CE" w:rsidP="00365051">
            <w:pPr>
              <w:jc w:val="center"/>
              <w:rPr>
                <w:rFonts w:asciiTheme="minorHAnsi" w:hAnsiTheme="minorHAnsi"/>
              </w:rPr>
            </w:pPr>
          </w:p>
        </w:tc>
        <w:tc>
          <w:tcPr>
            <w:tcW w:w="787" w:type="dxa"/>
            <w:vAlign w:val="center"/>
          </w:tcPr>
          <w:p w14:paraId="7DB71EF7" w14:textId="77777777" w:rsidR="007B24CE" w:rsidRDefault="007B24CE" w:rsidP="00365051">
            <w:pPr>
              <w:jc w:val="center"/>
              <w:rPr>
                <w:rFonts w:asciiTheme="minorHAnsi" w:hAnsiTheme="minorHAnsi"/>
              </w:rPr>
            </w:pPr>
          </w:p>
        </w:tc>
      </w:tr>
      <w:tr w:rsidR="007B24CE" w14:paraId="262BAC55" w14:textId="77777777" w:rsidTr="00365051">
        <w:tc>
          <w:tcPr>
            <w:tcW w:w="786" w:type="dxa"/>
            <w:vAlign w:val="center"/>
          </w:tcPr>
          <w:p w14:paraId="2ECEBD9D"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0F8B19AB" wp14:editId="6664727C">
                  <wp:extent cx="295200" cy="291657"/>
                  <wp:effectExtent l="0" t="0" r="0" b="635"/>
                  <wp:docPr id="33803" name="Imagen 3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6" w:type="dxa"/>
            <w:vAlign w:val="center"/>
          </w:tcPr>
          <w:p w14:paraId="4C4CF14C" w14:textId="77777777" w:rsidR="007B24CE" w:rsidRDefault="007B24CE" w:rsidP="00365051">
            <w:pPr>
              <w:jc w:val="center"/>
              <w:rPr>
                <w:rFonts w:asciiTheme="minorHAnsi" w:hAnsiTheme="minorHAnsi"/>
              </w:rPr>
            </w:pPr>
          </w:p>
        </w:tc>
        <w:tc>
          <w:tcPr>
            <w:tcW w:w="786" w:type="dxa"/>
            <w:vAlign w:val="center"/>
          </w:tcPr>
          <w:p w14:paraId="3ED1D277" w14:textId="77777777" w:rsidR="007B24CE" w:rsidRDefault="007B24CE" w:rsidP="00365051">
            <w:pPr>
              <w:jc w:val="center"/>
              <w:rPr>
                <w:rFonts w:asciiTheme="minorHAnsi" w:hAnsiTheme="minorHAnsi"/>
              </w:rPr>
            </w:pPr>
          </w:p>
        </w:tc>
        <w:tc>
          <w:tcPr>
            <w:tcW w:w="787" w:type="dxa"/>
            <w:vAlign w:val="center"/>
          </w:tcPr>
          <w:p w14:paraId="1284019D" w14:textId="77777777" w:rsidR="007B24CE" w:rsidRDefault="007B24CE" w:rsidP="00365051">
            <w:pPr>
              <w:jc w:val="center"/>
              <w:rPr>
                <w:rFonts w:asciiTheme="minorHAnsi" w:hAnsiTheme="minorHAnsi"/>
              </w:rPr>
            </w:pPr>
          </w:p>
        </w:tc>
        <w:tc>
          <w:tcPr>
            <w:tcW w:w="786" w:type="dxa"/>
            <w:vAlign w:val="center"/>
          </w:tcPr>
          <w:p w14:paraId="6D3EAA77" w14:textId="77777777" w:rsidR="007B24CE" w:rsidRDefault="007B24CE" w:rsidP="00365051">
            <w:pPr>
              <w:jc w:val="center"/>
              <w:rPr>
                <w:rFonts w:asciiTheme="minorHAnsi" w:hAnsiTheme="minorHAnsi"/>
              </w:rPr>
            </w:pPr>
          </w:p>
        </w:tc>
        <w:tc>
          <w:tcPr>
            <w:tcW w:w="786" w:type="dxa"/>
            <w:vAlign w:val="center"/>
          </w:tcPr>
          <w:p w14:paraId="181E8D8C" w14:textId="77777777" w:rsidR="007B24CE" w:rsidRDefault="007B24CE" w:rsidP="00365051">
            <w:pPr>
              <w:jc w:val="center"/>
              <w:rPr>
                <w:rFonts w:asciiTheme="minorHAnsi" w:hAnsiTheme="minorHAnsi"/>
              </w:rPr>
            </w:pPr>
          </w:p>
        </w:tc>
        <w:tc>
          <w:tcPr>
            <w:tcW w:w="787" w:type="dxa"/>
            <w:vAlign w:val="center"/>
          </w:tcPr>
          <w:p w14:paraId="6728E024" w14:textId="77777777" w:rsidR="007B24CE" w:rsidRDefault="007B24CE" w:rsidP="00365051">
            <w:pPr>
              <w:jc w:val="center"/>
              <w:rPr>
                <w:rFonts w:asciiTheme="minorHAnsi" w:hAnsiTheme="minorHAnsi"/>
              </w:rPr>
            </w:pPr>
          </w:p>
        </w:tc>
      </w:tr>
      <w:tr w:rsidR="007B24CE" w14:paraId="01D04C70" w14:textId="77777777" w:rsidTr="00365051">
        <w:tc>
          <w:tcPr>
            <w:tcW w:w="786" w:type="dxa"/>
            <w:vAlign w:val="center"/>
          </w:tcPr>
          <w:p w14:paraId="747EF7E4"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3688F62F" wp14:editId="3F593B92">
                  <wp:extent cx="295200" cy="298830"/>
                  <wp:effectExtent l="0" t="0" r="0" b="0"/>
                  <wp:docPr id="33817" name="Imagen 3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screen">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14:paraId="45F8DCD0" w14:textId="77777777" w:rsidR="007B24CE" w:rsidRDefault="007B24CE" w:rsidP="00365051">
            <w:pPr>
              <w:jc w:val="center"/>
              <w:rPr>
                <w:rFonts w:asciiTheme="minorHAnsi" w:hAnsiTheme="minorHAnsi"/>
              </w:rPr>
            </w:pPr>
          </w:p>
        </w:tc>
        <w:tc>
          <w:tcPr>
            <w:tcW w:w="786" w:type="dxa"/>
            <w:vAlign w:val="center"/>
          </w:tcPr>
          <w:p w14:paraId="773C027B" w14:textId="77777777" w:rsidR="007B24CE" w:rsidRDefault="007B24CE" w:rsidP="00365051">
            <w:pPr>
              <w:jc w:val="center"/>
              <w:rPr>
                <w:rFonts w:asciiTheme="minorHAnsi" w:hAnsiTheme="minorHAnsi"/>
              </w:rPr>
            </w:pPr>
          </w:p>
        </w:tc>
        <w:tc>
          <w:tcPr>
            <w:tcW w:w="787" w:type="dxa"/>
            <w:vAlign w:val="center"/>
          </w:tcPr>
          <w:p w14:paraId="5438309A" w14:textId="77777777" w:rsidR="007B24CE" w:rsidRDefault="007B24CE" w:rsidP="00365051">
            <w:pPr>
              <w:jc w:val="center"/>
              <w:rPr>
                <w:rFonts w:asciiTheme="minorHAnsi" w:hAnsiTheme="minorHAnsi"/>
              </w:rPr>
            </w:pPr>
          </w:p>
        </w:tc>
        <w:tc>
          <w:tcPr>
            <w:tcW w:w="786" w:type="dxa"/>
            <w:vAlign w:val="center"/>
          </w:tcPr>
          <w:p w14:paraId="0AAD70F8" w14:textId="77777777" w:rsidR="007B24CE" w:rsidRDefault="007B24CE" w:rsidP="00365051">
            <w:pPr>
              <w:jc w:val="center"/>
              <w:rPr>
                <w:rFonts w:asciiTheme="minorHAnsi" w:hAnsiTheme="minorHAnsi"/>
              </w:rPr>
            </w:pPr>
          </w:p>
        </w:tc>
        <w:tc>
          <w:tcPr>
            <w:tcW w:w="786" w:type="dxa"/>
            <w:vAlign w:val="center"/>
          </w:tcPr>
          <w:p w14:paraId="3AD39896" w14:textId="77777777" w:rsidR="007B24CE" w:rsidRDefault="007B24CE" w:rsidP="00365051">
            <w:pPr>
              <w:jc w:val="center"/>
              <w:rPr>
                <w:rFonts w:asciiTheme="minorHAnsi" w:hAnsiTheme="minorHAnsi"/>
              </w:rPr>
            </w:pPr>
          </w:p>
        </w:tc>
        <w:tc>
          <w:tcPr>
            <w:tcW w:w="787" w:type="dxa"/>
            <w:vAlign w:val="center"/>
          </w:tcPr>
          <w:p w14:paraId="629178B3" w14:textId="77777777" w:rsidR="007B24CE" w:rsidRDefault="007B24CE" w:rsidP="00365051">
            <w:pPr>
              <w:jc w:val="center"/>
              <w:rPr>
                <w:rFonts w:asciiTheme="minorHAnsi" w:hAnsiTheme="minorHAnsi"/>
              </w:rPr>
            </w:pPr>
          </w:p>
        </w:tc>
      </w:tr>
      <w:tr w:rsidR="007B24CE" w14:paraId="0E9B29C6" w14:textId="77777777" w:rsidTr="00365051">
        <w:tc>
          <w:tcPr>
            <w:tcW w:w="786" w:type="dxa"/>
            <w:vAlign w:val="center"/>
          </w:tcPr>
          <w:p w14:paraId="2F111D42"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5D4F295A" wp14:editId="40F24F51">
                  <wp:extent cx="295200" cy="296415"/>
                  <wp:effectExtent l="0" t="0" r="0" b="0"/>
                  <wp:docPr id="33832" name="Imagen 3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screen">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14:paraId="3E9C4C23" w14:textId="77777777" w:rsidR="007B24CE" w:rsidRDefault="007B24CE" w:rsidP="00365051">
            <w:pPr>
              <w:jc w:val="center"/>
              <w:rPr>
                <w:rFonts w:asciiTheme="minorHAnsi" w:hAnsiTheme="minorHAnsi"/>
              </w:rPr>
            </w:pPr>
          </w:p>
        </w:tc>
        <w:tc>
          <w:tcPr>
            <w:tcW w:w="786" w:type="dxa"/>
            <w:vAlign w:val="center"/>
          </w:tcPr>
          <w:p w14:paraId="0D21BF6C" w14:textId="77777777" w:rsidR="007B24CE" w:rsidRDefault="007B24CE" w:rsidP="00365051">
            <w:pPr>
              <w:jc w:val="center"/>
              <w:rPr>
                <w:rFonts w:asciiTheme="minorHAnsi" w:hAnsiTheme="minorHAnsi"/>
              </w:rPr>
            </w:pPr>
          </w:p>
        </w:tc>
        <w:tc>
          <w:tcPr>
            <w:tcW w:w="787" w:type="dxa"/>
            <w:vAlign w:val="center"/>
          </w:tcPr>
          <w:p w14:paraId="62B94A81" w14:textId="77777777" w:rsidR="007B24CE" w:rsidRDefault="007B24CE" w:rsidP="00365051">
            <w:pPr>
              <w:jc w:val="center"/>
              <w:rPr>
                <w:rFonts w:asciiTheme="minorHAnsi" w:hAnsiTheme="minorHAnsi"/>
              </w:rPr>
            </w:pPr>
          </w:p>
        </w:tc>
        <w:tc>
          <w:tcPr>
            <w:tcW w:w="786" w:type="dxa"/>
            <w:vAlign w:val="center"/>
          </w:tcPr>
          <w:p w14:paraId="796C2082" w14:textId="77777777" w:rsidR="007B24CE" w:rsidRDefault="007B24CE" w:rsidP="00365051">
            <w:pPr>
              <w:jc w:val="center"/>
              <w:rPr>
                <w:rFonts w:asciiTheme="minorHAnsi" w:hAnsiTheme="minorHAnsi"/>
              </w:rPr>
            </w:pPr>
          </w:p>
        </w:tc>
        <w:tc>
          <w:tcPr>
            <w:tcW w:w="786" w:type="dxa"/>
            <w:vAlign w:val="center"/>
          </w:tcPr>
          <w:p w14:paraId="44281FC6" w14:textId="77777777" w:rsidR="007B24CE" w:rsidRDefault="007B24CE" w:rsidP="00365051">
            <w:pPr>
              <w:jc w:val="center"/>
              <w:rPr>
                <w:rFonts w:asciiTheme="minorHAnsi" w:hAnsiTheme="minorHAnsi"/>
              </w:rPr>
            </w:pPr>
          </w:p>
        </w:tc>
        <w:tc>
          <w:tcPr>
            <w:tcW w:w="787" w:type="dxa"/>
            <w:vAlign w:val="center"/>
          </w:tcPr>
          <w:p w14:paraId="5257D535" w14:textId="77777777" w:rsidR="007B24CE" w:rsidRDefault="007B24CE" w:rsidP="00365051">
            <w:pPr>
              <w:jc w:val="center"/>
              <w:rPr>
                <w:rFonts w:asciiTheme="minorHAnsi" w:hAnsiTheme="minorHAnsi"/>
              </w:rPr>
            </w:pPr>
          </w:p>
        </w:tc>
      </w:tr>
      <w:tr w:rsidR="007B24CE" w14:paraId="599C5BC4" w14:textId="77777777" w:rsidTr="00365051">
        <w:tc>
          <w:tcPr>
            <w:tcW w:w="786" w:type="dxa"/>
            <w:vAlign w:val="center"/>
          </w:tcPr>
          <w:p w14:paraId="719E4A66"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2AD9A64D" wp14:editId="7ACDA392">
                  <wp:extent cx="295200" cy="293338"/>
                  <wp:effectExtent l="0" t="0" r="0" b="0"/>
                  <wp:docPr id="33834" name="Imagen 3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6" w:type="dxa"/>
            <w:vAlign w:val="center"/>
          </w:tcPr>
          <w:p w14:paraId="6099111B" w14:textId="77777777" w:rsidR="007B24CE" w:rsidRDefault="007B24CE" w:rsidP="00365051">
            <w:pPr>
              <w:jc w:val="center"/>
              <w:rPr>
                <w:rFonts w:asciiTheme="minorHAnsi" w:hAnsiTheme="minorHAnsi"/>
              </w:rPr>
            </w:pPr>
          </w:p>
        </w:tc>
        <w:tc>
          <w:tcPr>
            <w:tcW w:w="786" w:type="dxa"/>
            <w:vAlign w:val="center"/>
          </w:tcPr>
          <w:p w14:paraId="6B3221EE" w14:textId="77777777" w:rsidR="007B24CE" w:rsidRDefault="007B24CE" w:rsidP="00365051">
            <w:pPr>
              <w:jc w:val="center"/>
              <w:rPr>
                <w:rFonts w:asciiTheme="minorHAnsi" w:hAnsiTheme="minorHAnsi"/>
              </w:rPr>
            </w:pPr>
          </w:p>
        </w:tc>
        <w:tc>
          <w:tcPr>
            <w:tcW w:w="787" w:type="dxa"/>
            <w:vAlign w:val="center"/>
          </w:tcPr>
          <w:p w14:paraId="7D4CA197" w14:textId="77777777" w:rsidR="007B24CE" w:rsidRDefault="007B24CE" w:rsidP="00365051">
            <w:pPr>
              <w:jc w:val="center"/>
              <w:rPr>
                <w:rFonts w:asciiTheme="minorHAnsi" w:hAnsiTheme="minorHAnsi"/>
              </w:rPr>
            </w:pPr>
          </w:p>
        </w:tc>
        <w:tc>
          <w:tcPr>
            <w:tcW w:w="786" w:type="dxa"/>
            <w:vAlign w:val="center"/>
          </w:tcPr>
          <w:p w14:paraId="7FE0210D" w14:textId="77777777" w:rsidR="007B24CE" w:rsidRDefault="007B24CE" w:rsidP="00365051">
            <w:pPr>
              <w:jc w:val="center"/>
              <w:rPr>
                <w:rFonts w:asciiTheme="minorHAnsi" w:hAnsiTheme="minorHAnsi"/>
              </w:rPr>
            </w:pPr>
          </w:p>
        </w:tc>
        <w:tc>
          <w:tcPr>
            <w:tcW w:w="786" w:type="dxa"/>
            <w:vAlign w:val="center"/>
          </w:tcPr>
          <w:p w14:paraId="5460F206" w14:textId="77777777" w:rsidR="007B24CE" w:rsidRDefault="007B24CE" w:rsidP="00365051">
            <w:pPr>
              <w:jc w:val="center"/>
              <w:rPr>
                <w:rFonts w:asciiTheme="minorHAnsi" w:hAnsiTheme="minorHAnsi"/>
              </w:rPr>
            </w:pPr>
          </w:p>
        </w:tc>
        <w:tc>
          <w:tcPr>
            <w:tcW w:w="787" w:type="dxa"/>
            <w:vAlign w:val="center"/>
          </w:tcPr>
          <w:p w14:paraId="2631A53A" w14:textId="77777777" w:rsidR="007B24CE" w:rsidRDefault="007B24CE" w:rsidP="00365051">
            <w:pPr>
              <w:jc w:val="center"/>
              <w:rPr>
                <w:rFonts w:asciiTheme="minorHAnsi" w:hAnsiTheme="minorHAnsi"/>
              </w:rPr>
            </w:pPr>
          </w:p>
        </w:tc>
      </w:tr>
      <w:tr w:rsidR="007B24CE" w14:paraId="2C82DDD8" w14:textId="77777777" w:rsidTr="00365051">
        <w:tc>
          <w:tcPr>
            <w:tcW w:w="786" w:type="dxa"/>
            <w:vAlign w:val="center"/>
          </w:tcPr>
          <w:p w14:paraId="5E7942CC" w14:textId="77777777" w:rsidR="007B24CE" w:rsidRDefault="007B24CE" w:rsidP="00365051">
            <w:pPr>
              <w:jc w:val="center"/>
              <w:rPr>
                <w:rFonts w:asciiTheme="minorHAnsi" w:hAnsiTheme="minorHAnsi"/>
              </w:rPr>
            </w:pPr>
            <w:r w:rsidRPr="00EA11D3">
              <w:rPr>
                <w:rFonts w:asciiTheme="minorHAnsi" w:hAnsiTheme="minorHAnsi"/>
                <w:noProof/>
              </w:rPr>
              <w:drawing>
                <wp:inline distT="0" distB="0" distL="0" distR="0" wp14:anchorId="3E0922CF" wp14:editId="7F8921F5">
                  <wp:extent cx="295200" cy="297403"/>
                  <wp:effectExtent l="0" t="0" r="0" b="0"/>
                  <wp:docPr id="33840" name="Imagen 3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c>
          <w:tcPr>
            <w:tcW w:w="786" w:type="dxa"/>
            <w:vAlign w:val="center"/>
          </w:tcPr>
          <w:p w14:paraId="6D0468B8" w14:textId="77777777" w:rsidR="007B24CE" w:rsidRDefault="007B24CE" w:rsidP="00365051">
            <w:pPr>
              <w:jc w:val="center"/>
              <w:rPr>
                <w:rFonts w:asciiTheme="minorHAnsi" w:hAnsiTheme="minorHAnsi"/>
              </w:rPr>
            </w:pPr>
          </w:p>
        </w:tc>
        <w:tc>
          <w:tcPr>
            <w:tcW w:w="786" w:type="dxa"/>
            <w:vAlign w:val="center"/>
          </w:tcPr>
          <w:p w14:paraId="5D32482A" w14:textId="77777777" w:rsidR="007B24CE" w:rsidRDefault="007B24CE" w:rsidP="00365051">
            <w:pPr>
              <w:jc w:val="center"/>
              <w:rPr>
                <w:rFonts w:asciiTheme="minorHAnsi" w:hAnsiTheme="minorHAnsi"/>
              </w:rPr>
            </w:pPr>
          </w:p>
        </w:tc>
        <w:tc>
          <w:tcPr>
            <w:tcW w:w="787" w:type="dxa"/>
            <w:vAlign w:val="center"/>
          </w:tcPr>
          <w:p w14:paraId="6D074DB2" w14:textId="77777777" w:rsidR="007B24CE" w:rsidRDefault="007B24CE" w:rsidP="00365051">
            <w:pPr>
              <w:jc w:val="center"/>
              <w:rPr>
                <w:rFonts w:asciiTheme="minorHAnsi" w:hAnsiTheme="minorHAnsi"/>
              </w:rPr>
            </w:pPr>
          </w:p>
        </w:tc>
        <w:tc>
          <w:tcPr>
            <w:tcW w:w="786" w:type="dxa"/>
            <w:vAlign w:val="center"/>
          </w:tcPr>
          <w:p w14:paraId="4C3C88B8" w14:textId="77777777" w:rsidR="007B24CE" w:rsidRDefault="007B24CE" w:rsidP="00365051">
            <w:pPr>
              <w:jc w:val="center"/>
              <w:rPr>
                <w:rFonts w:asciiTheme="minorHAnsi" w:hAnsiTheme="minorHAnsi"/>
              </w:rPr>
            </w:pPr>
          </w:p>
        </w:tc>
        <w:tc>
          <w:tcPr>
            <w:tcW w:w="786" w:type="dxa"/>
            <w:vAlign w:val="center"/>
          </w:tcPr>
          <w:p w14:paraId="4955D9C7" w14:textId="77777777" w:rsidR="007B24CE" w:rsidRDefault="007B24CE" w:rsidP="00365051">
            <w:pPr>
              <w:jc w:val="center"/>
              <w:rPr>
                <w:rFonts w:asciiTheme="minorHAnsi" w:hAnsiTheme="minorHAnsi"/>
              </w:rPr>
            </w:pPr>
          </w:p>
        </w:tc>
        <w:tc>
          <w:tcPr>
            <w:tcW w:w="787" w:type="dxa"/>
            <w:vAlign w:val="center"/>
          </w:tcPr>
          <w:p w14:paraId="7D908673" w14:textId="77777777" w:rsidR="007B24CE" w:rsidRDefault="007B24CE" w:rsidP="00365051">
            <w:pPr>
              <w:jc w:val="center"/>
              <w:rPr>
                <w:rFonts w:asciiTheme="minorHAnsi" w:hAnsiTheme="minorHAnsi"/>
              </w:rPr>
            </w:pPr>
          </w:p>
        </w:tc>
      </w:tr>
    </w:tbl>
    <w:p w14:paraId="338568E2" w14:textId="77777777" w:rsidR="007B24CE" w:rsidRDefault="007B24CE" w:rsidP="007B24CE">
      <w:pPr>
        <w:spacing w:before="120" w:after="120"/>
        <w:jc w:val="both"/>
        <w:rPr>
          <w:rFonts w:asciiTheme="minorHAnsi" w:hAnsiTheme="minorHAnsi"/>
        </w:rPr>
      </w:pPr>
      <w:r>
        <w:rPr>
          <w:rFonts w:asciiTheme="minorHAnsi" w:hAnsiTheme="minorHAnsi"/>
        </w:rPr>
        <w:t>a) Calcula la probabilidad de que la suma sea 8.</w:t>
      </w:r>
    </w:p>
    <w:tbl>
      <w:tblPr>
        <w:tblStyle w:val="Tablaconcuadrcula"/>
        <w:tblW w:w="0" w:type="auto"/>
        <w:tblLook w:val="04A0" w:firstRow="1" w:lastRow="0" w:firstColumn="1" w:lastColumn="0" w:noHBand="0" w:noVBand="1"/>
      </w:tblPr>
      <w:tblGrid>
        <w:gridCol w:w="10450"/>
      </w:tblGrid>
      <w:tr w:rsidR="007B24CE" w14:paraId="71648E8B" w14:textId="77777777" w:rsidTr="00365051">
        <w:tc>
          <w:tcPr>
            <w:tcW w:w="10450" w:type="dxa"/>
          </w:tcPr>
          <w:p w14:paraId="20156F89" w14:textId="77777777" w:rsidR="007B24CE" w:rsidRDefault="007B24CE" w:rsidP="00365051">
            <w:pPr>
              <w:spacing w:before="120"/>
              <w:jc w:val="both"/>
              <w:rPr>
                <w:rFonts w:asciiTheme="minorHAnsi" w:hAnsiTheme="minorHAnsi"/>
              </w:rPr>
            </w:pPr>
          </w:p>
        </w:tc>
      </w:tr>
    </w:tbl>
    <w:p w14:paraId="39BD580B" w14:textId="77777777" w:rsidR="007B24CE" w:rsidRDefault="007B24CE" w:rsidP="007B24CE">
      <w:pPr>
        <w:spacing w:before="120" w:after="120"/>
        <w:jc w:val="both"/>
        <w:rPr>
          <w:rFonts w:asciiTheme="minorHAnsi" w:hAnsiTheme="minorHAnsi"/>
        </w:rPr>
      </w:pPr>
      <w:r>
        <w:rPr>
          <w:rFonts w:asciiTheme="minorHAnsi" w:hAnsiTheme="minorHAnsi"/>
        </w:rPr>
        <w:t>b) Calcula la probabilidad de que la suma sea 12.</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5B693B62" w14:textId="77777777" w:rsidTr="00365051">
        <w:tc>
          <w:tcPr>
            <w:tcW w:w="10450" w:type="dxa"/>
          </w:tcPr>
          <w:p w14:paraId="2FE7670D" w14:textId="77777777" w:rsidR="007B24CE" w:rsidRDefault="007B24CE" w:rsidP="00365051">
            <w:pPr>
              <w:spacing w:before="120"/>
              <w:jc w:val="both"/>
              <w:rPr>
                <w:rFonts w:asciiTheme="minorHAnsi" w:hAnsiTheme="minorHAnsi"/>
              </w:rPr>
            </w:pPr>
          </w:p>
        </w:tc>
      </w:tr>
    </w:tbl>
    <w:p w14:paraId="6F17FA63" w14:textId="77777777" w:rsidR="007B24CE" w:rsidRDefault="007B24CE" w:rsidP="007B24CE">
      <w:pPr>
        <w:spacing w:before="120" w:after="120"/>
        <w:jc w:val="both"/>
        <w:rPr>
          <w:rFonts w:asciiTheme="minorHAnsi" w:hAnsiTheme="minorHAnsi"/>
        </w:rPr>
      </w:pPr>
      <w:r>
        <w:rPr>
          <w:rFonts w:asciiTheme="minorHAnsi" w:hAnsiTheme="minorHAnsi"/>
        </w:rPr>
        <w:t>c) Calcula la probabilidad de que la suma sea un número par.</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0687CBC2" w14:textId="77777777" w:rsidTr="00365051">
        <w:tc>
          <w:tcPr>
            <w:tcW w:w="10450" w:type="dxa"/>
          </w:tcPr>
          <w:p w14:paraId="05ED955D" w14:textId="77777777" w:rsidR="007B24CE" w:rsidRDefault="007B24CE" w:rsidP="00365051">
            <w:pPr>
              <w:spacing w:before="120"/>
              <w:jc w:val="both"/>
              <w:rPr>
                <w:rFonts w:asciiTheme="minorHAnsi" w:hAnsiTheme="minorHAnsi"/>
              </w:rPr>
            </w:pPr>
          </w:p>
        </w:tc>
      </w:tr>
    </w:tbl>
    <w:p w14:paraId="22A08315" w14:textId="77777777" w:rsidR="00035BCE" w:rsidRPr="00BB6DC5" w:rsidRDefault="00035BCE" w:rsidP="00035B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Tablas de contingencia</w:t>
      </w:r>
      <w:r w:rsidR="00122150">
        <w:rPr>
          <w:rFonts w:asciiTheme="minorHAnsi" w:hAnsiTheme="minorHAnsi"/>
          <w:b/>
          <w:lang w:val="es-ES_tradnl"/>
        </w:rPr>
        <w:t xml:space="preserve"> o de doble entrada.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35BCE" w14:paraId="7E0E1526" w14:textId="77777777" w:rsidTr="00970404">
        <w:tc>
          <w:tcPr>
            <w:tcW w:w="10414" w:type="dxa"/>
          </w:tcPr>
          <w:p w14:paraId="02D1798D" w14:textId="77777777" w:rsidR="00035BCE" w:rsidRDefault="00035BCE" w:rsidP="00970404">
            <w:pPr>
              <w:pStyle w:val="Prrafodelista"/>
              <w:spacing w:before="120" w:after="120"/>
              <w:ind w:left="0"/>
              <w:rPr>
                <w:rFonts w:asciiTheme="minorHAnsi" w:hAnsiTheme="minorHAnsi"/>
              </w:rPr>
            </w:pPr>
          </w:p>
          <w:p w14:paraId="3930BD30" w14:textId="77777777" w:rsidR="00035BCE" w:rsidRDefault="00035BCE" w:rsidP="00970404">
            <w:pPr>
              <w:pStyle w:val="Prrafodelista"/>
              <w:spacing w:before="120" w:after="120"/>
              <w:ind w:left="0"/>
              <w:rPr>
                <w:rFonts w:asciiTheme="minorHAnsi" w:hAnsiTheme="minorHAnsi"/>
              </w:rPr>
            </w:pPr>
          </w:p>
          <w:p w14:paraId="1DD69F4D" w14:textId="77777777" w:rsidR="00035BCE" w:rsidRDefault="00035BCE" w:rsidP="00970404">
            <w:pPr>
              <w:pStyle w:val="Prrafodelista"/>
              <w:spacing w:before="120" w:after="120"/>
              <w:ind w:left="0"/>
              <w:rPr>
                <w:rFonts w:asciiTheme="minorHAnsi" w:hAnsiTheme="minorHAnsi"/>
              </w:rPr>
            </w:pPr>
          </w:p>
          <w:p w14:paraId="4DAA14AE" w14:textId="77777777" w:rsidR="00035BCE" w:rsidRDefault="00035BCE" w:rsidP="00970404">
            <w:pPr>
              <w:pStyle w:val="Prrafodelista"/>
              <w:spacing w:before="120" w:after="120"/>
              <w:ind w:left="0"/>
              <w:rPr>
                <w:rFonts w:asciiTheme="minorHAnsi" w:hAnsiTheme="minorHAnsi"/>
              </w:rPr>
            </w:pPr>
          </w:p>
          <w:p w14:paraId="10E82A89" w14:textId="77777777" w:rsidR="00035BCE" w:rsidRDefault="00035BCE" w:rsidP="00970404">
            <w:pPr>
              <w:pStyle w:val="Prrafodelista"/>
              <w:spacing w:before="120" w:after="120"/>
              <w:ind w:left="0"/>
              <w:rPr>
                <w:rFonts w:asciiTheme="minorHAnsi" w:hAnsiTheme="minorHAnsi"/>
              </w:rPr>
            </w:pPr>
          </w:p>
          <w:p w14:paraId="35B47CA6" w14:textId="77777777" w:rsidR="00035BCE" w:rsidRDefault="00035BCE" w:rsidP="00970404">
            <w:pPr>
              <w:pStyle w:val="Prrafodelista"/>
              <w:spacing w:before="120" w:after="120"/>
              <w:ind w:left="0"/>
              <w:rPr>
                <w:rFonts w:asciiTheme="minorHAnsi" w:hAnsiTheme="minorHAnsi"/>
              </w:rPr>
            </w:pPr>
          </w:p>
          <w:p w14:paraId="681EAC97" w14:textId="77777777" w:rsidR="00035BCE" w:rsidRDefault="00035BCE" w:rsidP="00970404">
            <w:pPr>
              <w:pStyle w:val="Prrafodelista"/>
              <w:spacing w:before="120" w:after="120"/>
              <w:ind w:left="0"/>
              <w:rPr>
                <w:rFonts w:asciiTheme="minorHAnsi" w:hAnsiTheme="minorHAnsi"/>
              </w:rPr>
            </w:pPr>
          </w:p>
          <w:p w14:paraId="7BD01736" w14:textId="77777777" w:rsidR="00035BCE" w:rsidRDefault="00035BCE" w:rsidP="00970404">
            <w:pPr>
              <w:jc w:val="both"/>
              <w:rPr>
                <w:rFonts w:asciiTheme="minorHAnsi" w:hAnsiTheme="minorHAnsi"/>
                <w:lang w:val="es-ES_tradnl"/>
              </w:rPr>
            </w:pPr>
          </w:p>
          <w:p w14:paraId="79176435" w14:textId="77777777" w:rsidR="00035BCE" w:rsidRDefault="00035BCE" w:rsidP="00970404">
            <w:pPr>
              <w:jc w:val="both"/>
              <w:rPr>
                <w:rFonts w:asciiTheme="minorHAnsi" w:hAnsiTheme="minorHAnsi"/>
                <w:lang w:val="es-ES_tradnl"/>
              </w:rPr>
            </w:pPr>
          </w:p>
          <w:p w14:paraId="116C2D2F" w14:textId="77777777" w:rsidR="00035BCE" w:rsidRDefault="00035BCE" w:rsidP="00970404">
            <w:pPr>
              <w:jc w:val="both"/>
              <w:rPr>
                <w:rFonts w:asciiTheme="minorHAnsi" w:hAnsiTheme="minorHAnsi"/>
                <w:lang w:val="es-ES_tradnl"/>
              </w:rPr>
            </w:pPr>
          </w:p>
        </w:tc>
      </w:tr>
    </w:tbl>
    <w:p w14:paraId="7D4E5208" w14:textId="1EB2B9D8" w:rsidR="00035BCE" w:rsidRDefault="00035BCE" w:rsidP="00F371C4">
      <w:pPr>
        <w:pStyle w:val="Prrafodelista"/>
        <w:numPr>
          <w:ilvl w:val="0"/>
          <w:numId w:val="4"/>
        </w:numPr>
        <w:spacing w:before="120"/>
        <w:ind w:left="0" w:firstLine="0"/>
        <w:rPr>
          <w:rFonts w:asciiTheme="minorHAnsi" w:hAnsiTheme="minorHAnsi"/>
        </w:rPr>
      </w:pPr>
      <w:r w:rsidRPr="00035BCE">
        <w:rPr>
          <w:rFonts w:asciiTheme="minorHAnsi" w:hAnsiTheme="minorHAnsi"/>
        </w:rPr>
        <w:t xml:space="preserve">En un viaje organizado por Europa para 120 personas, 48 de los que van saben hablar </w:t>
      </w:r>
      <w:r w:rsidR="00E55070" w:rsidRPr="00035BCE">
        <w:rPr>
          <w:rFonts w:asciiTheme="minorHAnsi" w:hAnsiTheme="minorHAnsi"/>
        </w:rPr>
        <w:t>inglés</w:t>
      </w:r>
      <w:r w:rsidRPr="00035BCE">
        <w:rPr>
          <w:rFonts w:asciiTheme="minorHAnsi" w:hAnsiTheme="minorHAnsi"/>
        </w:rPr>
        <w:t xml:space="preserve">, 36 saben hablar </w:t>
      </w:r>
      <w:r w:rsidR="00E55070" w:rsidRPr="00035BCE">
        <w:rPr>
          <w:rFonts w:asciiTheme="minorHAnsi" w:hAnsiTheme="minorHAnsi"/>
        </w:rPr>
        <w:t>francés</w:t>
      </w:r>
      <w:r w:rsidRPr="00035BCE">
        <w:rPr>
          <w:rFonts w:asciiTheme="minorHAnsi" w:hAnsiTheme="minorHAnsi"/>
        </w:rPr>
        <w:t xml:space="preserve"> y 12 de ellos hablan los dos idiomas. </w:t>
      </w:r>
    </w:p>
    <w:p w14:paraId="40ADE73B" w14:textId="77777777" w:rsidR="00035BCE" w:rsidRDefault="00035BCE" w:rsidP="00035BCE">
      <w:pPr>
        <w:pStyle w:val="Prrafodelista"/>
        <w:ind w:left="0"/>
        <w:rPr>
          <w:rFonts w:asciiTheme="minorHAnsi" w:hAnsiTheme="minorHAnsi"/>
        </w:rPr>
      </w:pPr>
      <w:r>
        <w:rPr>
          <w:rFonts w:asciiTheme="minorHAnsi" w:hAnsiTheme="minorHAnsi"/>
        </w:rPr>
        <w:t>a) Completa la siguiente tabla de contingencia:</w:t>
      </w:r>
    </w:p>
    <w:p w14:paraId="6A8C92AE" w14:textId="77777777" w:rsidR="00035BCE" w:rsidRDefault="00035BCE" w:rsidP="00035BCE">
      <w:pPr>
        <w:pStyle w:val="Prrafodelista"/>
        <w:ind w:left="0"/>
        <w:rPr>
          <w:rFonts w:asciiTheme="minorHAnsi" w:hAnsiTheme="minorHAnsi"/>
        </w:rPr>
      </w:pPr>
    </w:p>
    <w:tbl>
      <w:tblPr>
        <w:tblStyle w:val="Tablaconcuadrcula"/>
        <w:tblW w:w="0" w:type="auto"/>
        <w:tblInd w:w="1555" w:type="dxa"/>
        <w:tblLook w:val="04A0" w:firstRow="1" w:lastRow="0" w:firstColumn="1" w:lastColumn="0" w:noHBand="0" w:noVBand="1"/>
      </w:tblPr>
      <w:tblGrid>
        <w:gridCol w:w="1989"/>
        <w:gridCol w:w="1701"/>
        <w:gridCol w:w="1985"/>
        <w:gridCol w:w="1554"/>
      </w:tblGrid>
      <w:tr w:rsidR="00035BCE" w14:paraId="0EBE95CA" w14:textId="77777777" w:rsidTr="00035BCE">
        <w:tc>
          <w:tcPr>
            <w:tcW w:w="1989" w:type="dxa"/>
            <w:tcBorders>
              <w:top w:val="nil"/>
              <w:left w:val="nil"/>
            </w:tcBorders>
          </w:tcPr>
          <w:p w14:paraId="2DE40BA8" w14:textId="77777777" w:rsidR="00035BCE" w:rsidRDefault="00035BCE" w:rsidP="00035BCE">
            <w:pPr>
              <w:pStyle w:val="Prrafodelista"/>
              <w:ind w:left="0"/>
              <w:rPr>
                <w:rFonts w:asciiTheme="minorHAnsi" w:hAnsiTheme="minorHAnsi"/>
              </w:rPr>
            </w:pPr>
          </w:p>
        </w:tc>
        <w:tc>
          <w:tcPr>
            <w:tcW w:w="1701" w:type="dxa"/>
          </w:tcPr>
          <w:p w14:paraId="209FFBD5" w14:textId="77777777" w:rsidR="00035BCE" w:rsidRDefault="00035BCE" w:rsidP="00035BCE">
            <w:pPr>
              <w:pStyle w:val="Prrafodelista"/>
              <w:ind w:left="0"/>
              <w:rPr>
                <w:rFonts w:asciiTheme="minorHAnsi" w:hAnsiTheme="minorHAnsi"/>
              </w:rPr>
            </w:pPr>
            <w:r>
              <w:rPr>
                <w:rFonts w:asciiTheme="minorHAnsi" w:hAnsiTheme="minorHAnsi"/>
              </w:rPr>
              <w:t>Hablan francés</w:t>
            </w:r>
          </w:p>
        </w:tc>
        <w:tc>
          <w:tcPr>
            <w:tcW w:w="1985" w:type="dxa"/>
          </w:tcPr>
          <w:p w14:paraId="348CDF04" w14:textId="77777777" w:rsidR="00035BCE" w:rsidRDefault="00035BCE" w:rsidP="00035BCE">
            <w:pPr>
              <w:pStyle w:val="Prrafodelista"/>
              <w:ind w:left="0"/>
              <w:rPr>
                <w:rFonts w:asciiTheme="minorHAnsi" w:hAnsiTheme="minorHAnsi"/>
              </w:rPr>
            </w:pPr>
            <w:r>
              <w:rPr>
                <w:rFonts w:asciiTheme="minorHAnsi" w:hAnsiTheme="minorHAnsi"/>
              </w:rPr>
              <w:t>No hablan francés</w:t>
            </w:r>
          </w:p>
        </w:tc>
        <w:tc>
          <w:tcPr>
            <w:tcW w:w="1554" w:type="dxa"/>
          </w:tcPr>
          <w:p w14:paraId="1B545E9E" w14:textId="77777777" w:rsidR="00035BCE" w:rsidRDefault="00035BCE" w:rsidP="00F371C4">
            <w:pPr>
              <w:pStyle w:val="Prrafodelista"/>
              <w:ind w:left="0"/>
              <w:jc w:val="center"/>
              <w:rPr>
                <w:rFonts w:asciiTheme="minorHAnsi" w:hAnsiTheme="minorHAnsi"/>
              </w:rPr>
            </w:pPr>
            <w:r>
              <w:rPr>
                <w:rFonts w:asciiTheme="minorHAnsi" w:hAnsiTheme="minorHAnsi"/>
              </w:rPr>
              <w:t>Totales</w:t>
            </w:r>
          </w:p>
        </w:tc>
      </w:tr>
      <w:tr w:rsidR="00035BCE" w14:paraId="428954C3" w14:textId="77777777" w:rsidTr="00035BCE">
        <w:tc>
          <w:tcPr>
            <w:tcW w:w="1989" w:type="dxa"/>
          </w:tcPr>
          <w:p w14:paraId="40851750" w14:textId="77777777" w:rsidR="00035BCE" w:rsidRDefault="00035BCE" w:rsidP="00035BCE">
            <w:pPr>
              <w:pStyle w:val="Prrafodelista"/>
              <w:ind w:left="0"/>
              <w:rPr>
                <w:rFonts w:asciiTheme="minorHAnsi" w:hAnsiTheme="minorHAnsi"/>
              </w:rPr>
            </w:pPr>
            <w:r>
              <w:rPr>
                <w:rFonts w:asciiTheme="minorHAnsi" w:hAnsiTheme="minorHAnsi"/>
              </w:rPr>
              <w:t>Hablan inglés</w:t>
            </w:r>
          </w:p>
        </w:tc>
        <w:tc>
          <w:tcPr>
            <w:tcW w:w="1701" w:type="dxa"/>
          </w:tcPr>
          <w:p w14:paraId="4CDC22FE" w14:textId="77777777" w:rsidR="00035BCE" w:rsidRDefault="00035BCE" w:rsidP="00035BCE">
            <w:pPr>
              <w:pStyle w:val="Prrafodelista"/>
              <w:ind w:left="0"/>
              <w:rPr>
                <w:rFonts w:asciiTheme="minorHAnsi" w:hAnsiTheme="minorHAnsi"/>
              </w:rPr>
            </w:pPr>
          </w:p>
        </w:tc>
        <w:tc>
          <w:tcPr>
            <w:tcW w:w="1985" w:type="dxa"/>
          </w:tcPr>
          <w:p w14:paraId="34373654" w14:textId="77777777" w:rsidR="00035BCE" w:rsidRDefault="00035BCE" w:rsidP="00035BCE">
            <w:pPr>
              <w:pStyle w:val="Prrafodelista"/>
              <w:ind w:left="0"/>
              <w:rPr>
                <w:rFonts w:asciiTheme="minorHAnsi" w:hAnsiTheme="minorHAnsi"/>
              </w:rPr>
            </w:pPr>
          </w:p>
        </w:tc>
        <w:tc>
          <w:tcPr>
            <w:tcW w:w="1554" w:type="dxa"/>
          </w:tcPr>
          <w:p w14:paraId="452BF601" w14:textId="77777777" w:rsidR="00035BCE" w:rsidRDefault="00035BCE" w:rsidP="00035BCE">
            <w:pPr>
              <w:pStyle w:val="Prrafodelista"/>
              <w:ind w:left="0"/>
              <w:rPr>
                <w:rFonts w:asciiTheme="minorHAnsi" w:hAnsiTheme="minorHAnsi"/>
              </w:rPr>
            </w:pPr>
          </w:p>
        </w:tc>
      </w:tr>
      <w:tr w:rsidR="00035BCE" w14:paraId="70B96CEE" w14:textId="77777777" w:rsidTr="00035BCE">
        <w:tc>
          <w:tcPr>
            <w:tcW w:w="1989" w:type="dxa"/>
          </w:tcPr>
          <w:p w14:paraId="298592DC" w14:textId="77777777" w:rsidR="00035BCE" w:rsidRDefault="00035BCE" w:rsidP="00035BCE">
            <w:pPr>
              <w:pStyle w:val="Prrafodelista"/>
              <w:ind w:left="0"/>
              <w:rPr>
                <w:rFonts w:asciiTheme="minorHAnsi" w:hAnsiTheme="minorHAnsi"/>
              </w:rPr>
            </w:pPr>
            <w:r>
              <w:rPr>
                <w:rFonts w:asciiTheme="minorHAnsi" w:hAnsiTheme="minorHAnsi"/>
              </w:rPr>
              <w:t>No hablan inglés</w:t>
            </w:r>
          </w:p>
        </w:tc>
        <w:tc>
          <w:tcPr>
            <w:tcW w:w="1701" w:type="dxa"/>
          </w:tcPr>
          <w:p w14:paraId="045FC97B" w14:textId="77777777" w:rsidR="00035BCE" w:rsidRDefault="00035BCE" w:rsidP="00035BCE">
            <w:pPr>
              <w:pStyle w:val="Prrafodelista"/>
              <w:ind w:left="0"/>
              <w:rPr>
                <w:rFonts w:asciiTheme="minorHAnsi" w:hAnsiTheme="minorHAnsi"/>
              </w:rPr>
            </w:pPr>
          </w:p>
        </w:tc>
        <w:tc>
          <w:tcPr>
            <w:tcW w:w="1985" w:type="dxa"/>
          </w:tcPr>
          <w:p w14:paraId="69C13911" w14:textId="77777777" w:rsidR="00035BCE" w:rsidRDefault="00035BCE" w:rsidP="00035BCE">
            <w:pPr>
              <w:pStyle w:val="Prrafodelista"/>
              <w:ind w:left="0"/>
              <w:rPr>
                <w:rFonts w:asciiTheme="minorHAnsi" w:hAnsiTheme="minorHAnsi"/>
              </w:rPr>
            </w:pPr>
          </w:p>
        </w:tc>
        <w:tc>
          <w:tcPr>
            <w:tcW w:w="1554" w:type="dxa"/>
          </w:tcPr>
          <w:p w14:paraId="34B722A9" w14:textId="77777777" w:rsidR="00035BCE" w:rsidRDefault="00035BCE" w:rsidP="00035BCE">
            <w:pPr>
              <w:pStyle w:val="Prrafodelista"/>
              <w:ind w:left="0"/>
              <w:rPr>
                <w:rFonts w:asciiTheme="minorHAnsi" w:hAnsiTheme="minorHAnsi"/>
              </w:rPr>
            </w:pPr>
          </w:p>
        </w:tc>
      </w:tr>
      <w:tr w:rsidR="00035BCE" w14:paraId="5E4CCB98" w14:textId="77777777" w:rsidTr="00035BCE">
        <w:tc>
          <w:tcPr>
            <w:tcW w:w="1989" w:type="dxa"/>
          </w:tcPr>
          <w:p w14:paraId="1494E7DD" w14:textId="77777777" w:rsidR="00035BCE" w:rsidRDefault="00035BCE" w:rsidP="00035BCE">
            <w:pPr>
              <w:pStyle w:val="Prrafodelista"/>
              <w:ind w:left="0"/>
              <w:rPr>
                <w:rFonts w:asciiTheme="minorHAnsi" w:hAnsiTheme="minorHAnsi"/>
              </w:rPr>
            </w:pPr>
            <w:r>
              <w:rPr>
                <w:rFonts w:asciiTheme="minorHAnsi" w:hAnsiTheme="minorHAnsi"/>
              </w:rPr>
              <w:t>Totales</w:t>
            </w:r>
          </w:p>
        </w:tc>
        <w:tc>
          <w:tcPr>
            <w:tcW w:w="1701" w:type="dxa"/>
          </w:tcPr>
          <w:p w14:paraId="2F8FD770" w14:textId="77777777" w:rsidR="00035BCE" w:rsidRDefault="00035BCE" w:rsidP="00035BCE">
            <w:pPr>
              <w:pStyle w:val="Prrafodelista"/>
              <w:ind w:left="0"/>
              <w:rPr>
                <w:rFonts w:asciiTheme="minorHAnsi" w:hAnsiTheme="minorHAnsi"/>
              </w:rPr>
            </w:pPr>
          </w:p>
        </w:tc>
        <w:tc>
          <w:tcPr>
            <w:tcW w:w="1985" w:type="dxa"/>
          </w:tcPr>
          <w:p w14:paraId="3C48A879" w14:textId="77777777" w:rsidR="00035BCE" w:rsidRDefault="00035BCE" w:rsidP="00035BCE">
            <w:pPr>
              <w:pStyle w:val="Prrafodelista"/>
              <w:ind w:left="0"/>
              <w:rPr>
                <w:rFonts w:asciiTheme="minorHAnsi" w:hAnsiTheme="minorHAnsi"/>
              </w:rPr>
            </w:pPr>
          </w:p>
        </w:tc>
        <w:tc>
          <w:tcPr>
            <w:tcW w:w="1554" w:type="dxa"/>
          </w:tcPr>
          <w:p w14:paraId="4A73FA0E" w14:textId="77777777" w:rsidR="00035BCE" w:rsidRDefault="00035BCE" w:rsidP="00035BCE">
            <w:pPr>
              <w:pStyle w:val="Prrafodelista"/>
              <w:ind w:left="0"/>
              <w:jc w:val="center"/>
              <w:rPr>
                <w:rFonts w:asciiTheme="minorHAnsi" w:hAnsiTheme="minorHAnsi"/>
              </w:rPr>
            </w:pPr>
            <w:r>
              <w:rPr>
                <w:rFonts w:asciiTheme="minorHAnsi" w:hAnsiTheme="minorHAnsi"/>
              </w:rPr>
              <w:t>120</w:t>
            </w:r>
          </w:p>
        </w:tc>
      </w:tr>
    </w:tbl>
    <w:p w14:paraId="432B5E42" w14:textId="77777777" w:rsidR="00035BCE" w:rsidRDefault="00122150" w:rsidP="00122150">
      <w:pPr>
        <w:pStyle w:val="Prrafodelista"/>
        <w:spacing w:before="120"/>
        <w:ind w:left="0"/>
        <w:rPr>
          <w:rFonts w:asciiTheme="minorHAnsi" w:hAnsiTheme="minorHAnsi"/>
        </w:rPr>
      </w:pPr>
      <w:r>
        <w:rPr>
          <w:rFonts w:asciiTheme="minorHAnsi" w:hAnsiTheme="minorHAnsi"/>
        </w:rPr>
        <w:t>A partir de la tabla anterior responde las siguientes cuestiones:</w:t>
      </w:r>
    </w:p>
    <w:p w14:paraId="71CBF439" w14:textId="77777777" w:rsidR="00122150" w:rsidRDefault="00122150" w:rsidP="00122150">
      <w:pPr>
        <w:spacing w:before="120" w:after="120"/>
        <w:jc w:val="both"/>
        <w:rPr>
          <w:rFonts w:asciiTheme="minorHAnsi" w:hAnsiTheme="minorHAnsi"/>
        </w:rPr>
      </w:pPr>
      <w:r>
        <w:rPr>
          <w:rFonts w:asciiTheme="minorHAnsi" w:hAnsiTheme="minorHAnsi"/>
        </w:rPr>
        <w:t>b) Si escogemos una persona al azar, ¿Cuál es la probabilidad de que hable los dos idiomas?</w:t>
      </w:r>
      <w:r w:rsidRPr="00122150">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122150" w14:paraId="1A474F1B" w14:textId="77777777" w:rsidTr="00970404">
        <w:tc>
          <w:tcPr>
            <w:tcW w:w="10450" w:type="dxa"/>
          </w:tcPr>
          <w:p w14:paraId="38651E47" w14:textId="77777777" w:rsidR="00122150" w:rsidRDefault="00122150" w:rsidP="00970404">
            <w:pPr>
              <w:spacing w:before="120"/>
              <w:jc w:val="both"/>
              <w:rPr>
                <w:rFonts w:asciiTheme="minorHAnsi" w:hAnsiTheme="minorHAnsi"/>
              </w:rPr>
            </w:pPr>
          </w:p>
        </w:tc>
      </w:tr>
    </w:tbl>
    <w:p w14:paraId="3CB272F6" w14:textId="77777777" w:rsidR="00122150" w:rsidRDefault="00122150" w:rsidP="00122150">
      <w:pPr>
        <w:spacing w:before="120" w:after="120"/>
        <w:jc w:val="both"/>
        <w:rPr>
          <w:rFonts w:asciiTheme="minorHAnsi" w:hAnsiTheme="minorHAnsi"/>
        </w:rPr>
      </w:pPr>
      <w:r>
        <w:rPr>
          <w:rFonts w:asciiTheme="minorHAnsi" w:hAnsiTheme="minorHAnsi"/>
        </w:rPr>
        <w:t>c) Si escogemos una persona al azar, ¿Cuál es la probabilidad de no hable ni inglés ni francés?</w:t>
      </w:r>
      <w:r w:rsidRPr="00122150">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122150" w14:paraId="4E40E635" w14:textId="77777777" w:rsidTr="00970404">
        <w:tc>
          <w:tcPr>
            <w:tcW w:w="10450" w:type="dxa"/>
          </w:tcPr>
          <w:p w14:paraId="24F10B08" w14:textId="77777777" w:rsidR="00122150" w:rsidRDefault="00122150" w:rsidP="00970404">
            <w:pPr>
              <w:spacing w:before="120"/>
              <w:jc w:val="both"/>
              <w:rPr>
                <w:rFonts w:asciiTheme="minorHAnsi" w:hAnsiTheme="minorHAnsi"/>
              </w:rPr>
            </w:pPr>
          </w:p>
        </w:tc>
      </w:tr>
    </w:tbl>
    <w:p w14:paraId="2ACC50DA" w14:textId="77777777" w:rsidR="00122150" w:rsidRDefault="00122150" w:rsidP="00122150">
      <w:pPr>
        <w:spacing w:before="120" w:after="120"/>
        <w:jc w:val="both"/>
        <w:rPr>
          <w:rFonts w:asciiTheme="minorHAnsi" w:hAnsiTheme="minorHAnsi"/>
        </w:rPr>
      </w:pPr>
      <w:r>
        <w:rPr>
          <w:rFonts w:asciiTheme="minorHAnsi" w:hAnsiTheme="minorHAnsi"/>
        </w:rPr>
        <w:t>d) Si escogemos una persona al azar, ¿Cuál es la probabilidad de que sólo hable francés?</w:t>
      </w:r>
      <w:r w:rsidRPr="00122150">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122150" w14:paraId="5CB3B8BE" w14:textId="77777777" w:rsidTr="00970404">
        <w:tc>
          <w:tcPr>
            <w:tcW w:w="10450" w:type="dxa"/>
          </w:tcPr>
          <w:p w14:paraId="7B468D9D" w14:textId="77777777" w:rsidR="00122150" w:rsidRDefault="00122150" w:rsidP="00970404">
            <w:pPr>
              <w:spacing w:before="120"/>
              <w:jc w:val="both"/>
              <w:rPr>
                <w:rFonts w:asciiTheme="minorHAnsi" w:hAnsiTheme="minorHAnsi"/>
              </w:rPr>
            </w:pPr>
          </w:p>
        </w:tc>
      </w:tr>
    </w:tbl>
    <w:p w14:paraId="75C342D6" w14:textId="77777777" w:rsidR="00035BCE" w:rsidRDefault="00035BCE" w:rsidP="00035BCE">
      <w:pPr>
        <w:rPr>
          <w:rFonts w:asciiTheme="minorHAnsi" w:hAnsiTheme="minorHAnsi"/>
        </w:rPr>
      </w:pPr>
    </w:p>
    <w:p w14:paraId="5EE80892" w14:textId="77777777" w:rsidR="00F371C4" w:rsidRDefault="00F371C4" w:rsidP="00F371C4">
      <w:pPr>
        <w:pStyle w:val="Prrafodelista"/>
        <w:numPr>
          <w:ilvl w:val="0"/>
          <w:numId w:val="4"/>
        </w:numPr>
        <w:spacing w:after="120"/>
        <w:ind w:left="0" w:firstLine="0"/>
        <w:rPr>
          <w:rFonts w:asciiTheme="minorHAnsi" w:hAnsiTheme="minorHAnsi" w:cstheme="minorHAnsi"/>
        </w:rPr>
      </w:pPr>
      <w:r w:rsidRPr="00D25D2F">
        <w:rPr>
          <w:rFonts w:asciiTheme="minorHAnsi" w:hAnsiTheme="minorHAnsi" w:cstheme="minorHAnsi"/>
        </w:rPr>
        <w:t xml:space="preserve">En el instituto hay 400 alumnos de los que 200 son chicos y 200 son chicas. Hay 50 chicos con gafas y 40 chicas con gafas. </w:t>
      </w:r>
    </w:p>
    <w:p w14:paraId="069DBA8F" w14:textId="77777777" w:rsidR="00F371C4" w:rsidRDefault="00F371C4" w:rsidP="00F371C4">
      <w:pPr>
        <w:pStyle w:val="Prrafodelista"/>
        <w:spacing w:before="120" w:after="120"/>
        <w:ind w:left="0"/>
        <w:rPr>
          <w:rFonts w:asciiTheme="minorHAnsi" w:hAnsiTheme="minorHAnsi" w:cstheme="minorHAnsi"/>
        </w:rPr>
      </w:pPr>
      <w:r>
        <w:rPr>
          <w:rFonts w:asciiTheme="minorHAnsi" w:hAnsiTheme="minorHAnsi" w:cstheme="minorHAnsi"/>
        </w:rPr>
        <w:t>a</w:t>
      </w:r>
      <w:r w:rsidRPr="00D25D2F">
        <w:rPr>
          <w:rFonts w:asciiTheme="minorHAnsi" w:hAnsiTheme="minorHAnsi" w:cstheme="minorHAnsi"/>
        </w:rPr>
        <w:t xml:space="preserve">) </w:t>
      </w:r>
      <w:r>
        <w:rPr>
          <w:rFonts w:asciiTheme="minorHAnsi" w:hAnsiTheme="minorHAnsi" w:cstheme="minorHAnsi"/>
        </w:rPr>
        <w:t>Representa la situación mediante una tabla de contingencia.</w:t>
      </w:r>
    </w:p>
    <w:tbl>
      <w:tblPr>
        <w:tblStyle w:val="Tablaconcuadrcula"/>
        <w:tblW w:w="0" w:type="auto"/>
        <w:tblInd w:w="1555" w:type="dxa"/>
        <w:tblLook w:val="04A0" w:firstRow="1" w:lastRow="0" w:firstColumn="1" w:lastColumn="0" w:noHBand="0" w:noVBand="1"/>
      </w:tblPr>
      <w:tblGrid>
        <w:gridCol w:w="1989"/>
        <w:gridCol w:w="1701"/>
        <w:gridCol w:w="1985"/>
        <w:gridCol w:w="1554"/>
      </w:tblGrid>
      <w:tr w:rsidR="00F371C4" w14:paraId="635ADB93" w14:textId="77777777" w:rsidTr="00970404">
        <w:tc>
          <w:tcPr>
            <w:tcW w:w="1989" w:type="dxa"/>
            <w:tcBorders>
              <w:top w:val="nil"/>
              <w:left w:val="nil"/>
            </w:tcBorders>
          </w:tcPr>
          <w:p w14:paraId="6C0ABA8A" w14:textId="77777777" w:rsidR="00F371C4" w:rsidRDefault="00F371C4" w:rsidP="00970404">
            <w:pPr>
              <w:pStyle w:val="Prrafodelista"/>
              <w:ind w:left="0"/>
              <w:rPr>
                <w:rFonts w:asciiTheme="minorHAnsi" w:hAnsiTheme="minorHAnsi"/>
              </w:rPr>
            </w:pPr>
          </w:p>
        </w:tc>
        <w:tc>
          <w:tcPr>
            <w:tcW w:w="1701" w:type="dxa"/>
          </w:tcPr>
          <w:p w14:paraId="72A341FB" w14:textId="77777777" w:rsidR="00F371C4" w:rsidRDefault="00F371C4" w:rsidP="00970404">
            <w:pPr>
              <w:pStyle w:val="Prrafodelista"/>
              <w:ind w:left="0"/>
              <w:rPr>
                <w:rFonts w:asciiTheme="minorHAnsi" w:hAnsiTheme="minorHAnsi"/>
              </w:rPr>
            </w:pPr>
          </w:p>
        </w:tc>
        <w:tc>
          <w:tcPr>
            <w:tcW w:w="1985" w:type="dxa"/>
          </w:tcPr>
          <w:p w14:paraId="7C273224" w14:textId="77777777" w:rsidR="00F371C4" w:rsidRDefault="00F371C4" w:rsidP="00970404">
            <w:pPr>
              <w:pStyle w:val="Prrafodelista"/>
              <w:ind w:left="0"/>
              <w:rPr>
                <w:rFonts w:asciiTheme="minorHAnsi" w:hAnsiTheme="minorHAnsi"/>
              </w:rPr>
            </w:pPr>
          </w:p>
        </w:tc>
        <w:tc>
          <w:tcPr>
            <w:tcW w:w="1554" w:type="dxa"/>
          </w:tcPr>
          <w:p w14:paraId="06BB87F1" w14:textId="77777777" w:rsidR="00F371C4" w:rsidRDefault="00F371C4" w:rsidP="00F371C4">
            <w:pPr>
              <w:pStyle w:val="Prrafodelista"/>
              <w:ind w:left="0"/>
              <w:jc w:val="center"/>
              <w:rPr>
                <w:rFonts w:asciiTheme="minorHAnsi" w:hAnsiTheme="minorHAnsi"/>
              </w:rPr>
            </w:pPr>
            <w:r>
              <w:rPr>
                <w:rFonts w:asciiTheme="minorHAnsi" w:hAnsiTheme="minorHAnsi"/>
              </w:rPr>
              <w:t>Totales</w:t>
            </w:r>
          </w:p>
        </w:tc>
      </w:tr>
      <w:tr w:rsidR="00F371C4" w14:paraId="336B3A0C" w14:textId="77777777" w:rsidTr="00970404">
        <w:tc>
          <w:tcPr>
            <w:tcW w:w="1989" w:type="dxa"/>
          </w:tcPr>
          <w:p w14:paraId="2FA68AFE" w14:textId="77777777" w:rsidR="00F371C4" w:rsidRDefault="00F371C4" w:rsidP="00970404">
            <w:pPr>
              <w:pStyle w:val="Prrafodelista"/>
              <w:ind w:left="0"/>
              <w:rPr>
                <w:rFonts w:asciiTheme="minorHAnsi" w:hAnsiTheme="minorHAnsi"/>
              </w:rPr>
            </w:pPr>
          </w:p>
        </w:tc>
        <w:tc>
          <w:tcPr>
            <w:tcW w:w="1701" w:type="dxa"/>
          </w:tcPr>
          <w:p w14:paraId="232EFE07" w14:textId="77777777" w:rsidR="00F371C4" w:rsidRDefault="00F371C4" w:rsidP="00970404">
            <w:pPr>
              <w:pStyle w:val="Prrafodelista"/>
              <w:ind w:left="0"/>
              <w:rPr>
                <w:rFonts w:asciiTheme="minorHAnsi" w:hAnsiTheme="minorHAnsi"/>
              </w:rPr>
            </w:pPr>
          </w:p>
        </w:tc>
        <w:tc>
          <w:tcPr>
            <w:tcW w:w="1985" w:type="dxa"/>
          </w:tcPr>
          <w:p w14:paraId="5CD41E85" w14:textId="77777777" w:rsidR="00F371C4" w:rsidRDefault="00F371C4" w:rsidP="00970404">
            <w:pPr>
              <w:pStyle w:val="Prrafodelista"/>
              <w:ind w:left="0"/>
              <w:rPr>
                <w:rFonts w:asciiTheme="minorHAnsi" w:hAnsiTheme="minorHAnsi"/>
              </w:rPr>
            </w:pPr>
          </w:p>
        </w:tc>
        <w:tc>
          <w:tcPr>
            <w:tcW w:w="1554" w:type="dxa"/>
          </w:tcPr>
          <w:p w14:paraId="50A3B533" w14:textId="77777777" w:rsidR="00F371C4" w:rsidRDefault="00F371C4" w:rsidP="00970404">
            <w:pPr>
              <w:pStyle w:val="Prrafodelista"/>
              <w:ind w:left="0"/>
              <w:rPr>
                <w:rFonts w:asciiTheme="minorHAnsi" w:hAnsiTheme="minorHAnsi"/>
              </w:rPr>
            </w:pPr>
          </w:p>
        </w:tc>
      </w:tr>
      <w:tr w:rsidR="00F371C4" w14:paraId="15B618AC" w14:textId="77777777" w:rsidTr="00970404">
        <w:tc>
          <w:tcPr>
            <w:tcW w:w="1989" w:type="dxa"/>
          </w:tcPr>
          <w:p w14:paraId="339EB401" w14:textId="77777777" w:rsidR="00F371C4" w:rsidRDefault="00F371C4" w:rsidP="00970404">
            <w:pPr>
              <w:pStyle w:val="Prrafodelista"/>
              <w:ind w:left="0"/>
              <w:rPr>
                <w:rFonts w:asciiTheme="minorHAnsi" w:hAnsiTheme="minorHAnsi"/>
              </w:rPr>
            </w:pPr>
          </w:p>
        </w:tc>
        <w:tc>
          <w:tcPr>
            <w:tcW w:w="1701" w:type="dxa"/>
          </w:tcPr>
          <w:p w14:paraId="6A6C5570" w14:textId="77777777" w:rsidR="00F371C4" w:rsidRDefault="00F371C4" w:rsidP="00970404">
            <w:pPr>
              <w:pStyle w:val="Prrafodelista"/>
              <w:ind w:left="0"/>
              <w:rPr>
                <w:rFonts w:asciiTheme="minorHAnsi" w:hAnsiTheme="minorHAnsi"/>
              </w:rPr>
            </w:pPr>
          </w:p>
        </w:tc>
        <w:tc>
          <w:tcPr>
            <w:tcW w:w="1985" w:type="dxa"/>
          </w:tcPr>
          <w:p w14:paraId="5916AA0A" w14:textId="77777777" w:rsidR="00F371C4" w:rsidRDefault="00F371C4" w:rsidP="00970404">
            <w:pPr>
              <w:pStyle w:val="Prrafodelista"/>
              <w:ind w:left="0"/>
              <w:rPr>
                <w:rFonts w:asciiTheme="minorHAnsi" w:hAnsiTheme="minorHAnsi"/>
              </w:rPr>
            </w:pPr>
          </w:p>
        </w:tc>
        <w:tc>
          <w:tcPr>
            <w:tcW w:w="1554" w:type="dxa"/>
          </w:tcPr>
          <w:p w14:paraId="5586213E" w14:textId="77777777" w:rsidR="00F371C4" w:rsidRDefault="00F371C4" w:rsidP="00970404">
            <w:pPr>
              <w:pStyle w:val="Prrafodelista"/>
              <w:ind w:left="0"/>
              <w:rPr>
                <w:rFonts w:asciiTheme="minorHAnsi" w:hAnsiTheme="minorHAnsi"/>
              </w:rPr>
            </w:pPr>
          </w:p>
        </w:tc>
      </w:tr>
      <w:tr w:rsidR="00F371C4" w14:paraId="3358D2F5" w14:textId="77777777" w:rsidTr="00970404">
        <w:tc>
          <w:tcPr>
            <w:tcW w:w="1989" w:type="dxa"/>
          </w:tcPr>
          <w:p w14:paraId="05DD4D76" w14:textId="77777777" w:rsidR="00F371C4" w:rsidRDefault="00F371C4" w:rsidP="00970404">
            <w:pPr>
              <w:pStyle w:val="Prrafodelista"/>
              <w:ind w:left="0"/>
              <w:rPr>
                <w:rFonts w:asciiTheme="minorHAnsi" w:hAnsiTheme="minorHAnsi"/>
              </w:rPr>
            </w:pPr>
            <w:r>
              <w:rPr>
                <w:rFonts w:asciiTheme="minorHAnsi" w:hAnsiTheme="minorHAnsi"/>
              </w:rPr>
              <w:t>Totales</w:t>
            </w:r>
          </w:p>
        </w:tc>
        <w:tc>
          <w:tcPr>
            <w:tcW w:w="1701" w:type="dxa"/>
          </w:tcPr>
          <w:p w14:paraId="15F16C94" w14:textId="77777777" w:rsidR="00F371C4" w:rsidRDefault="00F371C4" w:rsidP="00970404">
            <w:pPr>
              <w:pStyle w:val="Prrafodelista"/>
              <w:ind w:left="0"/>
              <w:rPr>
                <w:rFonts w:asciiTheme="minorHAnsi" w:hAnsiTheme="minorHAnsi"/>
              </w:rPr>
            </w:pPr>
          </w:p>
        </w:tc>
        <w:tc>
          <w:tcPr>
            <w:tcW w:w="1985" w:type="dxa"/>
          </w:tcPr>
          <w:p w14:paraId="69DF32E5" w14:textId="77777777" w:rsidR="00F371C4" w:rsidRDefault="00F371C4" w:rsidP="00970404">
            <w:pPr>
              <w:pStyle w:val="Prrafodelista"/>
              <w:ind w:left="0"/>
              <w:rPr>
                <w:rFonts w:asciiTheme="minorHAnsi" w:hAnsiTheme="minorHAnsi"/>
              </w:rPr>
            </w:pPr>
          </w:p>
        </w:tc>
        <w:tc>
          <w:tcPr>
            <w:tcW w:w="1554" w:type="dxa"/>
          </w:tcPr>
          <w:p w14:paraId="32B05FD2" w14:textId="77777777" w:rsidR="00F371C4" w:rsidRDefault="00F371C4" w:rsidP="00970404">
            <w:pPr>
              <w:pStyle w:val="Prrafodelista"/>
              <w:ind w:left="0"/>
              <w:jc w:val="center"/>
              <w:rPr>
                <w:rFonts w:asciiTheme="minorHAnsi" w:hAnsiTheme="minorHAnsi"/>
              </w:rPr>
            </w:pPr>
            <w:r>
              <w:rPr>
                <w:rFonts w:asciiTheme="minorHAnsi" w:hAnsiTheme="minorHAnsi"/>
              </w:rPr>
              <w:t>400</w:t>
            </w:r>
          </w:p>
        </w:tc>
      </w:tr>
    </w:tbl>
    <w:p w14:paraId="71A1C868" w14:textId="77777777" w:rsidR="00042A36" w:rsidRDefault="00F371C4" w:rsidP="00042A36">
      <w:pPr>
        <w:pStyle w:val="Prrafodelista"/>
        <w:spacing w:before="120" w:after="120"/>
        <w:ind w:left="0"/>
        <w:rPr>
          <w:rFonts w:asciiTheme="minorHAnsi" w:hAnsiTheme="minorHAnsi" w:cstheme="minorHAnsi"/>
        </w:rPr>
      </w:pPr>
      <w:r>
        <w:rPr>
          <w:rFonts w:asciiTheme="minorHAnsi" w:hAnsiTheme="minorHAnsi" w:cstheme="minorHAnsi"/>
        </w:rPr>
        <w:t xml:space="preserve">b) Si elegimos un alumno al azar, ¿Cuál es la probabilidad de que sea un chico sin </w:t>
      </w:r>
      <w:proofErr w:type="gramStart"/>
      <w:r>
        <w:rPr>
          <w:rFonts w:asciiTheme="minorHAnsi" w:hAnsiTheme="minorHAnsi" w:cstheme="minorHAnsi"/>
        </w:rPr>
        <w:t>gafas?.</w:t>
      </w:r>
      <w:proofErr w:type="gramEnd"/>
      <w:r w:rsidRPr="00D25D2F">
        <w:rPr>
          <w:rFonts w:asciiTheme="minorHAnsi" w:hAnsiTheme="minorHAnsi" w:cstheme="minorHAnsi"/>
        </w:rPr>
        <w:t xml:space="preserve"> </w:t>
      </w:r>
    </w:p>
    <w:p w14:paraId="669241F4" w14:textId="77777777" w:rsidR="00042A36" w:rsidRDefault="00042A36" w:rsidP="00042A36">
      <w:pPr>
        <w:pStyle w:val="Prrafodelista"/>
        <w:spacing w:before="120" w:after="120"/>
        <w:ind w:left="0"/>
        <w:rPr>
          <w:rFonts w:asciiTheme="minorHAnsi" w:hAnsiTheme="minorHAnsi" w:cstheme="minorHAnsi"/>
        </w:rPr>
      </w:pPr>
    </w:p>
    <w:p w14:paraId="13F9175E" w14:textId="77777777" w:rsidR="00042A36" w:rsidRDefault="00042A36" w:rsidP="00042A36">
      <w:pPr>
        <w:pStyle w:val="Prrafodelista"/>
        <w:spacing w:before="120" w:after="120"/>
        <w:ind w:left="0"/>
        <w:rPr>
          <w:rFonts w:asciiTheme="minorHAnsi" w:hAnsiTheme="minorHAnsi" w:cstheme="minorHAnsi"/>
        </w:rPr>
      </w:pPr>
    </w:p>
    <w:p w14:paraId="56022FF0" w14:textId="77777777" w:rsidR="00F371C4" w:rsidRDefault="00F371C4" w:rsidP="00042A36">
      <w:pPr>
        <w:pStyle w:val="Prrafodelista"/>
        <w:spacing w:before="120" w:after="120"/>
        <w:ind w:left="0"/>
        <w:rPr>
          <w:rFonts w:asciiTheme="minorHAnsi" w:hAnsiTheme="minorHAnsi" w:cstheme="minorHAnsi"/>
        </w:rPr>
      </w:pPr>
      <w:r>
        <w:rPr>
          <w:rFonts w:asciiTheme="minorHAnsi" w:hAnsiTheme="minorHAnsi" w:cstheme="minorHAnsi"/>
        </w:rPr>
        <w:t>c</w:t>
      </w:r>
      <w:r w:rsidRPr="00E44CF4">
        <w:rPr>
          <w:rFonts w:asciiTheme="minorHAnsi" w:hAnsiTheme="minorHAnsi" w:cstheme="minorHAnsi"/>
        </w:rPr>
        <w:t xml:space="preserve">) ¿Cuál es la probabilidad de que </w:t>
      </w:r>
      <w:r>
        <w:rPr>
          <w:rFonts w:asciiTheme="minorHAnsi" w:hAnsiTheme="minorHAnsi" w:cstheme="minorHAnsi"/>
        </w:rPr>
        <w:t>si escogemos un alumno al azar tenga gafas</w:t>
      </w:r>
      <w:r w:rsidRPr="00E44CF4">
        <w:rPr>
          <w:rFonts w:asciiTheme="minorHAnsi" w:hAnsiTheme="minorHAnsi" w:cstheme="minorHAnsi"/>
        </w:rPr>
        <w:t>?</w:t>
      </w:r>
    </w:p>
    <w:p w14:paraId="2CF5EC45" w14:textId="77777777" w:rsidR="00042A36" w:rsidRDefault="00042A36" w:rsidP="00042A36">
      <w:pPr>
        <w:pStyle w:val="Prrafodelista"/>
        <w:spacing w:before="120" w:after="120"/>
        <w:ind w:left="0"/>
        <w:rPr>
          <w:rFonts w:asciiTheme="minorHAnsi" w:hAnsiTheme="minorHAnsi" w:cstheme="minorHAnsi"/>
        </w:rPr>
      </w:pPr>
    </w:p>
    <w:p w14:paraId="7175E3FC" w14:textId="77777777" w:rsidR="00042A36" w:rsidRDefault="00042A36" w:rsidP="00042A36">
      <w:pPr>
        <w:pStyle w:val="Prrafodelista"/>
        <w:spacing w:before="120" w:after="120"/>
        <w:ind w:left="0"/>
        <w:rPr>
          <w:rFonts w:asciiTheme="minorHAnsi" w:hAnsiTheme="minorHAnsi"/>
        </w:rPr>
      </w:pPr>
    </w:p>
    <w:p w14:paraId="52B84158" w14:textId="745511CB" w:rsidR="00122150" w:rsidRPr="00122150" w:rsidRDefault="00042A36" w:rsidP="00122150">
      <w:pPr>
        <w:pStyle w:val="Prrafodelista"/>
        <w:numPr>
          <w:ilvl w:val="0"/>
          <w:numId w:val="4"/>
        </w:numPr>
        <w:ind w:left="0" w:firstLine="0"/>
        <w:rPr>
          <w:rFonts w:asciiTheme="minorHAnsi" w:hAnsiTheme="minorHAnsi"/>
        </w:rPr>
      </w:pPr>
      <w:r>
        <w:rPr>
          <w:rFonts w:asciiTheme="minorHAnsi" w:hAnsiTheme="minorHAnsi"/>
        </w:rPr>
        <w:lastRenderedPageBreak/>
        <w:t xml:space="preserve">Hoy televisan 3 partidos a la misma hora. Uno de futbol, otro de </w:t>
      </w:r>
      <w:r w:rsidR="006177B2">
        <w:rPr>
          <w:rFonts w:asciiTheme="minorHAnsi" w:hAnsiTheme="minorHAnsi"/>
        </w:rPr>
        <w:t>voleibol</w:t>
      </w:r>
      <w:r>
        <w:rPr>
          <w:rFonts w:asciiTheme="minorHAnsi" w:hAnsiTheme="minorHAnsi"/>
        </w:rPr>
        <w:t xml:space="preserve"> y otro de tenis. De los 30 alumnos que hay en clase, 18 prefieren futbol y 5 tenis. Hay 12 chicos que quieren ver futbol, 3 chicas que quieren ver </w:t>
      </w:r>
      <w:r w:rsidR="006177B2">
        <w:rPr>
          <w:rFonts w:asciiTheme="minorHAnsi" w:hAnsiTheme="minorHAnsi"/>
        </w:rPr>
        <w:t>voleibol</w:t>
      </w:r>
      <w:r>
        <w:rPr>
          <w:rFonts w:asciiTheme="minorHAnsi" w:hAnsiTheme="minorHAnsi"/>
        </w:rPr>
        <w:t xml:space="preserve"> y 2 chicas que quieren ver tenis. </w:t>
      </w:r>
    </w:p>
    <w:p w14:paraId="01AF9E1F" w14:textId="77777777" w:rsidR="00042A36" w:rsidRPr="00042A36" w:rsidRDefault="00042A36" w:rsidP="00042A36">
      <w:pPr>
        <w:spacing w:before="120" w:after="120"/>
        <w:rPr>
          <w:rFonts w:asciiTheme="minorHAnsi" w:hAnsiTheme="minorHAnsi" w:cstheme="minorHAnsi"/>
        </w:rPr>
      </w:pPr>
      <w:r w:rsidRPr="00042A36">
        <w:rPr>
          <w:rFonts w:asciiTheme="minorHAnsi" w:hAnsiTheme="minorHAnsi" w:cstheme="minorHAnsi"/>
        </w:rPr>
        <w:t>a) Representa la situación mediante una tabla de contingencia.</w:t>
      </w:r>
    </w:p>
    <w:tbl>
      <w:tblPr>
        <w:tblStyle w:val="Tablaconcuadrcula"/>
        <w:tblW w:w="0" w:type="auto"/>
        <w:tblInd w:w="1555" w:type="dxa"/>
        <w:tblLook w:val="04A0" w:firstRow="1" w:lastRow="0" w:firstColumn="1" w:lastColumn="0" w:noHBand="0" w:noVBand="1"/>
      </w:tblPr>
      <w:tblGrid>
        <w:gridCol w:w="1989"/>
        <w:gridCol w:w="1464"/>
        <w:gridCol w:w="1465"/>
        <w:gridCol w:w="1465"/>
        <w:gridCol w:w="1701"/>
      </w:tblGrid>
      <w:tr w:rsidR="00042A36" w14:paraId="5A2A9ECB" w14:textId="77777777" w:rsidTr="00042A36">
        <w:tc>
          <w:tcPr>
            <w:tcW w:w="1989" w:type="dxa"/>
            <w:tcBorders>
              <w:top w:val="nil"/>
              <w:left w:val="nil"/>
            </w:tcBorders>
          </w:tcPr>
          <w:p w14:paraId="4951B3DF" w14:textId="77777777" w:rsidR="00042A36" w:rsidRDefault="00042A36" w:rsidP="00970404">
            <w:pPr>
              <w:pStyle w:val="Prrafodelista"/>
              <w:ind w:left="0"/>
              <w:rPr>
                <w:rFonts w:asciiTheme="minorHAnsi" w:hAnsiTheme="minorHAnsi"/>
              </w:rPr>
            </w:pPr>
          </w:p>
        </w:tc>
        <w:tc>
          <w:tcPr>
            <w:tcW w:w="1464" w:type="dxa"/>
          </w:tcPr>
          <w:p w14:paraId="5E6E5D16" w14:textId="77777777" w:rsidR="00042A36" w:rsidRDefault="00042A36" w:rsidP="00970404">
            <w:pPr>
              <w:pStyle w:val="Prrafodelista"/>
              <w:ind w:left="0"/>
              <w:rPr>
                <w:rFonts w:asciiTheme="minorHAnsi" w:hAnsiTheme="minorHAnsi"/>
              </w:rPr>
            </w:pPr>
          </w:p>
        </w:tc>
        <w:tc>
          <w:tcPr>
            <w:tcW w:w="1465" w:type="dxa"/>
          </w:tcPr>
          <w:p w14:paraId="4AF5F520" w14:textId="77777777" w:rsidR="00042A36" w:rsidRDefault="00042A36" w:rsidP="00970404">
            <w:pPr>
              <w:pStyle w:val="Prrafodelista"/>
              <w:ind w:left="0"/>
              <w:rPr>
                <w:rFonts w:asciiTheme="minorHAnsi" w:hAnsiTheme="minorHAnsi"/>
              </w:rPr>
            </w:pPr>
          </w:p>
        </w:tc>
        <w:tc>
          <w:tcPr>
            <w:tcW w:w="1465" w:type="dxa"/>
          </w:tcPr>
          <w:p w14:paraId="58C9A830" w14:textId="77777777" w:rsidR="00042A36" w:rsidRDefault="00042A36" w:rsidP="00970404">
            <w:pPr>
              <w:pStyle w:val="Prrafodelista"/>
              <w:ind w:left="0"/>
              <w:jc w:val="center"/>
              <w:rPr>
                <w:rFonts w:asciiTheme="minorHAnsi" w:hAnsiTheme="minorHAnsi"/>
              </w:rPr>
            </w:pPr>
          </w:p>
        </w:tc>
        <w:tc>
          <w:tcPr>
            <w:tcW w:w="1701" w:type="dxa"/>
          </w:tcPr>
          <w:p w14:paraId="4B4611ED" w14:textId="77777777" w:rsidR="00042A36" w:rsidRDefault="00042A36" w:rsidP="00970404">
            <w:pPr>
              <w:pStyle w:val="Prrafodelista"/>
              <w:ind w:left="0"/>
              <w:jc w:val="center"/>
              <w:rPr>
                <w:rFonts w:asciiTheme="minorHAnsi" w:hAnsiTheme="minorHAnsi"/>
              </w:rPr>
            </w:pPr>
            <w:r>
              <w:rPr>
                <w:rFonts w:asciiTheme="minorHAnsi" w:hAnsiTheme="minorHAnsi"/>
              </w:rPr>
              <w:t>Totales</w:t>
            </w:r>
          </w:p>
        </w:tc>
      </w:tr>
      <w:tr w:rsidR="00042A36" w14:paraId="6208829D" w14:textId="77777777" w:rsidTr="00042A36">
        <w:tc>
          <w:tcPr>
            <w:tcW w:w="1989" w:type="dxa"/>
          </w:tcPr>
          <w:p w14:paraId="301AA897" w14:textId="77777777" w:rsidR="00042A36" w:rsidRDefault="00042A36" w:rsidP="00970404">
            <w:pPr>
              <w:pStyle w:val="Prrafodelista"/>
              <w:ind w:left="0"/>
              <w:rPr>
                <w:rFonts w:asciiTheme="minorHAnsi" w:hAnsiTheme="minorHAnsi"/>
              </w:rPr>
            </w:pPr>
          </w:p>
        </w:tc>
        <w:tc>
          <w:tcPr>
            <w:tcW w:w="1464" w:type="dxa"/>
          </w:tcPr>
          <w:p w14:paraId="09C27057" w14:textId="77777777" w:rsidR="00042A36" w:rsidRDefault="00042A36" w:rsidP="00970404">
            <w:pPr>
              <w:pStyle w:val="Prrafodelista"/>
              <w:ind w:left="0"/>
              <w:rPr>
                <w:rFonts w:asciiTheme="minorHAnsi" w:hAnsiTheme="minorHAnsi"/>
              </w:rPr>
            </w:pPr>
          </w:p>
        </w:tc>
        <w:tc>
          <w:tcPr>
            <w:tcW w:w="1465" w:type="dxa"/>
          </w:tcPr>
          <w:p w14:paraId="035C7806" w14:textId="77777777" w:rsidR="00042A36" w:rsidRDefault="00042A36" w:rsidP="00970404">
            <w:pPr>
              <w:pStyle w:val="Prrafodelista"/>
              <w:ind w:left="0"/>
              <w:rPr>
                <w:rFonts w:asciiTheme="minorHAnsi" w:hAnsiTheme="minorHAnsi"/>
              </w:rPr>
            </w:pPr>
          </w:p>
        </w:tc>
        <w:tc>
          <w:tcPr>
            <w:tcW w:w="1465" w:type="dxa"/>
          </w:tcPr>
          <w:p w14:paraId="0D753D6C" w14:textId="77777777" w:rsidR="00042A36" w:rsidRDefault="00042A36" w:rsidP="00970404">
            <w:pPr>
              <w:pStyle w:val="Prrafodelista"/>
              <w:ind w:left="0"/>
              <w:rPr>
                <w:rFonts w:asciiTheme="minorHAnsi" w:hAnsiTheme="minorHAnsi"/>
              </w:rPr>
            </w:pPr>
          </w:p>
        </w:tc>
        <w:tc>
          <w:tcPr>
            <w:tcW w:w="1701" w:type="dxa"/>
          </w:tcPr>
          <w:p w14:paraId="65C21766" w14:textId="77777777" w:rsidR="00042A36" w:rsidRDefault="00042A36" w:rsidP="00970404">
            <w:pPr>
              <w:pStyle w:val="Prrafodelista"/>
              <w:ind w:left="0"/>
              <w:rPr>
                <w:rFonts w:asciiTheme="minorHAnsi" w:hAnsiTheme="minorHAnsi"/>
              </w:rPr>
            </w:pPr>
          </w:p>
        </w:tc>
      </w:tr>
      <w:tr w:rsidR="00042A36" w14:paraId="5305AD57" w14:textId="77777777" w:rsidTr="00042A36">
        <w:tc>
          <w:tcPr>
            <w:tcW w:w="1989" w:type="dxa"/>
          </w:tcPr>
          <w:p w14:paraId="7B87A3B6" w14:textId="77777777" w:rsidR="00042A36" w:rsidRDefault="00042A36" w:rsidP="00970404">
            <w:pPr>
              <w:pStyle w:val="Prrafodelista"/>
              <w:ind w:left="0"/>
              <w:rPr>
                <w:rFonts w:asciiTheme="minorHAnsi" w:hAnsiTheme="minorHAnsi"/>
              </w:rPr>
            </w:pPr>
          </w:p>
        </w:tc>
        <w:tc>
          <w:tcPr>
            <w:tcW w:w="1464" w:type="dxa"/>
          </w:tcPr>
          <w:p w14:paraId="1DA085CA" w14:textId="77777777" w:rsidR="00042A36" w:rsidRDefault="00042A36" w:rsidP="00970404">
            <w:pPr>
              <w:pStyle w:val="Prrafodelista"/>
              <w:ind w:left="0"/>
              <w:rPr>
                <w:rFonts w:asciiTheme="minorHAnsi" w:hAnsiTheme="minorHAnsi"/>
              </w:rPr>
            </w:pPr>
          </w:p>
        </w:tc>
        <w:tc>
          <w:tcPr>
            <w:tcW w:w="1465" w:type="dxa"/>
          </w:tcPr>
          <w:p w14:paraId="323955D9" w14:textId="77777777" w:rsidR="00042A36" w:rsidRDefault="00042A36" w:rsidP="00970404">
            <w:pPr>
              <w:pStyle w:val="Prrafodelista"/>
              <w:ind w:left="0"/>
              <w:rPr>
                <w:rFonts w:asciiTheme="minorHAnsi" w:hAnsiTheme="minorHAnsi"/>
              </w:rPr>
            </w:pPr>
          </w:p>
        </w:tc>
        <w:tc>
          <w:tcPr>
            <w:tcW w:w="1465" w:type="dxa"/>
          </w:tcPr>
          <w:p w14:paraId="5C9F39E6" w14:textId="77777777" w:rsidR="00042A36" w:rsidRDefault="00042A36" w:rsidP="00970404">
            <w:pPr>
              <w:pStyle w:val="Prrafodelista"/>
              <w:ind w:left="0"/>
              <w:rPr>
                <w:rFonts w:asciiTheme="minorHAnsi" w:hAnsiTheme="minorHAnsi"/>
              </w:rPr>
            </w:pPr>
          </w:p>
        </w:tc>
        <w:tc>
          <w:tcPr>
            <w:tcW w:w="1701" w:type="dxa"/>
          </w:tcPr>
          <w:p w14:paraId="637D251D" w14:textId="77777777" w:rsidR="00042A36" w:rsidRDefault="00042A36" w:rsidP="00970404">
            <w:pPr>
              <w:pStyle w:val="Prrafodelista"/>
              <w:ind w:left="0"/>
              <w:rPr>
                <w:rFonts w:asciiTheme="minorHAnsi" w:hAnsiTheme="minorHAnsi"/>
              </w:rPr>
            </w:pPr>
          </w:p>
        </w:tc>
      </w:tr>
      <w:tr w:rsidR="00042A36" w14:paraId="2EC5D12A" w14:textId="77777777" w:rsidTr="00042A36">
        <w:tc>
          <w:tcPr>
            <w:tcW w:w="1989" w:type="dxa"/>
          </w:tcPr>
          <w:p w14:paraId="1BD7BA59" w14:textId="77777777" w:rsidR="00042A36" w:rsidRDefault="00042A36" w:rsidP="00970404">
            <w:pPr>
              <w:pStyle w:val="Prrafodelista"/>
              <w:ind w:left="0"/>
              <w:rPr>
                <w:rFonts w:asciiTheme="minorHAnsi" w:hAnsiTheme="minorHAnsi"/>
              </w:rPr>
            </w:pPr>
            <w:r>
              <w:rPr>
                <w:rFonts w:asciiTheme="minorHAnsi" w:hAnsiTheme="minorHAnsi"/>
              </w:rPr>
              <w:t>Totales</w:t>
            </w:r>
          </w:p>
        </w:tc>
        <w:tc>
          <w:tcPr>
            <w:tcW w:w="1464" w:type="dxa"/>
          </w:tcPr>
          <w:p w14:paraId="3E14B6B5" w14:textId="77777777" w:rsidR="00042A36" w:rsidRDefault="00042A36" w:rsidP="00970404">
            <w:pPr>
              <w:pStyle w:val="Prrafodelista"/>
              <w:ind w:left="0"/>
              <w:rPr>
                <w:rFonts w:asciiTheme="minorHAnsi" w:hAnsiTheme="minorHAnsi"/>
              </w:rPr>
            </w:pPr>
          </w:p>
        </w:tc>
        <w:tc>
          <w:tcPr>
            <w:tcW w:w="1465" w:type="dxa"/>
          </w:tcPr>
          <w:p w14:paraId="3BB21772" w14:textId="77777777" w:rsidR="00042A36" w:rsidRDefault="00042A36" w:rsidP="00970404">
            <w:pPr>
              <w:pStyle w:val="Prrafodelista"/>
              <w:ind w:left="0"/>
              <w:rPr>
                <w:rFonts w:asciiTheme="minorHAnsi" w:hAnsiTheme="minorHAnsi"/>
              </w:rPr>
            </w:pPr>
          </w:p>
        </w:tc>
        <w:tc>
          <w:tcPr>
            <w:tcW w:w="1465" w:type="dxa"/>
          </w:tcPr>
          <w:p w14:paraId="3A3A3426" w14:textId="77777777" w:rsidR="00042A36" w:rsidRDefault="00042A36" w:rsidP="00970404">
            <w:pPr>
              <w:pStyle w:val="Prrafodelista"/>
              <w:ind w:left="0"/>
              <w:jc w:val="center"/>
              <w:rPr>
                <w:rFonts w:asciiTheme="minorHAnsi" w:hAnsiTheme="minorHAnsi"/>
              </w:rPr>
            </w:pPr>
          </w:p>
        </w:tc>
        <w:tc>
          <w:tcPr>
            <w:tcW w:w="1701" w:type="dxa"/>
          </w:tcPr>
          <w:p w14:paraId="65EF776F" w14:textId="77777777" w:rsidR="00042A36" w:rsidRDefault="00042A36" w:rsidP="00970404">
            <w:pPr>
              <w:pStyle w:val="Prrafodelista"/>
              <w:ind w:left="0"/>
              <w:jc w:val="center"/>
              <w:rPr>
                <w:rFonts w:asciiTheme="minorHAnsi" w:hAnsiTheme="minorHAnsi"/>
              </w:rPr>
            </w:pPr>
            <w:r>
              <w:rPr>
                <w:rFonts w:asciiTheme="minorHAnsi" w:hAnsiTheme="minorHAnsi"/>
              </w:rPr>
              <w:t>30</w:t>
            </w:r>
          </w:p>
        </w:tc>
      </w:tr>
    </w:tbl>
    <w:p w14:paraId="75F60B0D" w14:textId="77777777" w:rsidR="00042A36" w:rsidRPr="00042A36" w:rsidRDefault="00042A36" w:rsidP="00042A36">
      <w:pPr>
        <w:spacing w:before="120" w:after="120"/>
        <w:rPr>
          <w:rFonts w:asciiTheme="minorHAnsi" w:hAnsiTheme="minorHAnsi" w:cstheme="minorHAnsi"/>
        </w:rPr>
      </w:pPr>
      <w:r w:rsidRPr="00042A36">
        <w:rPr>
          <w:rFonts w:asciiTheme="minorHAnsi" w:hAnsiTheme="minorHAnsi" w:cstheme="minorHAnsi"/>
        </w:rPr>
        <w:t xml:space="preserve">b) Si elegimos un alumno al azar, ¿Cuál es la probabilidad de que sea un </w:t>
      </w:r>
      <w:proofErr w:type="gramStart"/>
      <w:r w:rsidRPr="00042A36">
        <w:rPr>
          <w:rFonts w:asciiTheme="minorHAnsi" w:hAnsiTheme="minorHAnsi" w:cstheme="minorHAnsi"/>
        </w:rPr>
        <w:t>chico?.</w:t>
      </w:r>
      <w:proofErr w:type="gramEnd"/>
      <w:r w:rsidRPr="00042A36">
        <w:rPr>
          <w:rFonts w:asciiTheme="minorHAnsi" w:hAnsiTheme="minorHAnsi" w:cstheme="minorHAnsi"/>
        </w:rPr>
        <w:t xml:space="preserve"> </w:t>
      </w:r>
    </w:p>
    <w:p w14:paraId="7B12E6E8" w14:textId="77777777" w:rsidR="00042A36" w:rsidRDefault="00042A36" w:rsidP="00042A36">
      <w:pPr>
        <w:spacing w:before="120" w:after="120"/>
        <w:rPr>
          <w:rFonts w:asciiTheme="minorHAnsi" w:hAnsiTheme="minorHAnsi" w:cstheme="minorHAnsi"/>
        </w:rPr>
      </w:pPr>
    </w:p>
    <w:p w14:paraId="1F3155C8" w14:textId="3532A6F1" w:rsidR="00042A36" w:rsidRPr="00042A36" w:rsidRDefault="00042A36" w:rsidP="00042A36">
      <w:pPr>
        <w:spacing w:before="120" w:after="120"/>
        <w:rPr>
          <w:rFonts w:asciiTheme="minorHAnsi" w:hAnsiTheme="minorHAnsi" w:cstheme="minorHAnsi"/>
        </w:rPr>
      </w:pPr>
      <w:r>
        <w:rPr>
          <w:rFonts w:asciiTheme="minorHAnsi" w:hAnsiTheme="minorHAnsi" w:cstheme="minorHAnsi"/>
        </w:rPr>
        <w:t>c</w:t>
      </w:r>
      <w:r w:rsidRPr="00042A36">
        <w:rPr>
          <w:rFonts w:asciiTheme="minorHAnsi" w:hAnsiTheme="minorHAnsi" w:cstheme="minorHAnsi"/>
        </w:rPr>
        <w:t xml:space="preserve">) Si elegimos un alumno al azar, ¿Cuál es la probabilidad de que </w:t>
      </w:r>
      <w:r>
        <w:rPr>
          <w:rFonts w:asciiTheme="minorHAnsi" w:hAnsiTheme="minorHAnsi" w:cstheme="minorHAnsi"/>
        </w:rPr>
        <w:t xml:space="preserve">no quiera ver el </w:t>
      </w:r>
      <w:proofErr w:type="gramStart"/>
      <w:r w:rsidR="006177B2">
        <w:rPr>
          <w:rFonts w:asciiTheme="minorHAnsi" w:hAnsiTheme="minorHAnsi" w:cstheme="minorHAnsi"/>
        </w:rPr>
        <w:t>voleibol</w:t>
      </w:r>
      <w:r w:rsidRPr="00042A36">
        <w:rPr>
          <w:rFonts w:asciiTheme="minorHAnsi" w:hAnsiTheme="minorHAnsi" w:cstheme="minorHAnsi"/>
        </w:rPr>
        <w:t>?.</w:t>
      </w:r>
      <w:proofErr w:type="gramEnd"/>
      <w:r w:rsidRPr="00042A36">
        <w:rPr>
          <w:rFonts w:asciiTheme="minorHAnsi" w:hAnsiTheme="minorHAnsi" w:cstheme="minorHAnsi"/>
        </w:rPr>
        <w:t xml:space="preserve"> </w:t>
      </w:r>
    </w:p>
    <w:p w14:paraId="42B4AB1A" w14:textId="77777777" w:rsidR="00042A36" w:rsidRDefault="00042A36" w:rsidP="00042A36">
      <w:pPr>
        <w:spacing w:before="120" w:after="120"/>
        <w:rPr>
          <w:rFonts w:asciiTheme="minorHAnsi" w:hAnsiTheme="minorHAnsi" w:cstheme="minorHAnsi"/>
        </w:rPr>
      </w:pPr>
    </w:p>
    <w:p w14:paraId="2814EF4B" w14:textId="77777777" w:rsidR="00042A36" w:rsidRPr="00042A36" w:rsidRDefault="00042A36" w:rsidP="00042A36">
      <w:pPr>
        <w:spacing w:before="120" w:after="120"/>
        <w:rPr>
          <w:rFonts w:asciiTheme="minorHAnsi" w:hAnsiTheme="minorHAnsi" w:cstheme="minorHAnsi"/>
        </w:rPr>
      </w:pPr>
      <w:r>
        <w:rPr>
          <w:rFonts w:asciiTheme="minorHAnsi" w:hAnsiTheme="minorHAnsi" w:cstheme="minorHAnsi"/>
        </w:rPr>
        <w:t>d</w:t>
      </w:r>
      <w:r w:rsidRPr="00042A36">
        <w:rPr>
          <w:rFonts w:asciiTheme="minorHAnsi" w:hAnsiTheme="minorHAnsi" w:cstheme="minorHAnsi"/>
        </w:rPr>
        <w:t>) Si elegimos un alumno al azar, ¿Cuál es la probabilidad de que sea un</w:t>
      </w:r>
      <w:r>
        <w:rPr>
          <w:rFonts w:asciiTheme="minorHAnsi" w:hAnsiTheme="minorHAnsi" w:cstheme="minorHAnsi"/>
        </w:rPr>
        <w:t>a</w:t>
      </w:r>
      <w:r w:rsidRPr="00042A36">
        <w:rPr>
          <w:rFonts w:asciiTheme="minorHAnsi" w:hAnsiTheme="minorHAnsi" w:cstheme="minorHAnsi"/>
        </w:rPr>
        <w:t xml:space="preserve"> chic</w:t>
      </w:r>
      <w:r>
        <w:rPr>
          <w:rFonts w:asciiTheme="minorHAnsi" w:hAnsiTheme="minorHAnsi" w:cstheme="minorHAnsi"/>
        </w:rPr>
        <w:t xml:space="preserve">a que quiere ver </w:t>
      </w:r>
      <w:proofErr w:type="gramStart"/>
      <w:r>
        <w:rPr>
          <w:rFonts w:asciiTheme="minorHAnsi" w:hAnsiTheme="minorHAnsi" w:cstheme="minorHAnsi"/>
        </w:rPr>
        <w:t>futbol</w:t>
      </w:r>
      <w:r w:rsidRPr="00042A36">
        <w:rPr>
          <w:rFonts w:asciiTheme="minorHAnsi" w:hAnsiTheme="minorHAnsi" w:cstheme="minorHAnsi"/>
        </w:rPr>
        <w:t>?.</w:t>
      </w:r>
      <w:proofErr w:type="gramEnd"/>
      <w:r w:rsidRPr="00042A36">
        <w:rPr>
          <w:rFonts w:asciiTheme="minorHAnsi" w:hAnsiTheme="minorHAnsi" w:cstheme="minorHAnsi"/>
        </w:rPr>
        <w:t xml:space="preserve"> </w:t>
      </w:r>
    </w:p>
    <w:p w14:paraId="462CEAD6" w14:textId="77777777" w:rsidR="00042A36" w:rsidRDefault="00042A36" w:rsidP="00042A36">
      <w:pPr>
        <w:spacing w:before="120" w:after="120"/>
        <w:rPr>
          <w:rFonts w:asciiTheme="minorHAnsi" w:hAnsiTheme="minorHAnsi" w:cstheme="minorHAnsi"/>
        </w:rPr>
      </w:pPr>
    </w:p>
    <w:p w14:paraId="4439DE5F" w14:textId="77777777" w:rsidR="00042A36" w:rsidRPr="00042A36" w:rsidRDefault="00042A36" w:rsidP="00042A36">
      <w:pPr>
        <w:spacing w:before="120" w:after="120"/>
        <w:rPr>
          <w:rFonts w:asciiTheme="minorHAnsi" w:hAnsiTheme="minorHAnsi" w:cstheme="minorHAnsi"/>
        </w:rPr>
      </w:pPr>
      <w:r>
        <w:rPr>
          <w:rFonts w:asciiTheme="minorHAnsi" w:hAnsiTheme="minorHAnsi" w:cstheme="minorHAnsi"/>
        </w:rPr>
        <w:t>e</w:t>
      </w:r>
      <w:r w:rsidRPr="00042A36">
        <w:rPr>
          <w:rFonts w:asciiTheme="minorHAnsi" w:hAnsiTheme="minorHAnsi" w:cstheme="minorHAnsi"/>
        </w:rPr>
        <w:t xml:space="preserve">) Si elegimos un alumno al azar, ¿Cuál es la probabilidad de </w:t>
      </w:r>
      <w:r>
        <w:rPr>
          <w:rFonts w:asciiTheme="minorHAnsi" w:hAnsiTheme="minorHAnsi" w:cstheme="minorHAnsi"/>
        </w:rPr>
        <w:t xml:space="preserve">que no quiera ver el </w:t>
      </w:r>
      <w:proofErr w:type="gramStart"/>
      <w:r>
        <w:rPr>
          <w:rFonts w:asciiTheme="minorHAnsi" w:hAnsiTheme="minorHAnsi" w:cstheme="minorHAnsi"/>
        </w:rPr>
        <w:t>tenis</w:t>
      </w:r>
      <w:r w:rsidRPr="00042A36">
        <w:rPr>
          <w:rFonts w:asciiTheme="minorHAnsi" w:hAnsiTheme="minorHAnsi" w:cstheme="minorHAnsi"/>
        </w:rPr>
        <w:t>?.</w:t>
      </w:r>
      <w:proofErr w:type="gramEnd"/>
      <w:r w:rsidRPr="00042A36">
        <w:rPr>
          <w:rFonts w:asciiTheme="minorHAnsi" w:hAnsiTheme="minorHAnsi" w:cstheme="minorHAnsi"/>
        </w:rPr>
        <w:t xml:space="preserve"> </w:t>
      </w:r>
    </w:p>
    <w:p w14:paraId="7B14B90D" w14:textId="77777777" w:rsidR="00042A36" w:rsidRPr="00042A36" w:rsidRDefault="00042A36" w:rsidP="00042A36">
      <w:pPr>
        <w:spacing w:before="120" w:after="120"/>
        <w:rPr>
          <w:rFonts w:asciiTheme="minorHAnsi" w:hAnsiTheme="minorHAnsi" w:cstheme="minorHAnsi"/>
        </w:rPr>
      </w:pPr>
    </w:p>
    <w:p w14:paraId="650C200E" w14:textId="77777777" w:rsidR="00035BCE" w:rsidRPr="00042A36" w:rsidRDefault="00035BCE" w:rsidP="00035BCE">
      <w:pPr>
        <w:rPr>
          <w:rFonts w:asciiTheme="minorHAnsi" w:hAnsiTheme="minorHAnsi"/>
          <w:b/>
        </w:rPr>
      </w:pPr>
    </w:p>
    <w:p w14:paraId="1D36AE80" w14:textId="77777777" w:rsidR="00042A36" w:rsidRDefault="00042A36">
      <w:pPr>
        <w:rPr>
          <w:rFonts w:asciiTheme="minorHAnsi" w:hAnsiTheme="minorHAnsi"/>
          <w:b/>
          <w:lang w:val="es-ES_tradnl"/>
        </w:rPr>
      </w:pPr>
      <w:r>
        <w:rPr>
          <w:rFonts w:asciiTheme="minorHAnsi" w:hAnsiTheme="minorHAnsi"/>
          <w:b/>
          <w:lang w:val="es-ES_tradnl"/>
        </w:rPr>
        <w:br w:type="page"/>
      </w:r>
    </w:p>
    <w:p w14:paraId="55D1302D" w14:textId="77777777" w:rsidR="007B24CE" w:rsidRPr="00BB6DC5" w:rsidRDefault="007B24CE" w:rsidP="007B24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Experiencias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05B2B9E" w14:textId="77777777" w:rsidTr="00365051">
        <w:tc>
          <w:tcPr>
            <w:tcW w:w="10414" w:type="dxa"/>
          </w:tcPr>
          <w:p w14:paraId="553219B8" w14:textId="77777777" w:rsidR="007B24CE" w:rsidRDefault="007B24CE" w:rsidP="00365051">
            <w:pPr>
              <w:pStyle w:val="Prrafodelista"/>
              <w:spacing w:before="120" w:after="120"/>
              <w:ind w:left="0"/>
              <w:rPr>
                <w:rFonts w:asciiTheme="minorHAnsi" w:hAnsiTheme="minorHAnsi"/>
              </w:rPr>
            </w:pPr>
          </w:p>
          <w:p w14:paraId="7E118CD8" w14:textId="77777777" w:rsidR="007B24CE" w:rsidRDefault="007B24CE" w:rsidP="00365051">
            <w:pPr>
              <w:pStyle w:val="Prrafodelista"/>
              <w:spacing w:before="120" w:after="120"/>
              <w:ind w:left="0"/>
              <w:rPr>
                <w:rFonts w:asciiTheme="minorHAnsi" w:hAnsiTheme="minorHAnsi"/>
              </w:rPr>
            </w:pPr>
          </w:p>
          <w:p w14:paraId="025534FB" w14:textId="77777777" w:rsidR="007B24CE" w:rsidRDefault="007B24CE" w:rsidP="00365051">
            <w:pPr>
              <w:pStyle w:val="Prrafodelista"/>
              <w:spacing w:before="120" w:after="120"/>
              <w:ind w:left="0"/>
              <w:rPr>
                <w:rFonts w:asciiTheme="minorHAnsi" w:hAnsiTheme="minorHAnsi"/>
              </w:rPr>
            </w:pPr>
          </w:p>
          <w:p w14:paraId="19DE3410" w14:textId="77777777" w:rsidR="007B24CE" w:rsidRDefault="007B24CE" w:rsidP="00365051">
            <w:pPr>
              <w:pStyle w:val="Prrafodelista"/>
              <w:spacing w:before="120" w:after="120"/>
              <w:ind w:left="0"/>
              <w:rPr>
                <w:rFonts w:asciiTheme="minorHAnsi" w:hAnsiTheme="minorHAnsi"/>
              </w:rPr>
            </w:pPr>
          </w:p>
          <w:p w14:paraId="7C800A1A" w14:textId="77777777" w:rsidR="007B24CE" w:rsidRDefault="007B24CE" w:rsidP="00365051">
            <w:pPr>
              <w:pStyle w:val="Prrafodelista"/>
              <w:spacing w:before="120" w:after="120"/>
              <w:ind w:left="0"/>
              <w:rPr>
                <w:rFonts w:asciiTheme="minorHAnsi" w:hAnsiTheme="minorHAnsi"/>
              </w:rPr>
            </w:pPr>
          </w:p>
          <w:p w14:paraId="57107271" w14:textId="77777777" w:rsidR="007B24CE" w:rsidRDefault="007B24CE" w:rsidP="00365051">
            <w:pPr>
              <w:pStyle w:val="Prrafodelista"/>
              <w:spacing w:before="120" w:after="120"/>
              <w:ind w:left="0"/>
              <w:rPr>
                <w:rFonts w:asciiTheme="minorHAnsi" w:hAnsiTheme="minorHAnsi"/>
              </w:rPr>
            </w:pPr>
          </w:p>
          <w:p w14:paraId="2D034194" w14:textId="77777777" w:rsidR="007B24CE" w:rsidRDefault="007B24CE" w:rsidP="00365051">
            <w:pPr>
              <w:pStyle w:val="Prrafodelista"/>
              <w:spacing w:before="120" w:after="120"/>
              <w:ind w:left="0"/>
              <w:rPr>
                <w:rFonts w:asciiTheme="minorHAnsi" w:hAnsiTheme="minorHAnsi"/>
              </w:rPr>
            </w:pPr>
          </w:p>
          <w:p w14:paraId="70F78D26" w14:textId="77777777" w:rsidR="007B24CE" w:rsidRDefault="007B24CE" w:rsidP="00365051">
            <w:pPr>
              <w:pStyle w:val="Prrafodelista"/>
              <w:spacing w:before="120" w:after="120"/>
              <w:ind w:left="0"/>
              <w:rPr>
                <w:rFonts w:asciiTheme="minorHAnsi" w:hAnsiTheme="minorHAnsi"/>
              </w:rPr>
            </w:pPr>
          </w:p>
          <w:p w14:paraId="63EEE875" w14:textId="77777777" w:rsidR="007B24CE" w:rsidRDefault="007B24CE" w:rsidP="00365051">
            <w:pPr>
              <w:pStyle w:val="Prrafodelista"/>
              <w:spacing w:before="120" w:after="120"/>
              <w:ind w:left="0"/>
              <w:rPr>
                <w:rFonts w:asciiTheme="minorHAnsi" w:hAnsiTheme="minorHAnsi"/>
              </w:rPr>
            </w:pPr>
          </w:p>
          <w:p w14:paraId="5F58C1DE" w14:textId="77777777" w:rsidR="007B24CE" w:rsidRDefault="007B24CE" w:rsidP="00365051">
            <w:pPr>
              <w:pStyle w:val="Prrafodelista"/>
              <w:spacing w:before="120" w:after="120"/>
              <w:ind w:left="0"/>
              <w:rPr>
                <w:rFonts w:asciiTheme="minorHAnsi" w:hAnsiTheme="minorHAnsi"/>
              </w:rPr>
            </w:pPr>
          </w:p>
          <w:p w14:paraId="6B125B08" w14:textId="77777777" w:rsidR="007B24CE" w:rsidRDefault="007B24CE" w:rsidP="00365051">
            <w:pPr>
              <w:pStyle w:val="Prrafodelista"/>
              <w:spacing w:before="120" w:after="120"/>
              <w:ind w:left="0"/>
              <w:rPr>
                <w:rFonts w:asciiTheme="minorHAnsi" w:hAnsiTheme="minorHAnsi"/>
              </w:rPr>
            </w:pPr>
          </w:p>
          <w:p w14:paraId="3A3B25A3" w14:textId="77777777" w:rsidR="007B24CE" w:rsidRDefault="007B24CE" w:rsidP="00365051">
            <w:pPr>
              <w:pStyle w:val="Prrafodelista"/>
              <w:spacing w:before="120" w:after="120"/>
              <w:ind w:left="0"/>
              <w:rPr>
                <w:rFonts w:asciiTheme="minorHAnsi" w:hAnsiTheme="minorHAnsi"/>
              </w:rPr>
            </w:pPr>
          </w:p>
          <w:p w14:paraId="0A1FAF11" w14:textId="77777777" w:rsidR="007B24CE" w:rsidRDefault="007B24CE" w:rsidP="00365051">
            <w:pPr>
              <w:jc w:val="both"/>
              <w:rPr>
                <w:rFonts w:asciiTheme="minorHAnsi" w:hAnsiTheme="minorHAnsi"/>
                <w:lang w:val="es-ES_tradnl"/>
              </w:rPr>
            </w:pPr>
          </w:p>
          <w:p w14:paraId="7C8BD246" w14:textId="77777777" w:rsidR="007B24CE" w:rsidRDefault="007B24CE" w:rsidP="00365051">
            <w:pPr>
              <w:jc w:val="both"/>
              <w:rPr>
                <w:rFonts w:asciiTheme="minorHAnsi" w:hAnsiTheme="minorHAnsi"/>
                <w:lang w:val="es-ES_tradnl"/>
              </w:rPr>
            </w:pPr>
          </w:p>
          <w:p w14:paraId="1B0EC2FD" w14:textId="77777777" w:rsidR="007B24CE" w:rsidRDefault="007B24CE" w:rsidP="00365051">
            <w:pPr>
              <w:jc w:val="both"/>
              <w:rPr>
                <w:rFonts w:asciiTheme="minorHAnsi" w:hAnsiTheme="minorHAnsi"/>
                <w:lang w:val="es-ES_tradnl"/>
              </w:rPr>
            </w:pPr>
          </w:p>
        </w:tc>
      </w:tr>
    </w:tbl>
    <w:p w14:paraId="64A51FB7" w14:textId="77777777" w:rsidR="007B24CE" w:rsidRDefault="007B24CE" w:rsidP="007B24CE">
      <w:pPr>
        <w:pStyle w:val="Prrafodelista"/>
        <w:spacing w:after="120"/>
        <w:ind w:left="0"/>
        <w:jc w:val="both"/>
        <w:rPr>
          <w:rFonts w:asciiTheme="minorHAnsi" w:hAnsiTheme="minorHAnsi"/>
        </w:rPr>
      </w:pPr>
    </w:p>
    <w:p w14:paraId="2DBEAF16" w14:textId="77777777" w:rsidR="007B24CE"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rPr>
        <w:t>Supongamos que tenemos una urna con 3 bolas blancas y 5 negras. Consideremos el experimento “Extraer 2 bolas seguidas con devolución (devolvemos la 1ª bola antes de sacar la segunda)”.</w:t>
      </w:r>
    </w:p>
    <w:p w14:paraId="074F9F49" w14:textId="5CE62523" w:rsidR="007B24CE" w:rsidRDefault="007B24CE" w:rsidP="007B24CE">
      <w:pPr>
        <w:spacing w:after="120"/>
        <w:rPr>
          <w:rFonts w:asciiTheme="minorHAnsi" w:hAnsiTheme="minorHAnsi"/>
        </w:rPr>
      </w:pPr>
      <w:r>
        <w:rPr>
          <w:rFonts w:asciiTheme="minorHAnsi" w:hAnsiTheme="minorHAnsi"/>
        </w:rPr>
        <w:t xml:space="preserve">a) ¿Es un experimento </w:t>
      </w:r>
      <w:proofErr w:type="gramStart"/>
      <w:r w:rsidR="008B21EA">
        <w:rPr>
          <w:rFonts w:asciiTheme="minorHAnsi" w:hAnsiTheme="minorHAnsi"/>
        </w:rPr>
        <w:t>compuesto?.</w:t>
      </w:r>
      <w:proofErr w:type="gramEnd"/>
      <w:r w:rsidR="008B21EA">
        <w:rPr>
          <w:rFonts w:asciiTheme="minorHAnsi" w:hAnsiTheme="minorHAnsi"/>
        </w:rPr>
        <w:t xml:space="preserve"> </w:t>
      </w:r>
      <w:r>
        <w:rPr>
          <w:rFonts w:asciiTheme="minorHAnsi" w:hAnsiTheme="minorHAnsi"/>
        </w:rPr>
        <w:t xml:space="preserve"> Y si es así, ¿los dos experimentos simples que lo componen son </w:t>
      </w:r>
      <w:proofErr w:type="gramStart"/>
      <w:r>
        <w:rPr>
          <w:rFonts w:asciiTheme="minorHAnsi" w:hAnsiTheme="minorHAnsi"/>
        </w:rPr>
        <w:t>independientes?.</w:t>
      </w:r>
      <w:proofErr w:type="gramEnd"/>
    </w:p>
    <w:tbl>
      <w:tblPr>
        <w:tblStyle w:val="Tablaconcuadrcula"/>
        <w:tblW w:w="0" w:type="auto"/>
        <w:tblLook w:val="04A0" w:firstRow="1" w:lastRow="0" w:firstColumn="1" w:lastColumn="0" w:noHBand="0" w:noVBand="1"/>
      </w:tblPr>
      <w:tblGrid>
        <w:gridCol w:w="10450"/>
      </w:tblGrid>
      <w:tr w:rsidR="007B24CE" w14:paraId="320A6A9E" w14:textId="77777777" w:rsidTr="00365051">
        <w:tc>
          <w:tcPr>
            <w:tcW w:w="10450" w:type="dxa"/>
          </w:tcPr>
          <w:p w14:paraId="149E6127" w14:textId="77777777" w:rsidR="007B24CE" w:rsidRDefault="007B24CE" w:rsidP="00365051">
            <w:pPr>
              <w:rPr>
                <w:rFonts w:asciiTheme="minorHAnsi" w:hAnsiTheme="minorHAnsi"/>
              </w:rPr>
            </w:pPr>
          </w:p>
          <w:p w14:paraId="1B01E066" w14:textId="77777777" w:rsidR="007B24CE" w:rsidRDefault="007B24CE" w:rsidP="00365051">
            <w:pPr>
              <w:rPr>
                <w:rFonts w:asciiTheme="minorHAnsi" w:hAnsiTheme="minorHAnsi"/>
              </w:rPr>
            </w:pPr>
          </w:p>
        </w:tc>
      </w:tr>
    </w:tbl>
    <w:p w14:paraId="54A906C4" w14:textId="77777777" w:rsidR="007B24CE" w:rsidRDefault="007B24CE" w:rsidP="007B24CE">
      <w:pPr>
        <w:spacing w:before="120"/>
        <w:rPr>
          <w:rFonts w:asciiTheme="minorHAnsi" w:hAnsiTheme="minorHAnsi"/>
        </w:rPr>
      </w:pPr>
      <w:r>
        <w:rPr>
          <w:rFonts w:asciiTheme="minorHAnsi" w:hAnsiTheme="minorHAnsi"/>
        </w:rPr>
        <w:t>b) Completa el siguiente diagrama de árbol con las probabilidades que corresponden a cada rama:</w:t>
      </w:r>
    </w:p>
    <w:p w14:paraId="73755F19" w14:textId="77777777" w:rsidR="007B24CE" w:rsidRDefault="007B24CE" w:rsidP="007B24CE">
      <w:pPr>
        <w:jc w:val="center"/>
        <w:rPr>
          <w:rFonts w:asciiTheme="minorHAnsi" w:hAnsiTheme="minorHAnsi"/>
        </w:rPr>
      </w:pPr>
      <w:r w:rsidRPr="00441EF5">
        <w:rPr>
          <w:rFonts w:asciiTheme="minorHAnsi" w:hAnsiTheme="minorHAnsi"/>
          <w:noProof/>
        </w:rPr>
        <w:drawing>
          <wp:inline distT="0" distB="0" distL="0" distR="0" wp14:anchorId="4AE8AE23" wp14:editId="5B6D518D">
            <wp:extent cx="4851919" cy="2431990"/>
            <wp:effectExtent l="0" t="0" r="0" b="0"/>
            <wp:docPr id="33851" name="Imagen 3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4860905" cy="2436494"/>
                    </a:xfrm>
                    <a:prstGeom prst="rect">
                      <a:avLst/>
                    </a:prstGeom>
                  </pic:spPr>
                </pic:pic>
              </a:graphicData>
            </a:graphic>
          </wp:inline>
        </w:drawing>
      </w:r>
    </w:p>
    <w:p w14:paraId="78CE3060" w14:textId="77777777" w:rsidR="007B24CE" w:rsidRDefault="007B24CE" w:rsidP="007B24CE">
      <w:pPr>
        <w:rPr>
          <w:rFonts w:asciiTheme="minorHAnsi" w:hAnsiTheme="minorHAnsi"/>
        </w:rPr>
      </w:pPr>
      <w:r>
        <w:rPr>
          <w:rFonts w:asciiTheme="minorHAnsi" w:hAnsiTheme="minorHAnsi"/>
        </w:rPr>
        <w:t>c) Mirando el árbol anterior responde:</w:t>
      </w:r>
    </w:p>
    <w:p w14:paraId="1922BB1A" w14:textId="77777777" w:rsidR="007B24CE" w:rsidRDefault="007B24CE" w:rsidP="007B24CE">
      <w:pPr>
        <w:spacing w:before="120" w:after="240"/>
        <w:rPr>
          <w:rFonts w:asciiTheme="minorHAnsi" w:hAnsiTheme="minorHAnsi"/>
        </w:rPr>
      </w:pPr>
      <w:r>
        <w:rPr>
          <w:rFonts w:asciiTheme="minorHAnsi" w:hAnsiTheme="minorHAnsi"/>
        </w:rPr>
        <w:t xml:space="preserve">Probabilidad de que salgan 2 </w:t>
      </w:r>
      <w:proofErr w:type="gramStart"/>
      <w:r>
        <w:rPr>
          <w:rFonts w:asciiTheme="minorHAnsi" w:hAnsiTheme="minorHAnsi"/>
        </w:rPr>
        <w:t>negras:_</w:t>
      </w:r>
      <w:proofErr w:type="gramEnd"/>
      <w:r>
        <w:rPr>
          <w:rFonts w:asciiTheme="minorHAnsi" w:hAnsiTheme="minorHAnsi"/>
        </w:rPr>
        <w:t>___________________________________________________</w:t>
      </w:r>
    </w:p>
    <w:p w14:paraId="6470A165" w14:textId="77777777" w:rsidR="007B24CE" w:rsidRDefault="007B24CE" w:rsidP="007B24CE">
      <w:pPr>
        <w:spacing w:before="120" w:after="240"/>
        <w:rPr>
          <w:rFonts w:asciiTheme="minorHAnsi" w:hAnsiTheme="minorHAnsi"/>
        </w:rPr>
      </w:pPr>
      <w:r>
        <w:rPr>
          <w:rFonts w:asciiTheme="minorHAnsi" w:hAnsiTheme="minorHAnsi"/>
        </w:rPr>
        <w:t xml:space="preserve">Probabilidad de que salgan 2 </w:t>
      </w:r>
      <w:proofErr w:type="gramStart"/>
      <w:r>
        <w:rPr>
          <w:rFonts w:asciiTheme="minorHAnsi" w:hAnsiTheme="minorHAnsi"/>
        </w:rPr>
        <w:t>blancas:_</w:t>
      </w:r>
      <w:proofErr w:type="gramEnd"/>
      <w:r>
        <w:rPr>
          <w:rFonts w:asciiTheme="minorHAnsi" w:hAnsiTheme="minorHAnsi"/>
        </w:rPr>
        <w:t>__________________________________________________</w:t>
      </w:r>
    </w:p>
    <w:p w14:paraId="4FEC8E6F" w14:textId="77777777" w:rsidR="007B24CE" w:rsidRDefault="007B24CE" w:rsidP="007B24CE">
      <w:pPr>
        <w:spacing w:before="120" w:after="240"/>
        <w:rPr>
          <w:rFonts w:asciiTheme="minorHAnsi" w:hAnsiTheme="minorHAnsi"/>
        </w:rPr>
      </w:pPr>
      <w:r>
        <w:rPr>
          <w:rFonts w:asciiTheme="minorHAnsi" w:hAnsiTheme="minorHAnsi"/>
        </w:rPr>
        <w:t xml:space="preserve">Probabilidad de que sacar 1 blanca y 1 </w:t>
      </w:r>
      <w:proofErr w:type="gramStart"/>
      <w:r>
        <w:rPr>
          <w:rFonts w:asciiTheme="minorHAnsi" w:hAnsiTheme="minorHAnsi"/>
        </w:rPr>
        <w:t>negra:_</w:t>
      </w:r>
      <w:proofErr w:type="gramEnd"/>
      <w:r>
        <w:rPr>
          <w:rFonts w:asciiTheme="minorHAnsi" w:hAnsiTheme="minorHAnsi"/>
        </w:rPr>
        <w:t>____________________________________________</w:t>
      </w:r>
    </w:p>
    <w:p w14:paraId="412123FF" w14:textId="77777777" w:rsidR="007B24CE"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rPr>
        <w:lastRenderedPageBreak/>
        <w:t>Supongamos que tenemos una urna con 3 bolas blancas y 5 negras. Consideremos el experimento “Extraer 2 bolas seguidas sin devolución (no devolvemos la 1ª bola antes de sacar la segunda)”.</w:t>
      </w:r>
    </w:p>
    <w:p w14:paraId="2F6EC827" w14:textId="77777777" w:rsidR="007B24CE" w:rsidRDefault="007B24CE" w:rsidP="007B24CE">
      <w:pPr>
        <w:spacing w:after="120"/>
        <w:rPr>
          <w:rFonts w:asciiTheme="minorHAnsi" w:hAnsiTheme="minorHAnsi"/>
        </w:rPr>
      </w:pPr>
      <w:r>
        <w:rPr>
          <w:rFonts w:asciiTheme="minorHAnsi" w:hAnsiTheme="minorHAnsi"/>
        </w:rPr>
        <w:t xml:space="preserve">a) ¿Es un experimento </w:t>
      </w:r>
      <w:proofErr w:type="gramStart"/>
      <w:r>
        <w:rPr>
          <w:rFonts w:asciiTheme="minorHAnsi" w:hAnsiTheme="minorHAnsi"/>
        </w:rPr>
        <w:t>compuesto?.</w:t>
      </w:r>
      <w:proofErr w:type="gramEnd"/>
      <w:r>
        <w:rPr>
          <w:rFonts w:asciiTheme="minorHAnsi" w:hAnsiTheme="minorHAnsi"/>
        </w:rPr>
        <w:t xml:space="preserve"> Y si es así, ¿los dos experimentos simples que lo componen son </w:t>
      </w:r>
      <w:proofErr w:type="gramStart"/>
      <w:r>
        <w:rPr>
          <w:rFonts w:asciiTheme="minorHAnsi" w:hAnsiTheme="minorHAnsi"/>
        </w:rPr>
        <w:t>independientes?.</w:t>
      </w:r>
      <w:proofErr w:type="gramEnd"/>
    </w:p>
    <w:tbl>
      <w:tblPr>
        <w:tblStyle w:val="Tablaconcuadrcula"/>
        <w:tblW w:w="0" w:type="auto"/>
        <w:tblLook w:val="04A0" w:firstRow="1" w:lastRow="0" w:firstColumn="1" w:lastColumn="0" w:noHBand="0" w:noVBand="1"/>
      </w:tblPr>
      <w:tblGrid>
        <w:gridCol w:w="10450"/>
      </w:tblGrid>
      <w:tr w:rsidR="007B24CE" w14:paraId="0E6B42D0" w14:textId="77777777" w:rsidTr="00365051">
        <w:tc>
          <w:tcPr>
            <w:tcW w:w="10450" w:type="dxa"/>
          </w:tcPr>
          <w:p w14:paraId="480143D4" w14:textId="77777777" w:rsidR="007B24CE" w:rsidRDefault="007B24CE" w:rsidP="00365051">
            <w:pPr>
              <w:rPr>
                <w:rFonts w:asciiTheme="minorHAnsi" w:hAnsiTheme="minorHAnsi"/>
              </w:rPr>
            </w:pPr>
          </w:p>
          <w:p w14:paraId="7393F6AD" w14:textId="77777777" w:rsidR="007B24CE" w:rsidRDefault="007B24CE" w:rsidP="00365051">
            <w:pPr>
              <w:rPr>
                <w:rFonts w:asciiTheme="minorHAnsi" w:hAnsiTheme="minorHAnsi"/>
              </w:rPr>
            </w:pPr>
          </w:p>
        </w:tc>
      </w:tr>
    </w:tbl>
    <w:p w14:paraId="43EED1B2" w14:textId="77777777" w:rsidR="007B24CE" w:rsidRDefault="007B24CE" w:rsidP="007B24CE">
      <w:pPr>
        <w:spacing w:before="120"/>
        <w:rPr>
          <w:rFonts w:asciiTheme="minorHAnsi" w:hAnsiTheme="minorHAnsi"/>
        </w:rPr>
      </w:pPr>
      <w:r>
        <w:rPr>
          <w:rFonts w:asciiTheme="minorHAnsi" w:hAnsiTheme="minorHAnsi"/>
        </w:rPr>
        <w:t>b) Completa el siguiente diagrama de árbol con las probabilidades que corresponden a cada rama:</w:t>
      </w:r>
    </w:p>
    <w:p w14:paraId="3BEF72FB" w14:textId="77777777" w:rsidR="007B24CE" w:rsidRDefault="007B24CE" w:rsidP="007B24CE">
      <w:pPr>
        <w:jc w:val="center"/>
        <w:rPr>
          <w:rFonts w:asciiTheme="minorHAnsi" w:hAnsiTheme="minorHAnsi"/>
        </w:rPr>
      </w:pPr>
      <w:r w:rsidRPr="00441EF5">
        <w:rPr>
          <w:rFonts w:asciiTheme="minorHAnsi" w:hAnsiTheme="minorHAnsi"/>
          <w:noProof/>
        </w:rPr>
        <w:drawing>
          <wp:inline distT="0" distB="0" distL="0" distR="0" wp14:anchorId="0BDE6A17" wp14:editId="6E989BFD">
            <wp:extent cx="4851919" cy="2431990"/>
            <wp:effectExtent l="0" t="0" r="0" b="0"/>
            <wp:docPr id="33852" name="Imagen 3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4860905" cy="2436494"/>
                    </a:xfrm>
                    <a:prstGeom prst="rect">
                      <a:avLst/>
                    </a:prstGeom>
                  </pic:spPr>
                </pic:pic>
              </a:graphicData>
            </a:graphic>
          </wp:inline>
        </w:drawing>
      </w:r>
    </w:p>
    <w:p w14:paraId="6C1ACE70" w14:textId="77777777" w:rsidR="007B24CE" w:rsidRDefault="007B24CE" w:rsidP="007B24CE">
      <w:pPr>
        <w:rPr>
          <w:rFonts w:asciiTheme="minorHAnsi" w:hAnsiTheme="minorHAnsi"/>
        </w:rPr>
      </w:pPr>
      <w:r>
        <w:rPr>
          <w:rFonts w:asciiTheme="minorHAnsi" w:hAnsiTheme="minorHAnsi"/>
        </w:rPr>
        <w:t>c) Mirando el árbol anterior responde:</w:t>
      </w:r>
    </w:p>
    <w:p w14:paraId="5B6E94EC" w14:textId="77777777" w:rsidR="007B24CE" w:rsidRDefault="007B24CE" w:rsidP="007B24CE">
      <w:pPr>
        <w:spacing w:before="120" w:after="240"/>
        <w:rPr>
          <w:rFonts w:asciiTheme="minorHAnsi" w:hAnsiTheme="minorHAnsi"/>
        </w:rPr>
      </w:pPr>
      <w:r>
        <w:rPr>
          <w:rFonts w:asciiTheme="minorHAnsi" w:hAnsiTheme="minorHAnsi"/>
        </w:rPr>
        <w:t xml:space="preserve">Probabilidad de que salgan 2 </w:t>
      </w:r>
      <w:proofErr w:type="gramStart"/>
      <w:r>
        <w:rPr>
          <w:rFonts w:asciiTheme="minorHAnsi" w:hAnsiTheme="minorHAnsi"/>
        </w:rPr>
        <w:t>negras:_</w:t>
      </w:r>
      <w:proofErr w:type="gramEnd"/>
      <w:r>
        <w:rPr>
          <w:rFonts w:asciiTheme="minorHAnsi" w:hAnsiTheme="minorHAnsi"/>
        </w:rPr>
        <w:t>___________________________________________________</w:t>
      </w:r>
    </w:p>
    <w:p w14:paraId="3C5413DA" w14:textId="77777777" w:rsidR="007B24CE" w:rsidRDefault="007B24CE" w:rsidP="007B24CE">
      <w:pPr>
        <w:spacing w:before="120" w:after="240"/>
        <w:rPr>
          <w:rFonts w:asciiTheme="minorHAnsi" w:hAnsiTheme="minorHAnsi"/>
        </w:rPr>
      </w:pPr>
      <w:r>
        <w:rPr>
          <w:rFonts w:asciiTheme="minorHAnsi" w:hAnsiTheme="minorHAnsi"/>
        </w:rPr>
        <w:t xml:space="preserve">Probabilidad de que salgan 2 </w:t>
      </w:r>
      <w:proofErr w:type="gramStart"/>
      <w:r>
        <w:rPr>
          <w:rFonts w:asciiTheme="minorHAnsi" w:hAnsiTheme="minorHAnsi"/>
        </w:rPr>
        <w:t>blancas:_</w:t>
      </w:r>
      <w:proofErr w:type="gramEnd"/>
      <w:r>
        <w:rPr>
          <w:rFonts w:asciiTheme="minorHAnsi" w:hAnsiTheme="minorHAnsi"/>
        </w:rPr>
        <w:t>__________________________________________________</w:t>
      </w:r>
    </w:p>
    <w:p w14:paraId="008A5E2D" w14:textId="77777777" w:rsidR="007B24CE" w:rsidRDefault="007B24CE" w:rsidP="007B24CE">
      <w:pPr>
        <w:spacing w:before="120" w:after="240"/>
        <w:rPr>
          <w:rFonts w:asciiTheme="minorHAnsi" w:hAnsiTheme="minorHAnsi"/>
        </w:rPr>
      </w:pPr>
      <w:r>
        <w:rPr>
          <w:rFonts w:asciiTheme="minorHAnsi" w:hAnsiTheme="minorHAnsi"/>
        </w:rPr>
        <w:t xml:space="preserve">Probabilidad de que sacar 1 blanca y 1 </w:t>
      </w:r>
      <w:proofErr w:type="gramStart"/>
      <w:r>
        <w:rPr>
          <w:rFonts w:asciiTheme="minorHAnsi" w:hAnsiTheme="minorHAnsi"/>
        </w:rPr>
        <w:t>negra:_</w:t>
      </w:r>
      <w:proofErr w:type="gramEnd"/>
      <w:r>
        <w:rPr>
          <w:rFonts w:asciiTheme="minorHAnsi" w:hAnsiTheme="minorHAnsi"/>
        </w:rPr>
        <w:t>____________________________________________</w:t>
      </w:r>
    </w:p>
    <w:p w14:paraId="574B9EDE" w14:textId="77777777" w:rsidR="007B24CE" w:rsidRPr="000E6766"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cstheme="minorHAnsi"/>
        </w:rPr>
        <w:t>Consideremos el experimento aleatorio “Tirar 2 veces una moneda”. Representa mediante un diagrama de árbol las posibles soluciones del experimento:</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16912CA1" w14:textId="77777777" w:rsidTr="00365051">
        <w:tc>
          <w:tcPr>
            <w:tcW w:w="10450" w:type="dxa"/>
          </w:tcPr>
          <w:p w14:paraId="0B1A7F2C" w14:textId="77777777" w:rsidR="007B24CE" w:rsidRDefault="007B24CE" w:rsidP="00365051"/>
          <w:p w14:paraId="128D75BB" w14:textId="77777777" w:rsidR="007B24CE" w:rsidRDefault="007B24CE" w:rsidP="00365051">
            <w:pPr>
              <w:pStyle w:val="Prrafodelista"/>
              <w:ind w:left="0"/>
              <w:jc w:val="both"/>
              <w:rPr>
                <w:rFonts w:asciiTheme="minorHAnsi" w:hAnsiTheme="minorHAnsi"/>
              </w:rPr>
            </w:pPr>
          </w:p>
          <w:p w14:paraId="57EA49FE" w14:textId="77777777" w:rsidR="007B24CE" w:rsidRDefault="007B24CE" w:rsidP="00365051">
            <w:pPr>
              <w:pStyle w:val="Prrafodelista"/>
              <w:ind w:left="0"/>
              <w:jc w:val="both"/>
              <w:rPr>
                <w:rFonts w:asciiTheme="minorHAnsi" w:hAnsiTheme="minorHAnsi"/>
              </w:rPr>
            </w:pPr>
          </w:p>
          <w:p w14:paraId="522584EA" w14:textId="77777777" w:rsidR="007B24CE" w:rsidRDefault="007B24CE" w:rsidP="00365051">
            <w:pPr>
              <w:pStyle w:val="Prrafodelista"/>
              <w:ind w:left="0"/>
              <w:jc w:val="both"/>
              <w:rPr>
                <w:rFonts w:asciiTheme="minorHAnsi" w:hAnsiTheme="minorHAnsi"/>
              </w:rPr>
            </w:pPr>
          </w:p>
          <w:p w14:paraId="0468F794" w14:textId="77777777" w:rsidR="007B24CE" w:rsidRDefault="007B24CE" w:rsidP="00365051">
            <w:pPr>
              <w:pStyle w:val="Prrafodelista"/>
              <w:ind w:left="0"/>
              <w:jc w:val="both"/>
              <w:rPr>
                <w:rFonts w:asciiTheme="minorHAnsi" w:hAnsiTheme="minorHAnsi"/>
              </w:rPr>
            </w:pPr>
          </w:p>
          <w:p w14:paraId="49EE91D3" w14:textId="77777777" w:rsidR="007B24CE" w:rsidRDefault="007B24CE" w:rsidP="00365051">
            <w:pPr>
              <w:pStyle w:val="Prrafodelista"/>
              <w:ind w:left="0"/>
              <w:jc w:val="both"/>
              <w:rPr>
                <w:rFonts w:asciiTheme="minorHAnsi" w:hAnsiTheme="minorHAnsi"/>
              </w:rPr>
            </w:pPr>
          </w:p>
          <w:p w14:paraId="605D3A2C" w14:textId="77777777" w:rsidR="007B24CE" w:rsidRDefault="007B24CE" w:rsidP="00365051">
            <w:pPr>
              <w:pStyle w:val="Prrafodelista"/>
              <w:ind w:left="0"/>
              <w:jc w:val="both"/>
              <w:rPr>
                <w:rFonts w:asciiTheme="minorHAnsi" w:hAnsiTheme="minorHAnsi"/>
              </w:rPr>
            </w:pPr>
          </w:p>
          <w:p w14:paraId="738D80C0" w14:textId="77777777" w:rsidR="007B24CE" w:rsidRDefault="007B24CE" w:rsidP="00365051">
            <w:pPr>
              <w:pStyle w:val="Prrafodelista"/>
              <w:ind w:left="0"/>
              <w:jc w:val="both"/>
              <w:rPr>
                <w:rFonts w:asciiTheme="minorHAnsi" w:hAnsiTheme="minorHAnsi"/>
              </w:rPr>
            </w:pPr>
          </w:p>
        </w:tc>
      </w:tr>
    </w:tbl>
    <w:p w14:paraId="5A69DF19" w14:textId="77777777" w:rsidR="007B24CE" w:rsidRDefault="007B24CE" w:rsidP="007B24CE">
      <w:pPr>
        <w:spacing w:before="120" w:after="120"/>
        <w:jc w:val="both"/>
        <w:rPr>
          <w:rFonts w:asciiTheme="minorHAnsi" w:hAnsiTheme="minorHAnsi"/>
        </w:rPr>
      </w:pPr>
      <w:r>
        <w:rPr>
          <w:rFonts w:asciiTheme="minorHAnsi" w:hAnsiTheme="minorHAnsi" w:cstheme="minorHAnsi"/>
        </w:rPr>
        <w:t xml:space="preserve">a) ¿Cuál es la probabilidad de obtener 2 </w:t>
      </w:r>
      <w:proofErr w:type="gramStart"/>
      <w:r>
        <w:rPr>
          <w:rFonts w:asciiTheme="minorHAnsi" w:hAnsiTheme="minorHAnsi" w:cstheme="minorHAnsi"/>
        </w:rPr>
        <w:t>caras?.</w:t>
      </w:r>
      <w:proofErr w:type="gramEnd"/>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714ABEB8" w14:textId="77777777" w:rsidTr="00365051">
        <w:tc>
          <w:tcPr>
            <w:tcW w:w="10450" w:type="dxa"/>
          </w:tcPr>
          <w:p w14:paraId="2AA0AE48" w14:textId="77777777" w:rsidR="007B24CE" w:rsidRDefault="007B24CE" w:rsidP="00365051">
            <w:pPr>
              <w:spacing w:before="120" w:after="120"/>
              <w:jc w:val="both"/>
              <w:rPr>
                <w:rFonts w:asciiTheme="minorHAnsi" w:hAnsiTheme="minorHAnsi"/>
              </w:rPr>
            </w:pPr>
          </w:p>
        </w:tc>
      </w:tr>
    </w:tbl>
    <w:p w14:paraId="5B838C62" w14:textId="77777777" w:rsidR="007B24CE" w:rsidRDefault="007B24CE" w:rsidP="007B24CE">
      <w:pPr>
        <w:spacing w:before="120" w:after="120"/>
        <w:jc w:val="both"/>
        <w:rPr>
          <w:rFonts w:asciiTheme="minorHAnsi" w:hAnsiTheme="minorHAnsi"/>
        </w:rPr>
      </w:pPr>
      <w:r>
        <w:rPr>
          <w:rFonts w:asciiTheme="minorHAnsi" w:hAnsiTheme="minorHAnsi" w:cstheme="minorHAnsi"/>
        </w:rPr>
        <w:t xml:space="preserve">b) ¿Cuál es la probabilidad de obtener al menos una </w:t>
      </w:r>
      <w:proofErr w:type="gramStart"/>
      <w:r>
        <w:rPr>
          <w:rFonts w:asciiTheme="minorHAnsi" w:hAnsiTheme="minorHAnsi" w:cstheme="minorHAnsi"/>
        </w:rPr>
        <w:t>cruz?.</w:t>
      </w:r>
      <w:proofErr w:type="gramEnd"/>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77A36B83" w14:textId="77777777" w:rsidTr="00365051">
        <w:tc>
          <w:tcPr>
            <w:tcW w:w="10450" w:type="dxa"/>
          </w:tcPr>
          <w:p w14:paraId="60AD6909" w14:textId="77777777" w:rsidR="007B24CE" w:rsidRDefault="007B24CE" w:rsidP="00365051">
            <w:pPr>
              <w:spacing w:before="120" w:after="120"/>
              <w:jc w:val="both"/>
              <w:rPr>
                <w:rFonts w:asciiTheme="minorHAnsi" w:hAnsiTheme="minorHAnsi"/>
              </w:rPr>
            </w:pPr>
          </w:p>
        </w:tc>
      </w:tr>
    </w:tbl>
    <w:p w14:paraId="53607A59" w14:textId="77777777" w:rsidR="007B24CE" w:rsidRPr="00441EF5"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cstheme="minorHAnsi"/>
        </w:rPr>
        <w:lastRenderedPageBreak/>
        <w:t>Consideramos el experimento aleatorio “Tirar un dado 2 veces”. Representa mediante un diagrama de árbol las posibles soluciones del experimento:</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176D53E8" w14:textId="77777777" w:rsidTr="00365051">
        <w:tc>
          <w:tcPr>
            <w:tcW w:w="10450" w:type="dxa"/>
          </w:tcPr>
          <w:p w14:paraId="3742889E" w14:textId="77777777" w:rsidR="007B24CE" w:rsidRDefault="007B24CE" w:rsidP="00365051"/>
          <w:p w14:paraId="0E7FD88A" w14:textId="77777777" w:rsidR="007B24CE" w:rsidRDefault="007B24CE" w:rsidP="00365051">
            <w:pPr>
              <w:pStyle w:val="Prrafodelista"/>
              <w:ind w:left="0"/>
              <w:jc w:val="both"/>
              <w:rPr>
                <w:rFonts w:asciiTheme="minorHAnsi" w:hAnsiTheme="minorHAnsi"/>
              </w:rPr>
            </w:pPr>
          </w:p>
          <w:p w14:paraId="59A2D004" w14:textId="77777777" w:rsidR="007B24CE" w:rsidRDefault="007B24CE" w:rsidP="00365051">
            <w:pPr>
              <w:pStyle w:val="Prrafodelista"/>
              <w:ind w:left="0"/>
              <w:jc w:val="both"/>
              <w:rPr>
                <w:rFonts w:asciiTheme="minorHAnsi" w:hAnsiTheme="minorHAnsi"/>
              </w:rPr>
            </w:pPr>
          </w:p>
          <w:p w14:paraId="561317E5" w14:textId="77777777" w:rsidR="007B24CE" w:rsidRDefault="007B24CE" w:rsidP="00365051">
            <w:pPr>
              <w:pStyle w:val="Prrafodelista"/>
              <w:ind w:left="0"/>
              <w:jc w:val="both"/>
              <w:rPr>
                <w:rFonts w:asciiTheme="minorHAnsi" w:hAnsiTheme="minorHAnsi"/>
              </w:rPr>
            </w:pPr>
          </w:p>
          <w:p w14:paraId="3588A25B" w14:textId="77777777" w:rsidR="007B24CE" w:rsidRDefault="007B24CE" w:rsidP="00365051">
            <w:pPr>
              <w:pStyle w:val="Prrafodelista"/>
              <w:ind w:left="0"/>
              <w:jc w:val="both"/>
              <w:rPr>
                <w:rFonts w:asciiTheme="minorHAnsi" w:hAnsiTheme="minorHAnsi"/>
              </w:rPr>
            </w:pPr>
          </w:p>
          <w:p w14:paraId="55C941B1" w14:textId="77777777" w:rsidR="007B24CE" w:rsidRDefault="007B24CE" w:rsidP="00365051">
            <w:pPr>
              <w:pStyle w:val="Prrafodelista"/>
              <w:ind w:left="0"/>
              <w:jc w:val="both"/>
              <w:rPr>
                <w:rFonts w:asciiTheme="minorHAnsi" w:hAnsiTheme="minorHAnsi"/>
              </w:rPr>
            </w:pPr>
          </w:p>
          <w:p w14:paraId="24EA0BD4" w14:textId="77777777" w:rsidR="007B24CE" w:rsidRDefault="007B24CE" w:rsidP="00365051">
            <w:pPr>
              <w:pStyle w:val="Prrafodelista"/>
              <w:ind w:left="0"/>
              <w:jc w:val="both"/>
              <w:rPr>
                <w:rFonts w:asciiTheme="minorHAnsi" w:hAnsiTheme="minorHAnsi"/>
              </w:rPr>
            </w:pPr>
          </w:p>
          <w:p w14:paraId="41D48667" w14:textId="77777777" w:rsidR="007B24CE" w:rsidRDefault="007B24CE" w:rsidP="00365051">
            <w:pPr>
              <w:pStyle w:val="Prrafodelista"/>
              <w:ind w:left="0"/>
              <w:jc w:val="both"/>
              <w:rPr>
                <w:rFonts w:asciiTheme="minorHAnsi" w:hAnsiTheme="minorHAnsi"/>
              </w:rPr>
            </w:pPr>
          </w:p>
          <w:p w14:paraId="1134F4B6" w14:textId="77777777" w:rsidR="007B24CE" w:rsidRDefault="007B24CE" w:rsidP="00365051">
            <w:pPr>
              <w:pStyle w:val="Prrafodelista"/>
              <w:ind w:left="0"/>
              <w:jc w:val="both"/>
              <w:rPr>
                <w:rFonts w:asciiTheme="minorHAnsi" w:hAnsiTheme="minorHAnsi"/>
              </w:rPr>
            </w:pPr>
          </w:p>
          <w:p w14:paraId="379CB50C" w14:textId="77777777" w:rsidR="007B24CE" w:rsidRDefault="007B24CE" w:rsidP="00365051">
            <w:pPr>
              <w:pStyle w:val="Prrafodelista"/>
              <w:ind w:left="0"/>
              <w:jc w:val="both"/>
              <w:rPr>
                <w:rFonts w:asciiTheme="minorHAnsi" w:hAnsiTheme="minorHAnsi"/>
              </w:rPr>
            </w:pPr>
          </w:p>
          <w:p w14:paraId="11DA596A" w14:textId="77777777" w:rsidR="007B24CE" w:rsidRDefault="007B24CE" w:rsidP="00365051">
            <w:pPr>
              <w:pStyle w:val="Prrafodelista"/>
              <w:ind w:left="0"/>
              <w:jc w:val="both"/>
              <w:rPr>
                <w:rFonts w:asciiTheme="minorHAnsi" w:hAnsiTheme="minorHAnsi"/>
              </w:rPr>
            </w:pPr>
          </w:p>
          <w:p w14:paraId="00A4F900" w14:textId="77777777" w:rsidR="007B24CE" w:rsidRDefault="007B24CE" w:rsidP="00365051">
            <w:pPr>
              <w:pStyle w:val="Prrafodelista"/>
              <w:ind w:left="0"/>
              <w:jc w:val="both"/>
              <w:rPr>
                <w:rFonts w:asciiTheme="minorHAnsi" w:hAnsiTheme="minorHAnsi"/>
              </w:rPr>
            </w:pPr>
          </w:p>
          <w:p w14:paraId="53F11F09" w14:textId="77777777" w:rsidR="007B24CE" w:rsidRDefault="007B24CE" w:rsidP="00365051">
            <w:pPr>
              <w:pStyle w:val="Prrafodelista"/>
              <w:ind w:left="0"/>
              <w:jc w:val="both"/>
              <w:rPr>
                <w:rFonts w:asciiTheme="minorHAnsi" w:hAnsiTheme="minorHAnsi"/>
              </w:rPr>
            </w:pPr>
          </w:p>
          <w:p w14:paraId="64407249" w14:textId="77777777" w:rsidR="007B24CE" w:rsidRDefault="007B24CE" w:rsidP="00365051">
            <w:pPr>
              <w:pStyle w:val="Prrafodelista"/>
              <w:ind w:left="0"/>
              <w:jc w:val="both"/>
              <w:rPr>
                <w:rFonts w:asciiTheme="minorHAnsi" w:hAnsiTheme="minorHAnsi"/>
              </w:rPr>
            </w:pPr>
          </w:p>
        </w:tc>
      </w:tr>
    </w:tbl>
    <w:p w14:paraId="5838A8A5" w14:textId="77777777" w:rsidR="007B24CE" w:rsidRPr="000E6766" w:rsidRDefault="007B24CE" w:rsidP="007B24CE">
      <w:pPr>
        <w:spacing w:before="120" w:after="120"/>
        <w:rPr>
          <w:rFonts w:asciiTheme="minorHAnsi" w:hAnsiTheme="minorHAnsi" w:cstheme="minorHAnsi"/>
        </w:rPr>
      </w:pPr>
      <w:r>
        <w:rPr>
          <w:rFonts w:asciiTheme="minorHAnsi" w:hAnsiTheme="minorHAnsi" w:cstheme="minorHAnsi"/>
        </w:rPr>
        <w:t>a) Probabilidad de “sacar algún 1”.</w:t>
      </w:r>
    </w:p>
    <w:tbl>
      <w:tblPr>
        <w:tblStyle w:val="Tablaconcuadrcula"/>
        <w:tblW w:w="0" w:type="auto"/>
        <w:tblLook w:val="04A0" w:firstRow="1" w:lastRow="0" w:firstColumn="1" w:lastColumn="0" w:noHBand="0" w:noVBand="1"/>
      </w:tblPr>
      <w:tblGrid>
        <w:gridCol w:w="10450"/>
      </w:tblGrid>
      <w:tr w:rsidR="007B24CE" w14:paraId="708F4027" w14:textId="77777777" w:rsidTr="00365051">
        <w:tc>
          <w:tcPr>
            <w:tcW w:w="10450" w:type="dxa"/>
          </w:tcPr>
          <w:p w14:paraId="10AAB915" w14:textId="77777777" w:rsidR="007B24CE" w:rsidRDefault="007B24CE" w:rsidP="00365051">
            <w:pPr>
              <w:pStyle w:val="Prrafodelista"/>
              <w:ind w:left="0"/>
              <w:jc w:val="both"/>
              <w:rPr>
                <w:rFonts w:asciiTheme="minorHAnsi" w:hAnsiTheme="minorHAnsi"/>
              </w:rPr>
            </w:pPr>
          </w:p>
          <w:p w14:paraId="008B06C4" w14:textId="77777777" w:rsidR="007B24CE" w:rsidRDefault="007B24CE" w:rsidP="00365051">
            <w:pPr>
              <w:pStyle w:val="Prrafodelista"/>
              <w:spacing w:after="120"/>
              <w:ind w:left="0"/>
              <w:jc w:val="both"/>
              <w:rPr>
                <w:rFonts w:asciiTheme="minorHAnsi" w:hAnsiTheme="minorHAnsi"/>
              </w:rPr>
            </w:pPr>
          </w:p>
        </w:tc>
      </w:tr>
    </w:tbl>
    <w:p w14:paraId="429D05CA" w14:textId="77777777" w:rsidR="007B24CE" w:rsidRPr="000E6766" w:rsidRDefault="007B24CE" w:rsidP="00AB6AD2">
      <w:pPr>
        <w:spacing w:before="120" w:after="120"/>
        <w:rPr>
          <w:rFonts w:asciiTheme="minorHAnsi" w:hAnsiTheme="minorHAnsi" w:cstheme="minorHAnsi"/>
        </w:rPr>
      </w:pPr>
      <w:r w:rsidRPr="000976AC">
        <w:rPr>
          <w:rFonts w:asciiTheme="minorHAnsi" w:hAnsiTheme="minorHAnsi" w:cstheme="minorHAnsi"/>
        </w:rPr>
        <w:t>b) La suma de los dígitos es 8.</w:t>
      </w:r>
    </w:p>
    <w:tbl>
      <w:tblPr>
        <w:tblStyle w:val="Tablaconcuadrcula"/>
        <w:tblW w:w="0" w:type="auto"/>
        <w:tblLook w:val="04A0" w:firstRow="1" w:lastRow="0" w:firstColumn="1" w:lastColumn="0" w:noHBand="0" w:noVBand="1"/>
      </w:tblPr>
      <w:tblGrid>
        <w:gridCol w:w="10450"/>
      </w:tblGrid>
      <w:tr w:rsidR="007B24CE" w14:paraId="7B4A5838" w14:textId="77777777" w:rsidTr="00365051">
        <w:tc>
          <w:tcPr>
            <w:tcW w:w="10450" w:type="dxa"/>
          </w:tcPr>
          <w:p w14:paraId="1CF3F1DF" w14:textId="77777777" w:rsidR="007B24CE" w:rsidRDefault="007B24CE" w:rsidP="00365051">
            <w:pPr>
              <w:pStyle w:val="Prrafodelista"/>
              <w:ind w:left="0"/>
              <w:jc w:val="both"/>
              <w:rPr>
                <w:rFonts w:asciiTheme="minorHAnsi" w:hAnsiTheme="minorHAnsi"/>
              </w:rPr>
            </w:pPr>
          </w:p>
          <w:p w14:paraId="5592C988" w14:textId="77777777" w:rsidR="007B24CE" w:rsidRDefault="007B24CE" w:rsidP="00365051">
            <w:pPr>
              <w:pStyle w:val="Prrafodelista"/>
              <w:spacing w:after="120"/>
              <w:ind w:left="0"/>
              <w:jc w:val="both"/>
              <w:rPr>
                <w:rFonts w:asciiTheme="minorHAnsi" w:hAnsiTheme="minorHAnsi"/>
              </w:rPr>
            </w:pPr>
          </w:p>
        </w:tc>
      </w:tr>
    </w:tbl>
    <w:p w14:paraId="6E27592C" w14:textId="77777777" w:rsidR="007B24CE" w:rsidRPr="000E6766" w:rsidRDefault="007B24CE" w:rsidP="007B24CE">
      <w:pPr>
        <w:spacing w:before="120" w:after="120"/>
        <w:rPr>
          <w:rFonts w:asciiTheme="minorHAnsi" w:hAnsiTheme="minorHAnsi" w:cstheme="minorHAnsi"/>
        </w:rPr>
      </w:pPr>
      <w:r w:rsidRPr="000976AC">
        <w:rPr>
          <w:rFonts w:asciiTheme="minorHAnsi" w:hAnsiTheme="minorHAnsi" w:cstheme="minorHAnsi"/>
        </w:rPr>
        <w:t>c) No sacar ningún 2.</w:t>
      </w:r>
    </w:p>
    <w:tbl>
      <w:tblPr>
        <w:tblStyle w:val="Tablaconcuadrcula"/>
        <w:tblW w:w="0" w:type="auto"/>
        <w:tblLook w:val="04A0" w:firstRow="1" w:lastRow="0" w:firstColumn="1" w:lastColumn="0" w:noHBand="0" w:noVBand="1"/>
      </w:tblPr>
      <w:tblGrid>
        <w:gridCol w:w="10450"/>
      </w:tblGrid>
      <w:tr w:rsidR="007B24CE" w14:paraId="5CC904EF" w14:textId="77777777" w:rsidTr="00365051">
        <w:tc>
          <w:tcPr>
            <w:tcW w:w="10450" w:type="dxa"/>
          </w:tcPr>
          <w:p w14:paraId="7694DE7F" w14:textId="77777777" w:rsidR="007B24CE" w:rsidRDefault="007B24CE" w:rsidP="00365051">
            <w:pPr>
              <w:pStyle w:val="Prrafodelista"/>
              <w:ind w:left="0"/>
              <w:jc w:val="both"/>
              <w:rPr>
                <w:rFonts w:asciiTheme="minorHAnsi" w:hAnsiTheme="minorHAnsi"/>
              </w:rPr>
            </w:pPr>
          </w:p>
          <w:p w14:paraId="4828B588" w14:textId="77777777" w:rsidR="007B24CE" w:rsidRDefault="007B24CE" w:rsidP="00365051">
            <w:pPr>
              <w:pStyle w:val="Prrafodelista"/>
              <w:spacing w:after="120"/>
              <w:ind w:left="0"/>
              <w:jc w:val="both"/>
              <w:rPr>
                <w:rFonts w:asciiTheme="minorHAnsi" w:hAnsiTheme="minorHAnsi"/>
              </w:rPr>
            </w:pPr>
          </w:p>
        </w:tc>
      </w:tr>
    </w:tbl>
    <w:p w14:paraId="26CF3F8F" w14:textId="77777777" w:rsidR="007B24CE" w:rsidRDefault="007B24CE" w:rsidP="007B24CE">
      <w:pPr>
        <w:rPr>
          <w:rFonts w:asciiTheme="minorHAnsi" w:hAnsiTheme="minorHAnsi" w:cstheme="minorHAnsi"/>
        </w:rPr>
      </w:pPr>
    </w:p>
    <w:p w14:paraId="77C618A7" w14:textId="77777777" w:rsidR="007B24CE" w:rsidRPr="00091003" w:rsidRDefault="007B24CE" w:rsidP="007B24CE">
      <w:pPr>
        <w:pStyle w:val="NormalWeb"/>
        <w:numPr>
          <w:ilvl w:val="0"/>
          <w:numId w:val="4"/>
        </w:numPr>
        <w:spacing w:before="0" w:beforeAutospacing="0" w:after="216" w:afterAutospacing="0"/>
        <w:ind w:left="0" w:right="216" w:firstLine="0"/>
        <w:jc w:val="both"/>
        <w:rPr>
          <w:rFonts w:asciiTheme="minorHAnsi" w:hAnsiTheme="minorHAnsi" w:cstheme="minorHAnsi"/>
        </w:rPr>
      </w:pPr>
      <w:r w:rsidRPr="00091003">
        <w:rPr>
          <w:rFonts w:asciiTheme="minorHAnsi" w:hAnsiTheme="minorHAnsi" w:cstheme="minorHAnsi"/>
        </w:rPr>
        <w:t>Una urna contiene 3 bolas rojas y 4 azules. Se sacan tres bolas. Calcula la probabilidad de que las tres bolas sean del mismo color:</w:t>
      </w:r>
    </w:p>
    <w:p w14:paraId="05ACB85B" w14:textId="77777777" w:rsidR="007B24CE" w:rsidRPr="000E6766" w:rsidRDefault="007B24CE" w:rsidP="007B24CE">
      <w:pPr>
        <w:spacing w:before="120" w:after="120"/>
        <w:rPr>
          <w:rFonts w:asciiTheme="minorHAnsi" w:hAnsiTheme="minorHAnsi" w:cstheme="minorHAnsi"/>
        </w:rPr>
      </w:pPr>
      <w:r w:rsidRPr="00091003">
        <w:rPr>
          <w:rFonts w:asciiTheme="minorHAnsi" w:hAnsiTheme="minorHAnsi" w:cstheme="minorHAnsi"/>
        </w:rPr>
        <w:t>a) Sacando las bolas en una sola extracción.</w:t>
      </w:r>
      <w:r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514F9D9D" w14:textId="77777777" w:rsidTr="00365051">
        <w:tc>
          <w:tcPr>
            <w:tcW w:w="10450" w:type="dxa"/>
          </w:tcPr>
          <w:p w14:paraId="4E292DEF" w14:textId="77777777" w:rsidR="007B24CE" w:rsidRDefault="007B24CE" w:rsidP="00365051">
            <w:pPr>
              <w:pStyle w:val="Prrafodelista"/>
              <w:ind w:left="0"/>
              <w:jc w:val="both"/>
              <w:rPr>
                <w:rFonts w:asciiTheme="minorHAnsi" w:hAnsiTheme="minorHAnsi"/>
              </w:rPr>
            </w:pPr>
          </w:p>
          <w:p w14:paraId="1CD4107A" w14:textId="77777777" w:rsidR="007B24CE" w:rsidRDefault="007B24CE" w:rsidP="00365051">
            <w:pPr>
              <w:pStyle w:val="Prrafodelista"/>
              <w:spacing w:after="120"/>
              <w:ind w:left="0"/>
              <w:jc w:val="both"/>
              <w:rPr>
                <w:rFonts w:asciiTheme="minorHAnsi" w:hAnsiTheme="minorHAnsi"/>
              </w:rPr>
            </w:pPr>
          </w:p>
          <w:p w14:paraId="0E88EC51" w14:textId="77777777" w:rsidR="007B24CE" w:rsidRDefault="007B24CE" w:rsidP="00365051">
            <w:pPr>
              <w:pStyle w:val="Prrafodelista"/>
              <w:spacing w:after="120"/>
              <w:ind w:left="0"/>
              <w:jc w:val="both"/>
              <w:rPr>
                <w:rFonts w:asciiTheme="minorHAnsi" w:hAnsiTheme="minorHAnsi"/>
              </w:rPr>
            </w:pPr>
          </w:p>
          <w:p w14:paraId="35DEAAA8" w14:textId="77777777" w:rsidR="007B24CE" w:rsidRDefault="007B24CE" w:rsidP="00365051">
            <w:pPr>
              <w:pStyle w:val="Prrafodelista"/>
              <w:spacing w:after="120"/>
              <w:ind w:left="0"/>
              <w:jc w:val="both"/>
              <w:rPr>
                <w:rFonts w:asciiTheme="minorHAnsi" w:hAnsiTheme="minorHAnsi"/>
              </w:rPr>
            </w:pPr>
          </w:p>
          <w:p w14:paraId="3A45B098" w14:textId="77777777" w:rsidR="007B24CE" w:rsidRDefault="007B24CE" w:rsidP="00365051">
            <w:pPr>
              <w:pStyle w:val="Prrafodelista"/>
              <w:spacing w:after="120"/>
              <w:ind w:left="0"/>
              <w:jc w:val="both"/>
              <w:rPr>
                <w:rFonts w:asciiTheme="minorHAnsi" w:hAnsiTheme="minorHAnsi"/>
              </w:rPr>
            </w:pPr>
          </w:p>
          <w:p w14:paraId="1E948E96" w14:textId="77777777" w:rsidR="007B24CE" w:rsidRDefault="007B24CE" w:rsidP="00365051">
            <w:pPr>
              <w:pStyle w:val="Prrafodelista"/>
              <w:spacing w:after="120"/>
              <w:ind w:left="0"/>
              <w:jc w:val="both"/>
              <w:rPr>
                <w:rFonts w:asciiTheme="minorHAnsi" w:hAnsiTheme="minorHAnsi"/>
              </w:rPr>
            </w:pPr>
          </w:p>
          <w:p w14:paraId="442EE264" w14:textId="77777777" w:rsidR="007B24CE" w:rsidRDefault="007B24CE" w:rsidP="00365051">
            <w:pPr>
              <w:pStyle w:val="Prrafodelista"/>
              <w:spacing w:after="120"/>
              <w:ind w:left="0"/>
              <w:jc w:val="both"/>
              <w:rPr>
                <w:rFonts w:asciiTheme="minorHAnsi" w:hAnsiTheme="minorHAnsi"/>
              </w:rPr>
            </w:pPr>
          </w:p>
          <w:p w14:paraId="55AFDE42" w14:textId="77777777" w:rsidR="007B24CE" w:rsidRDefault="007B24CE" w:rsidP="00365051">
            <w:pPr>
              <w:pStyle w:val="Prrafodelista"/>
              <w:spacing w:after="120"/>
              <w:ind w:left="0"/>
              <w:jc w:val="both"/>
              <w:rPr>
                <w:rFonts w:asciiTheme="minorHAnsi" w:hAnsiTheme="minorHAnsi"/>
              </w:rPr>
            </w:pPr>
          </w:p>
          <w:p w14:paraId="56EE7233" w14:textId="77777777" w:rsidR="007B24CE" w:rsidRDefault="007B24CE" w:rsidP="00365051">
            <w:pPr>
              <w:pStyle w:val="Prrafodelista"/>
              <w:spacing w:after="120"/>
              <w:ind w:left="0"/>
              <w:jc w:val="both"/>
              <w:rPr>
                <w:rFonts w:asciiTheme="minorHAnsi" w:hAnsiTheme="minorHAnsi"/>
              </w:rPr>
            </w:pPr>
          </w:p>
          <w:p w14:paraId="14A001C5" w14:textId="77777777" w:rsidR="007B24CE" w:rsidRDefault="007B24CE" w:rsidP="00365051">
            <w:pPr>
              <w:pStyle w:val="Prrafodelista"/>
              <w:spacing w:after="120"/>
              <w:ind w:left="0"/>
              <w:jc w:val="both"/>
              <w:rPr>
                <w:rFonts w:asciiTheme="minorHAnsi" w:hAnsiTheme="minorHAnsi"/>
              </w:rPr>
            </w:pPr>
          </w:p>
          <w:p w14:paraId="5970A3FA" w14:textId="77777777" w:rsidR="007B24CE" w:rsidRDefault="007B24CE" w:rsidP="00365051">
            <w:pPr>
              <w:pStyle w:val="Prrafodelista"/>
              <w:spacing w:after="120"/>
              <w:ind w:left="0"/>
              <w:jc w:val="both"/>
              <w:rPr>
                <w:rFonts w:asciiTheme="minorHAnsi" w:hAnsiTheme="minorHAnsi"/>
              </w:rPr>
            </w:pPr>
          </w:p>
        </w:tc>
      </w:tr>
    </w:tbl>
    <w:p w14:paraId="765E6A2C" w14:textId="77777777" w:rsidR="007B24CE" w:rsidRPr="000E6766" w:rsidRDefault="007B24CE" w:rsidP="007B24CE">
      <w:pPr>
        <w:spacing w:before="120" w:after="120"/>
        <w:rPr>
          <w:rFonts w:asciiTheme="minorHAnsi" w:hAnsiTheme="minorHAnsi" w:cstheme="minorHAnsi"/>
        </w:rPr>
      </w:pPr>
      <w:r w:rsidRPr="00091003">
        <w:rPr>
          <w:rFonts w:asciiTheme="minorHAnsi" w:hAnsiTheme="minorHAnsi" w:cstheme="minorHAnsi"/>
        </w:rPr>
        <w:lastRenderedPageBreak/>
        <w:t>b) Sacando las bolas de una en una y devolviendo cada vez la bola a la urna</w:t>
      </w:r>
      <w:r>
        <w:rPr>
          <w:rFonts w:asciiTheme="minorHAnsi" w:hAnsiTheme="minorHAnsi" w:cstheme="minorHAnsi"/>
        </w:rPr>
        <w:t>.</w:t>
      </w:r>
      <w:r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52F50E7F" w14:textId="77777777" w:rsidTr="00365051">
        <w:tc>
          <w:tcPr>
            <w:tcW w:w="10450" w:type="dxa"/>
          </w:tcPr>
          <w:p w14:paraId="1F1C0788" w14:textId="77777777" w:rsidR="007B24CE" w:rsidRDefault="007B24CE" w:rsidP="00365051">
            <w:pPr>
              <w:pStyle w:val="Prrafodelista"/>
              <w:ind w:left="0"/>
              <w:jc w:val="both"/>
              <w:rPr>
                <w:rFonts w:asciiTheme="minorHAnsi" w:hAnsiTheme="minorHAnsi"/>
              </w:rPr>
            </w:pPr>
          </w:p>
          <w:p w14:paraId="1159B577" w14:textId="77777777" w:rsidR="007B24CE" w:rsidRDefault="007B24CE" w:rsidP="00365051">
            <w:pPr>
              <w:pStyle w:val="Prrafodelista"/>
              <w:spacing w:after="120"/>
              <w:ind w:left="0"/>
              <w:jc w:val="both"/>
              <w:rPr>
                <w:rFonts w:asciiTheme="minorHAnsi" w:hAnsiTheme="minorHAnsi"/>
              </w:rPr>
            </w:pPr>
          </w:p>
          <w:p w14:paraId="39934D87" w14:textId="77777777" w:rsidR="007B24CE" w:rsidRDefault="007B24CE" w:rsidP="00365051">
            <w:pPr>
              <w:pStyle w:val="Prrafodelista"/>
              <w:spacing w:after="120"/>
              <w:ind w:left="0"/>
              <w:jc w:val="both"/>
              <w:rPr>
                <w:rFonts w:asciiTheme="minorHAnsi" w:hAnsiTheme="minorHAnsi"/>
              </w:rPr>
            </w:pPr>
          </w:p>
          <w:p w14:paraId="63120FD4" w14:textId="77777777" w:rsidR="007B24CE" w:rsidRDefault="007B24CE" w:rsidP="00365051">
            <w:pPr>
              <w:pStyle w:val="Prrafodelista"/>
              <w:spacing w:after="120"/>
              <w:ind w:left="0"/>
              <w:jc w:val="both"/>
              <w:rPr>
                <w:rFonts w:asciiTheme="minorHAnsi" w:hAnsiTheme="minorHAnsi"/>
              </w:rPr>
            </w:pPr>
          </w:p>
          <w:p w14:paraId="46F62569" w14:textId="77777777" w:rsidR="007B24CE" w:rsidRDefault="007B24CE" w:rsidP="00365051">
            <w:pPr>
              <w:pStyle w:val="Prrafodelista"/>
              <w:spacing w:after="120"/>
              <w:ind w:left="0"/>
              <w:jc w:val="both"/>
              <w:rPr>
                <w:rFonts w:asciiTheme="minorHAnsi" w:hAnsiTheme="minorHAnsi"/>
              </w:rPr>
            </w:pPr>
          </w:p>
          <w:p w14:paraId="6C060E79" w14:textId="77777777" w:rsidR="007B24CE" w:rsidRDefault="007B24CE" w:rsidP="00365051">
            <w:pPr>
              <w:pStyle w:val="Prrafodelista"/>
              <w:spacing w:after="120"/>
              <w:ind w:left="0"/>
              <w:jc w:val="both"/>
              <w:rPr>
                <w:rFonts w:asciiTheme="minorHAnsi" w:hAnsiTheme="minorHAnsi"/>
              </w:rPr>
            </w:pPr>
          </w:p>
          <w:p w14:paraId="3F663649" w14:textId="77777777" w:rsidR="007B24CE" w:rsidRDefault="007B24CE" w:rsidP="00365051">
            <w:pPr>
              <w:pStyle w:val="Prrafodelista"/>
              <w:spacing w:after="120"/>
              <w:ind w:left="0"/>
              <w:jc w:val="both"/>
              <w:rPr>
                <w:rFonts w:asciiTheme="minorHAnsi" w:hAnsiTheme="minorHAnsi"/>
              </w:rPr>
            </w:pPr>
          </w:p>
          <w:p w14:paraId="4F3D71F3" w14:textId="77777777" w:rsidR="007B24CE" w:rsidRDefault="007B24CE" w:rsidP="00365051">
            <w:pPr>
              <w:pStyle w:val="Prrafodelista"/>
              <w:spacing w:after="120"/>
              <w:ind w:left="0"/>
              <w:jc w:val="both"/>
              <w:rPr>
                <w:rFonts w:asciiTheme="minorHAnsi" w:hAnsiTheme="minorHAnsi"/>
              </w:rPr>
            </w:pPr>
          </w:p>
          <w:p w14:paraId="0349528B" w14:textId="77777777" w:rsidR="007B24CE" w:rsidRDefault="007B24CE" w:rsidP="00365051">
            <w:pPr>
              <w:pStyle w:val="Prrafodelista"/>
              <w:spacing w:after="120"/>
              <w:ind w:left="0"/>
              <w:jc w:val="both"/>
              <w:rPr>
                <w:rFonts w:asciiTheme="minorHAnsi" w:hAnsiTheme="minorHAnsi"/>
              </w:rPr>
            </w:pPr>
          </w:p>
          <w:p w14:paraId="2EF05B1D" w14:textId="77777777" w:rsidR="007B24CE" w:rsidRDefault="007B24CE" w:rsidP="00365051">
            <w:pPr>
              <w:pStyle w:val="Prrafodelista"/>
              <w:spacing w:after="120"/>
              <w:ind w:left="0"/>
              <w:jc w:val="both"/>
              <w:rPr>
                <w:rFonts w:asciiTheme="minorHAnsi" w:hAnsiTheme="minorHAnsi"/>
              </w:rPr>
            </w:pPr>
          </w:p>
          <w:p w14:paraId="55E43F5A" w14:textId="77777777" w:rsidR="007B24CE" w:rsidRDefault="007B24CE" w:rsidP="00365051">
            <w:pPr>
              <w:pStyle w:val="Prrafodelista"/>
              <w:spacing w:after="120"/>
              <w:ind w:left="0"/>
              <w:jc w:val="both"/>
              <w:rPr>
                <w:rFonts w:asciiTheme="minorHAnsi" w:hAnsiTheme="minorHAnsi"/>
              </w:rPr>
            </w:pPr>
          </w:p>
          <w:p w14:paraId="305F4C0B" w14:textId="77777777" w:rsidR="007B24CE" w:rsidRDefault="007B24CE" w:rsidP="00365051">
            <w:pPr>
              <w:pStyle w:val="Prrafodelista"/>
              <w:spacing w:after="120"/>
              <w:ind w:left="0"/>
              <w:jc w:val="both"/>
              <w:rPr>
                <w:rFonts w:asciiTheme="minorHAnsi" w:hAnsiTheme="minorHAnsi"/>
              </w:rPr>
            </w:pPr>
          </w:p>
        </w:tc>
      </w:tr>
    </w:tbl>
    <w:p w14:paraId="1E3A0970" w14:textId="77777777" w:rsidR="007B24CE" w:rsidRPr="00C31937"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t>En una urna hay 6 bolas blancas y 14 bolas negras. Se sacan dos bolas con reemplazo</w:t>
      </w:r>
      <w:r>
        <w:rPr>
          <w:rFonts w:asciiTheme="minorHAnsi" w:hAnsiTheme="minorHAnsi" w:cstheme="minorHAnsi"/>
        </w:rPr>
        <w:t xml:space="preserve"> (con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07213ACF" w14:textId="77777777" w:rsidTr="00365051">
        <w:tc>
          <w:tcPr>
            <w:tcW w:w="10450" w:type="dxa"/>
          </w:tcPr>
          <w:p w14:paraId="3388C55C" w14:textId="77777777" w:rsidR="007B24CE" w:rsidRDefault="007B24CE" w:rsidP="00365051">
            <w:pPr>
              <w:pStyle w:val="Prrafodelista"/>
              <w:ind w:left="0"/>
              <w:jc w:val="both"/>
              <w:rPr>
                <w:rFonts w:asciiTheme="minorHAnsi" w:hAnsiTheme="minorHAnsi"/>
              </w:rPr>
            </w:pPr>
          </w:p>
          <w:p w14:paraId="210832B1" w14:textId="77777777" w:rsidR="007B24CE" w:rsidRDefault="007B24CE" w:rsidP="00365051">
            <w:pPr>
              <w:pStyle w:val="Prrafodelista"/>
              <w:spacing w:after="120"/>
              <w:ind w:left="0"/>
              <w:jc w:val="both"/>
              <w:rPr>
                <w:rFonts w:asciiTheme="minorHAnsi" w:hAnsiTheme="minorHAnsi"/>
              </w:rPr>
            </w:pPr>
          </w:p>
          <w:p w14:paraId="528D62BA" w14:textId="77777777" w:rsidR="007B24CE" w:rsidRDefault="007B24CE" w:rsidP="00365051">
            <w:pPr>
              <w:pStyle w:val="Prrafodelista"/>
              <w:spacing w:after="120"/>
              <w:ind w:left="0"/>
              <w:jc w:val="both"/>
              <w:rPr>
                <w:rFonts w:asciiTheme="minorHAnsi" w:hAnsiTheme="minorHAnsi"/>
              </w:rPr>
            </w:pPr>
          </w:p>
          <w:p w14:paraId="15115CC7" w14:textId="77777777" w:rsidR="007B24CE" w:rsidRDefault="007B24CE" w:rsidP="00365051">
            <w:pPr>
              <w:pStyle w:val="Prrafodelista"/>
              <w:spacing w:after="120"/>
              <w:ind w:left="0"/>
              <w:jc w:val="both"/>
              <w:rPr>
                <w:rFonts w:asciiTheme="minorHAnsi" w:hAnsiTheme="minorHAnsi"/>
              </w:rPr>
            </w:pPr>
          </w:p>
          <w:p w14:paraId="562104A6" w14:textId="77777777" w:rsidR="007B24CE" w:rsidRDefault="007B24CE" w:rsidP="00365051">
            <w:pPr>
              <w:pStyle w:val="Prrafodelista"/>
              <w:spacing w:after="120"/>
              <w:ind w:left="0"/>
              <w:jc w:val="both"/>
              <w:rPr>
                <w:rFonts w:asciiTheme="minorHAnsi" w:hAnsiTheme="minorHAnsi"/>
              </w:rPr>
            </w:pPr>
          </w:p>
          <w:p w14:paraId="4BBC43A6" w14:textId="77777777" w:rsidR="007B24CE" w:rsidRDefault="007B24CE" w:rsidP="00365051">
            <w:pPr>
              <w:pStyle w:val="Prrafodelista"/>
              <w:spacing w:after="120"/>
              <w:ind w:left="0"/>
              <w:jc w:val="both"/>
              <w:rPr>
                <w:rFonts w:asciiTheme="minorHAnsi" w:hAnsiTheme="minorHAnsi"/>
              </w:rPr>
            </w:pPr>
          </w:p>
          <w:p w14:paraId="107C0E00" w14:textId="77777777" w:rsidR="007B24CE" w:rsidRDefault="007B24CE" w:rsidP="00365051">
            <w:pPr>
              <w:pStyle w:val="Prrafodelista"/>
              <w:spacing w:after="120"/>
              <w:ind w:left="0"/>
              <w:jc w:val="both"/>
              <w:rPr>
                <w:rFonts w:asciiTheme="minorHAnsi" w:hAnsiTheme="minorHAnsi"/>
              </w:rPr>
            </w:pPr>
          </w:p>
          <w:p w14:paraId="0231CF8D" w14:textId="77777777" w:rsidR="007B24CE" w:rsidRDefault="007B24CE" w:rsidP="00365051">
            <w:pPr>
              <w:pStyle w:val="Prrafodelista"/>
              <w:spacing w:after="120"/>
              <w:ind w:left="0"/>
              <w:jc w:val="both"/>
              <w:rPr>
                <w:rFonts w:asciiTheme="minorHAnsi" w:hAnsiTheme="minorHAnsi"/>
              </w:rPr>
            </w:pPr>
          </w:p>
          <w:p w14:paraId="4BF3F484" w14:textId="77777777" w:rsidR="007B24CE" w:rsidRDefault="007B24CE" w:rsidP="00365051">
            <w:pPr>
              <w:pStyle w:val="Prrafodelista"/>
              <w:spacing w:after="120"/>
              <w:ind w:left="0"/>
              <w:jc w:val="both"/>
              <w:rPr>
                <w:rFonts w:asciiTheme="minorHAnsi" w:hAnsiTheme="minorHAnsi"/>
              </w:rPr>
            </w:pPr>
          </w:p>
          <w:p w14:paraId="68F850CF" w14:textId="77777777" w:rsidR="007B24CE" w:rsidRDefault="007B24CE" w:rsidP="00365051">
            <w:pPr>
              <w:pStyle w:val="Prrafodelista"/>
              <w:spacing w:after="120"/>
              <w:ind w:left="0"/>
              <w:jc w:val="both"/>
              <w:rPr>
                <w:rFonts w:asciiTheme="minorHAnsi" w:hAnsiTheme="minorHAnsi"/>
              </w:rPr>
            </w:pPr>
          </w:p>
          <w:p w14:paraId="1940F26A" w14:textId="77777777" w:rsidR="007B24CE" w:rsidRDefault="007B24CE" w:rsidP="00365051">
            <w:pPr>
              <w:pStyle w:val="Prrafodelista"/>
              <w:spacing w:after="120"/>
              <w:ind w:left="0"/>
              <w:jc w:val="both"/>
              <w:rPr>
                <w:rFonts w:asciiTheme="minorHAnsi" w:hAnsiTheme="minorHAnsi"/>
              </w:rPr>
            </w:pPr>
          </w:p>
          <w:p w14:paraId="6BA07E7C" w14:textId="77777777" w:rsidR="007B24CE" w:rsidRDefault="007B24CE" w:rsidP="00365051">
            <w:pPr>
              <w:pStyle w:val="Prrafodelista"/>
              <w:spacing w:after="120"/>
              <w:ind w:left="0"/>
              <w:jc w:val="both"/>
              <w:rPr>
                <w:rFonts w:asciiTheme="minorHAnsi" w:hAnsiTheme="minorHAnsi"/>
              </w:rPr>
            </w:pPr>
          </w:p>
        </w:tc>
      </w:tr>
    </w:tbl>
    <w:p w14:paraId="20D9D012" w14:textId="77777777" w:rsidR="007B24CE" w:rsidRDefault="007B24CE" w:rsidP="007B24CE">
      <w:pPr>
        <w:spacing w:before="120"/>
        <w:rPr>
          <w:rFonts w:asciiTheme="minorHAnsi" w:hAnsiTheme="minorHAnsi" w:cstheme="minorHAnsi"/>
        </w:rPr>
      </w:pPr>
      <w:r>
        <w:rPr>
          <w:rFonts w:asciiTheme="minorHAnsi" w:hAnsiTheme="minorHAnsi" w:cstheme="minorHAnsi"/>
        </w:rPr>
        <w:t>Calcula la probabilidad de que:</w:t>
      </w:r>
    </w:p>
    <w:p w14:paraId="5F101735" w14:textId="77777777" w:rsidR="007B24CE" w:rsidRDefault="007B24CE" w:rsidP="007B24CE">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7B24CE" w14:paraId="432C746E" w14:textId="77777777" w:rsidTr="00365051">
        <w:tc>
          <w:tcPr>
            <w:tcW w:w="10450" w:type="dxa"/>
          </w:tcPr>
          <w:p w14:paraId="07572FD6" w14:textId="77777777" w:rsidR="007B24CE" w:rsidRDefault="007B24CE" w:rsidP="00365051"/>
          <w:p w14:paraId="36D2E794" w14:textId="77777777" w:rsidR="007B24CE" w:rsidRDefault="007B24CE" w:rsidP="00365051"/>
          <w:p w14:paraId="540AF381" w14:textId="77777777" w:rsidR="007B24CE" w:rsidRDefault="007B24CE" w:rsidP="00365051"/>
        </w:tc>
      </w:tr>
    </w:tbl>
    <w:p w14:paraId="1B7B6E43"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7B24CE" w14:paraId="1982AB3D" w14:textId="77777777" w:rsidTr="00365051">
        <w:tc>
          <w:tcPr>
            <w:tcW w:w="10450" w:type="dxa"/>
          </w:tcPr>
          <w:p w14:paraId="6941D30F" w14:textId="77777777" w:rsidR="007B24CE" w:rsidRDefault="007B24CE" w:rsidP="00365051"/>
          <w:p w14:paraId="1D4AD4AC" w14:textId="77777777" w:rsidR="007B24CE" w:rsidRDefault="007B24CE" w:rsidP="00365051"/>
          <w:p w14:paraId="5ACD8560" w14:textId="77777777" w:rsidR="007B24CE" w:rsidRDefault="007B24CE" w:rsidP="00365051"/>
        </w:tc>
      </w:tr>
    </w:tbl>
    <w:p w14:paraId="44F00433"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7B24CE" w14:paraId="1EBA4BFA" w14:textId="77777777" w:rsidTr="00365051">
        <w:tc>
          <w:tcPr>
            <w:tcW w:w="10450" w:type="dxa"/>
          </w:tcPr>
          <w:p w14:paraId="46DDE57B" w14:textId="77777777" w:rsidR="007B24CE" w:rsidRDefault="007B24CE" w:rsidP="00365051"/>
          <w:p w14:paraId="49B96810" w14:textId="77777777" w:rsidR="007B24CE" w:rsidRDefault="007B24CE" w:rsidP="00365051"/>
          <w:p w14:paraId="68DA197B" w14:textId="77777777" w:rsidR="007B24CE" w:rsidRDefault="007B24CE" w:rsidP="00365051"/>
          <w:p w14:paraId="12108490" w14:textId="77777777" w:rsidR="007B24CE" w:rsidRDefault="007B24CE" w:rsidP="00365051"/>
        </w:tc>
      </w:tr>
    </w:tbl>
    <w:p w14:paraId="6C016A1E" w14:textId="77777777" w:rsidR="007B24CE" w:rsidRPr="00C31937"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lastRenderedPageBreak/>
        <w:t xml:space="preserve">En una urna hay </w:t>
      </w:r>
      <w:r>
        <w:rPr>
          <w:rFonts w:asciiTheme="minorHAnsi" w:hAnsiTheme="minorHAnsi" w:cstheme="minorHAnsi"/>
        </w:rPr>
        <w:t>8</w:t>
      </w:r>
      <w:r w:rsidRPr="00C31937">
        <w:rPr>
          <w:rFonts w:asciiTheme="minorHAnsi" w:hAnsiTheme="minorHAnsi" w:cstheme="minorHAnsi"/>
        </w:rPr>
        <w:t xml:space="preserve"> bolas blancas y 1</w:t>
      </w:r>
      <w:r>
        <w:rPr>
          <w:rFonts w:asciiTheme="minorHAnsi" w:hAnsiTheme="minorHAnsi" w:cstheme="minorHAnsi"/>
        </w:rPr>
        <w:t>0</w:t>
      </w:r>
      <w:r w:rsidRPr="00C31937">
        <w:rPr>
          <w:rFonts w:asciiTheme="minorHAnsi" w:hAnsiTheme="minorHAnsi" w:cstheme="minorHAnsi"/>
        </w:rPr>
        <w:t xml:space="preserve"> bolas negras. Se sacan dos bolas </w:t>
      </w:r>
      <w:r>
        <w:rPr>
          <w:rFonts w:asciiTheme="minorHAnsi" w:hAnsiTheme="minorHAnsi" w:cstheme="minorHAnsi"/>
        </w:rPr>
        <w:t>sin</w:t>
      </w:r>
      <w:r w:rsidRPr="00C31937">
        <w:rPr>
          <w:rFonts w:asciiTheme="minorHAnsi" w:hAnsiTheme="minorHAnsi" w:cstheme="minorHAnsi"/>
        </w:rPr>
        <w:t xml:space="preserve"> reemplazo</w:t>
      </w:r>
      <w:r>
        <w:rPr>
          <w:rFonts w:asciiTheme="minorHAnsi" w:hAnsiTheme="minorHAnsi" w:cstheme="minorHAnsi"/>
        </w:rPr>
        <w:t xml:space="preserve"> (sin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2E6A6432" w14:textId="77777777" w:rsidTr="00365051">
        <w:tc>
          <w:tcPr>
            <w:tcW w:w="10450" w:type="dxa"/>
          </w:tcPr>
          <w:p w14:paraId="0D50F8DD" w14:textId="77777777" w:rsidR="007B24CE" w:rsidRDefault="007B24CE" w:rsidP="00365051">
            <w:pPr>
              <w:pStyle w:val="Prrafodelista"/>
              <w:ind w:left="0"/>
              <w:jc w:val="both"/>
              <w:rPr>
                <w:rFonts w:asciiTheme="minorHAnsi" w:hAnsiTheme="minorHAnsi"/>
              </w:rPr>
            </w:pPr>
          </w:p>
          <w:p w14:paraId="7667E26A" w14:textId="77777777" w:rsidR="007B24CE" w:rsidRDefault="007B24CE" w:rsidP="00365051">
            <w:pPr>
              <w:pStyle w:val="Prrafodelista"/>
              <w:spacing w:after="120"/>
              <w:ind w:left="0"/>
              <w:jc w:val="both"/>
              <w:rPr>
                <w:rFonts w:asciiTheme="minorHAnsi" w:hAnsiTheme="minorHAnsi"/>
              </w:rPr>
            </w:pPr>
          </w:p>
          <w:p w14:paraId="0A65FC30" w14:textId="77777777" w:rsidR="007B24CE" w:rsidRDefault="007B24CE" w:rsidP="00365051">
            <w:pPr>
              <w:pStyle w:val="Prrafodelista"/>
              <w:spacing w:after="120"/>
              <w:ind w:left="0"/>
              <w:jc w:val="both"/>
              <w:rPr>
                <w:rFonts w:asciiTheme="minorHAnsi" w:hAnsiTheme="minorHAnsi"/>
              </w:rPr>
            </w:pPr>
          </w:p>
          <w:p w14:paraId="058884B3" w14:textId="77777777" w:rsidR="007B24CE" w:rsidRDefault="007B24CE" w:rsidP="00365051">
            <w:pPr>
              <w:pStyle w:val="Prrafodelista"/>
              <w:spacing w:after="120"/>
              <w:ind w:left="0"/>
              <w:jc w:val="both"/>
              <w:rPr>
                <w:rFonts w:asciiTheme="minorHAnsi" w:hAnsiTheme="minorHAnsi"/>
              </w:rPr>
            </w:pPr>
          </w:p>
          <w:p w14:paraId="61577089" w14:textId="77777777" w:rsidR="007B24CE" w:rsidRDefault="007B24CE" w:rsidP="00365051">
            <w:pPr>
              <w:pStyle w:val="Prrafodelista"/>
              <w:spacing w:after="120"/>
              <w:ind w:left="0"/>
              <w:jc w:val="both"/>
              <w:rPr>
                <w:rFonts w:asciiTheme="minorHAnsi" w:hAnsiTheme="minorHAnsi"/>
              </w:rPr>
            </w:pPr>
          </w:p>
          <w:p w14:paraId="728529BC" w14:textId="77777777" w:rsidR="007B24CE" w:rsidRDefault="007B24CE" w:rsidP="00365051">
            <w:pPr>
              <w:pStyle w:val="Prrafodelista"/>
              <w:spacing w:after="120"/>
              <w:ind w:left="0"/>
              <w:jc w:val="both"/>
              <w:rPr>
                <w:rFonts w:asciiTheme="minorHAnsi" w:hAnsiTheme="minorHAnsi"/>
              </w:rPr>
            </w:pPr>
          </w:p>
          <w:p w14:paraId="799EF5B3" w14:textId="77777777" w:rsidR="007B24CE" w:rsidRDefault="007B24CE" w:rsidP="00365051">
            <w:pPr>
              <w:pStyle w:val="Prrafodelista"/>
              <w:spacing w:after="120"/>
              <w:ind w:left="0"/>
              <w:jc w:val="both"/>
              <w:rPr>
                <w:rFonts w:asciiTheme="minorHAnsi" w:hAnsiTheme="minorHAnsi"/>
              </w:rPr>
            </w:pPr>
          </w:p>
          <w:p w14:paraId="6244BD26" w14:textId="77777777" w:rsidR="007B24CE" w:rsidRDefault="007B24CE" w:rsidP="00365051">
            <w:pPr>
              <w:pStyle w:val="Prrafodelista"/>
              <w:spacing w:after="120"/>
              <w:ind w:left="0"/>
              <w:jc w:val="both"/>
              <w:rPr>
                <w:rFonts w:asciiTheme="minorHAnsi" w:hAnsiTheme="minorHAnsi"/>
              </w:rPr>
            </w:pPr>
          </w:p>
          <w:p w14:paraId="02195504" w14:textId="77777777" w:rsidR="007B24CE" w:rsidRDefault="007B24CE" w:rsidP="00365051">
            <w:pPr>
              <w:pStyle w:val="Prrafodelista"/>
              <w:spacing w:after="120"/>
              <w:ind w:left="0"/>
              <w:jc w:val="both"/>
              <w:rPr>
                <w:rFonts w:asciiTheme="minorHAnsi" w:hAnsiTheme="minorHAnsi"/>
              </w:rPr>
            </w:pPr>
          </w:p>
          <w:p w14:paraId="20DF37BF" w14:textId="77777777" w:rsidR="007B24CE" w:rsidRDefault="007B24CE" w:rsidP="00365051">
            <w:pPr>
              <w:pStyle w:val="Prrafodelista"/>
              <w:spacing w:after="120"/>
              <w:ind w:left="0"/>
              <w:jc w:val="both"/>
              <w:rPr>
                <w:rFonts w:asciiTheme="minorHAnsi" w:hAnsiTheme="minorHAnsi"/>
              </w:rPr>
            </w:pPr>
          </w:p>
        </w:tc>
      </w:tr>
    </w:tbl>
    <w:p w14:paraId="4292996C" w14:textId="77777777" w:rsidR="007B24CE" w:rsidRDefault="007B24CE" w:rsidP="007B24CE">
      <w:pPr>
        <w:spacing w:before="120"/>
        <w:rPr>
          <w:rFonts w:asciiTheme="minorHAnsi" w:hAnsiTheme="minorHAnsi" w:cstheme="minorHAnsi"/>
        </w:rPr>
      </w:pPr>
      <w:r>
        <w:rPr>
          <w:rFonts w:asciiTheme="minorHAnsi" w:hAnsiTheme="minorHAnsi" w:cstheme="minorHAnsi"/>
        </w:rPr>
        <w:t>Calcula la probabilidad de que:</w:t>
      </w:r>
    </w:p>
    <w:p w14:paraId="0D14941D" w14:textId="77777777" w:rsidR="007B24CE" w:rsidRDefault="007B24CE" w:rsidP="007B24CE">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7B24CE" w14:paraId="3C131D22" w14:textId="77777777" w:rsidTr="00365051">
        <w:tc>
          <w:tcPr>
            <w:tcW w:w="10450" w:type="dxa"/>
          </w:tcPr>
          <w:p w14:paraId="6982C1C6" w14:textId="77777777" w:rsidR="007B24CE" w:rsidRDefault="007B24CE" w:rsidP="00365051"/>
          <w:p w14:paraId="5850AD55" w14:textId="77777777" w:rsidR="007B24CE" w:rsidRDefault="007B24CE" w:rsidP="00365051"/>
          <w:p w14:paraId="2A167F01" w14:textId="77777777" w:rsidR="007B24CE" w:rsidRDefault="007B24CE" w:rsidP="00365051"/>
        </w:tc>
      </w:tr>
    </w:tbl>
    <w:p w14:paraId="44517E0A"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7B24CE" w14:paraId="41EA90B9" w14:textId="77777777" w:rsidTr="00365051">
        <w:tc>
          <w:tcPr>
            <w:tcW w:w="10450" w:type="dxa"/>
          </w:tcPr>
          <w:p w14:paraId="055D1390" w14:textId="77777777" w:rsidR="007B24CE" w:rsidRDefault="007B24CE" w:rsidP="00365051"/>
          <w:p w14:paraId="5EC42B31" w14:textId="77777777" w:rsidR="007B24CE" w:rsidRDefault="007B24CE" w:rsidP="00365051"/>
          <w:p w14:paraId="26B9D344" w14:textId="77777777" w:rsidR="007B24CE" w:rsidRDefault="007B24CE" w:rsidP="00365051"/>
        </w:tc>
      </w:tr>
    </w:tbl>
    <w:p w14:paraId="5EBEEBD0"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7B24CE" w14:paraId="5687EDAB" w14:textId="77777777" w:rsidTr="00365051">
        <w:tc>
          <w:tcPr>
            <w:tcW w:w="10450" w:type="dxa"/>
          </w:tcPr>
          <w:p w14:paraId="5D6965E6" w14:textId="77777777" w:rsidR="007B24CE" w:rsidRDefault="007B24CE" w:rsidP="00365051"/>
          <w:p w14:paraId="2F771281" w14:textId="77777777" w:rsidR="007B24CE" w:rsidRDefault="007B24CE" w:rsidP="00365051"/>
          <w:p w14:paraId="060DB290" w14:textId="77777777" w:rsidR="007B24CE" w:rsidRDefault="007B24CE" w:rsidP="00365051"/>
        </w:tc>
      </w:tr>
    </w:tbl>
    <w:p w14:paraId="37B58B2B" w14:textId="77777777" w:rsidR="007B24CE"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Pr>
          <w:rFonts w:asciiTheme="minorHAnsi" w:hAnsiTheme="minorHAnsi" w:cstheme="minorHAnsi"/>
        </w:rPr>
        <w:t xml:space="preserve">Dejamos caer una bola por los siguientes embudos. ¿Cuál es la probabilidad de que caiga en cada casilla, suponiendo que en cada bifurcación la bola tiene la misma probabilidad de ir a cada </w:t>
      </w:r>
      <w:proofErr w:type="gramStart"/>
      <w:r>
        <w:rPr>
          <w:rFonts w:asciiTheme="minorHAnsi" w:hAnsiTheme="minorHAnsi" w:cstheme="minorHAnsi"/>
        </w:rPr>
        <w:t>rama?.</w:t>
      </w:r>
      <w:proofErr w:type="gramEnd"/>
    </w:p>
    <w:tbl>
      <w:tblPr>
        <w:tblStyle w:val="Tablaconcuadrcula"/>
        <w:tblW w:w="0" w:type="auto"/>
        <w:tblLook w:val="04A0" w:firstRow="1" w:lastRow="0" w:firstColumn="1" w:lastColumn="0" w:noHBand="0" w:noVBand="1"/>
      </w:tblPr>
      <w:tblGrid>
        <w:gridCol w:w="3964"/>
        <w:gridCol w:w="6486"/>
      </w:tblGrid>
      <w:tr w:rsidR="007B24CE" w14:paraId="56D0E595" w14:textId="77777777" w:rsidTr="00365051">
        <w:tc>
          <w:tcPr>
            <w:tcW w:w="3964" w:type="dxa"/>
          </w:tcPr>
          <w:p w14:paraId="4AA8C67D" w14:textId="77777777" w:rsidR="007B24CE" w:rsidRDefault="007B24CE" w:rsidP="00365051">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drawing>
                <wp:inline distT="0" distB="0" distL="0" distR="0" wp14:anchorId="6FA53C7B" wp14:editId="310E3963">
                  <wp:extent cx="1891004" cy="2330823"/>
                  <wp:effectExtent l="0" t="0" r="1905" b="0"/>
                  <wp:docPr id="33853" name="Imagen 3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screen">
                            <a:extLst>
                              <a:ext uri="{28A0092B-C50C-407E-A947-70E740481C1C}">
                                <a14:useLocalDpi xmlns:a14="http://schemas.microsoft.com/office/drawing/2010/main"/>
                              </a:ext>
                            </a:extLst>
                          </a:blip>
                          <a:srcRect t="2805"/>
                          <a:stretch/>
                        </pic:blipFill>
                        <pic:spPr bwMode="auto">
                          <a:xfrm>
                            <a:off x="0" y="0"/>
                            <a:ext cx="1894693" cy="2335370"/>
                          </a:xfrm>
                          <a:prstGeom prst="rect">
                            <a:avLst/>
                          </a:prstGeom>
                          <a:ln>
                            <a:noFill/>
                          </a:ln>
                          <a:extLst>
                            <a:ext uri="{53640926-AAD7-44D8-BBD7-CCE9431645EC}">
                              <a14:shadowObscured xmlns:a14="http://schemas.microsoft.com/office/drawing/2010/main"/>
                            </a:ext>
                          </a:extLst>
                        </pic:spPr>
                      </pic:pic>
                    </a:graphicData>
                  </a:graphic>
                </wp:inline>
              </w:drawing>
            </w:r>
          </w:p>
        </w:tc>
        <w:tc>
          <w:tcPr>
            <w:tcW w:w="6486" w:type="dxa"/>
          </w:tcPr>
          <w:p w14:paraId="47D38965"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P(A)=</w:t>
            </w:r>
          </w:p>
          <w:p w14:paraId="194AB552"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P(B)=</w:t>
            </w:r>
          </w:p>
          <w:p w14:paraId="621AC528"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P(C)=</w:t>
            </w:r>
          </w:p>
          <w:p w14:paraId="380A7C7A"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P(D)=</w:t>
            </w:r>
          </w:p>
          <w:p w14:paraId="05563236"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P(E)=</w:t>
            </w:r>
          </w:p>
        </w:tc>
      </w:tr>
      <w:tr w:rsidR="007B24CE" w14:paraId="4B558182" w14:textId="77777777" w:rsidTr="00365051">
        <w:tc>
          <w:tcPr>
            <w:tcW w:w="3964" w:type="dxa"/>
          </w:tcPr>
          <w:p w14:paraId="2704662A" w14:textId="77777777" w:rsidR="007B24CE" w:rsidRDefault="007B24CE" w:rsidP="00365051">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lastRenderedPageBreak/>
              <w:drawing>
                <wp:inline distT="0" distB="0" distL="0" distR="0" wp14:anchorId="09BC6ACD" wp14:editId="1C59FA2A">
                  <wp:extent cx="1619516" cy="2618792"/>
                  <wp:effectExtent l="0" t="0" r="6350" b="0"/>
                  <wp:docPr id="33854" name="Imagen 3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622723" cy="2623977"/>
                          </a:xfrm>
                          <a:prstGeom prst="rect">
                            <a:avLst/>
                          </a:prstGeom>
                        </pic:spPr>
                      </pic:pic>
                    </a:graphicData>
                  </a:graphic>
                </wp:inline>
              </w:drawing>
            </w:r>
          </w:p>
        </w:tc>
        <w:tc>
          <w:tcPr>
            <w:tcW w:w="6486" w:type="dxa"/>
          </w:tcPr>
          <w:p w14:paraId="6ED01559"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P(P)=</w:t>
            </w:r>
          </w:p>
          <w:p w14:paraId="3FCFEB19"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P(Q)=</w:t>
            </w:r>
          </w:p>
          <w:p w14:paraId="267AE9FC"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P(R)=</w:t>
            </w:r>
          </w:p>
          <w:p w14:paraId="546F4276"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P(S)=</w:t>
            </w:r>
          </w:p>
        </w:tc>
      </w:tr>
    </w:tbl>
    <w:p w14:paraId="2A562D7F" w14:textId="77777777" w:rsidR="007B24CE"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660347">
        <w:rPr>
          <w:rFonts w:asciiTheme="minorHAnsi" w:hAnsiTheme="minorHAnsi" w:cstheme="minorHAnsi"/>
        </w:rPr>
        <w:t xml:space="preserve">Se considera el experimento aleatorio “Sacar dos cartas de la baraja española”. Calcula: </w:t>
      </w:r>
    </w:p>
    <w:p w14:paraId="471C2FBD"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a) </w:t>
      </w:r>
      <w:r>
        <w:rPr>
          <w:rFonts w:asciiTheme="minorHAnsi" w:hAnsiTheme="minorHAnsi" w:cstheme="minorHAnsi"/>
        </w:rPr>
        <w:t>Probabilidad de sacar dos reyes</w:t>
      </w:r>
      <w:r w:rsidRPr="00660347">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7B24CE" w14:paraId="4B39537E" w14:textId="77777777" w:rsidTr="00365051">
        <w:tc>
          <w:tcPr>
            <w:tcW w:w="10450" w:type="dxa"/>
          </w:tcPr>
          <w:p w14:paraId="1F602DE5" w14:textId="77777777" w:rsidR="007B24CE" w:rsidRDefault="007B24CE" w:rsidP="00365051"/>
          <w:p w14:paraId="47CD6190" w14:textId="77777777" w:rsidR="007B24CE" w:rsidRDefault="007B24CE" w:rsidP="00365051"/>
          <w:p w14:paraId="2D24B412" w14:textId="77777777" w:rsidR="007B24CE" w:rsidRDefault="007B24CE" w:rsidP="00365051"/>
          <w:p w14:paraId="741CD972" w14:textId="77777777" w:rsidR="007B24CE" w:rsidRDefault="007B24CE" w:rsidP="00365051"/>
          <w:p w14:paraId="11CEF27D" w14:textId="77777777" w:rsidR="007B24CE" w:rsidRDefault="007B24CE" w:rsidP="00365051"/>
        </w:tc>
      </w:tr>
    </w:tbl>
    <w:p w14:paraId="7144D772"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b) </w:t>
      </w:r>
      <w:r>
        <w:rPr>
          <w:rFonts w:asciiTheme="minorHAnsi" w:hAnsiTheme="minorHAnsi" w:cstheme="minorHAnsi"/>
        </w:rPr>
        <w:t>Probabilidad de sacar las dos de bastos</w:t>
      </w:r>
      <w:r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72170A22" w14:textId="77777777" w:rsidTr="00365051">
        <w:tc>
          <w:tcPr>
            <w:tcW w:w="10450" w:type="dxa"/>
          </w:tcPr>
          <w:p w14:paraId="790A25F9" w14:textId="77777777" w:rsidR="007B24CE" w:rsidRDefault="007B24CE" w:rsidP="00365051"/>
          <w:p w14:paraId="155FC183" w14:textId="77777777" w:rsidR="007B24CE" w:rsidRDefault="007B24CE" w:rsidP="00365051"/>
          <w:p w14:paraId="158F8267" w14:textId="77777777" w:rsidR="007B24CE" w:rsidRDefault="007B24CE" w:rsidP="00365051"/>
          <w:p w14:paraId="3D8A6BA8" w14:textId="77777777" w:rsidR="007B24CE" w:rsidRDefault="007B24CE" w:rsidP="00365051"/>
          <w:p w14:paraId="0250D564" w14:textId="77777777" w:rsidR="007B24CE" w:rsidRDefault="007B24CE" w:rsidP="00365051"/>
        </w:tc>
      </w:tr>
    </w:tbl>
    <w:p w14:paraId="78ECAC04" w14:textId="77777777" w:rsidR="007B24CE" w:rsidRDefault="007B24CE" w:rsidP="007B24CE">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c</w:t>
      </w:r>
      <w:r w:rsidRPr="00660347">
        <w:rPr>
          <w:rFonts w:asciiTheme="minorHAnsi" w:hAnsiTheme="minorHAnsi" w:cstheme="minorHAnsi"/>
        </w:rPr>
        <w:t xml:space="preserve">) </w:t>
      </w:r>
      <w:r>
        <w:rPr>
          <w:rFonts w:asciiTheme="minorHAnsi" w:hAnsiTheme="minorHAnsi" w:cstheme="minorHAnsi"/>
        </w:rPr>
        <w:t>Probabilidad de sacar la primera de espadas y la segunda de bastos</w:t>
      </w:r>
      <w:r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5660E993" w14:textId="77777777" w:rsidTr="00365051">
        <w:tc>
          <w:tcPr>
            <w:tcW w:w="10450" w:type="dxa"/>
          </w:tcPr>
          <w:p w14:paraId="2A901B5A" w14:textId="77777777" w:rsidR="007B24CE" w:rsidRDefault="007B24CE" w:rsidP="00365051"/>
          <w:p w14:paraId="757615F2" w14:textId="77777777" w:rsidR="007B24CE" w:rsidRDefault="007B24CE" w:rsidP="00365051"/>
          <w:p w14:paraId="4E34E557" w14:textId="77777777" w:rsidR="007B24CE" w:rsidRDefault="007B24CE" w:rsidP="00365051"/>
          <w:p w14:paraId="5E4F2155" w14:textId="77777777" w:rsidR="007B24CE" w:rsidRDefault="007B24CE" w:rsidP="00365051"/>
          <w:p w14:paraId="1CBE94D8" w14:textId="77777777" w:rsidR="007B24CE" w:rsidRDefault="007B24CE" w:rsidP="00365051"/>
        </w:tc>
      </w:tr>
    </w:tbl>
    <w:p w14:paraId="5EED94B3" w14:textId="77777777" w:rsidR="007B24CE" w:rsidRDefault="007B24CE" w:rsidP="007B24CE">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d</w:t>
      </w:r>
      <w:r w:rsidRPr="00660347">
        <w:rPr>
          <w:rFonts w:asciiTheme="minorHAnsi" w:hAnsiTheme="minorHAnsi" w:cstheme="minorHAnsi"/>
        </w:rPr>
        <w:t xml:space="preserve">) </w:t>
      </w:r>
      <w:r>
        <w:rPr>
          <w:rFonts w:asciiTheme="minorHAnsi" w:hAnsiTheme="minorHAnsi" w:cstheme="minorHAnsi"/>
        </w:rPr>
        <w:t>Probabilidad de n</w:t>
      </w:r>
      <w:r w:rsidRPr="00660347">
        <w:rPr>
          <w:rFonts w:asciiTheme="minorHAnsi" w:hAnsiTheme="minorHAnsi" w:cstheme="minorHAnsi"/>
        </w:rPr>
        <w:t xml:space="preserve">o obtener ningún basto. </w:t>
      </w:r>
    </w:p>
    <w:tbl>
      <w:tblPr>
        <w:tblStyle w:val="Tablaconcuadrcula"/>
        <w:tblW w:w="0" w:type="auto"/>
        <w:tblLook w:val="04A0" w:firstRow="1" w:lastRow="0" w:firstColumn="1" w:lastColumn="0" w:noHBand="0" w:noVBand="1"/>
      </w:tblPr>
      <w:tblGrid>
        <w:gridCol w:w="10450"/>
      </w:tblGrid>
      <w:tr w:rsidR="007B24CE" w14:paraId="13AAB0A7" w14:textId="77777777" w:rsidTr="00365051">
        <w:tc>
          <w:tcPr>
            <w:tcW w:w="10450" w:type="dxa"/>
          </w:tcPr>
          <w:p w14:paraId="5B6E913C" w14:textId="77777777" w:rsidR="007B24CE" w:rsidRDefault="007B24CE" w:rsidP="00365051"/>
          <w:p w14:paraId="3BC68E74" w14:textId="77777777" w:rsidR="007B24CE" w:rsidRDefault="007B24CE" w:rsidP="00365051"/>
          <w:p w14:paraId="4B53C1F2" w14:textId="77777777" w:rsidR="007B24CE" w:rsidRDefault="007B24CE" w:rsidP="00365051"/>
          <w:p w14:paraId="67443787" w14:textId="77777777" w:rsidR="007B24CE" w:rsidRDefault="007B24CE" w:rsidP="00365051"/>
          <w:p w14:paraId="3F133559" w14:textId="77777777" w:rsidR="007B24CE" w:rsidRDefault="007B24CE" w:rsidP="00365051"/>
          <w:p w14:paraId="5EF2621C" w14:textId="77777777" w:rsidR="007B24CE" w:rsidRDefault="007B24CE" w:rsidP="00365051"/>
        </w:tc>
      </w:tr>
    </w:tbl>
    <w:p w14:paraId="1647C066" w14:textId="77777777" w:rsidR="007B24CE" w:rsidRDefault="007B24CE" w:rsidP="007B24CE">
      <w:pPr>
        <w:pStyle w:val="NormalWeb"/>
        <w:numPr>
          <w:ilvl w:val="0"/>
          <w:numId w:val="4"/>
        </w:numPr>
        <w:spacing w:before="216" w:beforeAutospacing="0" w:after="120" w:afterAutospacing="0"/>
        <w:ind w:left="0" w:right="216" w:firstLine="0"/>
        <w:rPr>
          <w:rFonts w:asciiTheme="minorHAnsi" w:hAnsiTheme="minorHAnsi" w:cstheme="minorHAnsi"/>
        </w:rPr>
      </w:pPr>
      <w:r w:rsidRPr="00C73B6C">
        <w:rPr>
          <w:rFonts w:asciiTheme="minorHAnsi" w:hAnsiTheme="minorHAnsi" w:cstheme="minorHAnsi"/>
        </w:rPr>
        <w:lastRenderedPageBreak/>
        <w:t>Se</w:t>
      </w:r>
      <w:r>
        <w:rPr>
          <w:rFonts w:asciiTheme="minorHAnsi" w:hAnsiTheme="minorHAnsi" w:cstheme="minorHAnsi"/>
        </w:rPr>
        <w:t xml:space="preserve"> </w:t>
      </w:r>
      <w:r w:rsidRPr="00C73B6C">
        <w:rPr>
          <w:rFonts w:asciiTheme="minorHAnsi" w:hAnsiTheme="minorHAnsi" w:cstheme="minorHAnsi"/>
        </w:rPr>
        <w:t>considera</w:t>
      </w:r>
      <w:r>
        <w:rPr>
          <w:rFonts w:asciiTheme="minorHAnsi" w:hAnsiTheme="minorHAnsi" w:cstheme="minorHAnsi"/>
        </w:rPr>
        <w:t xml:space="preserve"> </w:t>
      </w:r>
      <w:r w:rsidRPr="00C73B6C">
        <w:rPr>
          <w:rFonts w:asciiTheme="minorHAnsi" w:hAnsiTheme="minorHAnsi" w:cstheme="minorHAnsi"/>
        </w:rPr>
        <w:t>el</w:t>
      </w:r>
      <w:r>
        <w:rPr>
          <w:rFonts w:asciiTheme="minorHAnsi" w:hAnsiTheme="minorHAnsi" w:cstheme="minorHAnsi"/>
        </w:rPr>
        <w:t xml:space="preserve"> </w:t>
      </w:r>
      <w:r w:rsidRPr="00C73B6C">
        <w:rPr>
          <w:rFonts w:asciiTheme="minorHAnsi" w:hAnsiTheme="minorHAnsi" w:cstheme="minorHAnsi"/>
        </w:rPr>
        <w:t>experimento</w:t>
      </w:r>
      <w:r>
        <w:rPr>
          <w:rFonts w:asciiTheme="minorHAnsi" w:hAnsiTheme="minorHAnsi" w:cstheme="minorHAnsi"/>
        </w:rPr>
        <w:t xml:space="preserve"> </w:t>
      </w:r>
      <w:r w:rsidRPr="00C73B6C">
        <w:rPr>
          <w:rFonts w:asciiTheme="minorHAnsi" w:hAnsiTheme="minorHAnsi" w:cstheme="minorHAnsi"/>
        </w:rPr>
        <w:t>aleatorio</w:t>
      </w:r>
      <w:r>
        <w:rPr>
          <w:rFonts w:asciiTheme="minorHAnsi" w:hAnsiTheme="minorHAnsi" w:cstheme="minorHAnsi"/>
        </w:rPr>
        <w:t xml:space="preserve"> “</w:t>
      </w:r>
      <w:r w:rsidRPr="00C73B6C">
        <w:rPr>
          <w:rFonts w:asciiTheme="minorHAnsi" w:hAnsiTheme="minorHAnsi" w:cstheme="minorHAnsi"/>
        </w:rPr>
        <w:t>tirar</w:t>
      </w:r>
      <w:r>
        <w:rPr>
          <w:rFonts w:asciiTheme="minorHAnsi" w:hAnsiTheme="minorHAnsi" w:cstheme="minorHAnsi"/>
        </w:rPr>
        <w:t xml:space="preserve"> </w:t>
      </w:r>
      <w:r w:rsidRPr="00C73B6C">
        <w:rPr>
          <w:rFonts w:asciiTheme="minorHAnsi" w:hAnsiTheme="minorHAnsi" w:cstheme="minorHAnsi"/>
        </w:rPr>
        <w:t>una</w:t>
      </w:r>
      <w:r>
        <w:rPr>
          <w:rFonts w:asciiTheme="minorHAnsi" w:hAnsiTheme="minorHAnsi" w:cstheme="minorHAnsi"/>
        </w:rPr>
        <w:t xml:space="preserve"> </w:t>
      </w:r>
      <w:r w:rsidRPr="00C73B6C">
        <w:rPr>
          <w:rFonts w:asciiTheme="minorHAnsi" w:hAnsiTheme="minorHAnsi" w:cstheme="minorHAnsi"/>
        </w:rPr>
        <w:t>moneda</w:t>
      </w:r>
      <w:r>
        <w:rPr>
          <w:rFonts w:asciiTheme="minorHAnsi" w:hAnsiTheme="minorHAnsi" w:cstheme="minorHAnsi"/>
        </w:rPr>
        <w:t xml:space="preserve"> </w:t>
      </w:r>
      <w:r w:rsidRPr="00C73B6C">
        <w:rPr>
          <w:rFonts w:asciiTheme="minorHAnsi" w:hAnsiTheme="minorHAnsi" w:cstheme="minorHAnsi"/>
        </w:rPr>
        <w:t>tres</w:t>
      </w:r>
      <w:r>
        <w:rPr>
          <w:rFonts w:asciiTheme="minorHAnsi" w:hAnsiTheme="minorHAnsi" w:cstheme="minorHAnsi"/>
        </w:rPr>
        <w:t xml:space="preserve"> </w:t>
      </w:r>
      <w:r w:rsidRPr="00C73B6C">
        <w:rPr>
          <w:rFonts w:asciiTheme="minorHAnsi" w:hAnsiTheme="minorHAnsi" w:cstheme="minorHAnsi"/>
        </w:rPr>
        <w:t>veces</w:t>
      </w:r>
      <w:r>
        <w:rPr>
          <w:rFonts w:asciiTheme="minorHAnsi" w:hAnsiTheme="minorHAnsi" w:cstheme="minorHAnsi"/>
        </w:rPr>
        <w:t>”</w:t>
      </w:r>
      <w:r w:rsidRPr="00C73B6C">
        <w:rPr>
          <w:rFonts w:asciiTheme="minorHAnsi" w:hAnsiTheme="minorHAnsi" w:cstheme="minorHAnsi"/>
        </w:rPr>
        <w:t>.</w:t>
      </w:r>
      <w:r>
        <w:rPr>
          <w:rFonts w:asciiTheme="minorHAnsi" w:hAnsiTheme="minorHAnsi" w:cstheme="minorHAnsi"/>
        </w:rPr>
        <w:t xml:space="preserve"> Completa el diagrama de árbol que representa las posibles soluciones de este experimento:</w:t>
      </w:r>
      <w:r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68FBE6E3" w14:textId="77777777" w:rsidTr="00365051">
        <w:tc>
          <w:tcPr>
            <w:tcW w:w="10450" w:type="dxa"/>
          </w:tcPr>
          <w:p w14:paraId="59ACD8B4" w14:textId="77777777" w:rsidR="007B24CE" w:rsidRDefault="007B24CE" w:rsidP="00365051"/>
          <w:p w14:paraId="57024E73" w14:textId="77777777" w:rsidR="007B24CE" w:rsidRDefault="007B24CE" w:rsidP="00365051"/>
          <w:p w14:paraId="0E88828C" w14:textId="77777777" w:rsidR="007B24CE" w:rsidRDefault="007B24CE" w:rsidP="00365051"/>
          <w:p w14:paraId="2604F680" w14:textId="77777777" w:rsidR="007B24CE" w:rsidRDefault="007B24CE" w:rsidP="00365051"/>
          <w:p w14:paraId="27714479" w14:textId="77777777" w:rsidR="007B24CE" w:rsidRDefault="007B24CE" w:rsidP="00365051"/>
          <w:p w14:paraId="3F5CA3BC" w14:textId="77777777" w:rsidR="007B24CE" w:rsidRDefault="007B24CE" w:rsidP="00365051"/>
          <w:p w14:paraId="60022B9A" w14:textId="77777777" w:rsidR="00E44CF4" w:rsidRDefault="00E44CF4" w:rsidP="00365051"/>
          <w:p w14:paraId="4E4F97A6" w14:textId="77777777" w:rsidR="00E44CF4" w:rsidRDefault="00E44CF4" w:rsidP="00365051"/>
          <w:p w14:paraId="5E7999F0" w14:textId="77777777" w:rsidR="007B24CE" w:rsidRDefault="007B24CE" w:rsidP="00365051"/>
          <w:p w14:paraId="7A1375D5" w14:textId="77777777" w:rsidR="007B24CE" w:rsidRDefault="007B24CE" w:rsidP="00365051"/>
          <w:p w14:paraId="579C70ED" w14:textId="77777777" w:rsidR="007B24CE" w:rsidRDefault="007B24CE" w:rsidP="00365051"/>
          <w:p w14:paraId="27A51A60" w14:textId="77777777" w:rsidR="007B24CE" w:rsidRDefault="007B24CE" w:rsidP="00365051"/>
          <w:p w14:paraId="03F1AC65" w14:textId="77777777" w:rsidR="007B24CE" w:rsidRDefault="007B24CE" w:rsidP="00365051"/>
          <w:p w14:paraId="696F5829" w14:textId="77777777" w:rsidR="007B24CE" w:rsidRDefault="007B24CE" w:rsidP="00365051"/>
          <w:p w14:paraId="6F9602F2" w14:textId="77777777" w:rsidR="007B24CE" w:rsidRDefault="007B24CE" w:rsidP="00365051"/>
        </w:tc>
      </w:tr>
    </w:tbl>
    <w:p w14:paraId="22D57EBD"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a) </w:t>
      </w:r>
      <w:r>
        <w:rPr>
          <w:rFonts w:asciiTheme="minorHAnsi" w:hAnsiTheme="minorHAnsi" w:cstheme="minorHAnsi"/>
        </w:rPr>
        <w:t>Probabilidad de s</w:t>
      </w:r>
      <w:r w:rsidRPr="000976AC">
        <w:rPr>
          <w:rFonts w:asciiTheme="minorHAnsi" w:hAnsiTheme="minorHAnsi" w:cstheme="minorHAnsi"/>
        </w:rPr>
        <w:t>acar cara en la primera tirada.</w:t>
      </w:r>
      <w:r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4E76F105" w14:textId="77777777" w:rsidTr="00365051">
        <w:tc>
          <w:tcPr>
            <w:tcW w:w="10450" w:type="dxa"/>
          </w:tcPr>
          <w:p w14:paraId="736BDE31" w14:textId="77777777" w:rsidR="007B24CE" w:rsidRDefault="007B24CE" w:rsidP="00365051"/>
          <w:p w14:paraId="0C37ED39" w14:textId="77777777" w:rsidR="007B24CE" w:rsidRDefault="007B24CE" w:rsidP="00365051"/>
          <w:p w14:paraId="58945B14" w14:textId="77777777" w:rsidR="007B24CE" w:rsidRDefault="007B24CE" w:rsidP="00365051"/>
        </w:tc>
      </w:tr>
    </w:tbl>
    <w:p w14:paraId="44093617"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b) </w:t>
      </w:r>
      <w:r>
        <w:rPr>
          <w:rFonts w:asciiTheme="minorHAnsi" w:hAnsiTheme="minorHAnsi" w:cstheme="minorHAnsi"/>
        </w:rPr>
        <w:t xml:space="preserve">Probabilidad de sacar </w:t>
      </w:r>
      <w:r w:rsidRPr="000976AC">
        <w:rPr>
          <w:rFonts w:asciiTheme="minorHAnsi" w:hAnsiTheme="minorHAnsi" w:cstheme="minorHAnsi"/>
        </w:rPr>
        <w:t xml:space="preserve">cara en la segunda tirada. </w:t>
      </w:r>
    </w:p>
    <w:tbl>
      <w:tblPr>
        <w:tblStyle w:val="Tablaconcuadrcula"/>
        <w:tblW w:w="0" w:type="auto"/>
        <w:tblLook w:val="04A0" w:firstRow="1" w:lastRow="0" w:firstColumn="1" w:lastColumn="0" w:noHBand="0" w:noVBand="1"/>
      </w:tblPr>
      <w:tblGrid>
        <w:gridCol w:w="10450"/>
      </w:tblGrid>
      <w:tr w:rsidR="007B24CE" w14:paraId="42B1F543" w14:textId="77777777" w:rsidTr="00365051">
        <w:tc>
          <w:tcPr>
            <w:tcW w:w="10450" w:type="dxa"/>
          </w:tcPr>
          <w:p w14:paraId="306CF210" w14:textId="77777777" w:rsidR="007B24CE" w:rsidRDefault="007B24CE" w:rsidP="00365051"/>
          <w:p w14:paraId="5E8F2441" w14:textId="77777777" w:rsidR="007B24CE" w:rsidRDefault="007B24CE" w:rsidP="00365051"/>
          <w:p w14:paraId="346EC6A7" w14:textId="77777777" w:rsidR="007B24CE" w:rsidRDefault="007B24CE" w:rsidP="00365051"/>
          <w:p w14:paraId="18C7C3DF" w14:textId="77777777" w:rsidR="00E44CF4" w:rsidRDefault="00E44CF4" w:rsidP="00365051"/>
        </w:tc>
      </w:tr>
    </w:tbl>
    <w:p w14:paraId="401AEE78"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c) Sacar cara en la tercera tirada. </w:t>
      </w:r>
    </w:p>
    <w:tbl>
      <w:tblPr>
        <w:tblStyle w:val="Tablaconcuadrcula"/>
        <w:tblW w:w="0" w:type="auto"/>
        <w:tblLook w:val="04A0" w:firstRow="1" w:lastRow="0" w:firstColumn="1" w:lastColumn="0" w:noHBand="0" w:noVBand="1"/>
      </w:tblPr>
      <w:tblGrid>
        <w:gridCol w:w="10450"/>
      </w:tblGrid>
      <w:tr w:rsidR="007B24CE" w14:paraId="7B5C50FC" w14:textId="77777777" w:rsidTr="00365051">
        <w:tc>
          <w:tcPr>
            <w:tcW w:w="10450" w:type="dxa"/>
          </w:tcPr>
          <w:p w14:paraId="643B5758" w14:textId="77777777" w:rsidR="007B24CE" w:rsidRDefault="007B24CE" w:rsidP="00365051"/>
          <w:p w14:paraId="5392BE6F" w14:textId="77777777" w:rsidR="007B24CE" w:rsidRDefault="007B24CE" w:rsidP="00365051"/>
          <w:p w14:paraId="3FA07EA4" w14:textId="77777777" w:rsidR="00E44CF4" w:rsidRDefault="00E44CF4" w:rsidP="00365051"/>
          <w:p w14:paraId="0B273D03" w14:textId="77777777" w:rsidR="007B24CE" w:rsidRDefault="007B24CE" w:rsidP="00365051"/>
        </w:tc>
      </w:tr>
    </w:tbl>
    <w:p w14:paraId="1F9BDCE5"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d) Sacar tres caras.</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43FF9795" w14:textId="77777777" w:rsidTr="00365051">
        <w:tc>
          <w:tcPr>
            <w:tcW w:w="10450" w:type="dxa"/>
          </w:tcPr>
          <w:p w14:paraId="3975EEB8" w14:textId="77777777" w:rsidR="007B24CE" w:rsidRDefault="007B24CE" w:rsidP="00365051"/>
          <w:p w14:paraId="7C53E527" w14:textId="77777777" w:rsidR="007B24CE" w:rsidRDefault="007B24CE" w:rsidP="00365051"/>
          <w:p w14:paraId="398B00FB" w14:textId="77777777" w:rsidR="00E44CF4" w:rsidRDefault="00E44CF4" w:rsidP="00365051"/>
          <w:p w14:paraId="24B161BF" w14:textId="77777777" w:rsidR="007B24CE" w:rsidRDefault="007B24CE" w:rsidP="00365051"/>
        </w:tc>
      </w:tr>
    </w:tbl>
    <w:p w14:paraId="3F66F5A3"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e) No sacar ninguna cara. </w:t>
      </w:r>
    </w:p>
    <w:tbl>
      <w:tblPr>
        <w:tblStyle w:val="Tablaconcuadrcula"/>
        <w:tblW w:w="0" w:type="auto"/>
        <w:tblLook w:val="04A0" w:firstRow="1" w:lastRow="0" w:firstColumn="1" w:lastColumn="0" w:noHBand="0" w:noVBand="1"/>
      </w:tblPr>
      <w:tblGrid>
        <w:gridCol w:w="10450"/>
      </w:tblGrid>
      <w:tr w:rsidR="007B24CE" w14:paraId="421C5EA1" w14:textId="77777777" w:rsidTr="00365051">
        <w:tc>
          <w:tcPr>
            <w:tcW w:w="10450" w:type="dxa"/>
          </w:tcPr>
          <w:p w14:paraId="6BEA4521" w14:textId="77777777" w:rsidR="007B24CE" w:rsidRDefault="007B24CE" w:rsidP="00365051"/>
          <w:p w14:paraId="156AF7CE" w14:textId="77777777" w:rsidR="007B24CE" w:rsidRDefault="007B24CE" w:rsidP="00365051"/>
          <w:p w14:paraId="43B15435" w14:textId="77777777" w:rsidR="00E44CF4" w:rsidRDefault="00E44CF4" w:rsidP="00365051"/>
          <w:p w14:paraId="04F83BD7" w14:textId="77777777" w:rsidR="007B24CE" w:rsidRDefault="007B24CE" w:rsidP="00365051"/>
        </w:tc>
      </w:tr>
    </w:tbl>
    <w:p w14:paraId="556710D1" w14:textId="77777777" w:rsidR="007B24CE" w:rsidRPr="000976AC" w:rsidRDefault="007B24CE" w:rsidP="007B24CE">
      <w:pPr>
        <w:rPr>
          <w:rFonts w:asciiTheme="minorHAnsi" w:hAnsiTheme="minorHAnsi" w:cstheme="minorHAnsi"/>
        </w:rPr>
      </w:pPr>
    </w:p>
    <w:p w14:paraId="6DFD02F5" w14:textId="77777777" w:rsidR="007B24CE" w:rsidRDefault="00F5617D" w:rsidP="00F5617D">
      <w:pPr>
        <w:pStyle w:val="Prrafodelista"/>
        <w:numPr>
          <w:ilvl w:val="0"/>
          <w:numId w:val="4"/>
        </w:numPr>
        <w:spacing w:after="120"/>
        <w:ind w:left="0" w:firstLine="0"/>
        <w:jc w:val="both"/>
        <w:rPr>
          <w:rFonts w:asciiTheme="minorHAnsi" w:hAnsiTheme="minorHAnsi" w:cstheme="minorHAnsi"/>
        </w:rPr>
      </w:pPr>
      <w:r>
        <w:rPr>
          <w:rFonts w:asciiTheme="minorHAnsi" w:hAnsiTheme="minorHAnsi" w:cstheme="minorHAnsi"/>
        </w:rPr>
        <w:lastRenderedPageBreak/>
        <w:t xml:space="preserve">¿Qué es más probable al tirar 2 dados, que salga un 5 en uno de ellos </w:t>
      </w:r>
      <w:proofErr w:type="spellStart"/>
      <w:r>
        <w:rPr>
          <w:rFonts w:asciiTheme="minorHAnsi" w:hAnsiTheme="minorHAnsi" w:cstheme="minorHAnsi"/>
        </w:rPr>
        <w:t>ó</w:t>
      </w:r>
      <w:proofErr w:type="spellEnd"/>
      <w:r>
        <w:rPr>
          <w:rFonts w:asciiTheme="minorHAnsi" w:hAnsiTheme="minorHAnsi" w:cstheme="minorHAnsi"/>
        </w:rPr>
        <w:t xml:space="preserve"> que la suma de sus puntuaciones sea mayor que 7?</w:t>
      </w:r>
    </w:p>
    <w:tbl>
      <w:tblPr>
        <w:tblStyle w:val="Tablaconcuadrcula"/>
        <w:tblW w:w="0" w:type="auto"/>
        <w:tblLook w:val="04A0" w:firstRow="1" w:lastRow="0" w:firstColumn="1" w:lastColumn="0" w:noHBand="0" w:noVBand="1"/>
      </w:tblPr>
      <w:tblGrid>
        <w:gridCol w:w="10450"/>
      </w:tblGrid>
      <w:tr w:rsidR="00F5617D" w14:paraId="4351BA22" w14:textId="77777777" w:rsidTr="00F5617D">
        <w:tc>
          <w:tcPr>
            <w:tcW w:w="10450" w:type="dxa"/>
          </w:tcPr>
          <w:p w14:paraId="1E675376" w14:textId="77777777" w:rsidR="00F5617D" w:rsidRDefault="00F5617D" w:rsidP="00F5617D"/>
          <w:p w14:paraId="7CF9A36A" w14:textId="77777777" w:rsidR="00F5617D" w:rsidRDefault="00F5617D" w:rsidP="00F5617D"/>
          <w:p w14:paraId="0FFF19A3" w14:textId="77777777" w:rsidR="00E44CF4" w:rsidRDefault="00E44CF4" w:rsidP="00F5617D"/>
          <w:p w14:paraId="48874D11" w14:textId="77777777" w:rsidR="00E44CF4" w:rsidRDefault="00E44CF4" w:rsidP="00F5617D"/>
          <w:p w14:paraId="09A470A0" w14:textId="77777777" w:rsidR="00E44CF4" w:rsidRDefault="00E44CF4" w:rsidP="00F5617D"/>
          <w:p w14:paraId="04816FBD" w14:textId="77777777" w:rsidR="00E44CF4" w:rsidRDefault="00E44CF4" w:rsidP="00F5617D"/>
          <w:p w14:paraId="74A84F51" w14:textId="77777777" w:rsidR="00E44CF4" w:rsidRDefault="00E44CF4" w:rsidP="00F5617D"/>
          <w:p w14:paraId="77F7D653" w14:textId="77777777" w:rsidR="00E44CF4" w:rsidRDefault="00E44CF4" w:rsidP="00F5617D"/>
          <w:p w14:paraId="79E630C0" w14:textId="77777777" w:rsidR="00E44CF4" w:rsidRDefault="00E44CF4" w:rsidP="00F5617D"/>
          <w:p w14:paraId="0EE926AC" w14:textId="77777777" w:rsidR="00E44CF4" w:rsidRDefault="00E44CF4" w:rsidP="00F5617D"/>
          <w:p w14:paraId="217D3DC6" w14:textId="77777777" w:rsidR="00E44CF4" w:rsidRDefault="00E44CF4" w:rsidP="00F5617D"/>
          <w:p w14:paraId="5CB78BA0" w14:textId="77777777" w:rsidR="00E44CF4" w:rsidRDefault="00E44CF4" w:rsidP="00F5617D"/>
          <w:p w14:paraId="087469E5" w14:textId="77777777" w:rsidR="00E44CF4" w:rsidRDefault="00E44CF4" w:rsidP="00F5617D"/>
          <w:p w14:paraId="750F37D3" w14:textId="77777777" w:rsidR="00E44CF4" w:rsidRDefault="00E44CF4" w:rsidP="00F5617D"/>
          <w:p w14:paraId="63DD9E59" w14:textId="77777777" w:rsidR="00E44CF4" w:rsidRDefault="00E44CF4" w:rsidP="00F5617D"/>
          <w:p w14:paraId="4810B08C" w14:textId="77777777" w:rsidR="00F5617D" w:rsidRDefault="00F5617D" w:rsidP="00F5617D"/>
        </w:tc>
      </w:tr>
    </w:tbl>
    <w:p w14:paraId="315E8AEF" w14:textId="77777777" w:rsidR="00F5617D" w:rsidRPr="00F5617D" w:rsidRDefault="00F5617D" w:rsidP="00F5617D">
      <w:pPr>
        <w:pStyle w:val="Prrafodelista"/>
        <w:ind w:left="0"/>
        <w:jc w:val="both"/>
        <w:rPr>
          <w:rFonts w:asciiTheme="minorHAnsi" w:hAnsiTheme="minorHAnsi" w:cstheme="minorHAnsi"/>
        </w:rPr>
      </w:pPr>
    </w:p>
    <w:p w14:paraId="1304D1D6" w14:textId="77777777" w:rsidR="00616171" w:rsidRPr="00616171" w:rsidRDefault="00616171" w:rsidP="00616171">
      <w:pPr>
        <w:pStyle w:val="Prrafodelista"/>
        <w:numPr>
          <w:ilvl w:val="0"/>
          <w:numId w:val="4"/>
        </w:numPr>
        <w:spacing w:after="120"/>
        <w:ind w:left="0" w:firstLine="0"/>
        <w:rPr>
          <w:rFonts w:asciiTheme="minorHAnsi" w:hAnsiTheme="minorHAnsi" w:cstheme="minorHAnsi"/>
        </w:rPr>
      </w:pPr>
      <w:r w:rsidRPr="00616171">
        <w:rPr>
          <w:rFonts w:asciiTheme="minorHAnsi" w:hAnsiTheme="minorHAnsi" w:cstheme="minorHAnsi"/>
        </w:rPr>
        <w:t>S</w:t>
      </w:r>
      <w:r w:rsidR="00AD56C4">
        <w:rPr>
          <w:rFonts w:asciiTheme="minorHAnsi" w:hAnsiTheme="minorHAnsi" w:cstheme="minorHAnsi"/>
        </w:rPr>
        <w:t xml:space="preserve">upongamos que tenemos una moneda y una ruleta de colores (2 sectores rojos, 3 verdes, 2 amarillos y 1 azul). </w:t>
      </w:r>
    </w:p>
    <w:p w14:paraId="3AF2BE82" w14:textId="77777777" w:rsidR="00AD56C4" w:rsidRPr="00AD56C4" w:rsidRDefault="00AD56C4" w:rsidP="00AD56C4">
      <w:pPr>
        <w:ind w:left="360"/>
        <w:jc w:val="center"/>
      </w:pPr>
      <w:r w:rsidRPr="00AD56C4">
        <w:fldChar w:fldCharType="begin"/>
      </w:r>
      <w:r w:rsidRPr="00AD56C4">
        <w:instrText xml:space="preserve"> INCLUDEPICTURE "/var/folders/_r/n1dpvmqx4ws16kmd1ls2btnm0000gn/T/com.microsoft.Word/WebArchiveCopyPasteTempFiles/Z" \* MERGEFORMATINET </w:instrText>
      </w:r>
      <w:r w:rsidRPr="00AD56C4">
        <w:fldChar w:fldCharType="separate"/>
      </w:r>
      <w:r w:rsidRPr="00AD56C4">
        <w:rPr>
          <w:noProof/>
        </w:rPr>
        <w:drawing>
          <wp:inline distT="0" distB="0" distL="0" distR="0" wp14:anchorId="42DEDFDF" wp14:editId="7B3F33D7">
            <wp:extent cx="830755" cy="875841"/>
            <wp:effectExtent l="0" t="0" r="0" b="635"/>
            <wp:docPr id="69656" name="Imagen 69656" descr="La moneda del euro: información esencial sobre el e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 moneda del euro: información esencial sobre el euro"/>
                    <pic:cNvPicPr>
                      <a:picLocks noChangeAspect="1" noChangeArrowheads="1"/>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853941" cy="900285"/>
                    </a:xfrm>
                    <a:prstGeom prst="rect">
                      <a:avLst/>
                    </a:prstGeom>
                    <a:noFill/>
                    <a:ln>
                      <a:noFill/>
                    </a:ln>
                    <a:extLst>
                      <a:ext uri="{53640926-AAD7-44D8-BBD7-CCE9431645EC}">
                        <a14:shadowObscured xmlns:a14="http://schemas.microsoft.com/office/drawing/2010/main"/>
                      </a:ext>
                    </a:extLst>
                  </pic:spPr>
                </pic:pic>
              </a:graphicData>
            </a:graphic>
          </wp:inline>
        </w:drawing>
      </w:r>
      <w:r w:rsidRPr="00AD56C4">
        <w:fldChar w:fldCharType="end"/>
      </w:r>
      <w:r w:rsidR="00616171" w:rsidRPr="00616171">
        <w:fldChar w:fldCharType="begin"/>
      </w:r>
      <w:r w:rsidR="00616171" w:rsidRPr="00616171">
        <w:instrText xml:space="preserve"> INCLUDEPICTURE "/var/folders/_r/n1dpvmqx4ws16kmd1ls2btnm0000gn/T/com.microsoft.Word/WebArchiveCopyPasteTempFiles/images?q=tbnANd9GcR0IjY2NvJxBOfjv7_Nw3dG1Fa6t5WDOzu6RR3vLj4tS22exZq9MOmOFpEFzq8FhZMOu9I&amp;usqp=CAU" \* MERGEFORMATINET </w:instrText>
      </w:r>
      <w:r w:rsidR="00616171" w:rsidRPr="00616171">
        <w:fldChar w:fldCharType="separate"/>
      </w:r>
      <w:r w:rsidR="00616171" w:rsidRPr="00616171">
        <w:rPr>
          <w:noProof/>
        </w:rPr>
        <w:drawing>
          <wp:inline distT="0" distB="0" distL="0" distR="0" wp14:anchorId="42B4CA66" wp14:editId="2CC5784F">
            <wp:extent cx="1003755" cy="831773"/>
            <wp:effectExtent l="0" t="0" r="0" b="0"/>
            <wp:docPr id="33846" name="Imagen 33846" descr="PROBABILIDAD Y ESTADÍST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BABILIDAD Y ESTADÍSTICAS"/>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1009090" cy="836194"/>
                    </a:xfrm>
                    <a:prstGeom prst="rect">
                      <a:avLst/>
                    </a:prstGeom>
                    <a:noFill/>
                    <a:ln>
                      <a:noFill/>
                    </a:ln>
                  </pic:spPr>
                </pic:pic>
              </a:graphicData>
            </a:graphic>
          </wp:inline>
        </w:drawing>
      </w:r>
      <w:r w:rsidR="00616171" w:rsidRPr="00616171">
        <w:fldChar w:fldCharType="end"/>
      </w:r>
    </w:p>
    <w:p w14:paraId="0D834ACF" w14:textId="77777777" w:rsidR="00AD56C4" w:rsidRPr="00616171" w:rsidRDefault="00AD56C4" w:rsidP="00AD56C4">
      <w:pPr>
        <w:pStyle w:val="Prrafodelista"/>
        <w:spacing w:before="216" w:after="120"/>
        <w:ind w:left="0" w:right="216"/>
        <w:rPr>
          <w:rFonts w:asciiTheme="minorHAnsi" w:hAnsiTheme="minorHAnsi" w:cstheme="minorHAnsi"/>
        </w:rPr>
      </w:pPr>
      <w:r w:rsidRPr="00616171">
        <w:rPr>
          <w:rFonts w:asciiTheme="minorHAnsi" w:hAnsiTheme="minorHAnsi" w:cstheme="minorHAnsi"/>
        </w:rPr>
        <w:t xml:space="preserve">a) </w:t>
      </w:r>
      <w:r>
        <w:rPr>
          <w:rFonts w:asciiTheme="minorHAnsi" w:hAnsiTheme="minorHAnsi" w:cstheme="minorHAnsi"/>
        </w:rPr>
        <w:t>Representa el espacio muestral mediante un diagrama de árbol.</w:t>
      </w:r>
      <w:r w:rsidRPr="00616171">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AD56C4" w14:paraId="249C8D80" w14:textId="77777777" w:rsidTr="00970404">
        <w:tc>
          <w:tcPr>
            <w:tcW w:w="10450" w:type="dxa"/>
          </w:tcPr>
          <w:p w14:paraId="00D9A8EA" w14:textId="77777777" w:rsidR="00AD56C4" w:rsidRDefault="00AD56C4" w:rsidP="00970404"/>
          <w:p w14:paraId="3931D7F3" w14:textId="77777777" w:rsidR="00AD56C4" w:rsidRDefault="00AD56C4" w:rsidP="00970404"/>
          <w:p w14:paraId="48364EEF" w14:textId="77777777" w:rsidR="00AD56C4" w:rsidRDefault="00AD56C4" w:rsidP="00970404"/>
          <w:p w14:paraId="667EFAF7" w14:textId="77777777" w:rsidR="00AD56C4" w:rsidRDefault="00AD56C4" w:rsidP="00970404"/>
          <w:p w14:paraId="306ED542" w14:textId="77777777" w:rsidR="00AD56C4" w:rsidRDefault="00AD56C4" w:rsidP="00970404"/>
          <w:p w14:paraId="26F824A9" w14:textId="77777777" w:rsidR="00AD56C4" w:rsidRDefault="00AD56C4" w:rsidP="00970404"/>
          <w:p w14:paraId="18A33F83" w14:textId="77777777" w:rsidR="00AD56C4" w:rsidRDefault="00AD56C4" w:rsidP="00970404"/>
          <w:p w14:paraId="49C84F71" w14:textId="77777777" w:rsidR="00AD56C4" w:rsidRDefault="00AD56C4" w:rsidP="00970404"/>
        </w:tc>
      </w:tr>
    </w:tbl>
    <w:p w14:paraId="24ED2D1C" w14:textId="77777777" w:rsidR="00AD56C4" w:rsidRDefault="00AD56C4" w:rsidP="00AD56C4">
      <w:pPr>
        <w:spacing w:before="120" w:after="120"/>
        <w:rPr>
          <w:rFonts w:asciiTheme="minorHAnsi" w:hAnsiTheme="minorHAnsi" w:cstheme="minorHAnsi"/>
        </w:rPr>
      </w:pPr>
      <w:r>
        <w:rPr>
          <w:rFonts w:asciiTheme="minorHAnsi" w:hAnsiTheme="minorHAnsi" w:cstheme="minorHAnsi"/>
        </w:rPr>
        <w:t>b</w:t>
      </w:r>
      <w:r w:rsidRPr="00E44CF4">
        <w:rPr>
          <w:rFonts w:asciiTheme="minorHAnsi" w:hAnsiTheme="minorHAnsi" w:cstheme="minorHAnsi"/>
        </w:rPr>
        <w:t xml:space="preserve">) ¿Cuál es la probabilidad de </w:t>
      </w:r>
      <w:r>
        <w:rPr>
          <w:rFonts w:asciiTheme="minorHAnsi" w:hAnsiTheme="minorHAnsi" w:cstheme="minorHAnsi"/>
        </w:rPr>
        <w:t>sacar cara y rojo en la ruleta?</w:t>
      </w:r>
    </w:p>
    <w:tbl>
      <w:tblPr>
        <w:tblStyle w:val="Tablaconcuadrcula"/>
        <w:tblW w:w="0" w:type="auto"/>
        <w:tblLook w:val="04A0" w:firstRow="1" w:lastRow="0" w:firstColumn="1" w:lastColumn="0" w:noHBand="0" w:noVBand="1"/>
      </w:tblPr>
      <w:tblGrid>
        <w:gridCol w:w="10450"/>
      </w:tblGrid>
      <w:tr w:rsidR="00AD56C4" w14:paraId="3C0D8219" w14:textId="77777777" w:rsidTr="00970404">
        <w:tc>
          <w:tcPr>
            <w:tcW w:w="10450" w:type="dxa"/>
          </w:tcPr>
          <w:p w14:paraId="39E85B32" w14:textId="77777777" w:rsidR="00AD56C4" w:rsidRDefault="00AD56C4" w:rsidP="00970404"/>
          <w:p w14:paraId="21FF66B5" w14:textId="77777777" w:rsidR="00AD56C4" w:rsidRDefault="00AD56C4" w:rsidP="00970404"/>
          <w:p w14:paraId="5E13E38D" w14:textId="77777777" w:rsidR="00AD56C4" w:rsidRDefault="00AD56C4" w:rsidP="00970404"/>
        </w:tc>
      </w:tr>
    </w:tbl>
    <w:p w14:paraId="6D44C5CE" w14:textId="77777777" w:rsidR="00AD56C4" w:rsidRDefault="00AD56C4" w:rsidP="00AD56C4">
      <w:pPr>
        <w:spacing w:before="120" w:after="120"/>
        <w:rPr>
          <w:rFonts w:asciiTheme="minorHAnsi" w:hAnsiTheme="minorHAnsi" w:cstheme="minorHAnsi"/>
        </w:rPr>
      </w:pPr>
      <w:r>
        <w:rPr>
          <w:rFonts w:asciiTheme="minorHAnsi" w:hAnsiTheme="minorHAnsi" w:cstheme="minorHAnsi"/>
        </w:rPr>
        <w:t>c</w:t>
      </w:r>
      <w:r w:rsidRPr="00E44CF4">
        <w:rPr>
          <w:rFonts w:asciiTheme="minorHAnsi" w:hAnsiTheme="minorHAnsi" w:cstheme="minorHAnsi"/>
        </w:rPr>
        <w:t xml:space="preserve">) ¿Cuál es la probabilidad de </w:t>
      </w:r>
      <w:r>
        <w:rPr>
          <w:rFonts w:asciiTheme="minorHAnsi" w:hAnsiTheme="minorHAnsi" w:cstheme="minorHAnsi"/>
        </w:rPr>
        <w:t>sacar cruz y verde o rojo en la ruleta?</w:t>
      </w:r>
    </w:p>
    <w:tbl>
      <w:tblPr>
        <w:tblStyle w:val="Tablaconcuadrcula"/>
        <w:tblW w:w="0" w:type="auto"/>
        <w:tblLook w:val="04A0" w:firstRow="1" w:lastRow="0" w:firstColumn="1" w:lastColumn="0" w:noHBand="0" w:noVBand="1"/>
      </w:tblPr>
      <w:tblGrid>
        <w:gridCol w:w="10450"/>
      </w:tblGrid>
      <w:tr w:rsidR="00AD56C4" w14:paraId="62373959" w14:textId="77777777" w:rsidTr="00970404">
        <w:tc>
          <w:tcPr>
            <w:tcW w:w="10450" w:type="dxa"/>
          </w:tcPr>
          <w:p w14:paraId="0265700B" w14:textId="77777777" w:rsidR="00AD56C4" w:rsidRDefault="00AD56C4" w:rsidP="00970404"/>
          <w:p w14:paraId="08880162" w14:textId="77777777" w:rsidR="00AD56C4" w:rsidRDefault="00AD56C4" w:rsidP="00970404"/>
          <w:p w14:paraId="64A9C699" w14:textId="77777777" w:rsidR="00AD56C4" w:rsidRDefault="00AD56C4" w:rsidP="00970404"/>
          <w:p w14:paraId="6034BCAE" w14:textId="77777777" w:rsidR="00AD56C4" w:rsidRDefault="00AD56C4" w:rsidP="00970404"/>
        </w:tc>
      </w:tr>
    </w:tbl>
    <w:p w14:paraId="7B9FF8E0" w14:textId="77777777" w:rsidR="005D23D9" w:rsidRPr="00E44CF4" w:rsidRDefault="00E44CF4" w:rsidP="00AA331D">
      <w:pPr>
        <w:spacing w:after="120"/>
        <w:rPr>
          <w:rFonts w:asciiTheme="minorHAnsi" w:hAnsiTheme="minorHAnsi" w:cstheme="minorHAnsi"/>
          <w:u w:val="single"/>
        </w:rPr>
      </w:pPr>
      <w:r w:rsidRPr="00E44CF4">
        <w:rPr>
          <w:rFonts w:asciiTheme="minorHAnsi" w:hAnsiTheme="minorHAnsi" w:cstheme="minorHAnsi"/>
          <w:u w:val="single"/>
        </w:rPr>
        <w:lastRenderedPageBreak/>
        <w:t>Ejercicios de ampliación:</w:t>
      </w:r>
    </w:p>
    <w:p w14:paraId="431B98A5" w14:textId="77777777" w:rsidR="00616171" w:rsidRPr="00616171" w:rsidRDefault="00E44CF4" w:rsidP="00B63A26">
      <w:pPr>
        <w:pStyle w:val="Prrafodelista"/>
        <w:numPr>
          <w:ilvl w:val="0"/>
          <w:numId w:val="4"/>
        </w:numPr>
        <w:spacing w:before="216" w:after="120"/>
        <w:ind w:left="0" w:right="216" w:firstLine="0"/>
        <w:rPr>
          <w:rFonts w:asciiTheme="minorHAnsi" w:hAnsiTheme="minorHAnsi" w:cstheme="minorHAnsi"/>
        </w:rPr>
      </w:pPr>
      <w:r w:rsidRPr="00616171">
        <w:rPr>
          <w:rFonts w:asciiTheme="minorHAnsi" w:hAnsiTheme="minorHAnsi" w:cstheme="minorHAnsi"/>
        </w:rPr>
        <w:t xml:space="preserve">El Melchor Club de futbol tiene un jugador estrella llamado Rodrigo. Se sabe que la probabilidad de que Rodrigo juegue un partido es del 80%. El equipo tiene una probabilidad del 90% de ganar un partido cuando juega Rodrigo y del 60% cuando no lo hace. </w:t>
      </w:r>
      <w:r w:rsidR="00616171">
        <w:rPr>
          <w:rFonts w:asciiTheme="minorHAnsi" w:hAnsiTheme="minorHAnsi" w:cstheme="minorHAnsi"/>
        </w:rPr>
        <w:br/>
      </w:r>
      <w:r w:rsidR="00616171" w:rsidRPr="00616171">
        <w:rPr>
          <w:rFonts w:asciiTheme="minorHAnsi" w:hAnsiTheme="minorHAnsi" w:cstheme="minorHAnsi"/>
        </w:rPr>
        <w:t xml:space="preserve">a) Representa la situación con un diagrama de árbol. </w:t>
      </w:r>
    </w:p>
    <w:tbl>
      <w:tblPr>
        <w:tblStyle w:val="Tablaconcuadrcula"/>
        <w:tblW w:w="0" w:type="auto"/>
        <w:tblLook w:val="04A0" w:firstRow="1" w:lastRow="0" w:firstColumn="1" w:lastColumn="0" w:noHBand="0" w:noVBand="1"/>
      </w:tblPr>
      <w:tblGrid>
        <w:gridCol w:w="10450"/>
      </w:tblGrid>
      <w:tr w:rsidR="00616171" w14:paraId="358181F3" w14:textId="77777777" w:rsidTr="00970404">
        <w:tc>
          <w:tcPr>
            <w:tcW w:w="10450" w:type="dxa"/>
          </w:tcPr>
          <w:p w14:paraId="14BBC1BE" w14:textId="77777777" w:rsidR="00616171" w:rsidRDefault="00616171" w:rsidP="00970404"/>
          <w:p w14:paraId="02045AA9" w14:textId="77777777" w:rsidR="00616171" w:rsidRDefault="00616171" w:rsidP="00970404"/>
          <w:p w14:paraId="7C16C78E" w14:textId="77777777" w:rsidR="00616171" w:rsidRDefault="00616171" w:rsidP="00970404"/>
          <w:p w14:paraId="10F27B57" w14:textId="77777777" w:rsidR="00616171" w:rsidRDefault="00616171" w:rsidP="00970404"/>
          <w:p w14:paraId="4172809D" w14:textId="77777777" w:rsidR="00616171" w:rsidRDefault="00616171" w:rsidP="00970404"/>
          <w:p w14:paraId="60BCCFDD" w14:textId="77777777" w:rsidR="00616171" w:rsidRDefault="00616171" w:rsidP="00970404"/>
          <w:p w14:paraId="467F4067" w14:textId="77777777" w:rsidR="00616171" w:rsidRDefault="00616171" w:rsidP="00970404"/>
          <w:p w14:paraId="1AD69792" w14:textId="77777777" w:rsidR="00616171" w:rsidRDefault="00616171" w:rsidP="00970404"/>
        </w:tc>
      </w:tr>
    </w:tbl>
    <w:p w14:paraId="44630CD0" w14:textId="77777777" w:rsidR="00E44CF4" w:rsidRDefault="00616171" w:rsidP="00616171">
      <w:pPr>
        <w:spacing w:before="120" w:after="120"/>
        <w:rPr>
          <w:rFonts w:asciiTheme="minorHAnsi" w:hAnsiTheme="minorHAnsi" w:cstheme="minorHAnsi"/>
        </w:rPr>
      </w:pPr>
      <w:r>
        <w:rPr>
          <w:rFonts w:asciiTheme="minorHAnsi" w:hAnsiTheme="minorHAnsi" w:cstheme="minorHAnsi"/>
        </w:rPr>
        <w:t>b</w:t>
      </w:r>
      <w:r w:rsidR="00E44CF4" w:rsidRPr="00E44CF4">
        <w:rPr>
          <w:rFonts w:asciiTheme="minorHAnsi" w:hAnsiTheme="minorHAnsi" w:cstheme="minorHAnsi"/>
        </w:rPr>
        <w:t xml:space="preserve">) ¿Cuál es la probabilidad de que </w:t>
      </w:r>
      <w:r w:rsidR="00E44CF4">
        <w:rPr>
          <w:rFonts w:asciiTheme="minorHAnsi" w:hAnsiTheme="minorHAnsi" w:cstheme="minorHAnsi"/>
        </w:rPr>
        <w:t>juegue Rodrigo y ganen el partido?</w:t>
      </w:r>
    </w:p>
    <w:tbl>
      <w:tblPr>
        <w:tblStyle w:val="Tablaconcuadrcula"/>
        <w:tblW w:w="0" w:type="auto"/>
        <w:tblLook w:val="04A0" w:firstRow="1" w:lastRow="0" w:firstColumn="1" w:lastColumn="0" w:noHBand="0" w:noVBand="1"/>
      </w:tblPr>
      <w:tblGrid>
        <w:gridCol w:w="10450"/>
      </w:tblGrid>
      <w:tr w:rsidR="00616171" w14:paraId="56116D31" w14:textId="77777777" w:rsidTr="00970404">
        <w:tc>
          <w:tcPr>
            <w:tcW w:w="10450" w:type="dxa"/>
          </w:tcPr>
          <w:p w14:paraId="26EF509F" w14:textId="77777777" w:rsidR="00616171" w:rsidRDefault="00616171" w:rsidP="00970404"/>
          <w:p w14:paraId="45F49B0F" w14:textId="77777777" w:rsidR="00616171" w:rsidRDefault="00616171" w:rsidP="00970404"/>
          <w:p w14:paraId="53ED6A3C" w14:textId="77777777" w:rsidR="00616171" w:rsidRDefault="00616171" w:rsidP="00970404"/>
        </w:tc>
      </w:tr>
    </w:tbl>
    <w:p w14:paraId="7596D221" w14:textId="77777777" w:rsidR="00E44CF4" w:rsidRDefault="00616171" w:rsidP="00616171">
      <w:pPr>
        <w:spacing w:before="120" w:after="120"/>
        <w:rPr>
          <w:rFonts w:asciiTheme="minorHAnsi" w:hAnsiTheme="minorHAnsi" w:cstheme="minorHAnsi"/>
        </w:rPr>
      </w:pPr>
      <w:r>
        <w:rPr>
          <w:rFonts w:asciiTheme="minorHAnsi" w:hAnsiTheme="minorHAnsi" w:cstheme="minorHAnsi"/>
        </w:rPr>
        <w:t>c</w:t>
      </w:r>
      <w:r w:rsidR="00E44CF4">
        <w:rPr>
          <w:rFonts w:asciiTheme="minorHAnsi" w:hAnsiTheme="minorHAnsi" w:cstheme="minorHAnsi"/>
        </w:rPr>
        <w:t>) ¿Cuál es la probabilidad de que no juegue Rodrigo y ganen el partido?</w:t>
      </w:r>
    </w:p>
    <w:tbl>
      <w:tblPr>
        <w:tblStyle w:val="Tablaconcuadrcula"/>
        <w:tblW w:w="0" w:type="auto"/>
        <w:tblLook w:val="04A0" w:firstRow="1" w:lastRow="0" w:firstColumn="1" w:lastColumn="0" w:noHBand="0" w:noVBand="1"/>
      </w:tblPr>
      <w:tblGrid>
        <w:gridCol w:w="10450"/>
      </w:tblGrid>
      <w:tr w:rsidR="00616171" w14:paraId="45D8AF6B" w14:textId="77777777" w:rsidTr="00970404">
        <w:tc>
          <w:tcPr>
            <w:tcW w:w="10450" w:type="dxa"/>
          </w:tcPr>
          <w:p w14:paraId="36083A51" w14:textId="77777777" w:rsidR="00616171" w:rsidRDefault="00616171" w:rsidP="00970404"/>
          <w:p w14:paraId="74B218DA" w14:textId="77777777" w:rsidR="00616171" w:rsidRDefault="00616171" w:rsidP="00970404"/>
          <w:p w14:paraId="6F7064D2" w14:textId="77777777" w:rsidR="00616171" w:rsidRDefault="00616171" w:rsidP="00970404"/>
        </w:tc>
      </w:tr>
    </w:tbl>
    <w:p w14:paraId="24CE81B3" w14:textId="77777777" w:rsidR="00E44CF4" w:rsidRPr="00E44CF4" w:rsidRDefault="00616171" w:rsidP="00616171">
      <w:pPr>
        <w:spacing w:before="120" w:after="120"/>
        <w:rPr>
          <w:rFonts w:asciiTheme="minorHAnsi" w:hAnsiTheme="minorHAnsi" w:cstheme="minorHAnsi"/>
        </w:rPr>
      </w:pPr>
      <w:r>
        <w:rPr>
          <w:rFonts w:asciiTheme="minorHAnsi" w:hAnsiTheme="minorHAnsi" w:cstheme="minorHAnsi"/>
        </w:rPr>
        <w:t>d</w:t>
      </w:r>
      <w:r w:rsidR="00E44CF4" w:rsidRPr="00E44CF4">
        <w:rPr>
          <w:rFonts w:asciiTheme="minorHAnsi" w:hAnsiTheme="minorHAnsi" w:cstheme="minorHAnsi"/>
        </w:rPr>
        <w:t>) ¿Cuál es la probabilidad de que el Melchor Club de futbol gane un partido cualquiera?</w:t>
      </w:r>
    </w:p>
    <w:tbl>
      <w:tblPr>
        <w:tblStyle w:val="Tablaconcuadrcula"/>
        <w:tblW w:w="0" w:type="auto"/>
        <w:tblLook w:val="04A0" w:firstRow="1" w:lastRow="0" w:firstColumn="1" w:lastColumn="0" w:noHBand="0" w:noVBand="1"/>
      </w:tblPr>
      <w:tblGrid>
        <w:gridCol w:w="10450"/>
      </w:tblGrid>
      <w:tr w:rsidR="00616171" w14:paraId="04853D54" w14:textId="77777777" w:rsidTr="00970404">
        <w:tc>
          <w:tcPr>
            <w:tcW w:w="10450" w:type="dxa"/>
          </w:tcPr>
          <w:p w14:paraId="21528419" w14:textId="77777777" w:rsidR="00616171" w:rsidRDefault="00616171" w:rsidP="00970404"/>
          <w:p w14:paraId="75A28547" w14:textId="77777777" w:rsidR="00616171" w:rsidRDefault="00616171" w:rsidP="00970404"/>
          <w:p w14:paraId="76DFD898" w14:textId="77777777" w:rsidR="00616171" w:rsidRDefault="00616171" w:rsidP="00970404"/>
        </w:tc>
      </w:tr>
    </w:tbl>
    <w:p w14:paraId="068E679B" w14:textId="77777777" w:rsidR="00D25D2F" w:rsidRDefault="00D25D2F" w:rsidP="00AA331D">
      <w:pPr>
        <w:spacing w:after="120"/>
        <w:rPr>
          <w:sz w:val="32"/>
        </w:rPr>
      </w:pPr>
    </w:p>
    <w:p w14:paraId="4135F2D2" w14:textId="572B9D57" w:rsidR="00F9169A" w:rsidRPr="00616171" w:rsidRDefault="00446576" w:rsidP="00F9169A">
      <w:pPr>
        <w:pStyle w:val="Prrafodelista"/>
        <w:numPr>
          <w:ilvl w:val="0"/>
          <w:numId w:val="4"/>
        </w:numPr>
        <w:spacing w:before="216" w:after="120"/>
        <w:ind w:left="0" w:right="216" w:firstLine="0"/>
        <w:rPr>
          <w:rFonts w:asciiTheme="minorHAnsi" w:hAnsiTheme="minorHAnsi" w:cstheme="minorHAnsi"/>
        </w:rPr>
      </w:pPr>
      <w:r>
        <w:rPr>
          <w:rFonts w:asciiTheme="minorHAnsi" w:hAnsiTheme="minorHAnsi" w:cstheme="minorHAnsi"/>
        </w:rPr>
        <w:t>El 80% de los usuarios de una red social comparte fotografías mientras que el resto no lo hace. De los usuarios que comparten fotografías el 90% ha comentado alguna vez una de las fotografías. De los que no comparten fotografías el 50%</w:t>
      </w:r>
      <w:r w:rsidR="00F9169A" w:rsidRPr="00616171">
        <w:rPr>
          <w:rFonts w:asciiTheme="minorHAnsi" w:hAnsiTheme="minorHAnsi" w:cstheme="minorHAnsi"/>
        </w:rPr>
        <w:t xml:space="preserve"> </w:t>
      </w:r>
      <w:r>
        <w:rPr>
          <w:rFonts w:asciiTheme="minorHAnsi" w:hAnsiTheme="minorHAnsi" w:cstheme="minorHAnsi"/>
        </w:rPr>
        <w:t>ha comentado alguna vez una de las fotografías de sus contactos.</w:t>
      </w:r>
      <w:r w:rsidR="00F9169A">
        <w:rPr>
          <w:rFonts w:asciiTheme="minorHAnsi" w:hAnsiTheme="minorHAnsi" w:cstheme="minorHAnsi"/>
        </w:rPr>
        <w:br/>
      </w:r>
      <w:r w:rsidR="00F9169A" w:rsidRPr="00616171">
        <w:rPr>
          <w:rFonts w:asciiTheme="minorHAnsi" w:hAnsiTheme="minorHAnsi" w:cstheme="minorHAnsi"/>
        </w:rPr>
        <w:t xml:space="preserve">a) Representa la situación con un diagrama de árbol. </w:t>
      </w:r>
    </w:p>
    <w:tbl>
      <w:tblPr>
        <w:tblStyle w:val="Tablaconcuadrcula"/>
        <w:tblW w:w="0" w:type="auto"/>
        <w:tblLook w:val="04A0" w:firstRow="1" w:lastRow="0" w:firstColumn="1" w:lastColumn="0" w:noHBand="0" w:noVBand="1"/>
      </w:tblPr>
      <w:tblGrid>
        <w:gridCol w:w="10450"/>
      </w:tblGrid>
      <w:tr w:rsidR="00F9169A" w14:paraId="4ADA9E26" w14:textId="77777777" w:rsidTr="008F3F0C">
        <w:tc>
          <w:tcPr>
            <w:tcW w:w="10450" w:type="dxa"/>
          </w:tcPr>
          <w:p w14:paraId="4DB1492A" w14:textId="77777777" w:rsidR="00F9169A" w:rsidRDefault="00F9169A" w:rsidP="008F3F0C"/>
          <w:p w14:paraId="2550B929" w14:textId="77777777" w:rsidR="00F9169A" w:rsidRDefault="00F9169A" w:rsidP="008F3F0C"/>
          <w:p w14:paraId="24DC18C3" w14:textId="77777777" w:rsidR="00F9169A" w:rsidRDefault="00F9169A" w:rsidP="008F3F0C"/>
          <w:p w14:paraId="2AAEB387" w14:textId="77777777" w:rsidR="00F9169A" w:rsidRDefault="00F9169A" w:rsidP="008F3F0C"/>
          <w:p w14:paraId="0B2A0ED9" w14:textId="77777777" w:rsidR="00F9169A" w:rsidRDefault="00F9169A" w:rsidP="008F3F0C"/>
          <w:p w14:paraId="67885546" w14:textId="77777777" w:rsidR="00F9169A" w:rsidRDefault="00F9169A" w:rsidP="008F3F0C"/>
          <w:p w14:paraId="743C5257" w14:textId="77777777" w:rsidR="00F9169A" w:rsidRDefault="00F9169A" w:rsidP="008F3F0C"/>
          <w:p w14:paraId="492FD3BC" w14:textId="77777777" w:rsidR="00F9169A" w:rsidRDefault="00F9169A" w:rsidP="008F3F0C"/>
        </w:tc>
      </w:tr>
    </w:tbl>
    <w:p w14:paraId="3FF20341" w14:textId="00D7634C" w:rsidR="00F9169A" w:rsidRDefault="00F9169A" w:rsidP="00F9169A">
      <w:pPr>
        <w:spacing w:before="120" w:after="120"/>
        <w:rPr>
          <w:rFonts w:asciiTheme="minorHAnsi" w:hAnsiTheme="minorHAnsi" w:cstheme="minorHAnsi"/>
        </w:rPr>
      </w:pPr>
      <w:r>
        <w:rPr>
          <w:rFonts w:asciiTheme="minorHAnsi" w:hAnsiTheme="minorHAnsi" w:cstheme="minorHAnsi"/>
        </w:rPr>
        <w:t>b</w:t>
      </w:r>
      <w:r w:rsidRPr="00E44CF4">
        <w:rPr>
          <w:rFonts w:asciiTheme="minorHAnsi" w:hAnsiTheme="minorHAnsi" w:cstheme="minorHAnsi"/>
        </w:rPr>
        <w:t xml:space="preserve">) ¿Cuál es la probabilidad de que </w:t>
      </w:r>
      <w:r w:rsidR="00446576">
        <w:rPr>
          <w:rFonts w:asciiTheme="minorHAnsi" w:hAnsiTheme="minorHAnsi" w:cstheme="minorHAnsi"/>
        </w:rPr>
        <w:t>un usuario comparta fotografías</w:t>
      </w:r>
      <w:r>
        <w:rPr>
          <w:rFonts w:asciiTheme="minorHAnsi" w:hAnsiTheme="minorHAnsi" w:cstheme="minorHAnsi"/>
        </w:rPr>
        <w:t xml:space="preserve"> y </w:t>
      </w:r>
      <w:r w:rsidR="00446576">
        <w:rPr>
          <w:rFonts w:asciiTheme="minorHAnsi" w:hAnsiTheme="minorHAnsi" w:cstheme="minorHAnsi"/>
        </w:rPr>
        <w:t>haya comentado alguna vez alguna</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9169A" w14:paraId="41D9AD1E" w14:textId="77777777" w:rsidTr="008F3F0C">
        <w:tc>
          <w:tcPr>
            <w:tcW w:w="10450" w:type="dxa"/>
          </w:tcPr>
          <w:p w14:paraId="42739A39" w14:textId="77777777" w:rsidR="00F9169A" w:rsidRDefault="00F9169A" w:rsidP="008F3F0C"/>
          <w:p w14:paraId="67F04CBA" w14:textId="77777777" w:rsidR="00F9169A" w:rsidRDefault="00F9169A" w:rsidP="008F3F0C"/>
          <w:p w14:paraId="08BC7B7A" w14:textId="77777777" w:rsidR="00F9169A" w:rsidRDefault="00F9169A" w:rsidP="008F3F0C"/>
        </w:tc>
      </w:tr>
    </w:tbl>
    <w:p w14:paraId="56D341C5" w14:textId="53273614" w:rsidR="00F9169A" w:rsidRDefault="00F9169A" w:rsidP="00F9169A">
      <w:pPr>
        <w:spacing w:before="120" w:after="120"/>
        <w:rPr>
          <w:rFonts w:asciiTheme="minorHAnsi" w:hAnsiTheme="minorHAnsi" w:cstheme="minorHAnsi"/>
        </w:rPr>
      </w:pPr>
      <w:r>
        <w:rPr>
          <w:rFonts w:asciiTheme="minorHAnsi" w:hAnsiTheme="minorHAnsi" w:cstheme="minorHAnsi"/>
        </w:rPr>
        <w:lastRenderedPageBreak/>
        <w:t xml:space="preserve">c) ¿Cuál es la probabilidad de que no </w:t>
      </w:r>
      <w:r w:rsidR="00446576">
        <w:rPr>
          <w:rFonts w:asciiTheme="minorHAnsi" w:hAnsiTheme="minorHAnsi" w:cstheme="minorHAnsi"/>
        </w:rPr>
        <w:t>comparta fotografías</w:t>
      </w:r>
      <w:r>
        <w:rPr>
          <w:rFonts w:asciiTheme="minorHAnsi" w:hAnsiTheme="minorHAnsi" w:cstheme="minorHAnsi"/>
        </w:rPr>
        <w:t xml:space="preserve"> </w:t>
      </w:r>
      <w:proofErr w:type="gramStart"/>
      <w:r>
        <w:rPr>
          <w:rFonts w:asciiTheme="minorHAnsi" w:hAnsiTheme="minorHAnsi" w:cstheme="minorHAnsi"/>
        </w:rPr>
        <w:t>y</w:t>
      </w:r>
      <w:proofErr w:type="gramEnd"/>
      <w:r>
        <w:rPr>
          <w:rFonts w:asciiTheme="minorHAnsi" w:hAnsiTheme="minorHAnsi" w:cstheme="minorHAnsi"/>
        </w:rPr>
        <w:t xml:space="preserve"> </w:t>
      </w:r>
      <w:r w:rsidR="00446576">
        <w:rPr>
          <w:rFonts w:asciiTheme="minorHAnsi" w:hAnsiTheme="minorHAnsi" w:cstheme="minorHAnsi"/>
        </w:rPr>
        <w:t>pero sí que haya comentado alguna</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9169A" w14:paraId="5457096D" w14:textId="77777777" w:rsidTr="008F3F0C">
        <w:tc>
          <w:tcPr>
            <w:tcW w:w="10450" w:type="dxa"/>
          </w:tcPr>
          <w:p w14:paraId="018F15A9" w14:textId="77777777" w:rsidR="00F9169A" w:rsidRDefault="00F9169A" w:rsidP="008F3F0C"/>
          <w:p w14:paraId="693EA7DE" w14:textId="77777777" w:rsidR="00F9169A" w:rsidRDefault="00F9169A" w:rsidP="008F3F0C"/>
          <w:p w14:paraId="23BAE7B0" w14:textId="77777777" w:rsidR="00F9169A" w:rsidRDefault="00F9169A" w:rsidP="008F3F0C"/>
        </w:tc>
      </w:tr>
    </w:tbl>
    <w:p w14:paraId="2A11872C" w14:textId="257A2AE1" w:rsidR="00F9169A" w:rsidRPr="00E44CF4" w:rsidRDefault="00F9169A" w:rsidP="00F9169A">
      <w:pPr>
        <w:spacing w:before="120" w:after="120"/>
        <w:rPr>
          <w:rFonts w:asciiTheme="minorHAnsi" w:hAnsiTheme="minorHAnsi" w:cstheme="minorHAnsi"/>
        </w:rPr>
      </w:pPr>
      <w:r>
        <w:rPr>
          <w:rFonts w:asciiTheme="minorHAnsi" w:hAnsiTheme="minorHAnsi" w:cstheme="minorHAnsi"/>
        </w:rPr>
        <w:t>d</w:t>
      </w:r>
      <w:r w:rsidRPr="00E44CF4">
        <w:rPr>
          <w:rFonts w:asciiTheme="minorHAnsi" w:hAnsiTheme="minorHAnsi" w:cstheme="minorHAnsi"/>
        </w:rPr>
        <w:t xml:space="preserve">) ¿Cuál es la probabilidad de que </w:t>
      </w:r>
      <w:r w:rsidR="00446576">
        <w:rPr>
          <w:rFonts w:asciiTheme="minorHAnsi" w:hAnsiTheme="minorHAnsi" w:cstheme="minorHAnsi"/>
        </w:rPr>
        <w:t>un usuario haya comentado una fotografía en alguna ocasión</w:t>
      </w:r>
      <w:r w:rsidRPr="00E44CF4">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9169A" w14:paraId="3D82A042" w14:textId="77777777" w:rsidTr="008F3F0C">
        <w:tc>
          <w:tcPr>
            <w:tcW w:w="10450" w:type="dxa"/>
          </w:tcPr>
          <w:p w14:paraId="7D7B5E06" w14:textId="77777777" w:rsidR="00F9169A" w:rsidRDefault="00F9169A" w:rsidP="008F3F0C"/>
          <w:p w14:paraId="00D3117B" w14:textId="77777777" w:rsidR="00F9169A" w:rsidRDefault="00F9169A" w:rsidP="008F3F0C"/>
          <w:p w14:paraId="3C52548E" w14:textId="77777777" w:rsidR="00F9169A" w:rsidRDefault="00F9169A" w:rsidP="008F3F0C"/>
        </w:tc>
      </w:tr>
    </w:tbl>
    <w:p w14:paraId="301B54DD" w14:textId="77777777" w:rsidR="00446576" w:rsidRDefault="00446576" w:rsidP="00446576">
      <w:pPr>
        <w:spacing w:after="120"/>
        <w:rPr>
          <w:sz w:val="32"/>
        </w:rPr>
      </w:pPr>
    </w:p>
    <w:p w14:paraId="23935D1B" w14:textId="6C63EA35" w:rsidR="00446576" w:rsidRPr="00616171" w:rsidRDefault="000C47BA" w:rsidP="00446576">
      <w:pPr>
        <w:pStyle w:val="Prrafodelista"/>
        <w:numPr>
          <w:ilvl w:val="0"/>
          <w:numId w:val="4"/>
        </w:numPr>
        <w:spacing w:before="216" w:after="120"/>
        <w:ind w:left="0" w:right="216" w:firstLine="0"/>
        <w:rPr>
          <w:rFonts w:asciiTheme="minorHAnsi" w:hAnsiTheme="minorHAnsi" w:cstheme="minorHAnsi"/>
        </w:rPr>
      </w:pPr>
      <w:r>
        <w:rPr>
          <w:rFonts w:asciiTheme="minorHAnsi" w:hAnsiTheme="minorHAnsi" w:cstheme="minorHAnsi"/>
        </w:rPr>
        <w:t>En un día cualquiera llegan al servicio de urgencias del Hospital de Hellín un 90% de pacientes leves y un 10% de pacientes graves. El 20% de los pacientes leves debe ingresar en el hospital, mientras que un 60% de los pacientes graves deben ingresar en el hospital.</w:t>
      </w:r>
      <w:r w:rsidR="00446576">
        <w:rPr>
          <w:rFonts w:asciiTheme="minorHAnsi" w:hAnsiTheme="minorHAnsi" w:cstheme="minorHAnsi"/>
        </w:rPr>
        <w:br/>
      </w:r>
      <w:r w:rsidR="00446576" w:rsidRPr="00616171">
        <w:rPr>
          <w:rFonts w:asciiTheme="minorHAnsi" w:hAnsiTheme="minorHAnsi" w:cstheme="minorHAnsi"/>
        </w:rPr>
        <w:t xml:space="preserve">a) Representa la situación con un diagrama de árbol. </w:t>
      </w:r>
    </w:p>
    <w:tbl>
      <w:tblPr>
        <w:tblStyle w:val="Tablaconcuadrcula"/>
        <w:tblW w:w="0" w:type="auto"/>
        <w:tblLook w:val="04A0" w:firstRow="1" w:lastRow="0" w:firstColumn="1" w:lastColumn="0" w:noHBand="0" w:noVBand="1"/>
      </w:tblPr>
      <w:tblGrid>
        <w:gridCol w:w="10450"/>
      </w:tblGrid>
      <w:tr w:rsidR="00446576" w14:paraId="2EC60339" w14:textId="77777777" w:rsidTr="008F3F0C">
        <w:tc>
          <w:tcPr>
            <w:tcW w:w="10450" w:type="dxa"/>
          </w:tcPr>
          <w:p w14:paraId="67679ED6" w14:textId="77777777" w:rsidR="00446576" w:rsidRDefault="00446576" w:rsidP="008F3F0C"/>
          <w:p w14:paraId="0D456345" w14:textId="77777777" w:rsidR="00446576" w:rsidRDefault="00446576" w:rsidP="008F3F0C"/>
          <w:p w14:paraId="39FDF448" w14:textId="77777777" w:rsidR="00446576" w:rsidRDefault="00446576" w:rsidP="008F3F0C"/>
          <w:p w14:paraId="5E913A0F" w14:textId="77777777" w:rsidR="00446576" w:rsidRDefault="00446576" w:rsidP="008F3F0C"/>
          <w:p w14:paraId="046D2B5E" w14:textId="77777777" w:rsidR="00446576" w:rsidRDefault="00446576" w:rsidP="008F3F0C"/>
          <w:p w14:paraId="6B25676C" w14:textId="77777777" w:rsidR="00446576" w:rsidRDefault="00446576" w:rsidP="008F3F0C"/>
          <w:p w14:paraId="14FD95DE" w14:textId="77777777" w:rsidR="00446576" w:rsidRDefault="00446576" w:rsidP="008F3F0C"/>
          <w:p w14:paraId="5F6B3465" w14:textId="77777777" w:rsidR="00446576" w:rsidRDefault="00446576" w:rsidP="008F3F0C"/>
        </w:tc>
      </w:tr>
    </w:tbl>
    <w:p w14:paraId="7D767732" w14:textId="5C1F2718" w:rsidR="00446576" w:rsidRDefault="00446576" w:rsidP="00446576">
      <w:pPr>
        <w:spacing w:before="120" w:after="120"/>
        <w:rPr>
          <w:rFonts w:asciiTheme="minorHAnsi" w:hAnsiTheme="minorHAnsi" w:cstheme="minorHAnsi"/>
        </w:rPr>
      </w:pPr>
      <w:r>
        <w:rPr>
          <w:rFonts w:asciiTheme="minorHAnsi" w:hAnsiTheme="minorHAnsi" w:cstheme="minorHAnsi"/>
        </w:rPr>
        <w:t>b</w:t>
      </w:r>
      <w:r w:rsidRPr="00E44CF4">
        <w:rPr>
          <w:rFonts w:asciiTheme="minorHAnsi" w:hAnsiTheme="minorHAnsi" w:cstheme="minorHAnsi"/>
        </w:rPr>
        <w:t xml:space="preserve">) ¿Cuál es la probabilidad de que </w:t>
      </w:r>
      <w:r>
        <w:rPr>
          <w:rFonts w:asciiTheme="minorHAnsi" w:hAnsiTheme="minorHAnsi" w:cstheme="minorHAnsi"/>
        </w:rPr>
        <w:t xml:space="preserve">un </w:t>
      </w:r>
      <w:r w:rsidR="000C47BA">
        <w:rPr>
          <w:rFonts w:asciiTheme="minorHAnsi" w:hAnsiTheme="minorHAnsi" w:cstheme="minorHAnsi"/>
        </w:rPr>
        <w:t xml:space="preserve">paciente sea leve </w:t>
      </w:r>
      <w:r>
        <w:rPr>
          <w:rFonts w:asciiTheme="minorHAnsi" w:hAnsiTheme="minorHAnsi" w:cstheme="minorHAnsi"/>
        </w:rPr>
        <w:t xml:space="preserve">y </w:t>
      </w:r>
      <w:r w:rsidR="000C47BA">
        <w:rPr>
          <w:rFonts w:asciiTheme="minorHAnsi" w:hAnsiTheme="minorHAnsi" w:cstheme="minorHAnsi"/>
        </w:rPr>
        <w:t>haya ingresado en el hospital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446576" w14:paraId="10D3B499" w14:textId="77777777" w:rsidTr="008F3F0C">
        <w:tc>
          <w:tcPr>
            <w:tcW w:w="10450" w:type="dxa"/>
          </w:tcPr>
          <w:p w14:paraId="44C7C308" w14:textId="77777777" w:rsidR="00446576" w:rsidRDefault="00446576" w:rsidP="008F3F0C"/>
          <w:p w14:paraId="3E91EC23" w14:textId="77777777" w:rsidR="00446576" w:rsidRDefault="00446576" w:rsidP="008F3F0C"/>
          <w:p w14:paraId="7F1CD992" w14:textId="77777777" w:rsidR="00446576" w:rsidRDefault="00446576" w:rsidP="008F3F0C"/>
        </w:tc>
      </w:tr>
    </w:tbl>
    <w:p w14:paraId="24C3FD1E" w14:textId="5070FA7D" w:rsidR="00446576" w:rsidRDefault="00446576" w:rsidP="00446576">
      <w:pPr>
        <w:spacing w:before="120" w:after="120"/>
        <w:rPr>
          <w:rFonts w:asciiTheme="minorHAnsi" w:hAnsiTheme="minorHAnsi" w:cstheme="minorHAnsi"/>
        </w:rPr>
      </w:pPr>
      <w:r>
        <w:rPr>
          <w:rFonts w:asciiTheme="minorHAnsi" w:hAnsiTheme="minorHAnsi" w:cstheme="minorHAnsi"/>
        </w:rPr>
        <w:t xml:space="preserve">c) ¿Cuál es la probabilidad de que </w:t>
      </w:r>
      <w:r w:rsidR="000C47BA">
        <w:rPr>
          <w:rFonts w:asciiTheme="minorHAnsi" w:hAnsiTheme="minorHAnsi" w:cstheme="minorHAnsi"/>
        </w:rPr>
        <w:t>un paciente sea grave y no ingrese en el hospital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446576" w14:paraId="552C4BD4" w14:textId="77777777" w:rsidTr="008F3F0C">
        <w:tc>
          <w:tcPr>
            <w:tcW w:w="10450" w:type="dxa"/>
          </w:tcPr>
          <w:p w14:paraId="0DD22FD5" w14:textId="77777777" w:rsidR="00446576" w:rsidRDefault="00446576" w:rsidP="008F3F0C"/>
          <w:p w14:paraId="5381C03D" w14:textId="77777777" w:rsidR="00446576" w:rsidRDefault="00446576" w:rsidP="008F3F0C"/>
          <w:p w14:paraId="33B8D767" w14:textId="77777777" w:rsidR="00446576" w:rsidRDefault="00446576" w:rsidP="008F3F0C"/>
        </w:tc>
      </w:tr>
    </w:tbl>
    <w:p w14:paraId="1F65F3D0" w14:textId="333E5DBD" w:rsidR="00446576" w:rsidRPr="00E44CF4" w:rsidRDefault="00446576" w:rsidP="00446576">
      <w:pPr>
        <w:spacing w:before="120" w:after="120"/>
        <w:rPr>
          <w:rFonts w:asciiTheme="minorHAnsi" w:hAnsiTheme="minorHAnsi" w:cstheme="minorHAnsi"/>
        </w:rPr>
      </w:pPr>
      <w:r>
        <w:rPr>
          <w:rFonts w:asciiTheme="minorHAnsi" w:hAnsiTheme="minorHAnsi" w:cstheme="minorHAnsi"/>
        </w:rPr>
        <w:t>d</w:t>
      </w:r>
      <w:r w:rsidRPr="00E44CF4">
        <w:rPr>
          <w:rFonts w:asciiTheme="minorHAnsi" w:hAnsiTheme="minorHAnsi" w:cstheme="minorHAnsi"/>
        </w:rPr>
        <w:t xml:space="preserve">) ¿Cuál es la probabilidad de que </w:t>
      </w:r>
      <w:r>
        <w:rPr>
          <w:rFonts w:asciiTheme="minorHAnsi" w:hAnsiTheme="minorHAnsi" w:cstheme="minorHAnsi"/>
        </w:rPr>
        <w:t xml:space="preserve">un </w:t>
      </w:r>
      <w:r w:rsidR="000C47BA">
        <w:rPr>
          <w:rFonts w:asciiTheme="minorHAnsi" w:hAnsiTheme="minorHAnsi" w:cstheme="minorHAnsi"/>
        </w:rPr>
        <w:t>paciente cualquiera de urgencias ingrese en el hospital</w:t>
      </w:r>
      <w:r w:rsidRPr="00E44CF4">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446576" w14:paraId="05B80A9C" w14:textId="77777777" w:rsidTr="008F3F0C">
        <w:tc>
          <w:tcPr>
            <w:tcW w:w="10450" w:type="dxa"/>
          </w:tcPr>
          <w:p w14:paraId="25472657" w14:textId="77777777" w:rsidR="00446576" w:rsidRDefault="00446576" w:rsidP="008F3F0C"/>
          <w:p w14:paraId="35969ECA" w14:textId="77777777" w:rsidR="00446576" w:rsidRDefault="00446576" w:rsidP="008F3F0C"/>
          <w:p w14:paraId="6E567449" w14:textId="77777777" w:rsidR="00446576" w:rsidRDefault="00446576" w:rsidP="008F3F0C"/>
        </w:tc>
      </w:tr>
    </w:tbl>
    <w:p w14:paraId="007BC058" w14:textId="77777777" w:rsidR="00446576" w:rsidRDefault="00446576" w:rsidP="00446576">
      <w:pPr>
        <w:spacing w:after="120"/>
        <w:rPr>
          <w:sz w:val="32"/>
        </w:rPr>
      </w:pPr>
    </w:p>
    <w:p w14:paraId="7AB82A60" w14:textId="4A01FA00" w:rsidR="005D23D9" w:rsidRDefault="005D23D9" w:rsidP="00AA331D">
      <w:pPr>
        <w:spacing w:after="120"/>
        <w:rPr>
          <w:sz w:val="32"/>
        </w:rPr>
      </w:pPr>
    </w:p>
    <w:p w14:paraId="48E0B37B" w14:textId="6F525B95" w:rsidR="00B373F6" w:rsidRDefault="00B373F6" w:rsidP="00AA331D">
      <w:pPr>
        <w:spacing w:after="120"/>
        <w:rPr>
          <w:sz w:val="32"/>
        </w:rPr>
      </w:pPr>
    </w:p>
    <w:p w14:paraId="45906488" w14:textId="4F6D838E" w:rsidR="00B373F6" w:rsidRDefault="00B373F6" w:rsidP="00AA331D">
      <w:pPr>
        <w:spacing w:after="120"/>
        <w:rPr>
          <w:sz w:val="32"/>
        </w:rPr>
      </w:pPr>
    </w:p>
    <w:p w14:paraId="375CC9BC" w14:textId="7DB40164" w:rsidR="00B373F6" w:rsidRDefault="00B373F6" w:rsidP="00AA331D">
      <w:pPr>
        <w:spacing w:after="120"/>
        <w:rPr>
          <w:sz w:val="32"/>
        </w:rPr>
      </w:pPr>
    </w:p>
    <w:p w14:paraId="0CCEB4F9" w14:textId="77777777" w:rsidR="00B373F6" w:rsidRDefault="00B373F6" w:rsidP="00AA331D">
      <w:pPr>
        <w:spacing w:after="120"/>
        <w:rPr>
          <w:szCs w:val="21"/>
        </w:rPr>
      </w:pPr>
    </w:p>
    <w:p w14:paraId="7DA66032" w14:textId="71016CE0" w:rsidR="00B373F6" w:rsidRPr="00532BF8" w:rsidRDefault="00B373F6" w:rsidP="0037607E">
      <w:pPr>
        <w:spacing w:after="120"/>
        <w:jc w:val="center"/>
        <w:rPr>
          <w:rFonts w:asciiTheme="minorHAnsi" w:hAnsiTheme="minorHAnsi" w:cstheme="minorHAnsi"/>
          <w:b/>
          <w:bCs/>
          <w:szCs w:val="21"/>
          <w:u w:val="single"/>
        </w:rPr>
      </w:pPr>
      <w:r w:rsidRPr="00532BF8">
        <w:rPr>
          <w:rFonts w:asciiTheme="minorHAnsi" w:hAnsiTheme="minorHAnsi" w:cstheme="minorHAnsi"/>
          <w:b/>
          <w:bCs/>
          <w:szCs w:val="21"/>
          <w:u w:val="single"/>
        </w:rPr>
        <w:lastRenderedPageBreak/>
        <w:t>Técnicas de conteo</w:t>
      </w:r>
    </w:p>
    <w:p w14:paraId="5EBAC4F6" w14:textId="6C977783" w:rsidR="00B373F6" w:rsidRPr="00532BF8" w:rsidRDefault="00B373F6" w:rsidP="005D4477">
      <w:pPr>
        <w:pBdr>
          <w:bottom w:val="single" w:sz="4" w:space="1" w:color="auto"/>
        </w:pBdr>
        <w:shd w:val="clear" w:color="auto" w:fill="F2F2F2" w:themeFill="background1" w:themeFillShade="F2"/>
        <w:spacing w:after="120"/>
        <w:rPr>
          <w:rFonts w:asciiTheme="minorHAnsi" w:hAnsiTheme="minorHAnsi" w:cstheme="minorHAnsi"/>
          <w:b/>
          <w:bCs/>
          <w:szCs w:val="21"/>
        </w:rPr>
      </w:pPr>
      <w:r w:rsidRPr="00532BF8">
        <w:rPr>
          <w:rFonts w:asciiTheme="minorHAnsi" w:hAnsiTheme="minorHAnsi" w:cstheme="minorHAnsi"/>
          <w:b/>
          <w:bCs/>
          <w:szCs w:val="21"/>
        </w:rPr>
        <w:t>1. Principio multiplicativo</w:t>
      </w:r>
    </w:p>
    <w:p w14:paraId="02CDCB99" w14:textId="69145A9C" w:rsidR="00B373F6" w:rsidRPr="00B373F6" w:rsidRDefault="00B373F6" w:rsidP="005D4477">
      <w:pPr>
        <w:pBdr>
          <w:top w:val="single" w:sz="4" w:space="1" w:color="auto"/>
          <w:left w:val="single" w:sz="4" w:space="4" w:color="auto"/>
          <w:bottom w:val="single" w:sz="4" w:space="1" w:color="auto"/>
          <w:right w:val="single" w:sz="4" w:space="4" w:color="auto"/>
        </w:pBdr>
        <w:rPr>
          <w:rFonts w:asciiTheme="minorHAnsi" w:hAnsiTheme="minorHAnsi" w:cstheme="minorHAnsi"/>
          <w:sz w:val="28"/>
          <w:szCs w:val="28"/>
        </w:rPr>
      </w:pPr>
      <w:r w:rsidRPr="00B373F6">
        <w:rPr>
          <w:rFonts w:asciiTheme="minorHAnsi" w:hAnsiTheme="minorHAnsi" w:cstheme="minorHAnsi"/>
          <w:szCs w:val="21"/>
        </w:rPr>
        <w:t xml:space="preserve">Si un </w:t>
      </w:r>
      <w:r w:rsidR="00074D96" w:rsidRPr="00532BF8">
        <w:rPr>
          <w:rFonts w:asciiTheme="minorHAnsi" w:hAnsiTheme="minorHAnsi" w:cstheme="minorHAnsi"/>
          <w:szCs w:val="21"/>
        </w:rPr>
        <w:t>suceso</w:t>
      </w:r>
      <w:r w:rsidRPr="00B373F6">
        <w:rPr>
          <w:rFonts w:asciiTheme="minorHAnsi" w:hAnsiTheme="minorHAnsi" w:cstheme="minorHAnsi"/>
          <w:szCs w:val="21"/>
        </w:rPr>
        <w:t> </w:t>
      </w:r>
      <w:r w:rsidRPr="00B373F6">
        <w:rPr>
          <w:rFonts w:asciiTheme="minorHAnsi" w:hAnsiTheme="minorHAnsi" w:cstheme="minorHAnsi"/>
          <w:b/>
          <w:bCs/>
          <w:szCs w:val="21"/>
        </w:rPr>
        <w:t>E</w:t>
      </w:r>
      <w:r w:rsidRPr="00B373F6">
        <w:rPr>
          <w:rFonts w:asciiTheme="minorHAnsi" w:hAnsiTheme="minorHAnsi" w:cstheme="minorHAnsi"/>
          <w:color w:val="767676"/>
          <w:shd w:val="clear" w:color="auto" w:fill="FFFFFF"/>
        </w:rPr>
        <w:t> </w:t>
      </w:r>
      <w:r w:rsidRPr="00B373F6">
        <w:rPr>
          <w:rFonts w:asciiTheme="minorHAnsi" w:hAnsiTheme="minorHAnsi" w:cstheme="minorHAnsi"/>
          <w:szCs w:val="21"/>
        </w:rPr>
        <w:t>puede ocurrir de </w:t>
      </w:r>
      <w:r w:rsidRPr="00B373F6">
        <w:rPr>
          <w:rFonts w:asciiTheme="minorHAnsi" w:hAnsiTheme="minorHAnsi" w:cstheme="minorHAnsi"/>
          <w:b/>
          <w:bCs/>
          <w:szCs w:val="21"/>
        </w:rPr>
        <w:t>m</w:t>
      </w:r>
      <w:r w:rsidRPr="00B373F6">
        <w:rPr>
          <w:rFonts w:asciiTheme="minorHAnsi" w:hAnsiTheme="minorHAnsi" w:cstheme="minorHAnsi"/>
          <w:szCs w:val="21"/>
        </w:rPr>
        <w:t xml:space="preserve"> formas, e independiente de este </w:t>
      </w:r>
      <w:r w:rsidR="00074D96" w:rsidRPr="00532BF8">
        <w:rPr>
          <w:rFonts w:asciiTheme="minorHAnsi" w:hAnsiTheme="minorHAnsi" w:cstheme="minorHAnsi"/>
          <w:szCs w:val="21"/>
        </w:rPr>
        <w:t>suceso</w:t>
      </w:r>
      <w:r w:rsidRPr="00B373F6">
        <w:rPr>
          <w:rFonts w:asciiTheme="minorHAnsi" w:hAnsiTheme="minorHAnsi" w:cstheme="minorHAnsi"/>
          <w:szCs w:val="21"/>
        </w:rPr>
        <w:t xml:space="preserve"> un </w:t>
      </w:r>
      <w:r w:rsidR="00074D96" w:rsidRPr="00532BF8">
        <w:rPr>
          <w:rFonts w:asciiTheme="minorHAnsi" w:hAnsiTheme="minorHAnsi" w:cstheme="minorHAnsi"/>
          <w:szCs w:val="21"/>
        </w:rPr>
        <w:t>suceso</w:t>
      </w:r>
      <w:r w:rsidRPr="00B373F6">
        <w:rPr>
          <w:rFonts w:asciiTheme="minorHAnsi" w:hAnsiTheme="minorHAnsi" w:cstheme="minorHAnsi"/>
          <w:szCs w:val="21"/>
        </w:rPr>
        <w:t> </w:t>
      </w:r>
      <w:r w:rsidRPr="00B373F6">
        <w:rPr>
          <w:rFonts w:asciiTheme="minorHAnsi" w:hAnsiTheme="minorHAnsi" w:cstheme="minorHAnsi"/>
          <w:b/>
          <w:bCs/>
          <w:szCs w:val="21"/>
        </w:rPr>
        <w:t>F</w:t>
      </w:r>
      <w:r w:rsidRPr="00B373F6">
        <w:rPr>
          <w:rFonts w:asciiTheme="minorHAnsi" w:hAnsiTheme="minorHAnsi" w:cstheme="minorHAnsi"/>
          <w:szCs w:val="21"/>
        </w:rPr>
        <w:t> puede ocurrir de </w:t>
      </w:r>
      <w:r w:rsidRPr="00B373F6">
        <w:rPr>
          <w:rFonts w:asciiTheme="minorHAnsi" w:hAnsiTheme="minorHAnsi" w:cstheme="minorHAnsi"/>
          <w:b/>
          <w:bCs/>
          <w:szCs w:val="21"/>
        </w:rPr>
        <w:t>n</w:t>
      </w:r>
      <w:r w:rsidRPr="00B373F6">
        <w:rPr>
          <w:rFonts w:asciiTheme="minorHAnsi" w:hAnsiTheme="minorHAnsi" w:cstheme="minorHAnsi"/>
          <w:szCs w:val="21"/>
        </w:rPr>
        <w:t xml:space="preserve"> formas, entonces los </w:t>
      </w:r>
      <w:r w:rsidR="00074D96" w:rsidRPr="00532BF8">
        <w:rPr>
          <w:rFonts w:asciiTheme="minorHAnsi" w:hAnsiTheme="minorHAnsi" w:cstheme="minorHAnsi"/>
          <w:szCs w:val="21"/>
        </w:rPr>
        <w:t>sucesos</w:t>
      </w:r>
      <w:r w:rsidRPr="00B373F6">
        <w:rPr>
          <w:rFonts w:asciiTheme="minorHAnsi" w:hAnsiTheme="minorHAnsi" w:cstheme="minorHAnsi"/>
          <w:szCs w:val="21"/>
        </w:rPr>
        <w:t xml:space="preserve"> juntos pueden ocurrir un total de </w:t>
      </w:r>
      <w:r w:rsidRPr="00B373F6">
        <w:rPr>
          <w:rFonts w:asciiTheme="minorHAnsi" w:hAnsiTheme="minorHAnsi" w:cstheme="minorHAnsi"/>
          <w:b/>
          <w:bCs/>
          <w:szCs w:val="21"/>
        </w:rPr>
        <w:t>m x n</w:t>
      </w:r>
      <w:r w:rsidRPr="00B373F6">
        <w:rPr>
          <w:rFonts w:asciiTheme="minorHAnsi" w:hAnsiTheme="minorHAnsi" w:cstheme="minorHAnsi"/>
          <w:szCs w:val="21"/>
        </w:rPr>
        <w:t> formas.</w:t>
      </w:r>
    </w:p>
    <w:p w14:paraId="5C10A8A6" w14:textId="1C2DBD28" w:rsidR="00B373F6" w:rsidRPr="00532BF8" w:rsidRDefault="00B373F6" w:rsidP="005D4477">
      <w:pPr>
        <w:rPr>
          <w:rFonts w:asciiTheme="minorHAnsi" w:hAnsiTheme="minorHAnsi" w:cstheme="minorHAnsi"/>
          <w:szCs w:val="21"/>
        </w:rPr>
      </w:pPr>
    </w:p>
    <w:p w14:paraId="3732686E" w14:textId="584E743E" w:rsidR="00B373F6" w:rsidRPr="00532BF8" w:rsidRDefault="00B373F6" w:rsidP="00B373F6">
      <w:pPr>
        <w:pStyle w:val="Prrafodelista"/>
        <w:numPr>
          <w:ilvl w:val="0"/>
          <w:numId w:val="4"/>
        </w:numPr>
        <w:spacing w:after="120"/>
        <w:ind w:left="0" w:firstLine="0"/>
        <w:rPr>
          <w:rFonts w:asciiTheme="minorHAnsi" w:hAnsiTheme="minorHAnsi" w:cstheme="minorHAnsi"/>
          <w:szCs w:val="21"/>
        </w:rPr>
      </w:pPr>
      <w:r w:rsidRPr="00532BF8">
        <w:rPr>
          <w:rFonts w:asciiTheme="minorHAnsi" w:hAnsiTheme="minorHAnsi" w:cstheme="minorHAnsi"/>
          <w:szCs w:val="21"/>
        </w:rPr>
        <w:t>En restaurante, el menú tiene 4 entrantes, 5 primeros y 3 segundos. ¿De cuántas formas podemos elegir un menú distinto?</w:t>
      </w:r>
    </w:p>
    <w:tbl>
      <w:tblPr>
        <w:tblStyle w:val="Tablaconcuadrcula"/>
        <w:tblW w:w="0" w:type="auto"/>
        <w:tblLook w:val="04A0" w:firstRow="1" w:lastRow="0" w:firstColumn="1" w:lastColumn="0" w:noHBand="0" w:noVBand="1"/>
      </w:tblPr>
      <w:tblGrid>
        <w:gridCol w:w="10450"/>
      </w:tblGrid>
      <w:tr w:rsidR="00B373F6" w:rsidRPr="00532BF8" w14:paraId="2636ABA6" w14:textId="77777777" w:rsidTr="008F3F0C">
        <w:tc>
          <w:tcPr>
            <w:tcW w:w="10450" w:type="dxa"/>
          </w:tcPr>
          <w:p w14:paraId="74F83134" w14:textId="77777777" w:rsidR="00B373F6" w:rsidRPr="00532BF8" w:rsidRDefault="00B373F6" w:rsidP="008F3F0C">
            <w:pPr>
              <w:rPr>
                <w:rFonts w:asciiTheme="minorHAnsi" w:hAnsiTheme="minorHAnsi" w:cstheme="minorHAnsi"/>
              </w:rPr>
            </w:pPr>
          </w:p>
          <w:p w14:paraId="70848030" w14:textId="77777777" w:rsidR="00B373F6" w:rsidRPr="00532BF8" w:rsidRDefault="00B373F6" w:rsidP="008F3F0C">
            <w:pPr>
              <w:rPr>
                <w:rFonts w:asciiTheme="minorHAnsi" w:hAnsiTheme="minorHAnsi" w:cstheme="minorHAnsi"/>
              </w:rPr>
            </w:pPr>
          </w:p>
        </w:tc>
      </w:tr>
    </w:tbl>
    <w:p w14:paraId="3A84FB0E" w14:textId="77777777" w:rsidR="00B373F6" w:rsidRPr="00532BF8" w:rsidRDefault="00B373F6" w:rsidP="00B373F6">
      <w:pPr>
        <w:pStyle w:val="Prrafodelista"/>
        <w:spacing w:after="120"/>
        <w:ind w:left="0"/>
        <w:rPr>
          <w:rFonts w:asciiTheme="minorHAnsi" w:hAnsiTheme="minorHAnsi" w:cstheme="minorHAnsi"/>
          <w:szCs w:val="21"/>
        </w:rPr>
      </w:pPr>
    </w:p>
    <w:p w14:paraId="2701D29E" w14:textId="42FC1E57" w:rsidR="005D4477" w:rsidRPr="00532BF8" w:rsidRDefault="005D4477" w:rsidP="005D4477">
      <w:pPr>
        <w:pStyle w:val="Prrafodelista"/>
        <w:numPr>
          <w:ilvl w:val="0"/>
          <w:numId w:val="4"/>
        </w:numPr>
        <w:spacing w:after="120"/>
        <w:ind w:left="0" w:firstLine="0"/>
        <w:rPr>
          <w:rFonts w:asciiTheme="minorHAnsi" w:hAnsiTheme="minorHAnsi" w:cstheme="minorHAnsi"/>
          <w:sz w:val="28"/>
          <w:szCs w:val="22"/>
        </w:rPr>
      </w:pPr>
      <w:r w:rsidRPr="00532BF8">
        <w:rPr>
          <w:rFonts w:asciiTheme="minorHAnsi" w:hAnsiTheme="minorHAnsi" w:cstheme="minorHAnsi"/>
        </w:rPr>
        <w:t xml:space="preserve">Si tengo dos camisas, cinco pantalones y cuatro corbatas. ¿De cuántas maneras distintas puedo combinar una camisa, un pantalón y una corbata? </w:t>
      </w:r>
    </w:p>
    <w:tbl>
      <w:tblPr>
        <w:tblStyle w:val="Tablaconcuadrcula"/>
        <w:tblW w:w="0" w:type="auto"/>
        <w:tblLook w:val="04A0" w:firstRow="1" w:lastRow="0" w:firstColumn="1" w:lastColumn="0" w:noHBand="0" w:noVBand="1"/>
      </w:tblPr>
      <w:tblGrid>
        <w:gridCol w:w="10450"/>
      </w:tblGrid>
      <w:tr w:rsidR="005D4477" w:rsidRPr="00532BF8" w14:paraId="3B85E256" w14:textId="77777777" w:rsidTr="008F3F0C">
        <w:tc>
          <w:tcPr>
            <w:tcW w:w="10450" w:type="dxa"/>
          </w:tcPr>
          <w:p w14:paraId="0BF9BA3D" w14:textId="77777777" w:rsidR="005D4477" w:rsidRPr="00532BF8" w:rsidRDefault="005D4477" w:rsidP="008F3F0C">
            <w:pPr>
              <w:rPr>
                <w:rFonts w:asciiTheme="minorHAnsi" w:hAnsiTheme="minorHAnsi" w:cstheme="minorHAnsi"/>
              </w:rPr>
            </w:pPr>
          </w:p>
          <w:p w14:paraId="066A6A8A" w14:textId="77777777" w:rsidR="005D4477" w:rsidRPr="00532BF8" w:rsidRDefault="005D4477" w:rsidP="008F3F0C">
            <w:pPr>
              <w:rPr>
                <w:rFonts w:asciiTheme="minorHAnsi" w:hAnsiTheme="minorHAnsi" w:cstheme="minorHAnsi"/>
              </w:rPr>
            </w:pPr>
          </w:p>
        </w:tc>
      </w:tr>
    </w:tbl>
    <w:p w14:paraId="706B4886" w14:textId="77777777" w:rsidR="005D4477" w:rsidRPr="00532BF8" w:rsidRDefault="005D4477" w:rsidP="005D4477">
      <w:pPr>
        <w:pStyle w:val="Prrafodelista"/>
        <w:spacing w:after="120"/>
        <w:ind w:left="0"/>
        <w:rPr>
          <w:rFonts w:asciiTheme="minorHAnsi" w:hAnsiTheme="minorHAnsi" w:cstheme="minorHAnsi"/>
          <w:szCs w:val="21"/>
        </w:rPr>
      </w:pPr>
    </w:p>
    <w:p w14:paraId="4934CC95" w14:textId="638C9E02" w:rsidR="005A5856" w:rsidRPr="00532BF8" w:rsidRDefault="005D4477" w:rsidP="005A5856">
      <w:pPr>
        <w:pStyle w:val="Prrafodelista"/>
        <w:numPr>
          <w:ilvl w:val="0"/>
          <w:numId w:val="4"/>
        </w:numPr>
        <w:spacing w:after="120"/>
        <w:ind w:left="0" w:firstLine="0"/>
        <w:rPr>
          <w:rFonts w:asciiTheme="minorHAnsi" w:hAnsiTheme="minorHAnsi" w:cstheme="minorHAnsi"/>
          <w:szCs w:val="21"/>
        </w:rPr>
      </w:pPr>
      <w:r w:rsidRPr="00532BF8">
        <w:rPr>
          <w:rFonts w:asciiTheme="minorHAnsi" w:hAnsiTheme="minorHAnsi" w:cstheme="minorHAnsi"/>
          <w:szCs w:val="21"/>
        </w:rPr>
        <w:t xml:space="preserve">Vamos a un bar a tomar un refresco. El camarero nos dice que tiene dos tamaños de vaso (grande y pequeño) y </w:t>
      </w:r>
      <w:r w:rsidR="005A5856" w:rsidRPr="00532BF8">
        <w:rPr>
          <w:rFonts w:asciiTheme="minorHAnsi" w:hAnsiTheme="minorHAnsi" w:cstheme="minorHAnsi"/>
          <w:szCs w:val="21"/>
        </w:rPr>
        <w:t xml:space="preserve">para cada vaso cuatro tipos de refresco. ¿De cuántas maneras los podemos </w:t>
      </w:r>
      <w:proofErr w:type="gramStart"/>
      <w:r w:rsidR="005A5856" w:rsidRPr="00532BF8">
        <w:rPr>
          <w:rFonts w:asciiTheme="minorHAnsi" w:hAnsiTheme="minorHAnsi" w:cstheme="minorHAnsi"/>
          <w:szCs w:val="21"/>
        </w:rPr>
        <w:t>combinar?.</w:t>
      </w:r>
      <w:proofErr w:type="gramEnd"/>
    </w:p>
    <w:tbl>
      <w:tblPr>
        <w:tblStyle w:val="Tablaconcuadrcula"/>
        <w:tblW w:w="0" w:type="auto"/>
        <w:tblLook w:val="04A0" w:firstRow="1" w:lastRow="0" w:firstColumn="1" w:lastColumn="0" w:noHBand="0" w:noVBand="1"/>
      </w:tblPr>
      <w:tblGrid>
        <w:gridCol w:w="10450"/>
      </w:tblGrid>
      <w:tr w:rsidR="005A5856" w:rsidRPr="00532BF8" w14:paraId="16442967" w14:textId="77777777" w:rsidTr="008F3F0C">
        <w:tc>
          <w:tcPr>
            <w:tcW w:w="10450" w:type="dxa"/>
          </w:tcPr>
          <w:p w14:paraId="09995DFA" w14:textId="77777777" w:rsidR="005A5856" w:rsidRPr="00532BF8" w:rsidRDefault="005A5856" w:rsidP="008F3F0C">
            <w:pPr>
              <w:rPr>
                <w:rFonts w:asciiTheme="minorHAnsi" w:hAnsiTheme="minorHAnsi" w:cstheme="minorHAnsi"/>
              </w:rPr>
            </w:pPr>
          </w:p>
          <w:p w14:paraId="5BB6FE3C" w14:textId="77777777" w:rsidR="005A5856" w:rsidRPr="00532BF8" w:rsidRDefault="005A5856" w:rsidP="008F3F0C">
            <w:pPr>
              <w:rPr>
                <w:rFonts w:asciiTheme="minorHAnsi" w:hAnsiTheme="minorHAnsi" w:cstheme="minorHAnsi"/>
              </w:rPr>
            </w:pPr>
          </w:p>
        </w:tc>
      </w:tr>
    </w:tbl>
    <w:p w14:paraId="222DE6AC" w14:textId="77777777" w:rsidR="00C26CC3" w:rsidRPr="00532BF8" w:rsidRDefault="00C26CC3" w:rsidP="00C26CC3">
      <w:pPr>
        <w:spacing w:after="120"/>
        <w:rPr>
          <w:rFonts w:asciiTheme="minorHAnsi" w:hAnsiTheme="minorHAnsi" w:cstheme="minorHAnsi"/>
          <w:b/>
          <w:bCs/>
          <w:szCs w:val="21"/>
          <w:u w:val="single"/>
        </w:rPr>
      </w:pPr>
    </w:p>
    <w:p w14:paraId="55F70CD4" w14:textId="1F57F575" w:rsidR="00C26CC3" w:rsidRPr="00532BF8" w:rsidRDefault="00C26CC3" w:rsidP="00C26CC3">
      <w:pPr>
        <w:pBdr>
          <w:bottom w:val="single" w:sz="4" w:space="1" w:color="auto"/>
        </w:pBdr>
        <w:shd w:val="clear" w:color="auto" w:fill="F2F2F2" w:themeFill="background1" w:themeFillShade="F2"/>
        <w:spacing w:after="120"/>
        <w:rPr>
          <w:rFonts w:asciiTheme="minorHAnsi" w:hAnsiTheme="minorHAnsi" w:cstheme="minorHAnsi"/>
          <w:b/>
          <w:bCs/>
          <w:szCs w:val="21"/>
        </w:rPr>
      </w:pPr>
      <w:r w:rsidRPr="00532BF8">
        <w:rPr>
          <w:rFonts w:asciiTheme="minorHAnsi" w:hAnsiTheme="minorHAnsi" w:cstheme="minorHAnsi"/>
          <w:b/>
          <w:bCs/>
          <w:szCs w:val="21"/>
        </w:rPr>
        <w:t xml:space="preserve">2. Principio </w:t>
      </w:r>
      <w:r w:rsidR="00577202" w:rsidRPr="00532BF8">
        <w:rPr>
          <w:rFonts w:asciiTheme="minorHAnsi" w:hAnsiTheme="minorHAnsi" w:cstheme="minorHAnsi"/>
          <w:b/>
          <w:bCs/>
          <w:szCs w:val="21"/>
        </w:rPr>
        <w:t>aditivo</w:t>
      </w:r>
    </w:p>
    <w:p w14:paraId="438A0D52" w14:textId="77DBACA9" w:rsidR="00C26CC3" w:rsidRPr="00532BF8" w:rsidRDefault="00C26CC3" w:rsidP="00813C4F">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un </w:t>
      </w:r>
      <w:r w:rsidR="00074D96" w:rsidRPr="00532BF8">
        <w:rPr>
          <w:rFonts w:asciiTheme="minorHAnsi" w:hAnsiTheme="minorHAnsi" w:cstheme="minorHAnsi"/>
          <w:szCs w:val="21"/>
        </w:rPr>
        <w:t>suceso tiene varias formas alternativas de llevarse a cabo (</w:t>
      </w:r>
      <w:r w:rsidR="00813C4F" w:rsidRPr="00532BF8">
        <w:rPr>
          <w:rFonts w:asciiTheme="minorHAnsi" w:hAnsiTheme="minorHAnsi" w:cstheme="minorHAnsi"/>
          <w:szCs w:val="21"/>
        </w:rPr>
        <w:t>cada forma con opciones distintas</w:t>
      </w:r>
      <w:proofErr w:type="gramStart"/>
      <w:r w:rsidR="00813C4F" w:rsidRPr="00532BF8">
        <w:rPr>
          <w:rFonts w:asciiTheme="minorHAnsi" w:hAnsiTheme="minorHAnsi" w:cstheme="minorHAnsi"/>
          <w:szCs w:val="21"/>
        </w:rPr>
        <w:t>)</w:t>
      </w:r>
      <w:r w:rsidR="00074D96" w:rsidRPr="00532BF8">
        <w:rPr>
          <w:rFonts w:asciiTheme="minorHAnsi" w:hAnsiTheme="minorHAnsi" w:cstheme="minorHAnsi"/>
          <w:szCs w:val="21"/>
        </w:rPr>
        <w:t xml:space="preserve"> ,</w:t>
      </w:r>
      <w:proofErr w:type="gramEnd"/>
      <w:r w:rsidR="00074D96" w:rsidRPr="00532BF8">
        <w:rPr>
          <w:rFonts w:asciiTheme="minorHAnsi" w:hAnsiTheme="minorHAnsi" w:cstheme="minorHAnsi"/>
          <w:szCs w:val="21"/>
        </w:rPr>
        <w:t xml:space="preserve"> entonces el número total de formas de llevarse a cabo es su suma. </w:t>
      </w:r>
      <w:r w:rsidRPr="00B373F6">
        <w:rPr>
          <w:rFonts w:asciiTheme="minorHAnsi" w:hAnsiTheme="minorHAnsi" w:cstheme="minorHAnsi"/>
          <w:color w:val="767676"/>
          <w:shd w:val="clear" w:color="auto" w:fill="FFFFFF"/>
        </w:rPr>
        <w:t> </w:t>
      </w:r>
    </w:p>
    <w:p w14:paraId="417BC422" w14:textId="44208075" w:rsidR="00813C4F" w:rsidRPr="00532BF8" w:rsidRDefault="00813C4F" w:rsidP="00813C4F">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Hay 2 tipos de motos. La moto A puede ser roja o blanca y con 3 tipos de asientos. La moto B puede ser azul, roja o amarilla y con un solo tipo de asiento. ¿De cuántas maneras podemos escoger una moto?</w:t>
      </w:r>
    </w:p>
    <w:p w14:paraId="2DECEF28" w14:textId="786010D4" w:rsidR="00813C4F" w:rsidRPr="00532BF8" w:rsidRDefault="00813C4F" w:rsidP="002B4995">
      <w:pPr>
        <w:pBdr>
          <w:top w:val="single" w:sz="4" w:space="1" w:color="auto"/>
          <w:left w:val="single" w:sz="4" w:space="4" w:color="auto"/>
          <w:bottom w:val="single" w:sz="4" w:space="1" w:color="auto"/>
          <w:right w:val="single" w:sz="4" w:space="4" w:color="auto"/>
        </w:pBdr>
        <w:rPr>
          <w:rFonts w:asciiTheme="minorHAnsi" w:hAnsiTheme="minorHAnsi" w:cstheme="minorHAnsi"/>
          <w:szCs w:val="21"/>
        </w:rPr>
      </w:pPr>
      <w:r w:rsidRPr="00532BF8">
        <w:rPr>
          <w:rFonts w:asciiTheme="minorHAnsi" w:hAnsiTheme="minorHAnsi" w:cstheme="minorHAnsi"/>
          <w:szCs w:val="21"/>
        </w:rPr>
        <w:t>La moto A de 2x3= 6 formas. La moto B de 3x1= 3 formas. En total se puede escoger una moto de 9 formas</w:t>
      </w:r>
    </w:p>
    <w:p w14:paraId="70470C4B" w14:textId="77777777" w:rsidR="00813C4F" w:rsidRPr="00532BF8" w:rsidRDefault="00813C4F" w:rsidP="002B4995">
      <w:pPr>
        <w:pStyle w:val="Prrafodelista"/>
        <w:ind w:left="0"/>
        <w:rPr>
          <w:rFonts w:asciiTheme="minorHAnsi" w:hAnsiTheme="minorHAnsi" w:cstheme="minorHAnsi"/>
          <w:szCs w:val="21"/>
        </w:rPr>
      </w:pPr>
    </w:p>
    <w:p w14:paraId="70AF8B5C" w14:textId="11B67D6A" w:rsidR="00813C4F" w:rsidRPr="00532BF8" w:rsidRDefault="00813C4F" w:rsidP="00813C4F">
      <w:pPr>
        <w:pStyle w:val="Prrafodelista"/>
        <w:numPr>
          <w:ilvl w:val="0"/>
          <w:numId w:val="4"/>
        </w:numPr>
        <w:spacing w:after="120"/>
        <w:ind w:left="0" w:firstLine="0"/>
        <w:rPr>
          <w:rFonts w:asciiTheme="minorHAnsi" w:hAnsiTheme="minorHAnsi" w:cstheme="minorHAnsi"/>
          <w:sz w:val="28"/>
          <w:szCs w:val="22"/>
        </w:rPr>
      </w:pPr>
      <w:r w:rsidRPr="00532BF8">
        <w:rPr>
          <w:rFonts w:asciiTheme="minorHAnsi" w:hAnsiTheme="minorHAnsi" w:cstheme="minorHAnsi"/>
        </w:rPr>
        <w:t xml:space="preserve">En el supermercado hay 3 tipos de chocolate. Un chocolate A que </w:t>
      </w:r>
      <w:r w:rsidR="002B4995" w:rsidRPr="00532BF8">
        <w:rPr>
          <w:rFonts w:asciiTheme="minorHAnsi" w:hAnsiTheme="minorHAnsi" w:cstheme="minorHAnsi"/>
        </w:rPr>
        <w:t xml:space="preserve">puede ser de 3 sabores y además puede ser con o sin azúcar. Un chocolate B que puede ser de 2 sabores, puede tener o no avellanas y puede ser con o sin azúcar. Un chocolate C que puede tener 4 sabores y es siempre con azúcar. ¿De cuántas maneras distintas puedo escoger un </w:t>
      </w:r>
      <w:proofErr w:type="gramStart"/>
      <w:r w:rsidR="002B4995" w:rsidRPr="00532BF8">
        <w:rPr>
          <w:rFonts w:asciiTheme="minorHAnsi" w:hAnsiTheme="minorHAnsi" w:cstheme="minorHAnsi"/>
        </w:rPr>
        <w:t>chocolate?.</w:t>
      </w:r>
      <w:proofErr w:type="gramEnd"/>
    </w:p>
    <w:tbl>
      <w:tblPr>
        <w:tblStyle w:val="Tablaconcuadrcula"/>
        <w:tblW w:w="0" w:type="auto"/>
        <w:tblLook w:val="04A0" w:firstRow="1" w:lastRow="0" w:firstColumn="1" w:lastColumn="0" w:noHBand="0" w:noVBand="1"/>
      </w:tblPr>
      <w:tblGrid>
        <w:gridCol w:w="10450"/>
      </w:tblGrid>
      <w:tr w:rsidR="00813C4F" w:rsidRPr="00532BF8" w14:paraId="1984767D" w14:textId="77777777" w:rsidTr="008F3F0C">
        <w:tc>
          <w:tcPr>
            <w:tcW w:w="10450" w:type="dxa"/>
          </w:tcPr>
          <w:p w14:paraId="19823AD7" w14:textId="20F60F78" w:rsidR="00813C4F" w:rsidRPr="00532BF8" w:rsidRDefault="00813C4F" w:rsidP="008F3F0C">
            <w:pPr>
              <w:rPr>
                <w:rFonts w:asciiTheme="minorHAnsi" w:hAnsiTheme="minorHAnsi" w:cstheme="minorHAnsi"/>
              </w:rPr>
            </w:pPr>
          </w:p>
          <w:p w14:paraId="1ABC3EC5" w14:textId="42C0CCAE" w:rsidR="002B4995" w:rsidRPr="00532BF8" w:rsidRDefault="002B4995" w:rsidP="008F3F0C">
            <w:pPr>
              <w:rPr>
                <w:rFonts w:asciiTheme="minorHAnsi" w:hAnsiTheme="minorHAnsi" w:cstheme="minorHAnsi"/>
              </w:rPr>
            </w:pPr>
          </w:p>
          <w:p w14:paraId="79790321" w14:textId="3279F39D" w:rsidR="002B4995" w:rsidRPr="00532BF8" w:rsidRDefault="002B4995" w:rsidP="008F3F0C">
            <w:pPr>
              <w:rPr>
                <w:rFonts w:asciiTheme="minorHAnsi" w:hAnsiTheme="minorHAnsi" w:cstheme="minorHAnsi"/>
              </w:rPr>
            </w:pPr>
          </w:p>
          <w:p w14:paraId="34180BAB" w14:textId="77777777" w:rsidR="00813C4F" w:rsidRPr="00532BF8" w:rsidRDefault="00813C4F" w:rsidP="008F3F0C">
            <w:pPr>
              <w:rPr>
                <w:rFonts w:asciiTheme="minorHAnsi" w:hAnsiTheme="minorHAnsi" w:cstheme="minorHAnsi"/>
              </w:rPr>
            </w:pPr>
          </w:p>
        </w:tc>
      </w:tr>
    </w:tbl>
    <w:p w14:paraId="029B7DA2" w14:textId="7B8F4AAF" w:rsidR="00813C4F" w:rsidRPr="00532BF8" w:rsidRDefault="002B4995" w:rsidP="002B4995">
      <w:pPr>
        <w:pStyle w:val="NormalWeb"/>
        <w:numPr>
          <w:ilvl w:val="0"/>
          <w:numId w:val="4"/>
        </w:numPr>
        <w:shd w:val="clear" w:color="auto" w:fill="FFFFFF"/>
        <w:spacing w:before="60" w:beforeAutospacing="0" w:after="120" w:afterAutospacing="0"/>
        <w:ind w:left="0" w:firstLine="0"/>
        <w:rPr>
          <w:rFonts w:asciiTheme="minorHAnsi" w:hAnsiTheme="minorHAnsi" w:cstheme="minorHAnsi"/>
        </w:rPr>
      </w:pPr>
      <w:r w:rsidRPr="00532BF8">
        <w:rPr>
          <w:rFonts w:asciiTheme="minorHAnsi" w:hAnsiTheme="minorHAnsi" w:cstheme="minorHAnsi"/>
        </w:rPr>
        <w:t>Me quiero comprar un automóvil entre dos marcas. La marca A tiene 2 modelos y 3 colores, la marca B tiene 4 modelos y 5 colores disponibles. ¿De cuántas maneras posibles puedo elegir el automóvil?</w:t>
      </w:r>
      <w:r w:rsidRPr="00532BF8">
        <w:rPr>
          <w:rFonts w:asciiTheme="minorHAnsi" w:hAnsiTheme="minorHAnsi" w:cstheme="minorHAnsi"/>
          <w:sz w:val="22"/>
          <w:szCs w:val="22"/>
        </w:rPr>
        <w:t xml:space="preserve"> </w:t>
      </w:r>
    </w:p>
    <w:tbl>
      <w:tblPr>
        <w:tblStyle w:val="Tablaconcuadrcula"/>
        <w:tblW w:w="0" w:type="auto"/>
        <w:tblLook w:val="04A0" w:firstRow="1" w:lastRow="0" w:firstColumn="1" w:lastColumn="0" w:noHBand="0" w:noVBand="1"/>
      </w:tblPr>
      <w:tblGrid>
        <w:gridCol w:w="10450"/>
      </w:tblGrid>
      <w:tr w:rsidR="00813C4F" w:rsidRPr="00532BF8" w14:paraId="1DDA0FD7" w14:textId="77777777" w:rsidTr="008F3F0C">
        <w:tc>
          <w:tcPr>
            <w:tcW w:w="10450" w:type="dxa"/>
          </w:tcPr>
          <w:p w14:paraId="222F71B7" w14:textId="77777777" w:rsidR="00813C4F" w:rsidRPr="00532BF8" w:rsidRDefault="00813C4F" w:rsidP="008F3F0C">
            <w:pPr>
              <w:rPr>
                <w:rFonts w:asciiTheme="minorHAnsi" w:hAnsiTheme="minorHAnsi" w:cstheme="minorHAnsi"/>
              </w:rPr>
            </w:pPr>
          </w:p>
          <w:p w14:paraId="3C22F4B1" w14:textId="77777777" w:rsidR="00813C4F" w:rsidRPr="00532BF8" w:rsidRDefault="00813C4F" w:rsidP="008F3F0C">
            <w:pPr>
              <w:rPr>
                <w:rFonts w:asciiTheme="minorHAnsi" w:hAnsiTheme="minorHAnsi" w:cstheme="minorHAnsi"/>
              </w:rPr>
            </w:pPr>
          </w:p>
          <w:p w14:paraId="112A465D" w14:textId="4980A390" w:rsidR="002B4995" w:rsidRPr="00532BF8" w:rsidRDefault="002B4995" w:rsidP="008F3F0C">
            <w:pPr>
              <w:rPr>
                <w:rFonts w:asciiTheme="minorHAnsi" w:hAnsiTheme="minorHAnsi" w:cstheme="minorHAnsi"/>
              </w:rPr>
            </w:pPr>
          </w:p>
        </w:tc>
      </w:tr>
    </w:tbl>
    <w:p w14:paraId="46534621" w14:textId="3AAE8691" w:rsidR="00C20C1F" w:rsidRPr="00532BF8" w:rsidRDefault="00C20C1F" w:rsidP="00892B91">
      <w:pPr>
        <w:pStyle w:val="Prrafodelista"/>
        <w:numPr>
          <w:ilvl w:val="0"/>
          <w:numId w:val="4"/>
        </w:numPr>
        <w:ind w:left="0" w:firstLine="0"/>
        <w:jc w:val="both"/>
        <w:rPr>
          <w:rFonts w:asciiTheme="minorHAnsi" w:hAnsiTheme="minorHAnsi" w:cstheme="minorHAnsi"/>
          <w:color w:val="000000"/>
        </w:rPr>
      </w:pPr>
      <w:r w:rsidRPr="00532BF8">
        <w:rPr>
          <w:rFonts w:asciiTheme="minorHAnsi" w:hAnsiTheme="minorHAnsi" w:cstheme="minorHAnsi"/>
          <w:color w:val="000000"/>
        </w:rPr>
        <w:lastRenderedPageBreak/>
        <w:t xml:space="preserve">Mario se quiere comprar una raqueta de tenis.  Tiene tres marcas a elegir: Wilson, </w:t>
      </w:r>
      <w:proofErr w:type="spellStart"/>
      <w:r w:rsidRPr="00532BF8">
        <w:rPr>
          <w:rFonts w:asciiTheme="minorHAnsi" w:hAnsiTheme="minorHAnsi" w:cstheme="minorHAnsi"/>
          <w:color w:val="000000"/>
        </w:rPr>
        <w:t>Babolat</w:t>
      </w:r>
      <w:proofErr w:type="spellEnd"/>
      <w:r w:rsidRPr="00532BF8">
        <w:rPr>
          <w:rFonts w:asciiTheme="minorHAnsi" w:hAnsiTheme="minorHAnsi" w:cstheme="minorHAnsi"/>
          <w:color w:val="000000"/>
        </w:rPr>
        <w:t xml:space="preserve"> o Head.</w:t>
      </w:r>
      <w:r w:rsidRPr="00532BF8">
        <w:rPr>
          <w:rStyle w:val="apple-converted-space"/>
          <w:rFonts w:asciiTheme="minorHAnsi" w:hAnsiTheme="minorHAnsi" w:cstheme="minorHAnsi"/>
          <w:color w:val="000000"/>
        </w:rPr>
        <w:t> </w:t>
      </w:r>
      <w:r w:rsidRPr="00532BF8">
        <w:rPr>
          <w:rFonts w:asciiTheme="minorHAnsi" w:hAnsiTheme="minorHAnsi" w:cstheme="minorHAnsi"/>
          <w:color w:val="000000"/>
        </w:rPr>
        <w:t xml:space="preserve">Cuando va a la tienda ve que la raqueta Wilson tiene 4 </w:t>
      </w:r>
      <w:r w:rsidR="00892B91" w:rsidRPr="00532BF8">
        <w:rPr>
          <w:rFonts w:asciiTheme="minorHAnsi" w:hAnsiTheme="minorHAnsi" w:cstheme="minorHAnsi"/>
          <w:color w:val="000000"/>
        </w:rPr>
        <w:t>modelos</w:t>
      </w:r>
      <w:r w:rsidRPr="00532BF8">
        <w:rPr>
          <w:rFonts w:asciiTheme="minorHAnsi" w:hAnsiTheme="minorHAnsi" w:cstheme="minorHAnsi"/>
          <w:color w:val="000000"/>
        </w:rPr>
        <w:t xml:space="preserve"> distintos</w:t>
      </w:r>
      <w:r w:rsidR="00892B91" w:rsidRPr="00532BF8">
        <w:rPr>
          <w:rFonts w:asciiTheme="minorHAnsi" w:hAnsiTheme="minorHAnsi" w:cstheme="minorHAnsi"/>
          <w:color w:val="000000"/>
        </w:rPr>
        <w:t>,</w:t>
      </w:r>
      <w:r w:rsidRPr="00532BF8">
        <w:rPr>
          <w:rFonts w:asciiTheme="minorHAnsi" w:hAnsiTheme="minorHAnsi" w:cstheme="minorHAnsi"/>
          <w:color w:val="000000"/>
        </w:rPr>
        <w:t xml:space="preserve"> 2 tipos de mango</w:t>
      </w:r>
      <w:r w:rsidR="00892B91" w:rsidRPr="00532BF8">
        <w:rPr>
          <w:rFonts w:asciiTheme="minorHAnsi" w:hAnsiTheme="minorHAnsi" w:cstheme="minorHAnsi"/>
          <w:color w:val="000000"/>
        </w:rPr>
        <w:t xml:space="preserve"> y puede ser encordada o sin encordar. </w:t>
      </w:r>
      <w:r w:rsidRPr="00532BF8">
        <w:rPr>
          <w:rFonts w:asciiTheme="minorHAnsi" w:hAnsiTheme="minorHAnsi" w:cstheme="minorHAnsi"/>
          <w:color w:val="000000"/>
        </w:rPr>
        <w:t xml:space="preserve"> La raqueta </w:t>
      </w:r>
      <w:proofErr w:type="spellStart"/>
      <w:r w:rsidRPr="00532BF8">
        <w:rPr>
          <w:rFonts w:asciiTheme="minorHAnsi" w:hAnsiTheme="minorHAnsi" w:cstheme="minorHAnsi"/>
          <w:color w:val="000000"/>
        </w:rPr>
        <w:t>Babolat</w:t>
      </w:r>
      <w:proofErr w:type="spellEnd"/>
      <w:r w:rsidRPr="00532BF8">
        <w:rPr>
          <w:rFonts w:asciiTheme="minorHAnsi" w:hAnsiTheme="minorHAnsi" w:cstheme="minorHAnsi"/>
          <w:color w:val="000000"/>
        </w:rPr>
        <w:t xml:space="preserve">, en cambio, tiene </w:t>
      </w:r>
      <w:r w:rsidR="00892B91" w:rsidRPr="00532BF8">
        <w:rPr>
          <w:rFonts w:asciiTheme="minorHAnsi" w:hAnsiTheme="minorHAnsi" w:cstheme="minorHAnsi"/>
          <w:color w:val="000000"/>
        </w:rPr>
        <w:t>2 modelos distintos, 3 tipos de</w:t>
      </w:r>
      <w:r w:rsidRPr="00532BF8">
        <w:rPr>
          <w:rFonts w:asciiTheme="minorHAnsi" w:hAnsiTheme="minorHAnsi" w:cstheme="minorHAnsi"/>
          <w:color w:val="000000"/>
        </w:rPr>
        <w:t xml:space="preserve"> mangos y puede también ser encordada o sin encordar.</w:t>
      </w:r>
      <w:r w:rsidRPr="00532BF8">
        <w:rPr>
          <w:rStyle w:val="apple-converted-space"/>
          <w:rFonts w:asciiTheme="minorHAnsi" w:hAnsiTheme="minorHAnsi" w:cstheme="minorHAnsi"/>
          <w:color w:val="000000"/>
        </w:rPr>
        <w:t> </w:t>
      </w:r>
      <w:r w:rsidRPr="00532BF8">
        <w:rPr>
          <w:rFonts w:asciiTheme="minorHAnsi" w:hAnsiTheme="minorHAnsi" w:cstheme="minorHAnsi"/>
          <w:color w:val="000000"/>
        </w:rPr>
        <w:t>La raqueta Head, por su parte,</w:t>
      </w:r>
      <w:r w:rsidR="00892B91" w:rsidRPr="00532BF8">
        <w:rPr>
          <w:rFonts w:asciiTheme="minorHAnsi" w:hAnsiTheme="minorHAnsi" w:cstheme="minorHAnsi"/>
          <w:color w:val="000000"/>
        </w:rPr>
        <w:t xml:space="preserve"> tiene 2 modelos con un</w:t>
      </w:r>
      <w:r w:rsidRPr="00532BF8">
        <w:rPr>
          <w:rFonts w:asciiTheme="minorHAnsi" w:hAnsiTheme="minorHAnsi" w:cstheme="minorHAnsi"/>
          <w:color w:val="000000"/>
        </w:rPr>
        <w:t xml:space="preserve"> solo mango y solo sin encordar. La pregunta es: ¿Cuántas formas tiene </w:t>
      </w:r>
      <w:r w:rsidR="00892B91" w:rsidRPr="00532BF8">
        <w:rPr>
          <w:rFonts w:asciiTheme="minorHAnsi" w:hAnsiTheme="minorHAnsi" w:cstheme="minorHAnsi"/>
          <w:color w:val="000000"/>
        </w:rPr>
        <w:t>Mario</w:t>
      </w:r>
      <w:r w:rsidRPr="00532BF8">
        <w:rPr>
          <w:rFonts w:asciiTheme="minorHAnsi" w:hAnsiTheme="minorHAnsi" w:cstheme="minorHAnsi"/>
          <w:color w:val="000000"/>
        </w:rPr>
        <w:t xml:space="preserve"> de comprar su raqueta?</w:t>
      </w:r>
    </w:p>
    <w:p w14:paraId="20F97364" w14:textId="77777777" w:rsidR="00C20C1F" w:rsidRPr="00532BF8" w:rsidRDefault="00C20C1F" w:rsidP="00892B91">
      <w:pPr>
        <w:pStyle w:val="Prrafodelista"/>
        <w:ind w:left="0"/>
        <w:rPr>
          <w:rFonts w:asciiTheme="minorHAnsi" w:hAnsiTheme="minorHAnsi" w:cstheme="minorHAnsi"/>
          <w:sz w:val="22"/>
          <w:szCs w:val="20"/>
        </w:rPr>
      </w:pPr>
    </w:p>
    <w:tbl>
      <w:tblPr>
        <w:tblStyle w:val="Tablaconcuadrcula"/>
        <w:tblW w:w="0" w:type="auto"/>
        <w:tblLook w:val="04A0" w:firstRow="1" w:lastRow="0" w:firstColumn="1" w:lastColumn="0" w:noHBand="0" w:noVBand="1"/>
      </w:tblPr>
      <w:tblGrid>
        <w:gridCol w:w="10450"/>
      </w:tblGrid>
      <w:tr w:rsidR="00813C4F" w:rsidRPr="00532BF8" w14:paraId="03DE2CD0" w14:textId="77777777" w:rsidTr="008F3F0C">
        <w:tc>
          <w:tcPr>
            <w:tcW w:w="10450" w:type="dxa"/>
          </w:tcPr>
          <w:p w14:paraId="687AF60E" w14:textId="77777777" w:rsidR="00813C4F" w:rsidRPr="00532BF8" w:rsidRDefault="00813C4F" w:rsidP="008F3F0C">
            <w:pPr>
              <w:rPr>
                <w:rFonts w:asciiTheme="minorHAnsi" w:hAnsiTheme="minorHAnsi" w:cstheme="minorHAnsi"/>
              </w:rPr>
            </w:pPr>
          </w:p>
          <w:p w14:paraId="40758A46" w14:textId="77777777" w:rsidR="00813C4F" w:rsidRPr="00532BF8" w:rsidRDefault="00813C4F" w:rsidP="008F3F0C">
            <w:pPr>
              <w:rPr>
                <w:rFonts w:asciiTheme="minorHAnsi" w:hAnsiTheme="minorHAnsi" w:cstheme="minorHAnsi"/>
              </w:rPr>
            </w:pPr>
          </w:p>
          <w:p w14:paraId="44F4633A" w14:textId="77777777" w:rsidR="00892B91" w:rsidRPr="00532BF8" w:rsidRDefault="00892B91" w:rsidP="008F3F0C">
            <w:pPr>
              <w:rPr>
                <w:rFonts w:asciiTheme="minorHAnsi" w:hAnsiTheme="minorHAnsi" w:cstheme="minorHAnsi"/>
              </w:rPr>
            </w:pPr>
          </w:p>
          <w:p w14:paraId="12499B64" w14:textId="77777777" w:rsidR="00892B91" w:rsidRPr="00532BF8" w:rsidRDefault="00892B91" w:rsidP="008F3F0C">
            <w:pPr>
              <w:rPr>
                <w:rFonts w:asciiTheme="minorHAnsi" w:hAnsiTheme="minorHAnsi" w:cstheme="minorHAnsi"/>
              </w:rPr>
            </w:pPr>
          </w:p>
          <w:p w14:paraId="66C489A5" w14:textId="77777777" w:rsidR="00892B91" w:rsidRPr="00532BF8" w:rsidRDefault="00892B91" w:rsidP="008F3F0C">
            <w:pPr>
              <w:rPr>
                <w:rFonts w:asciiTheme="minorHAnsi" w:hAnsiTheme="minorHAnsi" w:cstheme="minorHAnsi"/>
              </w:rPr>
            </w:pPr>
          </w:p>
          <w:p w14:paraId="1130C79E" w14:textId="77777777" w:rsidR="00892B91" w:rsidRPr="00532BF8" w:rsidRDefault="00892B91" w:rsidP="008F3F0C">
            <w:pPr>
              <w:rPr>
                <w:rFonts w:asciiTheme="minorHAnsi" w:hAnsiTheme="minorHAnsi" w:cstheme="minorHAnsi"/>
              </w:rPr>
            </w:pPr>
          </w:p>
          <w:p w14:paraId="5A1E7390" w14:textId="77777777" w:rsidR="00892B91" w:rsidRPr="00532BF8" w:rsidRDefault="00892B91" w:rsidP="008F3F0C">
            <w:pPr>
              <w:rPr>
                <w:rFonts w:asciiTheme="minorHAnsi" w:hAnsiTheme="minorHAnsi" w:cstheme="minorHAnsi"/>
              </w:rPr>
            </w:pPr>
          </w:p>
          <w:p w14:paraId="503E5F63" w14:textId="5D443380" w:rsidR="00892B91" w:rsidRPr="00532BF8" w:rsidRDefault="00892B91" w:rsidP="008F3F0C">
            <w:pPr>
              <w:rPr>
                <w:rFonts w:asciiTheme="minorHAnsi" w:hAnsiTheme="minorHAnsi" w:cstheme="minorHAnsi"/>
              </w:rPr>
            </w:pPr>
          </w:p>
        </w:tc>
      </w:tr>
    </w:tbl>
    <w:p w14:paraId="6DD25691" w14:textId="77777777" w:rsidR="00892B91" w:rsidRPr="00532BF8" w:rsidRDefault="00892B91" w:rsidP="00892B91">
      <w:pPr>
        <w:spacing w:after="120"/>
        <w:rPr>
          <w:rFonts w:asciiTheme="minorHAnsi" w:hAnsiTheme="minorHAnsi" w:cstheme="minorHAnsi"/>
          <w:b/>
          <w:bCs/>
          <w:szCs w:val="21"/>
          <w:u w:val="single"/>
        </w:rPr>
      </w:pPr>
    </w:p>
    <w:p w14:paraId="394FE3E6" w14:textId="620A03E5" w:rsidR="00892B91" w:rsidRPr="00532BF8" w:rsidRDefault="00892B91" w:rsidP="00892B91">
      <w:pPr>
        <w:pBdr>
          <w:bottom w:val="single" w:sz="4" w:space="1" w:color="auto"/>
        </w:pBdr>
        <w:shd w:val="clear" w:color="auto" w:fill="F2F2F2" w:themeFill="background1" w:themeFillShade="F2"/>
        <w:spacing w:after="120"/>
        <w:rPr>
          <w:rFonts w:asciiTheme="minorHAnsi" w:hAnsiTheme="minorHAnsi" w:cstheme="minorHAnsi"/>
          <w:b/>
          <w:bCs/>
          <w:szCs w:val="21"/>
        </w:rPr>
      </w:pPr>
      <w:r w:rsidRPr="00532BF8">
        <w:rPr>
          <w:rFonts w:asciiTheme="minorHAnsi" w:hAnsiTheme="minorHAnsi" w:cstheme="minorHAnsi"/>
          <w:b/>
          <w:bCs/>
          <w:szCs w:val="21"/>
        </w:rPr>
        <w:t xml:space="preserve">3. </w:t>
      </w:r>
      <w:r w:rsidR="00C55C2D">
        <w:rPr>
          <w:rFonts w:asciiTheme="minorHAnsi" w:hAnsiTheme="minorHAnsi" w:cstheme="minorHAnsi"/>
          <w:b/>
          <w:bCs/>
          <w:szCs w:val="21"/>
        </w:rPr>
        <w:t xml:space="preserve">Permutación simple o regla </w:t>
      </w:r>
      <w:proofErr w:type="gramStart"/>
      <w:r w:rsidR="00C55C2D">
        <w:rPr>
          <w:rFonts w:asciiTheme="minorHAnsi" w:hAnsiTheme="minorHAnsi" w:cstheme="minorHAnsi"/>
          <w:b/>
          <w:bCs/>
          <w:szCs w:val="21"/>
        </w:rPr>
        <w:t>del factorial</w:t>
      </w:r>
      <w:proofErr w:type="gramEnd"/>
      <w:r w:rsidR="00931063">
        <w:rPr>
          <w:rFonts w:asciiTheme="minorHAnsi" w:hAnsiTheme="minorHAnsi" w:cstheme="minorHAnsi"/>
          <w:b/>
          <w:bCs/>
          <w:szCs w:val="21"/>
        </w:rPr>
        <w:t xml:space="preserve"> (importa el orden)</w:t>
      </w:r>
    </w:p>
    <w:tbl>
      <w:tblPr>
        <w:tblStyle w:val="Tablaconcuadrcula"/>
        <w:tblW w:w="10774" w:type="dxa"/>
        <w:tblInd w:w="-165" w:type="dxa"/>
        <w:tblLook w:val="04A0" w:firstRow="1" w:lastRow="0" w:firstColumn="1" w:lastColumn="0" w:noHBand="0" w:noVBand="1"/>
      </w:tblPr>
      <w:tblGrid>
        <w:gridCol w:w="10774"/>
      </w:tblGrid>
      <w:tr w:rsidR="00976F34" w14:paraId="79AE329C" w14:textId="77777777" w:rsidTr="008F3F0C">
        <w:tc>
          <w:tcPr>
            <w:tcW w:w="10774" w:type="dxa"/>
            <w:tcBorders>
              <w:top w:val="single" w:sz="18" w:space="0" w:color="auto"/>
              <w:left w:val="single" w:sz="18" w:space="0" w:color="auto"/>
              <w:bottom w:val="single" w:sz="18" w:space="0" w:color="auto"/>
              <w:right w:val="single" w:sz="18" w:space="0" w:color="auto"/>
            </w:tcBorders>
          </w:tcPr>
          <w:p w14:paraId="01947092"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36AF2F16"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55F57B63" w14:textId="245C3CC7" w:rsidR="00976F34" w:rsidRDefault="00976F34" w:rsidP="00976F34"/>
    <w:p w14:paraId="4E55B5B0" w14:textId="0480A2E2" w:rsidR="00B8498F" w:rsidRDefault="00B8498F" w:rsidP="00892B91">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Pr>
          <w:rFonts w:asciiTheme="minorHAnsi" w:hAnsiTheme="minorHAnsi" w:cstheme="minorHAnsi"/>
          <w:szCs w:val="21"/>
        </w:rPr>
        <w:t xml:space="preserve">Llamaremos factorial de un número n a </w:t>
      </w:r>
      <w:proofErr w:type="gramStart"/>
      <w:r>
        <w:rPr>
          <w:rFonts w:asciiTheme="minorHAnsi" w:hAnsiTheme="minorHAnsi" w:cstheme="minorHAnsi"/>
          <w:szCs w:val="21"/>
        </w:rPr>
        <w:t>n!=</w:t>
      </w:r>
      <w:proofErr w:type="gramEnd"/>
      <w:r>
        <w:rPr>
          <w:rFonts w:asciiTheme="minorHAnsi" w:hAnsiTheme="minorHAnsi" w:cstheme="minorHAnsi"/>
          <w:szCs w:val="21"/>
        </w:rPr>
        <w:t>n</w:t>
      </w:r>
      <w:r>
        <w:rPr>
          <w:rFonts w:asciiTheme="minorHAnsi" w:hAnsiTheme="minorHAnsi" w:cstheme="minorHAnsi"/>
          <w:szCs w:val="21"/>
        </w:rPr>
        <w:sym w:font="Symbol" w:char="F0D7"/>
      </w:r>
      <w:r>
        <w:rPr>
          <w:rFonts w:asciiTheme="minorHAnsi" w:hAnsiTheme="minorHAnsi" w:cstheme="minorHAnsi"/>
          <w:szCs w:val="21"/>
        </w:rPr>
        <w:t>(n-1)</w:t>
      </w:r>
      <w:r w:rsidRPr="00B8498F">
        <w:rPr>
          <w:rFonts w:asciiTheme="minorHAnsi" w:hAnsiTheme="minorHAnsi" w:cstheme="minorHAnsi"/>
          <w:szCs w:val="21"/>
        </w:rPr>
        <w:t xml:space="preserve"> </w:t>
      </w:r>
      <w:r>
        <w:rPr>
          <w:rFonts w:asciiTheme="minorHAnsi" w:hAnsiTheme="minorHAnsi" w:cstheme="minorHAnsi"/>
          <w:szCs w:val="21"/>
        </w:rPr>
        <w:sym w:font="Symbol" w:char="F0D7"/>
      </w:r>
      <w:r>
        <w:rPr>
          <w:rFonts w:asciiTheme="minorHAnsi" w:hAnsiTheme="minorHAnsi" w:cstheme="minorHAnsi"/>
          <w:szCs w:val="21"/>
        </w:rPr>
        <w:sym w:font="Symbol" w:char="F0D7"/>
      </w:r>
      <w:r>
        <w:rPr>
          <w:rFonts w:asciiTheme="minorHAnsi" w:hAnsiTheme="minorHAnsi" w:cstheme="minorHAnsi"/>
          <w:szCs w:val="21"/>
        </w:rPr>
        <w:sym w:font="Symbol" w:char="F0D7"/>
      </w:r>
      <w:r>
        <w:rPr>
          <w:rFonts w:asciiTheme="minorHAnsi" w:hAnsiTheme="minorHAnsi" w:cstheme="minorHAnsi"/>
          <w:szCs w:val="21"/>
        </w:rPr>
        <w:t>3</w:t>
      </w:r>
      <w:r>
        <w:rPr>
          <w:rFonts w:asciiTheme="minorHAnsi" w:hAnsiTheme="minorHAnsi" w:cstheme="minorHAnsi"/>
          <w:szCs w:val="21"/>
        </w:rPr>
        <w:sym w:font="Symbol" w:char="F0D7"/>
      </w:r>
      <w:r>
        <w:rPr>
          <w:rFonts w:asciiTheme="minorHAnsi" w:hAnsiTheme="minorHAnsi" w:cstheme="minorHAnsi"/>
          <w:szCs w:val="21"/>
        </w:rPr>
        <w:t>2</w:t>
      </w:r>
      <w:r>
        <w:rPr>
          <w:rFonts w:asciiTheme="minorHAnsi" w:hAnsiTheme="minorHAnsi" w:cstheme="minorHAnsi"/>
          <w:szCs w:val="21"/>
        </w:rPr>
        <w:sym w:font="Symbol" w:char="F0D7"/>
      </w:r>
      <w:r>
        <w:rPr>
          <w:rFonts w:asciiTheme="minorHAnsi" w:hAnsiTheme="minorHAnsi" w:cstheme="minorHAnsi"/>
          <w:szCs w:val="21"/>
        </w:rPr>
        <w:t>1.</w:t>
      </w:r>
    </w:p>
    <w:p w14:paraId="48E6C5B2" w14:textId="0F7402E6" w:rsidR="00892B91" w:rsidRPr="00532BF8" w:rsidRDefault="00892B91" w:rsidP="00892B91">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proofErr w:type="gramStart"/>
      <w:r w:rsidRPr="00B373F6">
        <w:rPr>
          <w:rFonts w:asciiTheme="minorHAnsi" w:hAnsiTheme="minorHAnsi" w:cstheme="minorHAnsi"/>
          <w:szCs w:val="21"/>
        </w:rPr>
        <w:t xml:space="preserve">Si </w:t>
      </w:r>
      <w:r w:rsidR="00532BF8">
        <w:rPr>
          <w:rFonts w:asciiTheme="minorHAnsi" w:hAnsiTheme="minorHAnsi" w:cstheme="minorHAnsi"/>
          <w:szCs w:val="21"/>
        </w:rPr>
        <w:t xml:space="preserve">tenemos </w:t>
      </w:r>
      <w:r w:rsidR="00532BF8" w:rsidRPr="00532BF8">
        <w:rPr>
          <w:rFonts w:asciiTheme="minorHAnsi" w:hAnsiTheme="minorHAnsi" w:cstheme="minorHAnsi"/>
          <w:b/>
          <w:bCs/>
          <w:szCs w:val="21"/>
        </w:rPr>
        <w:t>n</w:t>
      </w:r>
      <w:r w:rsidR="00532BF8">
        <w:rPr>
          <w:rFonts w:asciiTheme="minorHAnsi" w:hAnsiTheme="minorHAnsi" w:cstheme="minorHAnsi"/>
          <w:szCs w:val="21"/>
        </w:rPr>
        <w:t xml:space="preserve"> elementos distintos</w:t>
      </w:r>
      <w:r w:rsidR="00B8498F">
        <w:rPr>
          <w:rFonts w:asciiTheme="minorHAnsi" w:hAnsiTheme="minorHAnsi" w:cstheme="minorHAnsi"/>
          <w:szCs w:val="21"/>
        </w:rPr>
        <w:t xml:space="preserve"> los podemos colocar de n!</w:t>
      </w:r>
      <w:proofErr w:type="gramEnd"/>
      <w:r w:rsidR="00B8498F">
        <w:rPr>
          <w:rFonts w:asciiTheme="minorHAnsi" w:hAnsiTheme="minorHAnsi" w:cstheme="minorHAnsi"/>
          <w:szCs w:val="21"/>
        </w:rPr>
        <w:t xml:space="preserve"> maneras distintas. Es decir, el primer elemento se puede colocar de n maneras distintas, el segundo de n-1 maneras y así sucesivamente.</w:t>
      </w:r>
    </w:p>
    <w:p w14:paraId="583B2105" w14:textId="5283C5F5" w:rsidR="00892B91" w:rsidRDefault="00892B91" w:rsidP="00892B91">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00B8498F">
        <w:rPr>
          <w:rFonts w:asciiTheme="minorHAnsi" w:hAnsiTheme="minorHAnsi" w:cstheme="minorHAnsi"/>
          <w:szCs w:val="21"/>
        </w:rPr>
        <w:t xml:space="preserve">De cuantas maneras se pueden sentar 3 amigos en 3 sillas. </w:t>
      </w:r>
    </w:p>
    <w:p w14:paraId="7EA788FC" w14:textId="0218AC99" w:rsidR="00B8498F" w:rsidRPr="00532BF8" w:rsidRDefault="00B8498F" w:rsidP="00003C60">
      <w:pPr>
        <w:pBdr>
          <w:top w:val="single" w:sz="4" w:space="1" w:color="auto"/>
          <w:left w:val="single" w:sz="4" w:space="4" w:color="auto"/>
          <w:bottom w:val="single" w:sz="4" w:space="1" w:color="auto"/>
          <w:right w:val="single" w:sz="4" w:space="4" w:color="auto"/>
        </w:pBdr>
        <w:spacing w:after="240"/>
        <w:rPr>
          <w:rFonts w:asciiTheme="minorHAnsi" w:hAnsiTheme="minorHAnsi" w:cstheme="minorHAnsi"/>
          <w:szCs w:val="21"/>
        </w:rPr>
      </w:pPr>
      <w:r>
        <w:rPr>
          <w:rFonts w:asciiTheme="minorHAnsi" w:hAnsiTheme="minorHAnsi" w:cstheme="minorHAnsi"/>
          <w:szCs w:val="21"/>
        </w:rPr>
        <w:t xml:space="preserve">El primero se puede colocar en 3 sitios, el segundo en uno de los 2 sitios que quedan y el tercero sólo en el sitio que quede libre. En total </w:t>
      </w:r>
      <w:proofErr w:type="gramStart"/>
      <w:r>
        <w:rPr>
          <w:rFonts w:asciiTheme="minorHAnsi" w:hAnsiTheme="minorHAnsi" w:cstheme="minorHAnsi"/>
          <w:szCs w:val="21"/>
        </w:rPr>
        <w:t>3!=</w:t>
      </w:r>
      <w:proofErr w:type="gramEnd"/>
      <w:r>
        <w:rPr>
          <w:rFonts w:asciiTheme="minorHAnsi" w:hAnsiTheme="minorHAnsi" w:cstheme="minorHAnsi"/>
          <w:szCs w:val="21"/>
        </w:rPr>
        <w:t xml:space="preserve"> 3</w:t>
      </w:r>
      <w:r>
        <w:rPr>
          <w:rFonts w:asciiTheme="minorHAnsi" w:hAnsiTheme="minorHAnsi" w:cstheme="minorHAnsi"/>
          <w:szCs w:val="21"/>
        </w:rPr>
        <w:sym w:font="Symbol" w:char="F0D7"/>
      </w:r>
      <w:r>
        <w:rPr>
          <w:rFonts w:asciiTheme="minorHAnsi" w:hAnsiTheme="minorHAnsi" w:cstheme="minorHAnsi"/>
          <w:szCs w:val="21"/>
        </w:rPr>
        <w:t>2</w:t>
      </w:r>
      <w:r>
        <w:rPr>
          <w:rFonts w:asciiTheme="minorHAnsi" w:hAnsiTheme="minorHAnsi" w:cstheme="minorHAnsi"/>
          <w:szCs w:val="21"/>
        </w:rPr>
        <w:sym w:font="Symbol" w:char="F0D7"/>
      </w:r>
      <w:r>
        <w:rPr>
          <w:rFonts w:asciiTheme="minorHAnsi" w:hAnsiTheme="minorHAnsi" w:cstheme="minorHAnsi"/>
          <w:szCs w:val="21"/>
        </w:rPr>
        <w:t>1 = 6 maneras distintas.</w:t>
      </w:r>
    </w:p>
    <w:p w14:paraId="3BB348F7" w14:textId="2A554434" w:rsidR="00C55C2D" w:rsidRPr="00C55C2D" w:rsidRDefault="00C55C2D" w:rsidP="00C55C2D">
      <w:pPr>
        <w:pStyle w:val="Prrafodelista"/>
        <w:numPr>
          <w:ilvl w:val="0"/>
          <w:numId w:val="4"/>
        </w:numPr>
        <w:spacing w:after="120"/>
        <w:ind w:left="0" w:firstLine="0"/>
        <w:rPr>
          <w:rFonts w:asciiTheme="minorHAnsi" w:hAnsiTheme="minorHAnsi" w:cstheme="minorHAnsi"/>
          <w:szCs w:val="21"/>
        </w:rPr>
      </w:pPr>
      <w:r w:rsidRPr="00C55C2D">
        <w:rPr>
          <w:rFonts w:asciiTheme="minorHAnsi" w:hAnsiTheme="minorHAnsi" w:cstheme="minorHAnsi"/>
          <w:szCs w:val="21"/>
        </w:rPr>
        <w:t>¿De cuantas formas distintas podemos colocar las letras A, B, C, D, E y F?</w:t>
      </w:r>
    </w:p>
    <w:tbl>
      <w:tblPr>
        <w:tblStyle w:val="Tablaconcuadrcula"/>
        <w:tblW w:w="0" w:type="auto"/>
        <w:tblLook w:val="04A0" w:firstRow="1" w:lastRow="0" w:firstColumn="1" w:lastColumn="0" w:noHBand="0" w:noVBand="1"/>
      </w:tblPr>
      <w:tblGrid>
        <w:gridCol w:w="10450"/>
      </w:tblGrid>
      <w:tr w:rsidR="00C55C2D" w:rsidRPr="00532BF8" w14:paraId="78EC0F0A" w14:textId="77777777" w:rsidTr="008F3F0C">
        <w:tc>
          <w:tcPr>
            <w:tcW w:w="10450" w:type="dxa"/>
          </w:tcPr>
          <w:p w14:paraId="68030B7D" w14:textId="77777777" w:rsidR="00C55C2D" w:rsidRPr="00532BF8" w:rsidRDefault="00C55C2D" w:rsidP="008F3F0C">
            <w:pPr>
              <w:rPr>
                <w:rFonts w:asciiTheme="minorHAnsi" w:hAnsiTheme="minorHAnsi" w:cstheme="minorHAnsi"/>
              </w:rPr>
            </w:pPr>
          </w:p>
          <w:p w14:paraId="57DC997E" w14:textId="77777777" w:rsidR="00C55C2D" w:rsidRPr="00532BF8" w:rsidRDefault="00C55C2D" w:rsidP="008F3F0C">
            <w:pPr>
              <w:rPr>
                <w:rFonts w:asciiTheme="minorHAnsi" w:hAnsiTheme="minorHAnsi" w:cstheme="minorHAnsi"/>
              </w:rPr>
            </w:pPr>
          </w:p>
          <w:p w14:paraId="44F963DE" w14:textId="77777777" w:rsidR="00C55C2D" w:rsidRPr="00532BF8" w:rsidRDefault="00C55C2D" w:rsidP="008F3F0C">
            <w:pPr>
              <w:rPr>
                <w:rFonts w:asciiTheme="minorHAnsi" w:hAnsiTheme="minorHAnsi" w:cstheme="minorHAnsi"/>
              </w:rPr>
            </w:pPr>
          </w:p>
          <w:p w14:paraId="457402FB" w14:textId="77777777" w:rsidR="00C55C2D" w:rsidRDefault="00C55C2D" w:rsidP="008F3F0C">
            <w:pPr>
              <w:rPr>
                <w:rFonts w:asciiTheme="minorHAnsi" w:hAnsiTheme="minorHAnsi" w:cstheme="minorHAnsi"/>
              </w:rPr>
            </w:pPr>
          </w:p>
          <w:p w14:paraId="2E792779" w14:textId="790EBCF5" w:rsidR="00931063" w:rsidRPr="00532BF8" w:rsidRDefault="00931063" w:rsidP="008F3F0C">
            <w:pPr>
              <w:rPr>
                <w:rFonts w:asciiTheme="minorHAnsi" w:hAnsiTheme="minorHAnsi" w:cstheme="minorHAnsi"/>
              </w:rPr>
            </w:pPr>
          </w:p>
        </w:tc>
      </w:tr>
    </w:tbl>
    <w:p w14:paraId="08F32597" w14:textId="75DC112E" w:rsidR="00813C4F" w:rsidRDefault="00813C4F" w:rsidP="00C55C2D">
      <w:pPr>
        <w:rPr>
          <w:rFonts w:asciiTheme="minorHAnsi" w:hAnsiTheme="minorHAnsi" w:cstheme="minorHAnsi"/>
          <w:szCs w:val="21"/>
        </w:rPr>
      </w:pPr>
    </w:p>
    <w:p w14:paraId="14F182B2" w14:textId="0E0279E1" w:rsidR="00C55C2D" w:rsidRPr="00C55C2D" w:rsidRDefault="00C55C2D" w:rsidP="00C55C2D">
      <w:pPr>
        <w:pStyle w:val="Prrafodelista"/>
        <w:numPr>
          <w:ilvl w:val="0"/>
          <w:numId w:val="4"/>
        </w:numPr>
        <w:spacing w:after="120"/>
        <w:ind w:left="0" w:firstLine="0"/>
        <w:rPr>
          <w:rFonts w:asciiTheme="minorHAnsi" w:hAnsiTheme="minorHAnsi" w:cstheme="minorHAnsi"/>
          <w:szCs w:val="21"/>
        </w:rPr>
      </w:pPr>
      <w:r w:rsidRPr="00C55C2D">
        <w:rPr>
          <w:rFonts w:asciiTheme="minorHAnsi" w:hAnsiTheme="minorHAnsi" w:cstheme="minorHAnsi"/>
          <w:szCs w:val="21"/>
        </w:rPr>
        <w:t>¿</w:t>
      </w:r>
      <w:r>
        <w:rPr>
          <w:rFonts w:asciiTheme="minorHAnsi" w:hAnsiTheme="minorHAnsi" w:cstheme="minorHAnsi"/>
          <w:szCs w:val="21"/>
        </w:rPr>
        <w:t>Cuántos números distintos podemos formar con los números 1, 2, 3 y 4</w:t>
      </w:r>
      <w:r w:rsidR="006667F0">
        <w:rPr>
          <w:rFonts w:asciiTheme="minorHAnsi" w:hAnsiTheme="minorHAnsi" w:cstheme="minorHAnsi"/>
          <w:szCs w:val="21"/>
        </w:rPr>
        <w:t xml:space="preserve"> sin que se repita ningún número</w:t>
      </w:r>
      <w:r w:rsidRPr="00C55C2D">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C55C2D" w:rsidRPr="00532BF8" w14:paraId="47B69164" w14:textId="77777777" w:rsidTr="008F3F0C">
        <w:tc>
          <w:tcPr>
            <w:tcW w:w="10450" w:type="dxa"/>
          </w:tcPr>
          <w:p w14:paraId="102F91AD" w14:textId="77777777" w:rsidR="00C55C2D" w:rsidRPr="00532BF8" w:rsidRDefault="00C55C2D" w:rsidP="008F3F0C">
            <w:pPr>
              <w:rPr>
                <w:rFonts w:asciiTheme="minorHAnsi" w:hAnsiTheme="minorHAnsi" w:cstheme="minorHAnsi"/>
              </w:rPr>
            </w:pPr>
          </w:p>
          <w:p w14:paraId="0BF4575E" w14:textId="77777777" w:rsidR="00C55C2D" w:rsidRPr="00532BF8" w:rsidRDefault="00C55C2D" w:rsidP="008F3F0C">
            <w:pPr>
              <w:rPr>
                <w:rFonts w:asciiTheme="minorHAnsi" w:hAnsiTheme="minorHAnsi" w:cstheme="minorHAnsi"/>
              </w:rPr>
            </w:pPr>
          </w:p>
          <w:p w14:paraId="37C8697F" w14:textId="0EA33A51" w:rsidR="00C55C2D" w:rsidRDefault="00C55C2D" w:rsidP="008F3F0C">
            <w:pPr>
              <w:rPr>
                <w:rFonts w:asciiTheme="minorHAnsi" w:hAnsiTheme="minorHAnsi" w:cstheme="minorHAnsi"/>
              </w:rPr>
            </w:pPr>
          </w:p>
          <w:p w14:paraId="2700F4D1" w14:textId="77777777" w:rsidR="00931063" w:rsidRPr="00532BF8" w:rsidRDefault="00931063" w:rsidP="008F3F0C">
            <w:pPr>
              <w:rPr>
                <w:rFonts w:asciiTheme="minorHAnsi" w:hAnsiTheme="minorHAnsi" w:cstheme="minorHAnsi"/>
              </w:rPr>
            </w:pPr>
          </w:p>
          <w:p w14:paraId="1E83F765" w14:textId="77777777" w:rsidR="00C55C2D" w:rsidRPr="00532BF8" w:rsidRDefault="00C55C2D" w:rsidP="008F3F0C">
            <w:pPr>
              <w:rPr>
                <w:rFonts w:asciiTheme="minorHAnsi" w:hAnsiTheme="minorHAnsi" w:cstheme="minorHAnsi"/>
              </w:rPr>
            </w:pPr>
          </w:p>
        </w:tc>
      </w:tr>
    </w:tbl>
    <w:p w14:paraId="4673551D" w14:textId="77777777" w:rsidR="00C55C2D" w:rsidRDefault="00C55C2D" w:rsidP="00C55C2D">
      <w:pPr>
        <w:rPr>
          <w:rFonts w:asciiTheme="minorHAnsi" w:hAnsiTheme="minorHAnsi" w:cstheme="minorHAnsi"/>
          <w:szCs w:val="21"/>
        </w:rPr>
      </w:pPr>
    </w:p>
    <w:p w14:paraId="519508CF" w14:textId="2830F409" w:rsidR="00C55C2D" w:rsidRPr="00C55C2D" w:rsidRDefault="00C55C2D" w:rsidP="00C55C2D">
      <w:pPr>
        <w:pStyle w:val="Prrafodelista"/>
        <w:numPr>
          <w:ilvl w:val="0"/>
          <w:numId w:val="4"/>
        </w:numPr>
        <w:spacing w:after="120"/>
        <w:ind w:left="0" w:firstLine="0"/>
        <w:rPr>
          <w:rFonts w:asciiTheme="minorHAnsi" w:hAnsiTheme="minorHAnsi" w:cstheme="minorHAnsi"/>
          <w:szCs w:val="21"/>
        </w:rPr>
      </w:pPr>
      <w:r w:rsidRPr="00C55C2D">
        <w:rPr>
          <w:rFonts w:asciiTheme="minorHAnsi" w:hAnsiTheme="minorHAnsi" w:cstheme="minorHAnsi"/>
          <w:szCs w:val="21"/>
        </w:rPr>
        <w:lastRenderedPageBreak/>
        <w:t>¿</w:t>
      </w:r>
      <w:r>
        <w:rPr>
          <w:rFonts w:asciiTheme="minorHAnsi" w:hAnsiTheme="minorHAnsi" w:cstheme="minorHAnsi"/>
          <w:szCs w:val="21"/>
        </w:rPr>
        <w:t xml:space="preserve">De cuántas formas distintas pueden sentarse 8 personas en </w:t>
      </w:r>
      <w:r w:rsidR="00931063">
        <w:rPr>
          <w:rFonts w:asciiTheme="minorHAnsi" w:hAnsiTheme="minorHAnsi" w:cstheme="minorHAnsi"/>
          <w:szCs w:val="21"/>
        </w:rPr>
        <w:t>8 butacas del cine</w:t>
      </w:r>
      <w:r w:rsidRPr="00C55C2D">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C55C2D" w:rsidRPr="00532BF8" w14:paraId="09868B13" w14:textId="77777777" w:rsidTr="008F3F0C">
        <w:tc>
          <w:tcPr>
            <w:tcW w:w="10450" w:type="dxa"/>
          </w:tcPr>
          <w:p w14:paraId="5D7FCDC8" w14:textId="77777777" w:rsidR="00C55C2D" w:rsidRPr="00532BF8" w:rsidRDefault="00C55C2D" w:rsidP="008F3F0C">
            <w:pPr>
              <w:rPr>
                <w:rFonts w:asciiTheme="minorHAnsi" w:hAnsiTheme="minorHAnsi" w:cstheme="minorHAnsi"/>
              </w:rPr>
            </w:pPr>
          </w:p>
          <w:p w14:paraId="0B0650AB" w14:textId="77777777" w:rsidR="00C55C2D" w:rsidRPr="00532BF8" w:rsidRDefault="00C55C2D" w:rsidP="008F3F0C">
            <w:pPr>
              <w:rPr>
                <w:rFonts w:asciiTheme="minorHAnsi" w:hAnsiTheme="minorHAnsi" w:cstheme="minorHAnsi"/>
              </w:rPr>
            </w:pPr>
          </w:p>
          <w:p w14:paraId="6692B9DC" w14:textId="77777777" w:rsidR="00931063" w:rsidRPr="00532BF8" w:rsidRDefault="00931063" w:rsidP="008F3F0C">
            <w:pPr>
              <w:rPr>
                <w:rFonts w:asciiTheme="minorHAnsi" w:hAnsiTheme="minorHAnsi" w:cstheme="minorHAnsi"/>
              </w:rPr>
            </w:pPr>
          </w:p>
          <w:p w14:paraId="2B3E210C" w14:textId="77777777" w:rsidR="00C55C2D" w:rsidRPr="00532BF8" w:rsidRDefault="00C55C2D" w:rsidP="008F3F0C">
            <w:pPr>
              <w:rPr>
                <w:rFonts w:asciiTheme="minorHAnsi" w:hAnsiTheme="minorHAnsi" w:cstheme="minorHAnsi"/>
              </w:rPr>
            </w:pPr>
          </w:p>
        </w:tc>
      </w:tr>
    </w:tbl>
    <w:p w14:paraId="5062E466" w14:textId="77777777" w:rsidR="00976F34" w:rsidRDefault="00976F34" w:rsidP="00976F34"/>
    <w:p w14:paraId="2A96E20A" w14:textId="2AD88B40" w:rsidR="00931063" w:rsidRPr="00532BF8" w:rsidRDefault="00931063" w:rsidP="00931063">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t>4</w:t>
      </w:r>
      <w:r w:rsidRPr="00532BF8">
        <w:rPr>
          <w:rFonts w:asciiTheme="minorHAnsi" w:hAnsiTheme="minorHAnsi" w:cstheme="minorHAnsi"/>
          <w:b/>
          <w:bCs/>
          <w:szCs w:val="21"/>
        </w:rPr>
        <w:t xml:space="preserve">. </w:t>
      </w:r>
      <w:r>
        <w:rPr>
          <w:rFonts w:asciiTheme="minorHAnsi" w:hAnsiTheme="minorHAnsi" w:cstheme="minorHAnsi"/>
          <w:b/>
          <w:bCs/>
          <w:szCs w:val="21"/>
        </w:rPr>
        <w:t>Permutación o variación de n elementos tomados de r en r (importa el orden)</w:t>
      </w:r>
    </w:p>
    <w:tbl>
      <w:tblPr>
        <w:tblStyle w:val="Tablaconcuadrcula"/>
        <w:tblW w:w="10774" w:type="dxa"/>
        <w:tblInd w:w="-165" w:type="dxa"/>
        <w:tblLook w:val="04A0" w:firstRow="1" w:lastRow="0" w:firstColumn="1" w:lastColumn="0" w:noHBand="0" w:noVBand="1"/>
      </w:tblPr>
      <w:tblGrid>
        <w:gridCol w:w="10774"/>
      </w:tblGrid>
      <w:tr w:rsidR="00976F34" w14:paraId="2A52CD86" w14:textId="77777777" w:rsidTr="008F3F0C">
        <w:tc>
          <w:tcPr>
            <w:tcW w:w="10774" w:type="dxa"/>
            <w:tcBorders>
              <w:top w:val="single" w:sz="18" w:space="0" w:color="auto"/>
              <w:left w:val="single" w:sz="18" w:space="0" w:color="auto"/>
              <w:bottom w:val="single" w:sz="18" w:space="0" w:color="auto"/>
              <w:right w:val="single" w:sz="18" w:space="0" w:color="auto"/>
            </w:tcBorders>
          </w:tcPr>
          <w:p w14:paraId="1D93DBCB"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4C63C393"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60A730A0" w14:textId="77777777" w:rsidR="00976F34" w:rsidRDefault="00976F34" w:rsidP="00976F34"/>
    <w:p w14:paraId="043016E2" w14:textId="1720CEB8" w:rsidR="00931063" w:rsidRPr="00532BF8" w:rsidRDefault="00931063" w:rsidP="0093106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distintos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 xml:space="preserve">elementos. </w:t>
      </w:r>
      <w:proofErr w:type="spellStart"/>
      <w:r>
        <w:rPr>
          <w:rFonts w:asciiTheme="minorHAnsi" w:hAnsiTheme="minorHAnsi" w:cstheme="minorHAnsi"/>
          <w:szCs w:val="21"/>
        </w:rPr>
        <w:t>Entoces</w:t>
      </w:r>
      <w:proofErr w:type="spellEnd"/>
      <w:r>
        <w:rPr>
          <w:rFonts w:asciiTheme="minorHAnsi" w:hAnsiTheme="minorHAnsi" w:cstheme="minorHAnsi"/>
          <w:szCs w:val="21"/>
        </w:rPr>
        <w:t xml:space="preserve"> </w:t>
      </w:r>
      <w:proofErr w:type="spellStart"/>
      <w:r>
        <w:rPr>
          <w:rFonts w:asciiTheme="minorHAnsi" w:hAnsiTheme="minorHAnsi" w:cstheme="minorHAnsi"/>
          <w:szCs w:val="21"/>
        </w:rPr>
        <w:t>nPr</w:t>
      </w:r>
      <w:proofErr w:type="spellEnd"/>
      <w:r>
        <w:rPr>
          <w:rFonts w:asciiTheme="minorHAnsi" w:hAnsiTheme="minorHAnsi" w:cstheme="minorHAnsi"/>
          <w:szCs w:val="21"/>
        </w:rPr>
        <w:t>=</w:t>
      </w:r>
      <m:oMath>
        <m:f>
          <m:fPr>
            <m:ctrlPr>
              <w:rPr>
                <w:rFonts w:ascii="Cambria Math" w:hAnsi="Cambria Math" w:cstheme="minorHAnsi"/>
                <w:i/>
                <w:szCs w:val="21"/>
              </w:rPr>
            </m:ctrlPr>
          </m:fPr>
          <m:num>
            <m:r>
              <w:rPr>
                <w:rFonts w:ascii="Cambria Math" w:hAnsi="Cambria Math" w:cstheme="minorHAnsi"/>
                <w:szCs w:val="21"/>
              </w:rPr>
              <m:t>n!</m:t>
            </m:r>
          </m:num>
          <m:den>
            <m:d>
              <m:dPr>
                <m:ctrlPr>
                  <w:rPr>
                    <w:rFonts w:ascii="Cambria Math" w:hAnsi="Cambria Math" w:cstheme="minorHAnsi"/>
                    <w:i/>
                    <w:szCs w:val="21"/>
                  </w:rPr>
                </m:ctrlPr>
              </m:dPr>
              <m:e>
                <m:r>
                  <w:rPr>
                    <w:rFonts w:ascii="Cambria Math" w:hAnsi="Cambria Math" w:cstheme="minorHAnsi"/>
                    <w:szCs w:val="21"/>
                  </w:rPr>
                  <m:t>n-r</m:t>
                </m:r>
              </m:e>
            </m:d>
            <m:r>
              <w:rPr>
                <w:rFonts w:ascii="Cambria Math" w:hAnsi="Cambria Math" w:cstheme="minorHAnsi"/>
                <w:szCs w:val="21"/>
              </w:rPr>
              <m:t>!</m:t>
            </m:r>
          </m:den>
        </m:f>
      </m:oMath>
    </w:p>
    <w:p w14:paraId="43EA8AC8" w14:textId="23CB06D6" w:rsidR="00931063" w:rsidRDefault="00931063" w:rsidP="0093106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Pr>
          <w:rFonts w:asciiTheme="minorHAnsi" w:hAnsiTheme="minorHAnsi" w:cstheme="minorHAnsi"/>
          <w:szCs w:val="21"/>
        </w:rPr>
        <w:t xml:space="preserve">De cuantas maneras se pueden sentar 10 amigos en 5 sillas. </w:t>
      </w:r>
    </w:p>
    <w:p w14:paraId="17DAFAB8" w14:textId="53CF8E3E" w:rsidR="00931063" w:rsidRPr="008C4CC3" w:rsidRDefault="008C4CC3" w:rsidP="0093106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4368E">
        <w:rPr>
          <w:rFonts w:asciiTheme="minorHAnsi" w:hAnsiTheme="minorHAnsi" w:cstheme="minorHAnsi"/>
          <w:szCs w:val="21"/>
          <w:vertAlign w:val="subscript"/>
        </w:rPr>
        <w:t>10</w:t>
      </w:r>
      <w:r>
        <w:rPr>
          <w:rFonts w:asciiTheme="minorHAnsi" w:hAnsiTheme="minorHAnsi" w:cstheme="minorHAnsi"/>
          <w:szCs w:val="21"/>
        </w:rPr>
        <w:t>P</w:t>
      </w:r>
      <w:r>
        <w:rPr>
          <w:rFonts w:asciiTheme="minorHAnsi" w:hAnsiTheme="minorHAnsi" w:cstheme="minorHAnsi"/>
          <w:szCs w:val="21"/>
          <w:vertAlign w:val="subscript"/>
        </w:rPr>
        <w:t>5</w:t>
      </w:r>
      <w:r>
        <w:rPr>
          <w:rFonts w:asciiTheme="minorHAnsi" w:hAnsiTheme="minorHAnsi" w:cstheme="minorHAnsi"/>
          <w:szCs w:val="21"/>
        </w:rPr>
        <w:t>=</w:t>
      </w:r>
      <m:oMath>
        <m:f>
          <m:fPr>
            <m:ctrlPr>
              <w:rPr>
                <w:rFonts w:ascii="Cambria Math" w:hAnsi="Cambria Math" w:cstheme="minorHAnsi"/>
                <w:i/>
                <w:szCs w:val="21"/>
              </w:rPr>
            </m:ctrlPr>
          </m:fPr>
          <m:num>
            <m:r>
              <w:rPr>
                <w:rFonts w:ascii="Cambria Math" w:hAnsi="Cambria Math" w:cstheme="minorHAnsi"/>
                <w:szCs w:val="21"/>
              </w:rPr>
              <m:t>10!</m:t>
            </m:r>
          </m:num>
          <m:den>
            <m:d>
              <m:dPr>
                <m:ctrlPr>
                  <w:rPr>
                    <w:rFonts w:ascii="Cambria Math" w:hAnsi="Cambria Math" w:cstheme="minorHAnsi"/>
                    <w:i/>
                    <w:szCs w:val="21"/>
                  </w:rPr>
                </m:ctrlPr>
              </m:dPr>
              <m:e>
                <m:r>
                  <w:rPr>
                    <w:rFonts w:ascii="Cambria Math" w:hAnsi="Cambria Math" w:cstheme="minorHAnsi"/>
                    <w:szCs w:val="21"/>
                  </w:rPr>
                  <m:t>10-5</m:t>
                </m:r>
              </m:e>
            </m:d>
            <m:r>
              <w:rPr>
                <w:rFonts w:ascii="Cambria Math" w:hAnsi="Cambria Math" w:cstheme="minorHAnsi"/>
                <w:szCs w:val="21"/>
              </w:rPr>
              <m:t>!</m:t>
            </m:r>
          </m:den>
        </m:f>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10∙9∙8⋯2∙1</m:t>
            </m:r>
          </m:num>
          <m:den>
            <m:r>
              <w:rPr>
                <w:rFonts w:ascii="Cambria Math" w:hAnsi="Cambria Math" w:cstheme="minorHAnsi"/>
                <w:szCs w:val="21"/>
              </w:rPr>
              <m:t>5∙4∙3∙2∙1</m:t>
            </m:r>
          </m:den>
        </m:f>
      </m:oMath>
      <w:r w:rsidR="0054368E">
        <w:rPr>
          <w:rFonts w:asciiTheme="minorHAnsi" w:hAnsiTheme="minorHAnsi" w:cstheme="minorHAnsi"/>
          <w:szCs w:val="21"/>
        </w:rPr>
        <w:t xml:space="preserve"> maneras</w:t>
      </w:r>
    </w:p>
    <w:p w14:paraId="0FC2C4FD" w14:textId="77777777" w:rsidR="00931063" w:rsidRDefault="00931063" w:rsidP="00931063">
      <w:pPr>
        <w:rPr>
          <w:rFonts w:asciiTheme="minorHAnsi" w:hAnsiTheme="minorHAnsi" w:cstheme="minorHAnsi"/>
          <w:szCs w:val="21"/>
        </w:rPr>
      </w:pPr>
    </w:p>
    <w:p w14:paraId="3E0BCF5D" w14:textId="16766114" w:rsidR="00931063" w:rsidRPr="00C55C2D" w:rsidRDefault="00C271F3" w:rsidP="00931063">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A</w:t>
      </w:r>
      <w:r w:rsidR="00836738">
        <w:rPr>
          <w:rFonts w:asciiTheme="minorHAnsi" w:hAnsiTheme="minorHAnsi" w:cstheme="minorHAnsi"/>
          <w:szCs w:val="21"/>
        </w:rPr>
        <w:t xml:space="preserve"> un concurso se ha presentado</w:t>
      </w:r>
      <w:r w:rsidR="0054368E">
        <w:rPr>
          <w:rFonts w:asciiTheme="minorHAnsi" w:hAnsiTheme="minorHAnsi" w:cstheme="minorHAnsi"/>
          <w:szCs w:val="21"/>
        </w:rPr>
        <w:t xml:space="preserve"> 10 alumnos </w:t>
      </w:r>
      <w:r w:rsidR="00836738">
        <w:rPr>
          <w:rFonts w:asciiTheme="minorHAnsi" w:hAnsiTheme="minorHAnsi" w:cstheme="minorHAnsi"/>
          <w:szCs w:val="21"/>
        </w:rPr>
        <w:t xml:space="preserve">y </w:t>
      </w:r>
      <w:r w:rsidR="0054368E">
        <w:rPr>
          <w:rFonts w:asciiTheme="minorHAnsi" w:hAnsiTheme="minorHAnsi" w:cstheme="minorHAnsi"/>
          <w:szCs w:val="21"/>
        </w:rPr>
        <w:t xml:space="preserve">se van a repartir 3 premios diferentes. ¿De cuántas maneras </w:t>
      </w:r>
      <w:r w:rsidR="00836738">
        <w:rPr>
          <w:rFonts w:asciiTheme="minorHAnsi" w:hAnsiTheme="minorHAnsi" w:cstheme="minorHAnsi"/>
          <w:szCs w:val="21"/>
        </w:rPr>
        <w:t xml:space="preserve">se </w:t>
      </w:r>
      <w:r w:rsidR="0054368E">
        <w:rPr>
          <w:rFonts w:asciiTheme="minorHAnsi" w:hAnsiTheme="minorHAnsi" w:cstheme="minorHAnsi"/>
          <w:szCs w:val="21"/>
        </w:rPr>
        <w:t>pued</w:t>
      </w:r>
      <w:r>
        <w:rPr>
          <w:rFonts w:asciiTheme="minorHAnsi" w:hAnsiTheme="minorHAnsi" w:cstheme="minorHAnsi"/>
          <w:szCs w:val="21"/>
        </w:rPr>
        <w:t>en repartir</w:t>
      </w:r>
      <w:r w:rsidR="0054368E">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931063" w:rsidRPr="00532BF8" w14:paraId="4D92732F" w14:textId="77777777" w:rsidTr="008F3F0C">
        <w:tc>
          <w:tcPr>
            <w:tcW w:w="10450" w:type="dxa"/>
          </w:tcPr>
          <w:p w14:paraId="661EF820" w14:textId="77777777" w:rsidR="00931063" w:rsidRPr="00532BF8" w:rsidRDefault="00931063" w:rsidP="008F3F0C">
            <w:pPr>
              <w:rPr>
                <w:rFonts w:asciiTheme="minorHAnsi" w:hAnsiTheme="minorHAnsi" w:cstheme="minorHAnsi"/>
              </w:rPr>
            </w:pPr>
          </w:p>
          <w:p w14:paraId="4D21DF8E" w14:textId="77777777" w:rsidR="00931063" w:rsidRPr="00532BF8" w:rsidRDefault="00931063" w:rsidP="008F3F0C">
            <w:pPr>
              <w:rPr>
                <w:rFonts w:asciiTheme="minorHAnsi" w:hAnsiTheme="minorHAnsi" w:cstheme="minorHAnsi"/>
              </w:rPr>
            </w:pPr>
          </w:p>
          <w:p w14:paraId="278A3510" w14:textId="45A34F77" w:rsidR="00931063" w:rsidRDefault="00931063" w:rsidP="008F3F0C">
            <w:pPr>
              <w:rPr>
                <w:rFonts w:asciiTheme="minorHAnsi" w:hAnsiTheme="minorHAnsi" w:cstheme="minorHAnsi"/>
              </w:rPr>
            </w:pPr>
          </w:p>
          <w:p w14:paraId="252C7481" w14:textId="77777777" w:rsidR="00976F34" w:rsidRPr="00532BF8" w:rsidRDefault="00976F34" w:rsidP="008F3F0C">
            <w:pPr>
              <w:rPr>
                <w:rFonts w:asciiTheme="minorHAnsi" w:hAnsiTheme="minorHAnsi" w:cstheme="minorHAnsi"/>
              </w:rPr>
            </w:pPr>
          </w:p>
          <w:p w14:paraId="7C225E8E" w14:textId="77777777" w:rsidR="00931063" w:rsidRPr="00532BF8" w:rsidRDefault="00931063" w:rsidP="008F3F0C">
            <w:pPr>
              <w:rPr>
                <w:rFonts w:asciiTheme="minorHAnsi" w:hAnsiTheme="minorHAnsi" w:cstheme="minorHAnsi"/>
              </w:rPr>
            </w:pPr>
          </w:p>
        </w:tc>
      </w:tr>
    </w:tbl>
    <w:p w14:paraId="487630BC" w14:textId="77777777" w:rsidR="00836738" w:rsidRDefault="00836738" w:rsidP="00836738">
      <w:pPr>
        <w:rPr>
          <w:rFonts w:asciiTheme="minorHAnsi" w:hAnsiTheme="minorHAnsi" w:cstheme="minorHAnsi"/>
          <w:szCs w:val="21"/>
        </w:rPr>
      </w:pPr>
    </w:p>
    <w:p w14:paraId="79387C6D" w14:textId="5302A194" w:rsidR="00836738" w:rsidRPr="00C55C2D" w:rsidRDefault="00836738" w:rsidP="00836738">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 xml:space="preserve">¿Cuántas palabras de 3 letras podemos formar con las letras de la palabra </w:t>
      </w:r>
      <w:proofErr w:type="gramStart"/>
      <w:r>
        <w:rPr>
          <w:rFonts w:asciiTheme="minorHAnsi" w:hAnsiTheme="minorHAnsi" w:cstheme="minorHAnsi"/>
          <w:szCs w:val="21"/>
        </w:rPr>
        <w:t>MATES?.</w:t>
      </w:r>
      <w:proofErr w:type="gramEnd"/>
    </w:p>
    <w:tbl>
      <w:tblPr>
        <w:tblStyle w:val="Tablaconcuadrcula"/>
        <w:tblW w:w="0" w:type="auto"/>
        <w:tblLook w:val="04A0" w:firstRow="1" w:lastRow="0" w:firstColumn="1" w:lastColumn="0" w:noHBand="0" w:noVBand="1"/>
      </w:tblPr>
      <w:tblGrid>
        <w:gridCol w:w="10450"/>
      </w:tblGrid>
      <w:tr w:rsidR="00836738" w:rsidRPr="00532BF8" w14:paraId="04539BF5" w14:textId="77777777" w:rsidTr="008F3F0C">
        <w:tc>
          <w:tcPr>
            <w:tcW w:w="10450" w:type="dxa"/>
          </w:tcPr>
          <w:p w14:paraId="070A6387" w14:textId="77777777" w:rsidR="00836738" w:rsidRPr="00532BF8" w:rsidRDefault="00836738" w:rsidP="008F3F0C">
            <w:pPr>
              <w:rPr>
                <w:rFonts w:asciiTheme="minorHAnsi" w:hAnsiTheme="minorHAnsi" w:cstheme="minorHAnsi"/>
              </w:rPr>
            </w:pPr>
          </w:p>
          <w:p w14:paraId="3498E452" w14:textId="77777777" w:rsidR="00836738" w:rsidRPr="00532BF8" w:rsidRDefault="00836738" w:rsidP="008F3F0C">
            <w:pPr>
              <w:rPr>
                <w:rFonts w:asciiTheme="minorHAnsi" w:hAnsiTheme="minorHAnsi" w:cstheme="minorHAnsi"/>
              </w:rPr>
            </w:pPr>
          </w:p>
          <w:p w14:paraId="687BF30E" w14:textId="357E3E66" w:rsidR="00836738" w:rsidRDefault="00836738" w:rsidP="008F3F0C">
            <w:pPr>
              <w:rPr>
                <w:rFonts w:asciiTheme="minorHAnsi" w:hAnsiTheme="minorHAnsi" w:cstheme="minorHAnsi"/>
              </w:rPr>
            </w:pPr>
          </w:p>
          <w:p w14:paraId="472C981C" w14:textId="77777777" w:rsidR="00976F34" w:rsidRPr="00532BF8" w:rsidRDefault="00976F34" w:rsidP="008F3F0C">
            <w:pPr>
              <w:rPr>
                <w:rFonts w:asciiTheme="minorHAnsi" w:hAnsiTheme="minorHAnsi" w:cstheme="minorHAnsi"/>
              </w:rPr>
            </w:pPr>
          </w:p>
          <w:p w14:paraId="7628550C" w14:textId="77777777" w:rsidR="00836738" w:rsidRPr="00532BF8" w:rsidRDefault="00836738" w:rsidP="008F3F0C">
            <w:pPr>
              <w:rPr>
                <w:rFonts w:asciiTheme="minorHAnsi" w:hAnsiTheme="minorHAnsi" w:cstheme="minorHAnsi"/>
              </w:rPr>
            </w:pPr>
          </w:p>
        </w:tc>
      </w:tr>
    </w:tbl>
    <w:p w14:paraId="5381F881" w14:textId="77777777" w:rsidR="009B3D1B" w:rsidRDefault="009B3D1B" w:rsidP="009B3D1B">
      <w:pPr>
        <w:rPr>
          <w:rFonts w:asciiTheme="minorHAnsi" w:hAnsiTheme="minorHAnsi" w:cstheme="minorHAnsi"/>
          <w:szCs w:val="21"/>
        </w:rPr>
      </w:pPr>
    </w:p>
    <w:p w14:paraId="3C275F48" w14:textId="2E303C7F" w:rsidR="009B3D1B" w:rsidRPr="00C55C2D" w:rsidRDefault="009B3D1B" w:rsidP="002D69F2">
      <w:pPr>
        <w:pStyle w:val="Prrafodelista"/>
        <w:numPr>
          <w:ilvl w:val="0"/>
          <w:numId w:val="4"/>
        </w:numPr>
        <w:spacing w:after="120"/>
        <w:ind w:left="0" w:firstLine="0"/>
        <w:jc w:val="both"/>
        <w:rPr>
          <w:rFonts w:asciiTheme="minorHAnsi" w:hAnsiTheme="minorHAnsi" w:cstheme="minorHAnsi"/>
          <w:szCs w:val="21"/>
        </w:rPr>
      </w:pPr>
      <w:r>
        <w:rPr>
          <w:rFonts w:asciiTheme="minorHAnsi" w:hAnsiTheme="minorHAnsi" w:cstheme="minorHAnsi"/>
          <w:szCs w:val="21"/>
        </w:rPr>
        <w:t xml:space="preserve">¿De cuántos partidos consta una liguilla formada por 4 </w:t>
      </w:r>
      <w:proofErr w:type="gramStart"/>
      <w:r>
        <w:rPr>
          <w:rFonts w:asciiTheme="minorHAnsi" w:hAnsiTheme="minorHAnsi" w:cstheme="minorHAnsi"/>
          <w:szCs w:val="21"/>
        </w:rPr>
        <w:t>equipos?.</w:t>
      </w:r>
      <w:proofErr w:type="gramEnd"/>
      <w:r>
        <w:rPr>
          <w:rFonts w:asciiTheme="minorHAnsi" w:hAnsiTheme="minorHAnsi" w:cstheme="minorHAnsi"/>
          <w:szCs w:val="21"/>
        </w:rPr>
        <w:t xml:space="preserve"> Ten en cuenta que queremos ver cuantas parejas distintas</w:t>
      </w:r>
      <w:r w:rsidR="002D69F2">
        <w:rPr>
          <w:rFonts w:asciiTheme="minorHAnsi" w:hAnsiTheme="minorHAnsi" w:cstheme="minorHAnsi"/>
          <w:szCs w:val="21"/>
        </w:rPr>
        <w:t xml:space="preserve"> podemos formar</w:t>
      </w:r>
      <w:r>
        <w:rPr>
          <w:rFonts w:asciiTheme="minorHAnsi" w:hAnsiTheme="minorHAnsi" w:cstheme="minorHAnsi"/>
          <w:szCs w:val="21"/>
        </w:rPr>
        <w:t xml:space="preserve"> importa</w:t>
      </w:r>
      <w:r w:rsidR="002D69F2">
        <w:rPr>
          <w:rFonts w:asciiTheme="minorHAnsi" w:hAnsiTheme="minorHAnsi" w:cstheme="minorHAnsi"/>
          <w:szCs w:val="21"/>
        </w:rPr>
        <w:t>ndo</w:t>
      </w:r>
      <w:r>
        <w:rPr>
          <w:rFonts w:asciiTheme="minorHAnsi" w:hAnsiTheme="minorHAnsi" w:cstheme="minorHAnsi"/>
          <w:szCs w:val="21"/>
        </w:rPr>
        <w:t xml:space="preserve"> el orden ya que AB indica que A juega en casa y es distinto de BA que indica que B juega en casa.</w:t>
      </w:r>
    </w:p>
    <w:tbl>
      <w:tblPr>
        <w:tblStyle w:val="Tablaconcuadrcula"/>
        <w:tblW w:w="0" w:type="auto"/>
        <w:tblLook w:val="04A0" w:firstRow="1" w:lastRow="0" w:firstColumn="1" w:lastColumn="0" w:noHBand="0" w:noVBand="1"/>
      </w:tblPr>
      <w:tblGrid>
        <w:gridCol w:w="10450"/>
      </w:tblGrid>
      <w:tr w:rsidR="009B3D1B" w:rsidRPr="00532BF8" w14:paraId="6B0252F5" w14:textId="77777777" w:rsidTr="008F3F0C">
        <w:tc>
          <w:tcPr>
            <w:tcW w:w="10450" w:type="dxa"/>
          </w:tcPr>
          <w:p w14:paraId="4D7F0EA5" w14:textId="77777777" w:rsidR="009B3D1B" w:rsidRPr="00532BF8" w:rsidRDefault="009B3D1B" w:rsidP="008F3F0C">
            <w:pPr>
              <w:rPr>
                <w:rFonts w:asciiTheme="minorHAnsi" w:hAnsiTheme="minorHAnsi" w:cstheme="minorHAnsi"/>
              </w:rPr>
            </w:pPr>
          </w:p>
          <w:p w14:paraId="1E61A058" w14:textId="77777777" w:rsidR="009B3D1B" w:rsidRPr="00532BF8" w:rsidRDefault="009B3D1B" w:rsidP="008F3F0C">
            <w:pPr>
              <w:rPr>
                <w:rFonts w:asciiTheme="minorHAnsi" w:hAnsiTheme="minorHAnsi" w:cstheme="minorHAnsi"/>
              </w:rPr>
            </w:pPr>
          </w:p>
          <w:p w14:paraId="2250FFA0" w14:textId="14D447D6" w:rsidR="009B3D1B" w:rsidRDefault="009B3D1B" w:rsidP="008F3F0C">
            <w:pPr>
              <w:rPr>
                <w:rFonts w:asciiTheme="minorHAnsi" w:hAnsiTheme="minorHAnsi" w:cstheme="minorHAnsi"/>
              </w:rPr>
            </w:pPr>
          </w:p>
          <w:p w14:paraId="2ED4922B" w14:textId="2BF842A8" w:rsidR="00976F34" w:rsidRDefault="00976F34" w:rsidP="008F3F0C">
            <w:pPr>
              <w:rPr>
                <w:rFonts w:asciiTheme="minorHAnsi" w:hAnsiTheme="minorHAnsi" w:cstheme="minorHAnsi"/>
              </w:rPr>
            </w:pPr>
          </w:p>
          <w:p w14:paraId="6E21E1FF" w14:textId="77777777" w:rsidR="00976F34" w:rsidRPr="00532BF8" w:rsidRDefault="00976F34" w:rsidP="008F3F0C">
            <w:pPr>
              <w:rPr>
                <w:rFonts w:asciiTheme="minorHAnsi" w:hAnsiTheme="minorHAnsi" w:cstheme="minorHAnsi"/>
              </w:rPr>
            </w:pPr>
          </w:p>
          <w:p w14:paraId="186B64AF" w14:textId="77777777" w:rsidR="009B3D1B" w:rsidRPr="00532BF8" w:rsidRDefault="009B3D1B" w:rsidP="008F3F0C">
            <w:pPr>
              <w:rPr>
                <w:rFonts w:asciiTheme="minorHAnsi" w:hAnsiTheme="minorHAnsi" w:cstheme="minorHAnsi"/>
              </w:rPr>
            </w:pPr>
          </w:p>
        </w:tc>
      </w:tr>
    </w:tbl>
    <w:p w14:paraId="1692BD61" w14:textId="2706C051" w:rsidR="00836738" w:rsidRDefault="00836738" w:rsidP="00836738">
      <w:pPr>
        <w:rPr>
          <w:rFonts w:asciiTheme="minorHAnsi" w:hAnsiTheme="minorHAnsi" w:cstheme="minorHAnsi"/>
          <w:szCs w:val="21"/>
        </w:rPr>
      </w:pPr>
    </w:p>
    <w:p w14:paraId="7A387778" w14:textId="3FD28478" w:rsidR="00C271F3" w:rsidRPr="00532BF8" w:rsidRDefault="00C271F3" w:rsidP="00C271F3">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lastRenderedPageBreak/>
        <w:t>5</w:t>
      </w:r>
      <w:r w:rsidRPr="00532BF8">
        <w:rPr>
          <w:rFonts w:asciiTheme="minorHAnsi" w:hAnsiTheme="minorHAnsi" w:cstheme="minorHAnsi"/>
          <w:b/>
          <w:bCs/>
          <w:szCs w:val="21"/>
        </w:rPr>
        <w:t xml:space="preserve">. </w:t>
      </w:r>
      <w:r>
        <w:rPr>
          <w:rFonts w:asciiTheme="minorHAnsi" w:hAnsiTheme="minorHAnsi" w:cstheme="minorHAnsi"/>
          <w:b/>
          <w:bCs/>
          <w:szCs w:val="21"/>
        </w:rPr>
        <w:t xml:space="preserve">Permutación </w:t>
      </w:r>
      <w:r w:rsidR="00C65CD6">
        <w:rPr>
          <w:rFonts w:asciiTheme="minorHAnsi" w:hAnsiTheme="minorHAnsi" w:cstheme="minorHAnsi"/>
          <w:b/>
          <w:bCs/>
          <w:szCs w:val="21"/>
        </w:rPr>
        <w:t>de n elementos distintos tomados de r en r</w:t>
      </w:r>
      <w:r w:rsidR="0037607E">
        <w:rPr>
          <w:rFonts w:asciiTheme="minorHAnsi" w:hAnsiTheme="minorHAnsi" w:cstheme="minorHAnsi"/>
          <w:b/>
          <w:bCs/>
          <w:szCs w:val="21"/>
        </w:rPr>
        <w:t xml:space="preserve"> permitiendo la repetición</w:t>
      </w:r>
      <w:r>
        <w:rPr>
          <w:rFonts w:asciiTheme="minorHAnsi" w:hAnsiTheme="minorHAnsi" w:cstheme="minorHAnsi"/>
          <w:b/>
          <w:bCs/>
          <w:szCs w:val="21"/>
        </w:rPr>
        <w:t xml:space="preserve"> (importa el orden)</w:t>
      </w:r>
    </w:p>
    <w:tbl>
      <w:tblPr>
        <w:tblStyle w:val="Tablaconcuadrcula"/>
        <w:tblW w:w="10774" w:type="dxa"/>
        <w:tblInd w:w="-165" w:type="dxa"/>
        <w:tblLook w:val="04A0" w:firstRow="1" w:lastRow="0" w:firstColumn="1" w:lastColumn="0" w:noHBand="0" w:noVBand="1"/>
      </w:tblPr>
      <w:tblGrid>
        <w:gridCol w:w="10774"/>
      </w:tblGrid>
      <w:tr w:rsidR="00976F34" w14:paraId="379C71A0" w14:textId="77777777" w:rsidTr="008F3F0C">
        <w:tc>
          <w:tcPr>
            <w:tcW w:w="10774" w:type="dxa"/>
            <w:tcBorders>
              <w:top w:val="single" w:sz="18" w:space="0" w:color="auto"/>
              <w:left w:val="single" w:sz="18" w:space="0" w:color="auto"/>
              <w:bottom w:val="single" w:sz="18" w:space="0" w:color="auto"/>
              <w:right w:val="single" w:sz="18" w:space="0" w:color="auto"/>
            </w:tcBorders>
          </w:tcPr>
          <w:p w14:paraId="7678CD8F"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1372D685"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713A7428" w14:textId="77777777" w:rsidR="00976F34" w:rsidRDefault="00976F34" w:rsidP="00976F34"/>
    <w:p w14:paraId="634C2124" w14:textId="24E7F1F8" w:rsidR="00C271F3" w:rsidRPr="00C271F3" w:rsidRDefault="00C271F3"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vertAlign w:val="superscript"/>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w:t>
      </w:r>
      <w:r w:rsidRPr="006667F0">
        <w:rPr>
          <w:rFonts w:asciiTheme="minorHAnsi" w:hAnsiTheme="minorHAnsi" w:cstheme="minorHAnsi"/>
          <w:szCs w:val="21"/>
          <w:u w:val="single"/>
        </w:rPr>
        <w:t>distintos</w:t>
      </w:r>
      <w:r>
        <w:rPr>
          <w:rFonts w:asciiTheme="minorHAnsi" w:hAnsiTheme="minorHAnsi" w:cstheme="minorHAnsi"/>
          <w:szCs w:val="21"/>
        </w:rPr>
        <w:t xml:space="preserve"> que se pueden repetir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 xml:space="preserve">elementos. </w:t>
      </w:r>
      <w:proofErr w:type="spellStart"/>
      <w:r>
        <w:rPr>
          <w:rFonts w:asciiTheme="minorHAnsi" w:hAnsiTheme="minorHAnsi" w:cstheme="minorHAnsi"/>
          <w:szCs w:val="21"/>
        </w:rPr>
        <w:t>Entoces</w:t>
      </w:r>
      <w:proofErr w:type="spellEnd"/>
      <w:r>
        <w:rPr>
          <w:rFonts w:asciiTheme="minorHAnsi" w:hAnsiTheme="minorHAnsi" w:cstheme="minorHAnsi"/>
          <w:szCs w:val="21"/>
        </w:rPr>
        <w:t xml:space="preserve"> </w:t>
      </w:r>
      <w:proofErr w:type="spellStart"/>
      <w:r>
        <w:rPr>
          <w:rFonts w:asciiTheme="minorHAnsi" w:hAnsiTheme="minorHAnsi" w:cstheme="minorHAnsi"/>
          <w:szCs w:val="21"/>
        </w:rPr>
        <w:t>nPRr</w:t>
      </w:r>
      <w:proofErr w:type="spellEnd"/>
      <w:r>
        <w:rPr>
          <w:rFonts w:asciiTheme="minorHAnsi" w:hAnsiTheme="minorHAnsi" w:cstheme="minorHAnsi"/>
          <w:szCs w:val="21"/>
        </w:rPr>
        <w:t>=</w:t>
      </w:r>
      <w:proofErr w:type="spellStart"/>
      <w:r>
        <w:rPr>
          <w:rFonts w:asciiTheme="minorHAnsi" w:hAnsiTheme="minorHAnsi" w:cstheme="minorHAnsi"/>
          <w:szCs w:val="21"/>
        </w:rPr>
        <w:t>n</w:t>
      </w:r>
      <w:r>
        <w:rPr>
          <w:rFonts w:asciiTheme="minorHAnsi" w:hAnsiTheme="minorHAnsi" w:cstheme="minorHAnsi"/>
          <w:szCs w:val="21"/>
          <w:vertAlign w:val="superscript"/>
        </w:rPr>
        <w:t>r</w:t>
      </w:r>
      <w:proofErr w:type="spellEnd"/>
    </w:p>
    <w:p w14:paraId="71DC6462" w14:textId="43B99278" w:rsidR="00C271F3" w:rsidRDefault="00C271F3" w:rsidP="00976F34">
      <w:pPr>
        <w:pBdr>
          <w:top w:val="single" w:sz="4" w:space="1" w:color="auto"/>
          <w:left w:val="single" w:sz="4" w:space="4" w:color="auto"/>
          <w:bottom w:val="single" w:sz="4" w:space="1" w:color="auto"/>
          <w:right w:val="single" w:sz="4" w:space="4" w:color="auto"/>
        </w:pBdr>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006667F0">
        <w:rPr>
          <w:rFonts w:asciiTheme="minorHAnsi" w:hAnsiTheme="minorHAnsi" w:cstheme="minorHAnsi"/>
          <w:szCs w:val="21"/>
        </w:rPr>
        <w:t>¿Cuántos números de 3 cifras podemos formar con los números 1, 2</w:t>
      </w:r>
      <w:r w:rsidR="004347BB">
        <w:rPr>
          <w:rFonts w:asciiTheme="minorHAnsi" w:hAnsiTheme="minorHAnsi" w:cstheme="minorHAnsi"/>
          <w:szCs w:val="21"/>
        </w:rPr>
        <w:t>,</w:t>
      </w:r>
      <w:r w:rsidR="006667F0">
        <w:rPr>
          <w:rFonts w:asciiTheme="minorHAnsi" w:hAnsiTheme="minorHAnsi" w:cstheme="minorHAnsi"/>
          <w:szCs w:val="21"/>
        </w:rPr>
        <w:t xml:space="preserve"> 3</w:t>
      </w:r>
      <w:r w:rsidR="004347BB">
        <w:rPr>
          <w:rFonts w:asciiTheme="minorHAnsi" w:hAnsiTheme="minorHAnsi" w:cstheme="minorHAnsi"/>
          <w:szCs w:val="21"/>
        </w:rPr>
        <w:t>, 4</w:t>
      </w:r>
      <w:r>
        <w:rPr>
          <w:rFonts w:asciiTheme="minorHAnsi" w:hAnsiTheme="minorHAnsi" w:cstheme="minorHAnsi"/>
          <w:szCs w:val="21"/>
        </w:rPr>
        <w:t xml:space="preserve"> </w:t>
      </w:r>
      <w:r w:rsidR="006667F0">
        <w:rPr>
          <w:rFonts w:asciiTheme="minorHAnsi" w:hAnsiTheme="minorHAnsi" w:cstheme="minorHAnsi"/>
          <w:szCs w:val="21"/>
        </w:rPr>
        <w:t>(se permite repetición 111, 112, …)?</w:t>
      </w:r>
      <w:r w:rsidR="00976F34">
        <w:rPr>
          <w:rFonts w:asciiTheme="minorHAnsi" w:hAnsiTheme="minorHAnsi" w:cstheme="minorHAnsi"/>
          <w:szCs w:val="21"/>
        </w:rPr>
        <w:t xml:space="preserve">      </w:t>
      </w:r>
      <w:r w:rsidR="004347BB">
        <w:rPr>
          <w:rFonts w:asciiTheme="minorHAnsi" w:hAnsiTheme="minorHAnsi" w:cstheme="minorHAnsi"/>
          <w:szCs w:val="21"/>
          <w:vertAlign w:val="subscript"/>
        </w:rPr>
        <w:t>4</w:t>
      </w:r>
      <w:r>
        <w:rPr>
          <w:rFonts w:asciiTheme="minorHAnsi" w:hAnsiTheme="minorHAnsi" w:cstheme="minorHAnsi"/>
          <w:szCs w:val="21"/>
        </w:rPr>
        <w:t>P</w:t>
      </w:r>
      <w:r w:rsidR="006667F0">
        <w:rPr>
          <w:rFonts w:asciiTheme="minorHAnsi" w:hAnsiTheme="minorHAnsi" w:cstheme="minorHAnsi"/>
          <w:szCs w:val="21"/>
        </w:rPr>
        <w:t>R</w:t>
      </w:r>
      <w:r w:rsidR="006667F0">
        <w:rPr>
          <w:rFonts w:asciiTheme="minorHAnsi" w:hAnsiTheme="minorHAnsi" w:cstheme="minorHAnsi"/>
          <w:szCs w:val="21"/>
          <w:vertAlign w:val="subscript"/>
        </w:rPr>
        <w:t>3</w:t>
      </w:r>
      <w:r>
        <w:rPr>
          <w:rFonts w:asciiTheme="minorHAnsi" w:hAnsiTheme="minorHAnsi" w:cstheme="minorHAnsi"/>
          <w:szCs w:val="21"/>
        </w:rPr>
        <w:t>=</w:t>
      </w:r>
      <w:r w:rsidR="004347BB">
        <w:rPr>
          <w:rFonts w:asciiTheme="minorHAnsi" w:hAnsiTheme="minorHAnsi" w:cstheme="minorHAnsi"/>
          <w:szCs w:val="21"/>
        </w:rPr>
        <w:t>4</w:t>
      </w:r>
      <w:r w:rsidR="006667F0">
        <w:rPr>
          <w:rFonts w:asciiTheme="minorHAnsi" w:hAnsiTheme="minorHAnsi" w:cstheme="minorHAnsi"/>
          <w:szCs w:val="21"/>
          <w:vertAlign w:val="superscript"/>
        </w:rPr>
        <w:t>3</w:t>
      </w:r>
      <w:r w:rsidR="006667F0">
        <w:rPr>
          <w:rFonts w:asciiTheme="minorHAnsi" w:hAnsiTheme="minorHAnsi" w:cstheme="minorHAnsi"/>
          <w:szCs w:val="21"/>
        </w:rPr>
        <w:t xml:space="preserve">= </w:t>
      </w:r>
      <w:r w:rsidR="004347BB">
        <w:rPr>
          <w:rFonts w:asciiTheme="minorHAnsi" w:hAnsiTheme="minorHAnsi" w:cstheme="minorHAnsi"/>
          <w:szCs w:val="21"/>
        </w:rPr>
        <w:t>64</w:t>
      </w:r>
      <w:r w:rsidR="006667F0">
        <w:rPr>
          <w:rFonts w:asciiTheme="minorHAnsi" w:hAnsiTheme="minorHAnsi" w:cstheme="minorHAnsi"/>
          <w:szCs w:val="21"/>
        </w:rPr>
        <w:t xml:space="preserve"> números</w:t>
      </w:r>
    </w:p>
    <w:p w14:paraId="631AC1A7" w14:textId="77777777" w:rsidR="00C271F3" w:rsidRDefault="00C271F3" w:rsidP="00C271F3">
      <w:pPr>
        <w:rPr>
          <w:rFonts w:asciiTheme="minorHAnsi" w:hAnsiTheme="minorHAnsi" w:cstheme="minorHAnsi"/>
          <w:szCs w:val="21"/>
        </w:rPr>
      </w:pPr>
    </w:p>
    <w:p w14:paraId="1484048E" w14:textId="25A67DE4" w:rsidR="00C271F3" w:rsidRPr="00C55C2D" w:rsidRDefault="001D6953" w:rsidP="00C271F3">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¿Cuántos números de 3 dígitos podemos formar con los 6 primeros números naturales</w:t>
      </w:r>
      <w:r w:rsidR="00497164">
        <w:rPr>
          <w:rFonts w:asciiTheme="minorHAnsi" w:hAnsiTheme="minorHAnsi" w:cstheme="minorHAnsi"/>
          <w:szCs w:val="21"/>
        </w:rPr>
        <w:t xml:space="preserve"> teniendo en cuenta que se pueden </w:t>
      </w:r>
      <w:proofErr w:type="gramStart"/>
      <w:r w:rsidR="00497164">
        <w:rPr>
          <w:rFonts w:asciiTheme="minorHAnsi" w:hAnsiTheme="minorHAnsi" w:cstheme="minorHAnsi"/>
          <w:szCs w:val="21"/>
        </w:rPr>
        <w:t>repetir</w:t>
      </w:r>
      <w:r>
        <w:rPr>
          <w:rFonts w:asciiTheme="minorHAnsi" w:hAnsiTheme="minorHAnsi" w:cstheme="minorHAnsi"/>
          <w:szCs w:val="21"/>
        </w:rPr>
        <w:t>?.</w:t>
      </w:r>
      <w:proofErr w:type="gramEnd"/>
    </w:p>
    <w:tbl>
      <w:tblPr>
        <w:tblStyle w:val="Tablaconcuadrcula"/>
        <w:tblW w:w="0" w:type="auto"/>
        <w:tblLook w:val="04A0" w:firstRow="1" w:lastRow="0" w:firstColumn="1" w:lastColumn="0" w:noHBand="0" w:noVBand="1"/>
      </w:tblPr>
      <w:tblGrid>
        <w:gridCol w:w="10450"/>
      </w:tblGrid>
      <w:tr w:rsidR="00C271F3" w:rsidRPr="00532BF8" w14:paraId="2FA1AF90" w14:textId="77777777" w:rsidTr="00C65CD6">
        <w:trPr>
          <w:trHeight w:val="61"/>
        </w:trPr>
        <w:tc>
          <w:tcPr>
            <w:tcW w:w="10450" w:type="dxa"/>
          </w:tcPr>
          <w:p w14:paraId="27AF69BE" w14:textId="77777777" w:rsidR="00C271F3" w:rsidRPr="00532BF8" w:rsidRDefault="00C271F3" w:rsidP="008F3F0C">
            <w:pPr>
              <w:rPr>
                <w:rFonts w:asciiTheme="minorHAnsi" w:hAnsiTheme="minorHAnsi" w:cstheme="minorHAnsi"/>
              </w:rPr>
            </w:pPr>
          </w:p>
          <w:p w14:paraId="0F7873AB" w14:textId="77777777" w:rsidR="00C271F3" w:rsidRPr="00532BF8" w:rsidRDefault="00C271F3" w:rsidP="008F3F0C">
            <w:pPr>
              <w:rPr>
                <w:rFonts w:asciiTheme="minorHAnsi" w:hAnsiTheme="minorHAnsi" w:cstheme="minorHAnsi"/>
              </w:rPr>
            </w:pPr>
          </w:p>
          <w:p w14:paraId="1AFA3234" w14:textId="77777777" w:rsidR="00C271F3" w:rsidRPr="00532BF8" w:rsidRDefault="00C271F3" w:rsidP="008F3F0C">
            <w:pPr>
              <w:rPr>
                <w:rFonts w:asciiTheme="minorHAnsi" w:hAnsiTheme="minorHAnsi" w:cstheme="minorHAnsi"/>
              </w:rPr>
            </w:pPr>
          </w:p>
          <w:p w14:paraId="0B64A885" w14:textId="77777777" w:rsidR="00C271F3" w:rsidRPr="00532BF8" w:rsidRDefault="00C271F3" w:rsidP="008F3F0C">
            <w:pPr>
              <w:rPr>
                <w:rFonts w:asciiTheme="minorHAnsi" w:hAnsiTheme="minorHAnsi" w:cstheme="minorHAnsi"/>
              </w:rPr>
            </w:pPr>
          </w:p>
        </w:tc>
      </w:tr>
    </w:tbl>
    <w:p w14:paraId="7B1793F3" w14:textId="77777777" w:rsidR="00C65CD6" w:rsidRDefault="00C65CD6" w:rsidP="00C65CD6">
      <w:pPr>
        <w:rPr>
          <w:rFonts w:asciiTheme="minorHAnsi" w:hAnsiTheme="minorHAnsi" w:cstheme="minorHAnsi"/>
          <w:szCs w:val="21"/>
        </w:rPr>
      </w:pPr>
    </w:p>
    <w:p w14:paraId="5293C2CB" w14:textId="6C4AFB5D" w:rsidR="00C65CD6" w:rsidRPr="00C55C2D" w:rsidRDefault="00C65CD6" w:rsidP="00C65CD6">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w:t>
      </w:r>
      <w:r w:rsidR="009B3D1B">
        <w:rPr>
          <w:rFonts w:asciiTheme="minorHAnsi" w:hAnsiTheme="minorHAnsi" w:cstheme="minorHAnsi"/>
          <w:szCs w:val="21"/>
        </w:rPr>
        <w:t xml:space="preserve">Cuántas columnas distintas podemos hacer en una </w:t>
      </w:r>
      <w:proofErr w:type="gramStart"/>
      <w:r w:rsidR="009B3D1B">
        <w:rPr>
          <w:rFonts w:asciiTheme="minorHAnsi" w:hAnsiTheme="minorHAnsi" w:cstheme="minorHAnsi"/>
          <w:szCs w:val="21"/>
        </w:rPr>
        <w:t>quiniela</w:t>
      </w:r>
      <w:r>
        <w:rPr>
          <w:rFonts w:asciiTheme="minorHAnsi" w:hAnsiTheme="minorHAnsi" w:cstheme="minorHAnsi"/>
          <w:szCs w:val="21"/>
        </w:rPr>
        <w:t>?.</w:t>
      </w:r>
      <w:proofErr w:type="gramEnd"/>
      <w:r w:rsidR="009B3D1B">
        <w:rPr>
          <w:rFonts w:asciiTheme="minorHAnsi" w:hAnsiTheme="minorHAnsi" w:cstheme="minorHAnsi"/>
          <w:szCs w:val="21"/>
        </w:rPr>
        <w:t xml:space="preserve"> Ten en cuenta que cada quiniela tiene 15 resultados con valores que se repiten entre 1, X </w:t>
      </w:r>
      <w:proofErr w:type="spellStart"/>
      <w:r w:rsidR="009B3D1B">
        <w:rPr>
          <w:rFonts w:asciiTheme="minorHAnsi" w:hAnsiTheme="minorHAnsi" w:cstheme="minorHAnsi"/>
          <w:szCs w:val="21"/>
        </w:rPr>
        <w:t>ó</w:t>
      </w:r>
      <w:proofErr w:type="spellEnd"/>
      <w:r w:rsidR="009B3D1B">
        <w:rPr>
          <w:rFonts w:asciiTheme="minorHAnsi" w:hAnsiTheme="minorHAnsi" w:cstheme="minorHAnsi"/>
          <w:szCs w:val="21"/>
        </w:rPr>
        <w:t xml:space="preserve"> 2. </w:t>
      </w:r>
    </w:p>
    <w:tbl>
      <w:tblPr>
        <w:tblStyle w:val="Tablaconcuadrcula"/>
        <w:tblW w:w="0" w:type="auto"/>
        <w:tblLook w:val="04A0" w:firstRow="1" w:lastRow="0" w:firstColumn="1" w:lastColumn="0" w:noHBand="0" w:noVBand="1"/>
      </w:tblPr>
      <w:tblGrid>
        <w:gridCol w:w="10450"/>
      </w:tblGrid>
      <w:tr w:rsidR="00C65CD6" w:rsidRPr="00532BF8" w14:paraId="12FAD596" w14:textId="77777777" w:rsidTr="008F3F0C">
        <w:trPr>
          <w:trHeight w:val="61"/>
        </w:trPr>
        <w:tc>
          <w:tcPr>
            <w:tcW w:w="10450" w:type="dxa"/>
          </w:tcPr>
          <w:p w14:paraId="09A4C6C8" w14:textId="77777777" w:rsidR="00C65CD6" w:rsidRPr="00532BF8" w:rsidRDefault="00C65CD6" w:rsidP="008F3F0C">
            <w:pPr>
              <w:rPr>
                <w:rFonts w:asciiTheme="minorHAnsi" w:hAnsiTheme="minorHAnsi" w:cstheme="minorHAnsi"/>
              </w:rPr>
            </w:pPr>
          </w:p>
          <w:p w14:paraId="116AA2C0" w14:textId="77777777" w:rsidR="00C65CD6" w:rsidRPr="00532BF8" w:rsidRDefault="00C65CD6" w:rsidP="008F3F0C">
            <w:pPr>
              <w:rPr>
                <w:rFonts w:asciiTheme="minorHAnsi" w:hAnsiTheme="minorHAnsi" w:cstheme="minorHAnsi"/>
              </w:rPr>
            </w:pPr>
          </w:p>
          <w:p w14:paraId="42F26D27" w14:textId="77777777" w:rsidR="00C65CD6" w:rsidRPr="00532BF8" w:rsidRDefault="00C65CD6" w:rsidP="008F3F0C">
            <w:pPr>
              <w:rPr>
                <w:rFonts w:asciiTheme="minorHAnsi" w:hAnsiTheme="minorHAnsi" w:cstheme="minorHAnsi"/>
              </w:rPr>
            </w:pPr>
          </w:p>
          <w:p w14:paraId="69523CFE" w14:textId="77777777" w:rsidR="00C65CD6" w:rsidRPr="00532BF8" w:rsidRDefault="00C65CD6" w:rsidP="008F3F0C">
            <w:pPr>
              <w:rPr>
                <w:rFonts w:asciiTheme="minorHAnsi" w:hAnsiTheme="minorHAnsi" w:cstheme="minorHAnsi"/>
              </w:rPr>
            </w:pPr>
          </w:p>
        </w:tc>
      </w:tr>
    </w:tbl>
    <w:p w14:paraId="27C4D740" w14:textId="77777777" w:rsidR="00C65CD6" w:rsidRDefault="00C65CD6" w:rsidP="00C65CD6"/>
    <w:p w14:paraId="0C413E82" w14:textId="593D7DC5" w:rsidR="00C65CD6" w:rsidRPr="00532BF8" w:rsidRDefault="00C65CD6" w:rsidP="00C65CD6">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t>6</w:t>
      </w:r>
      <w:r w:rsidRPr="00532BF8">
        <w:rPr>
          <w:rFonts w:asciiTheme="minorHAnsi" w:hAnsiTheme="minorHAnsi" w:cstheme="minorHAnsi"/>
          <w:b/>
          <w:bCs/>
          <w:szCs w:val="21"/>
        </w:rPr>
        <w:t xml:space="preserve">. </w:t>
      </w:r>
      <w:r>
        <w:rPr>
          <w:rFonts w:asciiTheme="minorHAnsi" w:hAnsiTheme="minorHAnsi" w:cstheme="minorHAnsi"/>
          <w:b/>
          <w:bCs/>
          <w:szCs w:val="21"/>
        </w:rPr>
        <w:t>Permutación con repetición con varios elementos repetidos (importa el orden)</w:t>
      </w:r>
    </w:p>
    <w:tbl>
      <w:tblPr>
        <w:tblStyle w:val="Tablaconcuadrcula"/>
        <w:tblW w:w="10774" w:type="dxa"/>
        <w:tblInd w:w="-165" w:type="dxa"/>
        <w:tblLook w:val="04A0" w:firstRow="1" w:lastRow="0" w:firstColumn="1" w:lastColumn="0" w:noHBand="0" w:noVBand="1"/>
      </w:tblPr>
      <w:tblGrid>
        <w:gridCol w:w="10774"/>
      </w:tblGrid>
      <w:tr w:rsidR="00976F34" w14:paraId="18541A00" w14:textId="77777777" w:rsidTr="008F3F0C">
        <w:tc>
          <w:tcPr>
            <w:tcW w:w="10774" w:type="dxa"/>
            <w:tcBorders>
              <w:top w:val="single" w:sz="18" w:space="0" w:color="auto"/>
              <w:left w:val="single" w:sz="18" w:space="0" w:color="auto"/>
              <w:bottom w:val="single" w:sz="18" w:space="0" w:color="auto"/>
              <w:right w:val="single" w:sz="18" w:space="0" w:color="auto"/>
            </w:tcBorders>
          </w:tcPr>
          <w:p w14:paraId="75E1B959"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6F909294"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00130CE1" w14:textId="77777777" w:rsidR="00976F34" w:rsidRDefault="00976F34" w:rsidP="00976F34"/>
    <w:p w14:paraId="269331B2" w14:textId="48F240D3" w:rsidR="00C65CD6" w:rsidRDefault="00C65CD6" w:rsidP="00C65CD6">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Pr>
          <w:rFonts w:asciiTheme="minorHAnsi" w:hAnsiTheme="minorHAnsi" w:cstheme="minorHAnsi"/>
          <w:szCs w:val="21"/>
        </w:rPr>
        <w:t xml:space="preserve">Si tenemos </w:t>
      </w:r>
      <w:r w:rsidRPr="00532BF8">
        <w:rPr>
          <w:rFonts w:asciiTheme="minorHAnsi" w:hAnsiTheme="minorHAnsi" w:cstheme="minorHAnsi"/>
          <w:b/>
          <w:bCs/>
          <w:szCs w:val="21"/>
        </w:rPr>
        <w:t>n</w:t>
      </w:r>
      <w:r>
        <w:rPr>
          <w:rFonts w:asciiTheme="minorHAnsi" w:hAnsiTheme="minorHAnsi" w:cstheme="minorHAnsi"/>
          <w:szCs w:val="21"/>
        </w:rPr>
        <w:t xml:space="preserve"> elementos, pero en este caso hay “h” repetidos de un tipo, “j” repetidos de otro tipo y “k” repetidos de otro tipo. Entonces </w:t>
      </w:r>
      <w:proofErr w:type="spellStart"/>
      <w:proofErr w:type="gramStart"/>
      <w:r>
        <w:rPr>
          <w:rFonts w:asciiTheme="minorHAnsi" w:hAnsiTheme="minorHAnsi" w:cstheme="minorHAnsi"/>
          <w:szCs w:val="21"/>
        </w:rPr>
        <w:t>nP</w:t>
      </w:r>
      <w:r>
        <w:rPr>
          <w:rFonts w:asciiTheme="minorHAnsi" w:hAnsiTheme="minorHAnsi" w:cstheme="minorHAnsi"/>
          <w:szCs w:val="21"/>
          <w:vertAlign w:val="subscript"/>
        </w:rPr>
        <w:t>h,j</w:t>
      </w:r>
      <w:proofErr w:type="gramEnd"/>
      <w:r>
        <w:rPr>
          <w:rFonts w:asciiTheme="minorHAnsi" w:hAnsiTheme="minorHAnsi" w:cstheme="minorHAnsi"/>
          <w:szCs w:val="21"/>
          <w:vertAlign w:val="subscript"/>
        </w:rPr>
        <w:t>,k</w:t>
      </w:r>
      <w:proofErr w:type="spellEnd"/>
      <w:r>
        <w:rPr>
          <w:rFonts w:asciiTheme="minorHAnsi" w:hAnsiTheme="minorHAnsi" w:cstheme="minorHAnsi"/>
          <w:szCs w:val="21"/>
        </w:rPr>
        <w:t xml:space="preserve"> = </w:t>
      </w:r>
      <m:oMath>
        <m:f>
          <m:fPr>
            <m:ctrlPr>
              <w:rPr>
                <w:rFonts w:ascii="Cambria Math" w:hAnsi="Cambria Math" w:cstheme="minorHAnsi"/>
                <w:i/>
                <w:szCs w:val="21"/>
              </w:rPr>
            </m:ctrlPr>
          </m:fPr>
          <m:num>
            <m:r>
              <w:rPr>
                <w:rFonts w:ascii="Cambria Math" w:hAnsi="Cambria Math" w:cstheme="minorHAnsi"/>
                <w:szCs w:val="21"/>
              </w:rPr>
              <m:t>n!</m:t>
            </m:r>
          </m:num>
          <m:den>
            <m:r>
              <w:rPr>
                <w:rFonts w:ascii="Cambria Math" w:hAnsi="Cambria Math" w:cstheme="minorHAnsi"/>
                <w:szCs w:val="21"/>
              </w:rPr>
              <m:t>h!∙j!∙k!</m:t>
            </m:r>
          </m:den>
        </m:f>
      </m:oMath>
    </w:p>
    <w:p w14:paraId="5915D96F" w14:textId="694C0232" w:rsidR="00C65CD6" w:rsidRPr="006667F0" w:rsidRDefault="00C65CD6" w:rsidP="00976F34">
      <w:pPr>
        <w:pBdr>
          <w:top w:val="single" w:sz="4" w:space="1" w:color="auto"/>
          <w:left w:val="single" w:sz="4" w:space="4" w:color="auto"/>
          <w:bottom w:val="single" w:sz="4" w:space="1" w:color="auto"/>
          <w:right w:val="single" w:sz="4" w:space="4" w:color="auto"/>
        </w:pBdr>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Pr="003773E6">
        <w:rPr>
          <w:rFonts w:asciiTheme="minorHAnsi" w:hAnsiTheme="minorHAnsi" w:cstheme="minorHAnsi"/>
          <w:szCs w:val="21"/>
        </w:rPr>
        <w:t>En un barco se pueden izar 3 banderas rojas, 2 amarillas y 5 verdes. ¿Cuántas señales diferentes se podrían hacer izando las 10 banderas que se tienen?</w:t>
      </w:r>
      <w:r w:rsidR="00976F34">
        <w:rPr>
          <w:rFonts w:asciiTheme="minorHAnsi" w:hAnsiTheme="minorHAnsi" w:cstheme="minorHAnsi"/>
          <w:szCs w:val="21"/>
        </w:rPr>
        <w:t xml:space="preserve"> </w:t>
      </w:r>
      <w:r>
        <w:rPr>
          <w:rFonts w:asciiTheme="minorHAnsi" w:hAnsiTheme="minorHAnsi" w:cstheme="minorHAnsi"/>
          <w:szCs w:val="21"/>
          <w:vertAlign w:val="subscript"/>
        </w:rPr>
        <w:t>10</w:t>
      </w:r>
      <w:r>
        <w:rPr>
          <w:rFonts w:asciiTheme="minorHAnsi" w:hAnsiTheme="minorHAnsi" w:cstheme="minorHAnsi"/>
          <w:szCs w:val="21"/>
        </w:rPr>
        <w:t>P</w:t>
      </w:r>
      <w:r>
        <w:rPr>
          <w:rFonts w:asciiTheme="minorHAnsi" w:hAnsiTheme="minorHAnsi" w:cstheme="minorHAnsi"/>
          <w:szCs w:val="21"/>
          <w:vertAlign w:val="subscript"/>
        </w:rPr>
        <w:t>3,2,5</w:t>
      </w:r>
      <w:r>
        <w:rPr>
          <w:rFonts w:asciiTheme="minorHAnsi" w:hAnsiTheme="minorHAnsi" w:cstheme="minorHAnsi"/>
          <w:szCs w:val="21"/>
        </w:rPr>
        <w:t xml:space="preserve"> = </w:t>
      </w:r>
      <m:oMath>
        <m:f>
          <m:fPr>
            <m:ctrlPr>
              <w:rPr>
                <w:rFonts w:ascii="Cambria Math" w:hAnsi="Cambria Math" w:cstheme="minorHAnsi"/>
                <w:i/>
                <w:szCs w:val="21"/>
              </w:rPr>
            </m:ctrlPr>
          </m:fPr>
          <m:num>
            <m:r>
              <w:rPr>
                <w:rFonts w:ascii="Cambria Math" w:hAnsi="Cambria Math" w:cstheme="minorHAnsi"/>
                <w:szCs w:val="21"/>
              </w:rPr>
              <m:t>10!</m:t>
            </m:r>
          </m:num>
          <m:den>
            <m:r>
              <w:rPr>
                <w:rFonts w:ascii="Cambria Math" w:hAnsi="Cambria Math" w:cstheme="minorHAnsi"/>
                <w:szCs w:val="21"/>
              </w:rPr>
              <m:t>3!∙2!∙5!</m:t>
            </m:r>
          </m:den>
        </m:f>
      </m:oMath>
      <w:r>
        <w:rPr>
          <w:rFonts w:asciiTheme="minorHAnsi" w:hAnsiTheme="minorHAnsi" w:cstheme="minorHAnsi"/>
          <w:szCs w:val="21"/>
        </w:rPr>
        <w:t xml:space="preserve"> = 2520 banderas diferentes.</w:t>
      </w:r>
    </w:p>
    <w:p w14:paraId="12C43566" w14:textId="77777777" w:rsidR="00C65CD6" w:rsidRDefault="00C65CD6" w:rsidP="00976F34">
      <w:pPr>
        <w:pStyle w:val="Prrafodelista"/>
        <w:ind w:left="0"/>
        <w:rPr>
          <w:rFonts w:asciiTheme="minorHAnsi" w:hAnsiTheme="minorHAnsi" w:cstheme="minorHAnsi"/>
          <w:szCs w:val="21"/>
        </w:rPr>
      </w:pPr>
    </w:p>
    <w:p w14:paraId="45B0A091" w14:textId="204F06CA" w:rsidR="001D6953" w:rsidRPr="00C55C2D" w:rsidRDefault="00F4249E" w:rsidP="001D6953">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 xml:space="preserve">Con las cifras 2, 2, 3, 3, 3, 3, 4, 4, 4, ¿Cuántos números de 9 cifras podemos </w:t>
      </w:r>
      <w:proofErr w:type="gramStart"/>
      <w:r>
        <w:rPr>
          <w:rFonts w:asciiTheme="minorHAnsi" w:hAnsiTheme="minorHAnsi" w:cstheme="minorHAnsi"/>
          <w:szCs w:val="21"/>
        </w:rPr>
        <w:t>construir?.</w:t>
      </w:r>
      <w:proofErr w:type="gramEnd"/>
    </w:p>
    <w:tbl>
      <w:tblPr>
        <w:tblStyle w:val="Tablaconcuadrcula"/>
        <w:tblW w:w="0" w:type="auto"/>
        <w:tblLook w:val="04A0" w:firstRow="1" w:lastRow="0" w:firstColumn="1" w:lastColumn="0" w:noHBand="0" w:noVBand="1"/>
      </w:tblPr>
      <w:tblGrid>
        <w:gridCol w:w="10450"/>
      </w:tblGrid>
      <w:tr w:rsidR="001D6953" w:rsidRPr="00532BF8" w14:paraId="7088E362" w14:textId="77777777" w:rsidTr="008F3F0C">
        <w:tc>
          <w:tcPr>
            <w:tcW w:w="10450" w:type="dxa"/>
          </w:tcPr>
          <w:p w14:paraId="240CBEDB" w14:textId="77777777" w:rsidR="001D6953" w:rsidRPr="00532BF8" w:rsidRDefault="001D6953" w:rsidP="008F3F0C">
            <w:pPr>
              <w:rPr>
                <w:rFonts w:asciiTheme="minorHAnsi" w:hAnsiTheme="minorHAnsi" w:cstheme="minorHAnsi"/>
              </w:rPr>
            </w:pPr>
          </w:p>
          <w:p w14:paraId="1802ABC8" w14:textId="77777777" w:rsidR="001D6953" w:rsidRPr="00532BF8" w:rsidRDefault="001D6953" w:rsidP="008F3F0C">
            <w:pPr>
              <w:rPr>
                <w:rFonts w:asciiTheme="minorHAnsi" w:hAnsiTheme="minorHAnsi" w:cstheme="minorHAnsi"/>
              </w:rPr>
            </w:pPr>
          </w:p>
          <w:p w14:paraId="3984D16D" w14:textId="77777777" w:rsidR="001D6953" w:rsidRPr="00532BF8" w:rsidRDefault="001D6953" w:rsidP="008F3F0C">
            <w:pPr>
              <w:rPr>
                <w:rFonts w:asciiTheme="minorHAnsi" w:hAnsiTheme="minorHAnsi" w:cstheme="minorHAnsi"/>
              </w:rPr>
            </w:pPr>
          </w:p>
          <w:p w14:paraId="429C5483" w14:textId="77777777" w:rsidR="00976F34" w:rsidRDefault="00976F34" w:rsidP="008F3F0C">
            <w:pPr>
              <w:rPr>
                <w:rFonts w:asciiTheme="minorHAnsi" w:hAnsiTheme="minorHAnsi" w:cstheme="minorHAnsi"/>
              </w:rPr>
            </w:pPr>
          </w:p>
          <w:p w14:paraId="37631E29" w14:textId="23FD2C61" w:rsidR="00976F34" w:rsidRPr="00532BF8" w:rsidRDefault="00976F34" w:rsidP="008F3F0C">
            <w:pPr>
              <w:rPr>
                <w:rFonts w:asciiTheme="minorHAnsi" w:hAnsiTheme="minorHAnsi" w:cstheme="minorHAnsi"/>
              </w:rPr>
            </w:pPr>
          </w:p>
        </w:tc>
      </w:tr>
    </w:tbl>
    <w:p w14:paraId="25BFB8EF" w14:textId="27C928A5" w:rsidR="00940B95" w:rsidRPr="00C55C2D" w:rsidRDefault="00940B95" w:rsidP="00940B95">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lastRenderedPageBreak/>
        <w:t xml:space="preserve">¿Cuántos palabras distintas podemos formar permutando las letras de la palabra </w:t>
      </w:r>
      <w:proofErr w:type="gramStart"/>
      <w:r>
        <w:rPr>
          <w:rFonts w:asciiTheme="minorHAnsi" w:hAnsiTheme="minorHAnsi" w:cstheme="minorHAnsi"/>
          <w:szCs w:val="21"/>
        </w:rPr>
        <w:t>MAMÁ?.</w:t>
      </w:r>
      <w:proofErr w:type="gramEnd"/>
    </w:p>
    <w:tbl>
      <w:tblPr>
        <w:tblStyle w:val="Tablaconcuadrcula"/>
        <w:tblW w:w="0" w:type="auto"/>
        <w:tblLook w:val="04A0" w:firstRow="1" w:lastRow="0" w:firstColumn="1" w:lastColumn="0" w:noHBand="0" w:noVBand="1"/>
      </w:tblPr>
      <w:tblGrid>
        <w:gridCol w:w="10450"/>
      </w:tblGrid>
      <w:tr w:rsidR="00940B95" w:rsidRPr="00532BF8" w14:paraId="04095C05" w14:textId="77777777" w:rsidTr="008F3F0C">
        <w:tc>
          <w:tcPr>
            <w:tcW w:w="10450" w:type="dxa"/>
          </w:tcPr>
          <w:p w14:paraId="472667C4" w14:textId="77777777" w:rsidR="00940B95" w:rsidRPr="00532BF8" w:rsidRDefault="00940B95" w:rsidP="008F3F0C">
            <w:pPr>
              <w:rPr>
                <w:rFonts w:asciiTheme="minorHAnsi" w:hAnsiTheme="minorHAnsi" w:cstheme="minorHAnsi"/>
              </w:rPr>
            </w:pPr>
          </w:p>
          <w:p w14:paraId="276793DC" w14:textId="77777777" w:rsidR="00940B95" w:rsidRPr="00532BF8" w:rsidRDefault="00940B95" w:rsidP="008F3F0C">
            <w:pPr>
              <w:rPr>
                <w:rFonts w:asciiTheme="minorHAnsi" w:hAnsiTheme="minorHAnsi" w:cstheme="minorHAnsi"/>
              </w:rPr>
            </w:pPr>
          </w:p>
          <w:p w14:paraId="4BA0279A" w14:textId="77777777" w:rsidR="00940B95" w:rsidRPr="00532BF8" w:rsidRDefault="00940B95" w:rsidP="008F3F0C">
            <w:pPr>
              <w:rPr>
                <w:rFonts w:asciiTheme="minorHAnsi" w:hAnsiTheme="minorHAnsi" w:cstheme="minorHAnsi"/>
              </w:rPr>
            </w:pPr>
          </w:p>
          <w:p w14:paraId="5A1C2020" w14:textId="77777777" w:rsidR="00940B95" w:rsidRPr="00532BF8" w:rsidRDefault="00940B95" w:rsidP="008F3F0C">
            <w:pPr>
              <w:rPr>
                <w:rFonts w:asciiTheme="minorHAnsi" w:hAnsiTheme="minorHAnsi" w:cstheme="minorHAnsi"/>
              </w:rPr>
            </w:pPr>
          </w:p>
        </w:tc>
      </w:tr>
    </w:tbl>
    <w:p w14:paraId="3990AED4" w14:textId="77777777" w:rsidR="002D69F2" w:rsidRDefault="002D69F2" w:rsidP="002D69F2">
      <w:pPr>
        <w:pStyle w:val="Prrafodelista"/>
        <w:spacing w:after="120"/>
        <w:ind w:left="0"/>
        <w:rPr>
          <w:rFonts w:asciiTheme="minorHAnsi" w:hAnsiTheme="minorHAnsi" w:cstheme="minorHAnsi"/>
          <w:szCs w:val="21"/>
        </w:rPr>
      </w:pPr>
    </w:p>
    <w:p w14:paraId="7E8FD29A" w14:textId="3E703B21" w:rsidR="002D69F2" w:rsidRPr="00C55C2D" w:rsidRDefault="002D69F2" w:rsidP="002D69F2">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 xml:space="preserve">¿Cuántos palabras distintas podemos formar permutando las letras de la palabra </w:t>
      </w:r>
      <w:proofErr w:type="gramStart"/>
      <w:r>
        <w:rPr>
          <w:rFonts w:asciiTheme="minorHAnsi" w:hAnsiTheme="minorHAnsi" w:cstheme="minorHAnsi"/>
          <w:szCs w:val="21"/>
        </w:rPr>
        <w:t>BANANA?.</w:t>
      </w:r>
      <w:proofErr w:type="gramEnd"/>
    </w:p>
    <w:tbl>
      <w:tblPr>
        <w:tblStyle w:val="Tablaconcuadrcula"/>
        <w:tblW w:w="0" w:type="auto"/>
        <w:tblLook w:val="04A0" w:firstRow="1" w:lastRow="0" w:firstColumn="1" w:lastColumn="0" w:noHBand="0" w:noVBand="1"/>
      </w:tblPr>
      <w:tblGrid>
        <w:gridCol w:w="10450"/>
      </w:tblGrid>
      <w:tr w:rsidR="002D69F2" w:rsidRPr="00532BF8" w14:paraId="62F96A99" w14:textId="77777777" w:rsidTr="008F3F0C">
        <w:tc>
          <w:tcPr>
            <w:tcW w:w="10450" w:type="dxa"/>
          </w:tcPr>
          <w:p w14:paraId="6E8F6B1C" w14:textId="77777777" w:rsidR="002D69F2" w:rsidRPr="00532BF8" w:rsidRDefault="002D69F2" w:rsidP="008F3F0C">
            <w:pPr>
              <w:rPr>
                <w:rFonts w:asciiTheme="minorHAnsi" w:hAnsiTheme="minorHAnsi" w:cstheme="minorHAnsi"/>
              </w:rPr>
            </w:pPr>
          </w:p>
          <w:p w14:paraId="0F0CF31B" w14:textId="77777777" w:rsidR="002D69F2" w:rsidRPr="00532BF8" w:rsidRDefault="002D69F2" w:rsidP="008F3F0C">
            <w:pPr>
              <w:rPr>
                <w:rFonts w:asciiTheme="minorHAnsi" w:hAnsiTheme="minorHAnsi" w:cstheme="minorHAnsi"/>
              </w:rPr>
            </w:pPr>
          </w:p>
          <w:p w14:paraId="7ED715DE" w14:textId="77777777" w:rsidR="002D69F2" w:rsidRPr="00532BF8" w:rsidRDefault="002D69F2" w:rsidP="008F3F0C">
            <w:pPr>
              <w:rPr>
                <w:rFonts w:asciiTheme="minorHAnsi" w:hAnsiTheme="minorHAnsi" w:cstheme="minorHAnsi"/>
              </w:rPr>
            </w:pPr>
          </w:p>
          <w:p w14:paraId="1C6ED54B" w14:textId="77777777" w:rsidR="002D69F2" w:rsidRPr="00532BF8" w:rsidRDefault="002D69F2" w:rsidP="008F3F0C">
            <w:pPr>
              <w:rPr>
                <w:rFonts w:asciiTheme="minorHAnsi" w:hAnsiTheme="minorHAnsi" w:cstheme="minorHAnsi"/>
              </w:rPr>
            </w:pPr>
          </w:p>
        </w:tc>
      </w:tr>
    </w:tbl>
    <w:p w14:paraId="67C981F6" w14:textId="77777777" w:rsidR="002D69F2" w:rsidRDefault="002D69F2" w:rsidP="002D69F2">
      <w:pPr>
        <w:pStyle w:val="Prrafodelista"/>
        <w:spacing w:after="120"/>
        <w:ind w:left="0"/>
        <w:rPr>
          <w:rFonts w:asciiTheme="minorHAnsi" w:hAnsiTheme="minorHAnsi" w:cstheme="minorHAnsi"/>
          <w:szCs w:val="21"/>
        </w:rPr>
      </w:pPr>
    </w:p>
    <w:p w14:paraId="388B9628" w14:textId="65B8445C" w:rsidR="002D69F2" w:rsidRPr="002D69F2" w:rsidRDefault="002D69F2" w:rsidP="009B63F4">
      <w:pPr>
        <w:pStyle w:val="Prrafodelista"/>
        <w:numPr>
          <w:ilvl w:val="0"/>
          <w:numId w:val="4"/>
        </w:numPr>
        <w:spacing w:after="120"/>
        <w:ind w:left="0" w:firstLine="0"/>
        <w:rPr>
          <w:rFonts w:asciiTheme="minorHAnsi" w:hAnsiTheme="minorHAnsi" w:cstheme="minorHAnsi"/>
          <w:szCs w:val="21"/>
        </w:rPr>
      </w:pPr>
      <w:r w:rsidRPr="002D69F2">
        <w:rPr>
          <w:rFonts w:asciiTheme="minorHAnsi" w:hAnsiTheme="minorHAnsi" w:cstheme="minorHAnsi"/>
          <w:szCs w:val="21"/>
        </w:rPr>
        <w:t xml:space="preserve">En una urna, hay 5 bolas del mismo tamaño y peso, de los cuales, 3 son rojas y 2 son azules. ¿De cuántas maneras se pueden extraer una a una las bolas de la </w:t>
      </w:r>
      <w:proofErr w:type="gramStart"/>
      <w:r w:rsidRPr="002D69F2">
        <w:rPr>
          <w:rFonts w:asciiTheme="minorHAnsi" w:hAnsiTheme="minorHAnsi" w:cstheme="minorHAnsi"/>
          <w:szCs w:val="21"/>
        </w:rPr>
        <w:t>urna</w:t>
      </w:r>
      <w:r>
        <w:rPr>
          <w:rFonts w:asciiTheme="minorHAnsi" w:hAnsiTheme="minorHAnsi" w:cstheme="minorHAnsi"/>
          <w:szCs w:val="21"/>
        </w:rPr>
        <w:t>?.</w:t>
      </w:r>
      <w:proofErr w:type="gramEnd"/>
      <w:r>
        <w:rPr>
          <w:rFonts w:asciiTheme="minorHAnsi" w:hAnsiTheme="minorHAnsi" w:cstheme="minorHAnsi"/>
          <w:szCs w:val="21"/>
        </w:rPr>
        <w:t xml:space="preserve"> </w:t>
      </w:r>
    </w:p>
    <w:tbl>
      <w:tblPr>
        <w:tblStyle w:val="Tablaconcuadrcula"/>
        <w:tblW w:w="0" w:type="auto"/>
        <w:tblLook w:val="04A0" w:firstRow="1" w:lastRow="0" w:firstColumn="1" w:lastColumn="0" w:noHBand="0" w:noVBand="1"/>
      </w:tblPr>
      <w:tblGrid>
        <w:gridCol w:w="10450"/>
      </w:tblGrid>
      <w:tr w:rsidR="002D69F2" w:rsidRPr="00532BF8" w14:paraId="42D3E1B7" w14:textId="77777777" w:rsidTr="008F3F0C">
        <w:tc>
          <w:tcPr>
            <w:tcW w:w="10450" w:type="dxa"/>
          </w:tcPr>
          <w:p w14:paraId="5E0C4390" w14:textId="77777777" w:rsidR="002D69F2" w:rsidRPr="00532BF8" w:rsidRDefault="002D69F2" w:rsidP="008F3F0C">
            <w:pPr>
              <w:rPr>
                <w:rFonts w:asciiTheme="minorHAnsi" w:hAnsiTheme="minorHAnsi" w:cstheme="minorHAnsi"/>
              </w:rPr>
            </w:pPr>
          </w:p>
          <w:p w14:paraId="097A5C5B" w14:textId="3635D3B2" w:rsidR="002D69F2" w:rsidRDefault="002D69F2" w:rsidP="008F3F0C">
            <w:pPr>
              <w:rPr>
                <w:rFonts w:asciiTheme="minorHAnsi" w:hAnsiTheme="minorHAnsi" w:cstheme="minorHAnsi"/>
              </w:rPr>
            </w:pPr>
          </w:p>
          <w:p w14:paraId="4A0715D3" w14:textId="77777777" w:rsidR="002D69F2" w:rsidRPr="00532BF8" w:rsidRDefault="002D69F2" w:rsidP="008F3F0C">
            <w:pPr>
              <w:rPr>
                <w:rFonts w:asciiTheme="minorHAnsi" w:hAnsiTheme="minorHAnsi" w:cstheme="minorHAnsi"/>
              </w:rPr>
            </w:pPr>
          </w:p>
          <w:p w14:paraId="385F8090" w14:textId="77777777" w:rsidR="002D69F2" w:rsidRPr="00532BF8" w:rsidRDefault="002D69F2" w:rsidP="008F3F0C">
            <w:pPr>
              <w:rPr>
                <w:rFonts w:asciiTheme="minorHAnsi" w:hAnsiTheme="minorHAnsi" w:cstheme="minorHAnsi"/>
              </w:rPr>
            </w:pPr>
          </w:p>
        </w:tc>
      </w:tr>
    </w:tbl>
    <w:p w14:paraId="6B106FB8" w14:textId="77777777" w:rsidR="00976F34" w:rsidRDefault="00976F34" w:rsidP="00976F34"/>
    <w:p w14:paraId="3EC5DB19" w14:textId="5C029B66" w:rsidR="00C271F3" w:rsidRPr="00532BF8" w:rsidRDefault="00C65CD6" w:rsidP="00C271F3">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t>7</w:t>
      </w:r>
      <w:r w:rsidR="00C271F3" w:rsidRPr="00532BF8">
        <w:rPr>
          <w:rFonts w:asciiTheme="minorHAnsi" w:hAnsiTheme="minorHAnsi" w:cstheme="minorHAnsi"/>
          <w:b/>
          <w:bCs/>
          <w:szCs w:val="21"/>
        </w:rPr>
        <w:t xml:space="preserve">. </w:t>
      </w:r>
      <w:r w:rsidR="00C271F3">
        <w:rPr>
          <w:rFonts w:asciiTheme="minorHAnsi" w:hAnsiTheme="minorHAnsi" w:cstheme="minorHAnsi"/>
          <w:b/>
          <w:bCs/>
          <w:szCs w:val="21"/>
        </w:rPr>
        <w:t>Combinaciones de n elementos tomados de r en r (no importa el orden)</w:t>
      </w:r>
    </w:p>
    <w:tbl>
      <w:tblPr>
        <w:tblStyle w:val="Tablaconcuadrcula"/>
        <w:tblW w:w="10774" w:type="dxa"/>
        <w:tblInd w:w="-165" w:type="dxa"/>
        <w:tblLook w:val="04A0" w:firstRow="1" w:lastRow="0" w:firstColumn="1" w:lastColumn="0" w:noHBand="0" w:noVBand="1"/>
      </w:tblPr>
      <w:tblGrid>
        <w:gridCol w:w="10774"/>
      </w:tblGrid>
      <w:tr w:rsidR="00976F34" w14:paraId="49047002" w14:textId="77777777" w:rsidTr="008F3F0C">
        <w:tc>
          <w:tcPr>
            <w:tcW w:w="10774" w:type="dxa"/>
            <w:tcBorders>
              <w:top w:val="single" w:sz="18" w:space="0" w:color="auto"/>
              <w:left w:val="single" w:sz="18" w:space="0" w:color="auto"/>
              <w:bottom w:val="single" w:sz="18" w:space="0" w:color="auto"/>
              <w:right w:val="single" w:sz="18" w:space="0" w:color="auto"/>
            </w:tcBorders>
          </w:tcPr>
          <w:p w14:paraId="52DD7747"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1535B8EF"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2BF0A4FF" w14:textId="77777777" w:rsidR="00976F34" w:rsidRDefault="00976F34" w:rsidP="00976F34"/>
    <w:p w14:paraId="50B24E0A" w14:textId="0263062D" w:rsidR="00F4249E" w:rsidRDefault="00F4249E"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2D69F2">
        <w:rPr>
          <w:rFonts w:asciiTheme="minorHAnsi" w:hAnsiTheme="minorHAnsi" w:cstheme="minorHAnsi"/>
          <w:b/>
          <w:bCs/>
          <w:szCs w:val="21"/>
        </w:rPr>
        <w:t>La diferencia entre combinaciones y permutaciones es que en las combinaciones no importa el</w:t>
      </w:r>
      <w:r>
        <w:rPr>
          <w:rFonts w:asciiTheme="minorHAnsi" w:hAnsiTheme="minorHAnsi" w:cstheme="minorHAnsi"/>
          <w:szCs w:val="21"/>
        </w:rPr>
        <w:t xml:space="preserve"> </w:t>
      </w:r>
      <w:r w:rsidRPr="002D69F2">
        <w:rPr>
          <w:rFonts w:asciiTheme="minorHAnsi" w:hAnsiTheme="minorHAnsi" w:cstheme="minorHAnsi"/>
          <w:b/>
          <w:bCs/>
          <w:szCs w:val="21"/>
        </w:rPr>
        <w:t>orden</w:t>
      </w:r>
      <w:r>
        <w:rPr>
          <w:rFonts w:asciiTheme="minorHAnsi" w:hAnsiTheme="minorHAnsi" w:cstheme="minorHAnsi"/>
          <w:szCs w:val="21"/>
        </w:rPr>
        <w:t xml:space="preserve"> (es decir, por </w:t>
      </w:r>
      <w:proofErr w:type="gramStart"/>
      <w:r>
        <w:rPr>
          <w:rFonts w:asciiTheme="minorHAnsi" w:hAnsiTheme="minorHAnsi" w:cstheme="minorHAnsi"/>
          <w:szCs w:val="21"/>
        </w:rPr>
        <w:t>ejemplo</w:t>
      </w:r>
      <w:proofErr w:type="gramEnd"/>
      <w:r>
        <w:rPr>
          <w:rFonts w:asciiTheme="minorHAnsi" w:hAnsiTheme="minorHAnsi" w:cstheme="minorHAnsi"/>
          <w:szCs w:val="21"/>
        </w:rPr>
        <w:t xml:space="preserve"> ABC = ACB = BAC = BCA = CAB = CBA son todos el mismo caso).</w:t>
      </w:r>
    </w:p>
    <w:p w14:paraId="477334A9" w14:textId="157BB702" w:rsidR="00C271F3" w:rsidRPr="00532BF8" w:rsidRDefault="00C271F3"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distintos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elementos</w:t>
      </w:r>
      <w:r w:rsidR="00F4249E">
        <w:rPr>
          <w:rFonts w:asciiTheme="minorHAnsi" w:hAnsiTheme="minorHAnsi" w:cstheme="minorHAnsi"/>
          <w:szCs w:val="21"/>
        </w:rPr>
        <w:t xml:space="preserve"> sin que importe el orden, </w:t>
      </w:r>
      <w:proofErr w:type="spellStart"/>
      <w:r w:rsidR="00383E6B">
        <w:rPr>
          <w:rFonts w:asciiTheme="minorHAnsi" w:hAnsiTheme="minorHAnsi" w:cstheme="minorHAnsi"/>
          <w:szCs w:val="21"/>
        </w:rPr>
        <w:t>e</w:t>
      </w:r>
      <w:r>
        <w:rPr>
          <w:rFonts w:asciiTheme="minorHAnsi" w:hAnsiTheme="minorHAnsi" w:cstheme="minorHAnsi"/>
          <w:szCs w:val="21"/>
        </w:rPr>
        <w:t>ntoces</w:t>
      </w:r>
      <w:proofErr w:type="spellEnd"/>
      <w:r>
        <w:rPr>
          <w:rFonts w:asciiTheme="minorHAnsi" w:hAnsiTheme="minorHAnsi" w:cstheme="minorHAnsi"/>
          <w:szCs w:val="21"/>
        </w:rPr>
        <w:t xml:space="preserve"> </w:t>
      </w:r>
      <w:proofErr w:type="spellStart"/>
      <w:r>
        <w:rPr>
          <w:rFonts w:asciiTheme="minorHAnsi" w:hAnsiTheme="minorHAnsi" w:cstheme="minorHAnsi"/>
          <w:szCs w:val="21"/>
        </w:rPr>
        <w:t>n</w:t>
      </w:r>
      <w:r w:rsidR="00383E6B">
        <w:rPr>
          <w:rFonts w:asciiTheme="minorHAnsi" w:hAnsiTheme="minorHAnsi" w:cstheme="minorHAnsi"/>
          <w:szCs w:val="21"/>
        </w:rPr>
        <w:t>C</w:t>
      </w:r>
      <w:r>
        <w:rPr>
          <w:rFonts w:asciiTheme="minorHAnsi" w:hAnsiTheme="minorHAnsi" w:cstheme="minorHAnsi"/>
          <w:szCs w:val="21"/>
        </w:rPr>
        <w:t>r</w:t>
      </w:r>
      <w:proofErr w:type="spellEnd"/>
      <w:r w:rsidR="00383E6B">
        <w:rPr>
          <w:rFonts w:asciiTheme="minorHAnsi" w:hAnsiTheme="minorHAnsi" w:cstheme="minorHAnsi"/>
          <w:szCs w:val="21"/>
        </w:rPr>
        <w:t xml:space="preserve"> </w:t>
      </w:r>
      <w:r>
        <w:rPr>
          <w:rFonts w:asciiTheme="minorHAnsi" w:hAnsiTheme="minorHAnsi" w:cstheme="minorHAnsi"/>
          <w:szCs w:val="21"/>
        </w:rPr>
        <w:t>=</w:t>
      </w:r>
      <w:r w:rsidR="00383E6B">
        <w:rPr>
          <w:rFonts w:asciiTheme="minorHAnsi" w:hAnsiTheme="minorHAnsi" w:cstheme="minorHAnsi"/>
          <w:szCs w:val="21"/>
        </w:rPr>
        <w:t xml:space="preserve"> </w:t>
      </w:r>
      <m:oMath>
        <m:d>
          <m:dPr>
            <m:ctrlPr>
              <w:rPr>
                <w:rFonts w:ascii="Cambria Math" w:hAnsi="Cambria Math" w:cstheme="minorHAnsi"/>
                <w:i/>
                <w:szCs w:val="21"/>
              </w:rPr>
            </m:ctrlPr>
          </m:dPr>
          <m:e>
            <m:m>
              <m:mPr>
                <m:mcs>
                  <m:mc>
                    <m:mcPr>
                      <m:count m:val="1"/>
                      <m:mcJc m:val="center"/>
                    </m:mcPr>
                  </m:mc>
                </m:mcs>
                <m:ctrlPr>
                  <w:rPr>
                    <w:rFonts w:ascii="Cambria Math" w:hAnsi="Cambria Math" w:cstheme="minorHAnsi"/>
                    <w:i/>
                    <w:szCs w:val="21"/>
                  </w:rPr>
                </m:ctrlPr>
              </m:mPr>
              <m:mr>
                <m:e>
                  <m:r>
                    <w:rPr>
                      <w:rFonts w:ascii="Cambria Math" w:hAnsi="Cambria Math" w:cstheme="minorHAnsi"/>
                      <w:szCs w:val="21"/>
                    </w:rPr>
                    <m:t>n</m:t>
                  </m:r>
                </m:e>
              </m:mr>
              <m:mr>
                <m:e>
                  <m:r>
                    <w:rPr>
                      <w:rFonts w:ascii="Cambria Math" w:hAnsi="Cambria Math" w:cstheme="minorHAnsi"/>
                      <w:szCs w:val="21"/>
                    </w:rPr>
                    <m:t>r</m:t>
                  </m:r>
                </m:e>
              </m:mr>
            </m:m>
          </m:e>
        </m:d>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n!</m:t>
            </m:r>
          </m:num>
          <m:den>
            <m:d>
              <m:dPr>
                <m:ctrlPr>
                  <w:rPr>
                    <w:rFonts w:ascii="Cambria Math" w:hAnsi="Cambria Math" w:cstheme="minorHAnsi"/>
                    <w:i/>
                    <w:szCs w:val="21"/>
                  </w:rPr>
                </m:ctrlPr>
              </m:dPr>
              <m:e>
                <m:r>
                  <w:rPr>
                    <w:rFonts w:ascii="Cambria Math" w:hAnsi="Cambria Math" w:cstheme="minorHAnsi"/>
                    <w:szCs w:val="21"/>
                  </w:rPr>
                  <m:t>n-r</m:t>
                </m:r>
              </m:e>
            </m:d>
            <m:r>
              <w:rPr>
                <w:rFonts w:ascii="Cambria Math" w:hAnsi="Cambria Math" w:cstheme="minorHAnsi"/>
                <w:szCs w:val="21"/>
              </w:rPr>
              <m:t>!∙r!</m:t>
            </m:r>
          </m:den>
        </m:f>
      </m:oMath>
    </w:p>
    <w:p w14:paraId="29B8046C" w14:textId="05AEAF71" w:rsidR="00C271F3" w:rsidRDefault="00C271F3"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00383E6B">
        <w:rPr>
          <w:rFonts w:asciiTheme="minorHAnsi" w:hAnsiTheme="minorHAnsi" w:cstheme="minorHAnsi"/>
          <w:szCs w:val="21"/>
        </w:rPr>
        <w:t xml:space="preserve">Para hacer la limpieza del patio, con 10 alumnos, ¿Cuántas parejas distintas podemos </w:t>
      </w:r>
      <w:proofErr w:type="gramStart"/>
      <w:r w:rsidR="00383E6B">
        <w:rPr>
          <w:rFonts w:asciiTheme="minorHAnsi" w:hAnsiTheme="minorHAnsi" w:cstheme="minorHAnsi"/>
          <w:szCs w:val="21"/>
        </w:rPr>
        <w:t>hacer?</w:t>
      </w:r>
      <w:r>
        <w:rPr>
          <w:rFonts w:asciiTheme="minorHAnsi" w:hAnsiTheme="minorHAnsi" w:cstheme="minorHAnsi"/>
          <w:szCs w:val="21"/>
        </w:rPr>
        <w:t>.</w:t>
      </w:r>
      <w:proofErr w:type="gramEnd"/>
      <w:r>
        <w:rPr>
          <w:rFonts w:asciiTheme="minorHAnsi" w:hAnsiTheme="minorHAnsi" w:cstheme="minorHAnsi"/>
          <w:szCs w:val="21"/>
        </w:rPr>
        <w:t xml:space="preserve"> </w:t>
      </w:r>
    </w:p>
    <w:p w14:paraId="138E7296" w14:textId="0F1E5872" w:rsidR="00C271F3" w:rsidRPr="008C4CC3" w:rsidRDefault="00383E6B"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Pr>
          <w:rFonts w:asciiTheme="minorHAnsi" w:hAnsiTheme="minorHAnsi" w:cstheme="minorHAnsi"/>
          <w:szCs w:val="21"/>
        </w:rPr>
        <w:t xml:space="preserve">No importa el orden al formar parejas, </w:t>
      </w:r>
      <w:r w:rsidR="00C271F3" w:rsidRPr="0054368E">
        <w:rPr>
          <w:rFonts w:asciiTheme="minorHAnsi" w:hAnsiTheme="minorHAnsi" w:cstheme="minorHAnsi"/>
          <w:szCs w:val="21"/>
          <w:vertAlign w:val="subscript"/>
        </w:rPr>
        <w:t>10</w:t>
      </w:r>
      <w:r>
        <w:rPr>
          <w:rFonts w:asciiTheme="minorHAnsi" w:hAnsiTheme="minorHAnsi" w:cstheme="minorHAnsi"/>
          <w:szCs w:val="21"/>
        </w:rPr>
        <w:t>C</w:t>
      </w:r>
      <w:r>
        <w:rPr>
          <w:rFonts w:asciiTheme="minorHAnsi" w:hAnsiTheme="minorHAnsi" w:cstheme="minorHAnsi"/>
          <w:szCs w:val="21"/>
          <w:vertAlign w:val="subscript"/>
        </w:rPr>
        <w:t>2</w:t>
      </w:r>
      <w:r w:rsidR="00C271F3">
        <w:rPr>
          <w:rFonts w:asciiTheme="minorHAnsi" w:hAnsiTheme="minorHAnsi" w:cstheme="minorHAnsi"/>
          <w:szCs w:val="21"/>
        </w:rPr>
        <w:t>=</w:t>
      </w:r>
      <m:oMath>
        <m:f>
          <m:fPr>
            <m:ctrlPr>
              <w:rPr>
                <w:rFonts w:ascii="Cambria Math" w:hAnsi="Cambria Math" w:cstheme="minorHAnsi"/>
                <w:i/>
                <w:szCs w:val="21"/>
              </w:rPr>
            </m:ctrlPr>
          </m:fPr>
          <m:num>
            <m:r>
              <w:rPr>
                <w:rFonts w:ascii="Cambria Math" w:hAnsi="Cambria Math" w:cstheme="minorHAnsi"/>
                <w:szCs w:val="21"/>
              </w:rPr>
              <m:t>10!</m:t>
            </m:r>
          </m:num>
          <m:den>
            <m:d>
              <m:dPr>
                <m:ctrlPr>
                  <w:rPr>
                    <w:rFonts w:ascii="Cambria Math" w:hAnsi="Cambria Math" w:cstheme="minorHAnsi"/>
                    <w:i/>
                    <w:szCs w:val="21"/>
                  </w:rPr>
                </m:ctrlPr>
              </m:dPr>
              <m:e>
                <m:r>
                  <w:rPr>
                    <w:rFonts w:ascii="Cambria Math" w:hAnsi="Cambria Math" w:cstheme="minorHAnsi"/>
                    <w:szCs w:val="21"/>
                  </w:rPr>
                  <m:t>10-2</m:t>
                </m:r>
              </m:e>
            </m:d>
            <m:r>
              <w:rPr>
                <w:rFonts w:ascii="Cambria Math" w:hAnsi="Cambria Math" w:cstheme="minorHAnsi"/>
                <w:szCs w:val="21"/>
              </w:rPr>
              <m:t>!∙2!</m:t>
            </m:r>
          </m:den>
        </m:f>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10∙9∙8⋯2∙1</m:t>
            </m:r>
          </m:num>
          <m:den>
            <m:r>
              <w:rPr>
                <w:rFonts w:ascii="Cambria Math" w:hAnsi="Cambria Math" w:cstheme="minorHAnsi"/>
                <w:szCs w:val="21"/>
              </w:rPr>
              <m:t>8∙7⋯2∙1 ∙ 2∙1</m:t>
            </m:r>
          </m:den>
        </m:f>
      </m:oMath>
      <w:r w:rsidR="00C271F3">
        <w:rPr>
          <w:rFonts w:asciiTheme="minorHAnsi" w:hAnsiTheme="minorHAnsi" w:cstheme="minorHAnsi"/>
          <w:szCs w:val="21"/>
        </w:rPr>
        <w:t xml:space="preserve"> </w:t>
      </w:r>
      <w:r>
        <w:rPr>
          <w:rFonts w:asciiTheme="minorHAnsi" w:hAnsiTheme="minorHAnsi" w:cstheme="minorHAnsi"/>
          <w:szCs w:val="21"/>
        </w:rPr>
        <w:t>= 180 parejas distintas.</w:t>
      </w:r>
    </w:p>
    <w:p w14:paraId="1BE9CC21" w14:textId="77777777" w:rsidR="00C271F3" w:rsidRDefault="00C271F3" w:rsidP="00836738">
      <w:pPr>
        <w:rPr>
          <w:rFonts w:asciiTheme="minorHAnsi" w:hAnsiTheme="minorHAnsi" w:cstheme="minorHAnsi"/>
          <w:szCs w:val="21"/>
        </w:rPr>
      </w:pPr>
    </w:p>
    <w:p w14:paraId="1677EEA2" w14:textId="3411B984" w:rsidR="00836738" w:rsidRPr="00C55C2D" w:rsidRDefault="00C271F3" w:rsidP="00836738">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Tengo 6 cromos. ¿Cuántas parejas distintas puedo formar con ellos?</w:t>
      </w:r>
    </w:p>
    <w:tbl>
      <w:tblPr>
        <w:tblStyle w:val="Tablaconcuadrcula"/>
        <w:tblW w:w="0" w:type="auto"/>
        <w:tblLook w:val="04A0" w:firstRow="1" w:lastRow="0" w:firstColumn="1" w:lastColumn="0" w:noHBand="0" w:noVBand="1"/>
      </w:tblPr>
      <w:tblGrid>
        <w:gridCol w:w="10450"/>
      </w:tblGrid>
      <w:tr w:rsidR="00836738" w:rsidRPr="00532BF8" w14:paraId="77F91D49" w14:textId="77777777" w:rsidTr="008F3F0C">
        <w:tc>
          <w:tcPr>
            <w:tcW w:w="10450" w:type="dxa"/>
          </w:tcPr>
          <w:p w14:paraId="120A7FC4" w14:textId="77777777" w:rsidR="00836738" w:rsidRPr="00532BF8" w:rsidRDefault="00836738" w:rsidP="008F3F0C">
            <w:pPr>
              <w:rPr>
                <w:rFonts w:asciiTheme="minorHAnsi" w:hAnsiTheme="minorHAnsi" w:cstheme="minorHAnsi"/>
              </w:rPr>
            </w:pPr>
          </w:p>
          <w:p w14:paraId="6449F84D" w14:textId="77777777" w:rsidR="00836738" w:rsidRPr="00532BF8" w:rsidRDefault="00836738" w:rsidP="008F3F0C">
            <w:pPr>
              <w:rPr>
                <w:rFonts w:asciiTheme="minorHAnsi" w:hAnsiTheme="minorHAnsi" w:cstheme="minorHAnsi"/>
              </w:rPr>
            </w:pPr>
          </w:p>
          <w:p w14:paraId="04C79704" w14:textId="77777777" w:rsidR="00836738" w:rsidRPr="00532BF8" w:rsidRDefault="00836738" w:rsidP="008F3F0C">
            <w:pPr>
              <w:rPr>
                <w:rFonts w:asciiTheme="minorHAnsi" w:hAnsiTheme="minorHAnsi" w:cstheme="minorHAnsi"/>
              </w:rPr>
            </w:pPr>
          </w:p>
        </w:tc>
      </w:tr>
    </w:tbl>
    <w:p w14:paraId="7A5A97A9" w14:textId="77777777" w:rsidR="0037607E" w:rsidRDefault="0037607E" w:rsidP="0037607E">
      <w:pPr>
        <w:pStyle w:val="Prrafodelista"/>
        <w:spacing w:after="120"/>
        <w:ind w:left="0"/>
        <w:rPr>
          <w:rFonts w:asciiTheme="minorHAnsi" w:hAnsiTheme="minorHAnsi" w:cstheme="minorHAnsi"/>
          <w:szCs w:val="21"/>
        </w:rPr>
      </w:pPr>
    </w:p>
    <w:p w14:paraId="53FA8FA7" w14:textId="75849525" w:rsidR="00003C60" w:rsidRPr="00C55C2D" w:rsidRDefault="00003C60" w:rsidP="00003C60">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 xml:space="preserve">En una fiesta hay 6 estudiantes y quieren hacer grupos de 3 personas. ¿De cuántas maneras distintas pueden </w:t>
      </w:r>
      <w:proofErr w:type="gramStart"/>
      <w:r>
        <w:rPr>
          <w:rFonts w:asciiTheme="minorHAnsi" w:hAnsiTheme="minorHAnsi" w:cstheme="minorHAnsi"/>
          <w:szCs w:val="21"/>
        </w:rPr>
        <w:t>colocarse?.</w:t>
      </w:r>
      <w:proofErr w:type="gramEnd"/>
    </w:p>
    <w:tbl>
      <w:tblPr>
        <w:tblStyle w:val="Tablaconcuadrcula"/>
        <w:tblW w:w="0" w:type="auto"/>
        <w:tblLook w:val="04A0" w:firstRow="1" w:lastRow="0" w:firstColumn="1" w:lastColumn="0" w:noHBand="0" w:noVBand="1"/>
      </w:tblPr>
      <w:tblGrid>
        <w:gridCol w:w="10450"/>
      </w:tblGrid>
      <w:tr w:rsidR="00003C60" w:rsidRPr="00532BF8" w14:paraId="1A076FB5" w14:textId="77777777" w:rsidTr="008F3F0C">
        <w:tc>
          <w:tcPr>
            <w:tcW w:w="10450" w:type="dxa"/>
          </w:tcPr>
          <w:p w14:paraId="4E65EC75" w14:textId="77777777" w:rsidR="00003C60" w:rsidRPr="00532BF8" w:rsidRDefault="00003C60" w:rsidP="008F3F0C">
            <w:pPr>
              <w:rPr>
                <w:rFonts w:asciiTheme="minorHAnsi" w:hAnsiTheme="minorHAnsi" w:cstheme="minorHAnsi"/>
              </w:rPr>
            </w:pPr>
          </w:p>
          <w:p w14:paraId="21D240AA" w14:textId="77777777" w:rsidR="00003C60" w:rsidRPr="00532BF8" w:rsidRDefault="00003C60" w:rsidP="008F3F0C">
            <w:pPr>
              <w:rPr>
                <w:rFonts w:asciiTheme="minorHAnsi" w:hAnsiTheme="minorHAnsi" w:cstheme="minorHAnsi"/>
              </w:rPr>
            </w:pPr>
          </w:p>
        </w:tc>
      </w:tr>
    </w:tbl>
    <w:p w14:paraId="5C62593F" w14:textId="6A209ECF" w:rsidR="002D69F2" w:rsidRPr="00532BF8" w:rsidRDefault="002D69F2" w:rsidP="002D69F2">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lastRenderedPageBreak/>
        <w:t>8</w:t>
      </w:r>
      <w:r w:rsidRPr="00532BF8">
        <w:rPr>
          <w:rFonts w:asciiTheme="minorHAnsi" w:hAnsiTheme="minorHAnsi" w:cstheme="minorHAnsi"/>
          <w:b/>
          <w:bCs/>
          <w:szCs w:val="21"/>
        </w:rPr>
        <w:t xml:space="preserve">. </w:t>
      </w:r>
      <w:r>
        <w:rPr>
          <w:rFonts w:asciiTheme="minorHAnsi" w:hAnsiTheme="minorHAnsi" w:cstheme="minorHAnsi"/>
          <w:b/>
          <w:bCs/>
          <w:szCs w:val="21"/>
        </w:rPr>
        <w:t>Combinaciones con repetición de n elementos tomados de r en r (no importa el orden)</w:t>
      </w:r>
    </w:p>
    <w:tbl>
      <w:tblPr>
        <w:tblStyle w:val="Tablaconcuadrcula"/>
        <w:tblW w:w="10774" w:type="dxa"/>
        <w:tblInd w:w="-165" w:type="dxa"/>
        <w:tblLook w:val="04A0" w:firstRow="1" w:lastRow="0" w:firstColumn="1" w:lastColumn="0" w:noHBand="0" w:noVBand="1"/>
      </w:tblPr>
      <w:tblGrid>
        <w:gridCol w:w="10774"/>
      </w:tblGrid>
      <w:tr w:rsidR="0037607E" w14:paraId="1507DCD9" w14:textId="77777777" w:rsidTr="008F3F0C">
        <w:tc>
          <w:tcPr>
            <w:tcW w:w="10774" w:type="dxa"/>
            <w:tcBorders>
              <w:top w:val="single" w:sz="18" w:space="0" w:color="auto"/>
              <w:left w:val="single" w:sz="18" w:space="0" w:color="auto"/>
              <w:bottom w:val="single" w:sz="18" w:space="0" w:color="auto"/>
              <w:right w:val="single" w:sz="18" w:space="0" w:color="auto"/>
            </w:tcBorders>
          </w:tcPr>
          <w:p w14:paraId="101A6FEB" w14:textId="77777777" w:rsidR="0037607E" w:rsidRDefault="0037607E"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614451ED" w14:textId="77777777" w:rsidR="0037607E" w:rsidRDefault="0037607E"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4DB64628" w14:textId="77777777" w:rsidR="0037607E" w:rsidRDefault="0037607E" w:rsidP="0037607E"/>
    <w:p w14:paraId="50D0AA36" w14:textId="15B89520" w:rsidR="002D69F2" w:rsidRPr="00532BF8" w:rsidRDefault="002D69F2" w:rsidP="002D69F2">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distintos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 xml:space="preserve">elementos </w:t>
      </w:r>
      <w:r w:rsidR="004347BB">
        <w:rPr>
          <w:rFonts w:asciiTheme="minorHAnsi" w:hAnsiTheme="minorHAnsi" w:cstheme="minorHAnsi"/>
          <w:szCs w:val="21"/>
        </w:rPr>
        <w:t xml:space="preserve">permitiendo la repetición </w:t>
      </w:r>
      <w:r>
        <w:rPr>
          <w:rFonts w:asciiTheme="minorHAnsi" w:hAnsiTheme="minorHAnsi" w:cstheme="minorHAnsi"/>
          <w:szCs w:val="21"/>
        </w:rPr>
        <w:t xml:space="preserve">sin que importe el orden, </w:t>
      </w:r>
      <w:proofErr w:type="spellStart"/>
      <w:r>
        <w:rPr>
          <w:rFonts w:asciiTheme="minorHAnsi" w:hAnsiTheme="minorHAnsi" w:cstheme="minorHAnsi"/>
          <w:szCs w:val="21"/>
        </w:rPr>
        <w:t>entoces</w:t>
      </w:r>
      <w:proofErr w:type="spellEnd"/>
      <w:r>
        <w:rPr>
          <w:rFonts w:asciiTheme="minorHAnsi" w:hAnsiTheme="minorHAnsi" w:cstheme="minorHAnsi"/>
          <w:szCs w:val="21"/>
        </w:rPr>
        <w:t xml:space="preserve"> </w:t>
      </w:r>
      <w:proofErr w:type="spellStart"/>
      <w:r>
        <w:rPr>
          <w:rFonts w:asciiTheme="minorHAnsi" w:hAnsiTheme="minorHAnsi" w:cstheme="minorHAnsi"/>
          <w:szCs w:val="21"/>
        </w:rPr>
        <w:t>nC</w:t>
      </w:r>
      <w:r w:rsidR="004347BB">
        <w:rPr>
          <w:rFonts w:asciiTheme="minorHAnsi" w:hAnsiTheme="minorHAnsi" w:cstheme="minorHAnsi"/>
          <w:szCs w:val="21"/>
        </w:rPr>
        <w:t>R</w:t>
      </w:r>
      <w:r>
        <w:rPr>
          <w:rFonts w:asciiTheme="minorHAnsi" w:hAnsiTheme="minorHAnsi" w:cstheme="minorHAnsi"/>
          <w:szCs w:val="21"/>
        </w:rPr>
        <w:t>r</w:t>
      </w:r>
      <w:proofErr w:type="spellEnd"/>
      <w:r>
        <w:rPr>
          <w:rFonts w:asciiTheme="minorHAnsi" w:hAnsiTheme="minorHAnsi" w:cstheme="minorHAnsi"/>
          <w:szCs w:val="21"/>
        </w:rPr>
        <w:t xml:space="preserve"> = </w:t>
      </w:r>
      <m:oMath>
        <m:d>
          <m:dPr>
            <m:ctrlPr>
              <w:rPr>
                <w:rFonts w:ascii="Cambria Math" w:hAnsi="Cambria Math" w:cstheme="minorHAnsi"/>
                <w:i/>
                <w:szCs w:val="21"/>
              </w:rPr>
            </m:ctrlPr>
          </m:dPr>
          <m:e>
            <m:m>
              <m:mPr>
                <m:mcs>
                  <m:mc>
                    <m:mcPr>
                      <m:count m:val="1"/>
                      <m:mcJc m:val="center"/>
                    </m:mcPr>
                  </m:mc>
                </m:mcs>
                <m:ctrlPr>
                  <w:rPr>
                    <w:rFonts w:ascii="Cambria Math" w:hAnsi="Cambria Math" w:cstheme="minorHAnsi"/>
                    <w:i/>
                    <w:szCs w:val="21"/>
                  </w:rPr>
                </m:ctrlPr>
              </m:mPr>
              <m:mr>
                <m:e>
                  <m:r>
                    <w:rPr>
                      <w:rFonts w:ascii="Cambria Math" w:hAnsi="Cambria Math" w:cstheme="minorHAnsi"/>
                      <w:szCs w:val="21"/>
                    </w:rPr>
                    <m:t>n+r-1</m:t>
                  </m:r>
                </m:e>
              </m:mr>
              <m:mr>
                <m:e>
                  <m:r>
                    <w:rPr>
                      <w:rFonts w:ascii="Cambria Math" w:hAnsi="Cambria Math" w:cstheme="minorHAnsi"/>
                      <w:szCs w:val="21"/>
                    </w:rPr>
                    <m:t>r</m:t>
                  </m:r>
                </m:e>
              </m:mr>
            </m:m>
          </m:e>
        </m:d>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n+r-1!</m:t>
            </m:r>
          </m:num>
          <m:den>
            <m:d>
              <m:dPr>
                <m:ctrlPr>
                  <w:rPr>
                    <w:rFonts w:ascii="Cambria Math" w:hAnsi="Cambria Math" w:cstheme="minorHAnsi"/>
                    <w:i/>
                    <w:szCs w:val="21"/>
                  </w:rPr>
                </m:ctrlPr>
              </m:dPr>
              <m:e>
                <m:r>
                  <w:rPr>
                    <w:rFonts w:ascii="Cambria Math" w:hAnsi="Cambria Math" w:cstheme="minorHAnsi"/>
                    <w:szCs w:val="21"/>
                  </w:rPr>
                  <m:t>n-1</m:t>
                </m:r>
              </m:e>
            </m:d>
            <m:r>
              <w:rPr>
                <w:rFonts w:ascii="Cambria Math" w:hAnsi="Cambria Math" w:cstheme="minorHAnsi"/>
                <w:szCs w:val="21"/>
              </w:rPr>
              <m:t>!∙r!</m:t>
            </m:r>
          </m:den>
        </m:f>
      </m:oMath>
    </w:p>
    <w:p w14:paraId="0271F68D" w14:textId="77777777" w:rsidR="002D69F2" w:rsidRDefault="002D69F2" w:rsidP="002D69F2">
      <w:pPr>
        <w:rPr>
          <w:rFonts w:asciiTheme="minorHAnsi" w:hAnsiTheme="minorHAnsi" w:cstheme="minorHAnsi"/>
          <w:szCs w:val="21"/>
        </w:rPr>
      </w:pPr>
    </w:p>
    <w:p w14:paraId="7634F4B6" w14:textId="44C3A457" w:rsidR="00995184" w:rsidRPr="00995184" w:rsidRDefault="00995184" w:rsidP="00D0005D">
      <w:pPr>
        <w:pStyle w:val="Prrafodelista"/>
        <w:numPr>
          <w:ilvl w:val="0"/>
          <w:numId w:val="4"/>
        </w:numPr>
        <w:spacing w:after="120"/>
        <w:ind w:left="0" w:firstLine="0"/>
        <w:rPr>
          <w:rFonts w:asciiTheme="minorHAnsi" w:hAnsiTheme="minorHAnsi" w:cstheme="minorHAnsi"/>
          <w:szCs w:val="21"/>
        </w:rPr>
      </w:pPr>
      <w:r w:rsidRPr="00995184">
        <w:rPr>
          <w:rFonts w:asciiTheme="minorHAnsi" w:hAnsiTheme="minorHAnsi" w:cstheme="minorHAnsi"/>
          <w:szCs w:val="21"/>
        </w:rPr>
        <w:t>En una bodega hay 4 tipos diferentes de botellas. ¿De cuántas formas se pueden elegir 3 de ellas</w:t>
      </w:r>
      <w:r>
        <w:rPr>
          <w:rFonts w:asciiTheme="minorHAnsi" w:hAnsiTheme="minorHAnsi" w:cstheme="minorHAnsi"/>
          <w:szCs w:val="21"/>
        </w:rPr>
        <w:t xml:space="preserve"> permitiendo que se repitan en la elección</w:t>
      </w:r>
      <w:r w:rsidRPr="00995184">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2D69F2" w:rsidRPr="00532BF8" w14:paraId="0D314987" w14:textId="77777777" w:rsidTr="008F3F0C">
        <w:tc>
          <w:tcPr>
            <w:tcW w:w="10450" w:type="dxa"/>
          </w:tcPr>
          <w:p w14:paraId="15801D81" w14:textId="77777777" w:rsidR="002D69F2" w:rsidRPr="00532BF8" w:rsidRDefault="002D69F2" w:rsidP="008F3F0C">
            <w:pPr>
              <w:rPr>
                <w:rFonts w:asciiTheme="minorHAnsi" w:hAnsiTheme="minorHAnsi" w:cstheme="minorHAnsi"/>
              </w:rPr>
            </w:pPr>
          </w:p>
          <w:p w14:paraId="52A7345C" w14:textId="77777777" w:rsidR="002D69F2" w:rsidRPr="00532BF8" w:rsidRDefault="002D69F2" w:rsidP="008F3F0C">
            <w:pPr>
              <w:rPr>
                <w:rFonts w:asciiTheme="minorHAnsi" w:hAnsiTheme="minorHAnsi" w:cstheme="minorHAnsi"/>
              </w:rPr>
            </w:pPr>
          </w:p>
          <w:p w14:paraId="144EC8F1" w14:textId="77777777" w:rsidR="002D69F2" w:rsidRDefault="002D69F2" w:rsidP="008F3F0C">
            <w:pPr>
              <w:rPr>
                <w:rFonts w:asciiTheme="minorHAnsi" w:hAnsiTheme="minorHAnsi" w:cstheme="minorHAnsi"/>
              </w:rPr>
            </w:pPr>
          </w:p>
          <w:p w14:paraId="73909857" w14:textId="2084737A" w:rsidR="00995184" w:rsidRPr="00532BF8" w:rsidRDefault="00995184" w:rsidP="008F3F0C">
            <w:pPr>
              <w:rPr>
                <w:rFonts w:asciiTheme="minorHAnsi" w:hAnsiTheme="minorHAnsi" w:cstheme="minorHAnsi"/>
              </w:rPr>
            </w:pPr>
          </w:p>
        </w:tc>
      </w:tr>
    </w:tbl>
    <w:p w14:paraId="25522BAD" w14:textId="77777777" w:rsidR="002D69F2" w:rsidRPr="00532BF8" w:rsidRDefault="002D69F2" w:rsidP="00C26CC3">
      <w:pPr>
        <w:spacing w:after="120"/>
        <w:rPr>
          <w:rFonts w:asciiTheme="minorHAnsi" w:hAnsiTheme="minorHAnsi" w:cstheme="minorHAnsi"/>
          <w:szCs w:val="21"/>
        </w:rPr>
      </w:pPr>
    </w:p>
    <w:p w14:paraId="2F8A33BE" w14:textId="3AE60BEF" w:rsidR="00074D96" w:rsidRPr="003773E6" w:rsidRDefault="003773E6" w:rsidP="00C26CC3">
      <w:pPr>
        <w:spacing w:after="120"/>
        <w:rPr>
          <w:rFonts w:asciiTheme="minorHAnsi" w:hAnsiTheme="minorHAnsi" w:cstheme="minorHAnsi"/>
          <w:szCs w:val="21"/>
          <w:u w:val="single"/>
        </w:rPr>
      </w:pPr>
      <w:r w:rsidRPr="003773E6">
        <w:rPr>
          <w:rFonts w:asciiTheme="minorHAnsi" w:hAnsiTheme="minorHAnsi" w:cstheme="minorHAnsi"/>
          <w:szCs w:val="21"/>
          <w:u w:val="single"/>
        </w:rPr>
        <w:t>Tabla resumen</w:t>
      </w:r>
      <w:r w:rsidR="004347BB">
        <w:rPr>
          <w:rFonts w:asciiTheme="minorHAnsi" w:hAnsiTheme="minorHAnsi" w:cstheme="minorHAnsi"/>
          <w:szCs w:val="21"/>
          <w:u w:val="single"/>
        </w:rPr>
        <w:t xml:space="preserve"> de las principales técnicas de conteo.</w:t>
      </w:r>
    </w:p>
    <w:tbl>
      <w:tblPr>
        <w:tblStyle w:val="Tablaconcuadrcula"/>
        <w:tblW w:w="0" w:type="auto"/>
        <w:tblLook w:val="04A0" w:firstRow="1" w:lastRow="0" w:firstColumn="1" w:lastColumn="0" w:noHBand="0" w:noVBand="1"/>
      </w:tblPr>
      <w:tblGrid>
        <w:gridCol w:w="3964"/>
        <w:gridCol w:w="1260"/>
        <w:gridCol w:w="3276"/>
        <w:gridCol w:w="1950"/>
      </w:tblGrid>
      <w:tr w:rsidR="00497164" w14:paraId="4B67AC64" w14:textId="77777777" w:rsidTr="00497164">
        <w:tc>
          <w:tcPr>
            <w:tcW w:w="3964" w:type="dxa"/>
            <w:shd w:val="clear" w:color="auto" w:fill="DEEAF6" w:themeFill="accent5" w:themeFillTint="33"/>
          </w:tcPr>
          <w:p w14:paraId="1FD3890B" w14:textId="083648B7"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Técnica de conteo</w:t>
            </w:r>
          </w:p>
        </w:tc>
        <w:tc>
          <w:tcPr>
            <w:tcW w:w="1260" w:type="dxa"/>
            <w:shd w:val="clear" w:color="auto" w:fill="DEEAF6" w:themeFill="accent5" w:themeFillTint="33"/>
          </w:tcPr>
          <w:p w14:paraId="113D363A" w14:textId="1F4655F3"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¿Importa el orden?</w:t>
            </w:r>
          </w:p>
        </w:tc>
        <w:tc>
          <w:tcPr>
            <w:tcW w:w="3276" w:type="dxa"/>
            <w:shd w:val="clear" w:color="auto" w:fill="DEEAF6" w:themeFill="accent5" w:themeFillTint="33"/>
          </w:tcPr>
          <w:p w14:paraId="745610A1" w14:textId="4D21D398"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Explicación</w:t>
            </w:r>
          </w:p>
        </w:tc>
        <w:tc>
          <w:tcPr>
            <w:tcW w:w="1950" w:type="dxa"/>
            <w:shd w:val="clear" w:color="auto" w:fill="DEEAF6" w:themeFill="accent5" w:themeFillTint="33"/>
          </w:tcPr>
          <w:p w14:paraId="24C8EE38" w14:textId="31AF11FF"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Fórmula</w:t>
            </w:r>
          </w:p>
        </w:tc>
      </w:tr>
      <w:tr w:rsidR="00497164" w14:paraId="52171A3F" w14:textId="77777777" w:rsidTr="00497164">
        <w:tc>
          <w:tcPr>
            <w:tcW w:w="3964" w:type="dxa"/>
          </w:tcPr>
          <w:p w14:paraId="634D4E32" w14:textId="3F3EE25C" w:rsidR="00497164" w:rsidRDefault="0037607E" w:rsidP="00995184">
            <w:pPr>
              <w:spacing w:before="300" w:after="360"/>
              <w:rPr>
                <w:rFonts w:asciiTheme="minorHAnsi" w:hAnsiTheme="minorHAnsi" w:cstheme="minorHAnsi"/>
                <w:szCs w:val="21"/>
              </w:rPr>
            </w:pPr>
            <w:r>
              <w:rPr>
                <w:rFonts w:asciiTheme="minorHAnsi" w:hAnsiTheme="minorHAnsi" w:cstheme="minorHAnsi"/>
                <w:szCs w:val="21"/>
              </w:rPr>
              <w:t>Permutación de n elementos</w:t>
            </w:r>
          </w:p>
        </w:tc>
        <w:tc>
          <w:tcPr>
            <w:tcW w:w="1260" w:type="dxa"/>
          </w:tcPr>
          <w:p w14:paraId="27BDB426" w14:textId="77777777" w:rsidR="00497164" w:rsidRDefault="00497164" w:rsidP="00995184">
            <w:pPr>
              <w:spacing w:before="300" w:after="360"/>
              <w:rPr>
                <w:rFonts w:asciiTheme="minorHAnsi" w:hAnsiTheme="minorHAnsi" w:cstheme="minorHAnsi"/>
                <w:szCs w:val="21"/>
              </w:rPr>
            </w:pPr>
          </w:p>
        </w:tc>
        <w:tc>
          <w:tcPr>
            <w:tcW w:w="3276" w:type="dxa"/>
          </w:tcPr>
          <w:p w14:paraId="33B4E36E" w14:textId="77777777" w:rsidR="00497164" w:rsidRDefault="00497164" w:rsidP="00995184">
            <w:pPr>
              <w:spacing w:before="300" w:after="360"/>
              <w:rPr>
                <w:rFonts w:asciiTheme="minorHAnsi" w:hAnsiTheme="minorHAnsi" w:cstheme="minorHAnsi"/>
                <w:szCs w:val="21"/>
              </w:rPr>
            </w:pPr>
          </w:p>
        </w:tc>
        <w:tc>
          <w:tcPr>
            <w:tcW w:w="1950" w:type="dxa"/>
          </w:tcPr>
          <w:p w14:paraId="3D85D3B2" w14:textId="77777777" w:rsidR="00497164" w:rsidRDefault="00497164" w:rsidP="00995184">
            <w:pPr>
              <w:spacing w:before="300" w:after="360"/>
              <w:rPr>
                <w:rFonts w:asciiTheme="minorHAnsi" w:hAnsiTheme="minorHAnsi" w:cstheme="minorHAnsi"/>
                <w:szCs w:val="21"/>
              </w:rPr>
            </w:pPr>
          </w:p>
        </w:tc>
      </w:tr>
      <w:tr w:rsidR="00497164" w14:paraId="6240A679" w14:textId="77777777" w:rsidTr="00497164">
        <w:tc>
          <w:tcPr>
            <w:tcW w:w="3964" w:type="dxa"/>
          </w:tcPr>
          <w:p w14:paraId="5B56C0C5" w14:textId="1CF6B688" w:rsidR="00497164" w:rsidRDefault="0037607E" w:rsidP="00995184">
            <w:pPr>
              <w:spacing w:before="300" w:after="360"/>
              <w:rPr>
                <w:rFonts w:asciiTheme="minorHAnsi" w:hAnsiTheme="minorHAnsi" w:cstheme="minorHAnsi"/>
                <w:szCs w:val="21"/>
              </w:rPr>
            </w:pPr>
            <w:r>
              <w:rPr>
                <w:rFonts w:asciiTheme="minorHAnsi" w:hAnsiTheme="minorHAnsi" w:cstheme="minorHAnsi"/>
                <w:szCs w:val="21"/>
              </w:rPr>
              <w:t>Permutación de n elementos tomados de r en r</w:t>
            </w:r>
          </w:p>
        </w:tc>
        <w:tc>
          <w:tcPr>
            <w:tcW w:w="1260" w:type="dxa"/>
          </w:tcPr>
          <w:p w14:paraId="2A2E3643" w14:textId="77777777" w:rsidR="00497164" w:rsidRDefault="00497164" w:rsidP="00995184">
            <w:pPr>
              <w:spacing w:before="300" w:after="360"/>
              <w:rPr>
                <w:rFonts w:asciiTheme="minorHAnsi" w:hAnsiTheme="minorHAnsi" w:cstheme="minorHAnsi"/>
                <w:szCs w:val="21"/>
              </w:rPr>
            </w:pPr>
          </w:p>
        </w:tc>
        <w:tc>
          <w:tcPr>
            <w:tcW w:w="3276" w:type="dxa"/>
          </w:tcPr>
          <w:p w14:paraId="49E46302" w14:textId="77777777" w:rsidR="00497164" w:rsidRDefault="00497164" w:rsidP="00995184">
            <w:pPr>
              <w:spacing w:before="300" w:after="360"/>
              <w:rPr>
                <w:rFonts w:asciiTheme="minorHAnsi" w:hAnsiTheme="minorHAnsi" w:cstheme="minorHAnsi"/>
                <w:szCs w:val="21"/>
              </w:rPr>
            </w:pPr>
          </w:p>
        </w:tc>
        <w:tc>
          <w:tcPr>
            <w:tcW w:w="1950" w:type="dxa"/>
          </w:tcPr>
          <w:p w14:paraId="59B7262E" w14:textId="77777777" w:rsidR="00497164" w:rsidRDefault="00497164" w:rsidP="00995184">
            <w:pPr>
              <w:spacing w:before="300" w:after="360"/>
              <w:rPr>
                <w:rFonts w:asciiTheme="minorHAnsi" w:hAnsiTheme="minorHAnsi" w:cstheme="minorHAnsi"/>
                <w:szCs w:val="21"/>
              </w:rPr>
            </w:pPr>
          </w:p>
        </w:tc>
      </w:tr>
      <w:tr w:rsidR="00497164" w14:paraId="69620D2B" w14:textId="77777777" w:rsidTr="00497164">
        <w:tc>
          <w:tcPr>
            <w:tcW w:w="3964" w:type="dxa"/>
          </w:tcPr>
          <w:p w14:paraId="653F6225" w14:textId="64D09780" w:rsidR="00497164" w:rsidRDefault="0037607E" w:rsidP="00995184">
            <w:pPr>
              <w:spacing w:before="300" w:after="360"/>
              <w:rPr>
                <w:rFonts w:asciiTheme="minorHAnsi" w:hAnsiTheme="minorHAnsi" w:cstheme="minorHAnsi"/>
                <w:szCs w:val="21"/>
              </w:rPr>
            </w:pPr>
            <w:r>
              <w:rPr>
                <w:rFonts w:asciiTheme="minorHAnsi" w:hAnsiTheme="minorHAnsi" w:cstheme="minorHAnsi"/>
                <w:szCs w:val="21"/>
              </w:rPr>
              <w:t xml:space="preserve">Permutación de n elementos </w:t>
            </w:r>
            <w:r w:rsidR="004347BB">
              <w:rPr>
                <w:rFonts w:asciiTheme="minorHAnsi" w:hAnsiTheme="minorHAnsi" w:cstheme="minorHAnsi"/>
                <w:szCs w:val="21"/>
              </w:rPr>
              <w:t xml:space="preserve">tomados de r en r </w:t>
            </w:r>
            <w:r w:rsidRPr="004347BB">
              <w:rPr>
                <w:rFonts w:asciiTheme="minorHAnsi" w:hAnsiTheme="minorHAnsi" w:cstheme="minorHAnsi"/>
                <w:szCs w:val="21"/>
                <w:u w:val="single"/>
              </w:rPr>
              <w:t>permitiendo la repetición</w:t>
            </w:r>
          </w:p>
        </w:tc>
        <w:tc>
          <w:tcPr>
            <w:tcW w:w="1260" w:type="dxa"/>
          </w:tcPr>
          <w:p w14:paraId="4BA51EC0" w14:textId="77777777" w:rsidR="00497164" w:rsidRDefault="00497164" w:rsidP="00995184">
            <w:pPr>
              <w:spacing w:before="300" w:after="360"/>
              <w:rPr>
                <w:rFonts w:asciiTheme="minorHAnsi" w:hAnsiTheme="minorHAnsi" w:cstheme="minorHAnsi"/>
                <w:szCs w:val="21"/>
              </w:rPr>
            </w:pPr>
          </w:p>
        </w:tc>
        <w:tc>
          <w:tcPr>
            <w:tcW w:w="3276" w:type="dxa"/>
          </w:tcPr>
          <w:p w14:paraId="18998884" w14:textId="77777777" w:rsidR="00497164" w:rsidRDefault="00497164" w:rsidP="00995184">
            <w:pPr>
              <w:spacing w:before="300" w:after="360"/>
              <w:rPr>
                <w:rFonts w:asciiTheme="minorHAnsi" w:hAnsiTheme="minorHAnsi" w:cstheme="minorHAnsi"/>
                <w:szCs w:val="21"/>
              </w:rPr>
            </w:pPr>
          </w:p>
        </w:tc>
        <w:tc>
          <w:tcPr>
            <w:tcW w:w="1950" w:type="dxa"/>
          </w:tcPr>
          <w:p w14:paraId="5516DE7C" w14:textId="77777777" w:rsidR="00497164" w:rsidRDefault="00497164" w:rsidP="00995184">
            <w:pPr>
              <w:spacing w:before="300" w:after="360"/>
              <w:rPr>
                <w:rFonts w:asciiTheme="minorHAnsi" w:hAnsiTheme="minorHAnsi" w:cstheme="minorHAnsi"/>
                <w:szCs w:val="21"/>
              </w:rPr>
            </w:pPr>
          </w:p>
        </w:tc>
      </w:tr>
      <w:tr w:rsidR="00497164" w14:paraId="0531E794" w14:textId="77777777" w:rsidTr="00497164">
        <w:tc>
          <w:tcPr>
            <w:tcW w:w="3964" w:type="dxa"/>
          </w:tcPr>
          <w:p w14:paraId="71A00774" w14:textId="1CA548E6" w:rsidR="00497164" w:rsidRDefault="004347BB" w:rsidP="00995184">
            <w:pPr>
              <w:spacing w:before="300" w:after="360"/>
              <w:rPr>
                <w:rFonts w:asciiTheme="minorHAnsi" w:hAnsiTheme="minorHAnsi" w:cstheme="minorHAnsi"/>
                <w:szCs w:val="21"/>
              </w:rPr>
            </w:pPr>
            <w:r>
              <w:rPr>
                <w:rFonts w:asciiTheme="minorHAnsi" w:hAnsiTheme="minorHAnsi" w:cstheme="minorHAnsi"/>
                <w:szCs w:val="21"/>
              </w:rPr>
              <w:t>Permutación de n elementos entre los que hay varios repetidos de cada tipo</w:t>
            </w:r>
          </w:p>
        </w:tc>
        <w:tc>
          <w:tcPr>
            <w:tcW w:w="1260" w:type="dxa"/>
          </w:tcPr>
          <w:p w14:paraId="234AEF5E" w14:textId="77777777" w:rsidR="00497164" w:rsidRDefault="00497164" w:rsidP="00995184">
            <w:pPr>
              <w:spacing w:before="300" w:after="360"/>
              <w:rPr>
                <w:rFonts w:asciiTheme="minorHAnsi" w:hAnsiTheme="minorHAnsi" w:cstheme="minorHAnsi"/>
                <w:szCs w:val="21"/>
              </w:rPr>
            </w:pPr>
          </w:p>
        </w:tc>
        <w:tc>
          <w:tcPr>
            <w:tcW w:w="3276" w:type="dxa"/>
          </w:tcPr>
          <w:p w14:paraId="0CCDB74D" w14:textId="77777777" w:rsidR="00497164" w:rsidRDefault="00497164" w:rsidP="00995184">
            <w:pPr>
              <w:spacing w:before="300" w:after="360"/>
              <w:rPr>
                <w:rFonts w:asciiTheme="minorHAnsi" w:hAnsiTheme="minorHAnsi" w:cstheme="minorHAnsi"/>
                <w:szCs w:val="21"/>
              </w:rPr>
            </w:pPr>
          </w:p>
        </w:tc>
        <w:tc>
          <w:tcPr>
            <w:tcW w:w="1950" w:type="dxa"/>
          </w:tcPr>
          <w:p w14:paraId="4AFDC9C2" w14:textId="77777777" w:rsidR="00497164" w:rsidRDefault="00497164" w:rsidP="00995184">
            <w:pPr>
              <w:spacing w:before="300" w:after="360"/>
              <w:rPr>
                <w:rFonts w:asciiTheme="minorHAnsi" w:hAnsiTheme="minorHAnsi" w:cstheme="minorHAnsi"/>
                <w:szCs w:val="21"/>
              </w:rPr>
            </w:pPr>
          </w:p>
        </w:tc>
      </w:tr>
      <w:tr w:rsidR="00497164" w14:paraId="2BEFDF3B" w14:textId="77777777" w:rsidTr="00497164">
        <w:tc>
          <w:tcPr>
            <w:tcW w:w="3964" w:type="dxa"/>
          </w:tcPr>
          <w:p w14:paraId="668DD2E8" w14:textId="0421DC11" w:rsidR="00497164" w:rsidRDefault="004347BB" w:rsidP="00995184">
            <w:pPr>
              <w:spacing w:before="300" w:after="360"/>
              <w:rPr>
                <w:rFonts w:asciiTheme="minorHAnsi" w:hAnsiTheme="minorHAnsi" w:cstheme="minorHAnsi"/>
                <w:szCs w:val="21"/>
              </w:rPr>
            </w:pPr>
            <w:r>
              <w:rPr>
                <w:rFonts w:asciiTheme="minorHAnsi" w:hAnsiTheme="minorHAnsi" w:cstheme="minorHAnsi"/>
                <w:szCs w:val="21"/>
              </w:rPr>
              <w:t xml:space="preserve">Combinación </w:t>
            </w:r>
          </w:p>
        </w:tc>
        <w:tc>
          <w:tcPr>
            <w:tcW w:w="1260" w:type="dxa"/>
          </w:tcPr>
          <w:p w14:paraId="69E10CAF" w14:textId="77777777" w:rsidR="00497164" w:rsidRDefault="00497164" w:rsidP="00995184">
            <w:pPr>
              <w:spacing w:before="300" w:after="360"/>
              <w:rPr>
                <w:rFonts w:asciiTheme="minorHAnsi" w:hAnsiTheme="minorHAnsi" w:cstheme="minorHAnsi"/>
                <w:szCs w:val="21"/>
              </w:rPr>
            </w:pPr>
          </w:p>
        </w:tc>
        <w:tc>
          <w:tcPr>
            <w:tcW w:w="3276" w:type="dxa"/>
          </w:tcPr>
          <w:p w14:paraId="79B07FD2" w14:textId="77777777" w:rsidR="00497164" w:rsidRDefault="00497164" w:rsidP="00995184">
            <w:pPr>
              <w:spacing w:before="300" w:after="360"/>
              <w:rPr>
                <w:rFonts w:asciiTheme="minorHAnsi" w:hAnsiTheme="minorHAnsi" w:cstheme="minorHAnsi"/>
                <w:szCs w:val="21"/>
              </w:rPr>
            </w:pPr>
          </w:p>
        </w:tc>
        <w:tc>
          <w:tcPr>
            <w:tcW w:w="1950" w:type="dxa"/>
          </w:tcPr>
          <w:p w14:paraId="03248ADD" w14:textId="77777777" w:rsidR="00497164" w:rsidRDefault="00497164" w:rsidP="00995184">
            <w:pPr>
              <w:spacing w:before="300" w:after="360"/>
              <w:rPr>
                <w:rFonts w:asciiTheme="minorHAnsi" w:hAnsiTheme="minorHAnsi" w:cstheme="minorHAnsi"/>
                <w:szCs w:val="21"/>
              </w:rPr>
            </w:pPr>
          </w:p>
        </w:tc>
      </w:tr>
      <w:tr w:rsidR="00383E6B" w14:paraId="276200C1" w14:textId="77777777" w:rsidTr="00497164">
        <w:tc>
          <w:tcPr>
            <w:tcW w:w="3964" w:type="dxa"/>
          </w:tcPr>
          <w:p w14:paraId="1D7AAD3A" w14:textId="6CE221C7" w:rsidR="00383E6B" w:rsidRDefault="004347BB" w:rsidP="00995184">
            <w:pPr>
              <w:spacing w:before="300" w:after="360"/>
              <w:rPr>
                <w:rFonts w:asciiTheme="minorHAnsi" w:hAnsiTheme="minorHAnsi" w:cstheme="minorHAnsi"/>
                <w:szCs w:val="21"/>
              </w:rPr>
            </w:pPr>
            <w:r>
              <w:rPr>
                <w:rFonts w:asciiTheme="minorHAnsi" w:hAnsiTheme="minorHAnsi" w:cstheme="minorHAnsi"/>
                <w:szCs w:val="21"/>
              </w:rPr>
              <w:t>Combinación con repetición</w:t>
            </w:r>
          </w:p>
        </w:tc>
        <w:tc>
          <w:tcPr>
            <w:tcW w:w="1260" w:type="dxa"/>
          </w:tcPr>
          <w:p w14:paraId="06543E13" w14:textId="77777777" w:rsidR="00383E6B" w:rsidRDefault="00383E6B" w:rsidP="00995184">
            <w:pPr>
              <w:spacing w:before="300" w:after="360"/>
              <w:rPr>
                <w:rFonts w:asciiTheme="minorHAnsi" w:hAnsiTheme="minorHAnsi" w:cstheme="minorHAnsi"/>
                <w:szCs w:val="21"/>
              </w:rPr>
            </w:pPr>
          </w:p>
        </w:tc>
        <w:tc>
          <w:tcPr>
            <w:tcW w:w="3276" w:type="dxa"/>
          </w:tcPr>
          <w:p w14:paraId="68DE14A0" w14:textId="77777777" w:rsidR="00383E6B" w:rsidRDefault="00383E6B" w:rsidP="00995184">
            <w:pPr>
              <w:spacing w:before="300" w:after="360"/>
              <w:rPr>
                <w:rFonts w:asciiTheme="minorHAnsi" w:hAnsiTheme="minorHAnsi" w:cstheme="minorHAnsi"/>
                <w:szCs w:val="21"/>
              </w:rPr>
            </w:pPr>
          </w:p>
        </w:tc>
        <w:tc>
          <w:tcPr>
            <w:tcW w:w="1950" w:type="dxa"/>
          </w:tcPr>
          <w:p w14:paraId="2ACA2108" w14:textId="77777777" w:rsidR="00383E6B" w:rsidRDefault="00383E6B" w:rsidP="00995184">
            <w:pPr>
              <w:spacing w:before="300" w:after="360"/>
              <w:rPr>
                <w:rFonts w:asciiTheme="minorHAnsi" w:hAnsiTheme="minorHAnsi" w:cstheme="minorHAnsi"/>
                <w:szCs w:val="21"/>
              </w:rPr>
            </w:pPr>
          </w:p>
        </w:tc>
      </w:tr>
    </w:tbl>
    <w:p w14:paraId="2B1C2FC7" w14:textId="77777777" w:rsidR="005D23D9" w:rsidRPr="00532BF8" w:rsidRDefault="005D23D9" w:rsidP="00AA331D">
      <w:pPr>
        <w:spacing w:after="120"/>
        <w:rPr>
          <w:rFonts w:asciiTheme="minorHAnsi" w:hAnsiTheme="minorHAnsi" w:cstheme="minorHAnsi"/>
          <w:sz w:val="32"/>
        </w:rPr>
      </w:pPr>
    </w:p>
    <w:p w14:paraId="7361AB46" w14:textId="77777777" w:rsidR="005D23D9" w:rsidRDefault="005D23D9" w:rsidP="005D23D9">
      <w:pPr>
        <w:spacing w:after="120"/>
        <w:jc w:val="center"/>
        <w:rPr>
          <w:b/>
          <w:sz w:val="32"/>
        </w:rPr>
        <w:sectPr w:rsidR="005D23D9" w:rsidSect="00055A68">
          <w:headerReference w:type="default" r:id="rId75"/>
          <w:pgSz w:w="11900" w:h="16840"/>
          <w:pgMar w:top="2092" w:right="720" w:bottom="1038" w:left="720" w:header="708" w:footer="708" w:gutter="0"/>
          <w:cols w:space="708"/>
          <w:docGrid w:linePitch="360"/>
        </w:sectPr>
      </w:pPr>
    </w:p>
    <w:p w14:paraId="04F48F4C" w14:textId="77777777" w:rsidR="005D23D9" w:rsidRDefault="005D23D9" w:rsidP="005D23D9">
      <w:pPr>
        <w:spacing w:after="120"/>
        <w:jc w:val="center"/>
        <w:rPr>
          <w:b/>
          <w:sz w:val="32"/>
        </w:rPr>
      </w:pPr>
      <w:bookmarkStart w:id="2" w:name="Unidad3_Estadistica"/>
      <w:bookmarkEnd w:id="2"/>
      <w:r>
        <w:rPr>
          <w:b/>
          <w:sz w:val="32"/>
        </w:rPr>
        <w:lastRenderedPageBreak/>
        <w:t>UNIDAD 3. Estadística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D05E65" w:rsidRPr="005069EC" w14:paraId="2B726167" w14:textId="77777777" w:rsidTr="003761C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52A1B9F" w14:textId="77777777" w:rsidR="00D05E65" w:rsidRPr="005069EC" w:rsidRDefault="00D05E65" w:rsidP="003761CC">
            <w:pPr>
              <w:spacing w:before="120" w:after="120"/>
              <w:ind w:left="30"/>
              <w:jc w:val="center"/>
              <w:rPr>
                <w:b/>
              </w:rPr>
            </w:pPr>
            <w:r>
              <w:rPr>
                <w:b/>
              </w:rPr>
              <w:t>Saberes que se van a evaluar en esta unidad</w:t>
            </w:r>
          </w:p>
        </w:tc>
      </w:tr>
      <w:tr w:rsidR="00D05E65" w14:paraId="5E7A4101" w14:textId="77777777" w:rsidTr="00E7634E">
        <w:trPr>
          <w:trHeight w:val="535"/>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E0F8090" w14:textId="74715934" w:rsidR="00D05E65" w:rsidRDefault="00B86E61" w:rsidP="003761CC">
            <w:r>
              <w:t>E</w:t>
            </w:r>
            <w:r w:rsidR="00D05E65">
              <w:t xml:space="preserve">1. </w:t>
            </w:r>
            <w:r>
              <w:t>Organización y análisis de datos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3C3ED7B" w14:textId="3325C419" w:rsidR="00D05E65" w:rsidRDefault="00E7634E" w:rsidP="003761CC">
            <w:r w:rsidRPr="003F6B96">
              <w:rPr>
                <w:rFonts w:eastAsiaTheme="minorHAnsi" w:cstheme="minorBidi"/>
              </w:rPr>
              <w:t>- Estrategias de recogida y organización de datos de situaciones de la vida cotidiana.</w:t>
            </w:r>
            <w:r w:rsidRPr="003F6B96">
              <w:rPr>
                <w:rFonts w:eastAsiaTheme="minorHAnsi" w:cstheme="minorBidi"/>
              </w:rPr>
              <w:br/>
              <w:t xml:space="preserve">- Gráficos estadísticos: representación mediante </w:t>
            </w:r>
            <w:r w:rsidR="00401911">
              <w:rPr>
                <w:rFonts w:eastAsiaTheme="minorHAnsi" w:cstheme="minorBidi"/>
              </w:rPr>
              <w:t>distintas</w:t>
            </w:r>
            <w:r w:rsidRPr="003F6B96">
              <w:rPr>
                <w:rFonts w:eastAsiaTheme="minorHAnsi" w:cstheme="minorBidi"/>
              </w:rPr>
              <w:t xml:space="preserve"> tecnologías (calculadora, hoja de c</w:t>
            </w:r>
            <w:r>
              <w:rPr>
                <w:rFonts w:eastAsiaTheme="minorHAnsi" w:cstheme="minorBidi"/>
              </w:rPr>
              <w:t>á</w:t>
            </w:r>
            <w:r w:rsidRPr="003F6B96">
              <w:rPr>
                <w:rFonts w:eastAsiaTheme="minorHAnsi" w:cstheme="minorBidi"/>
              </w:rPr>
              <w:t>lculo</w:t>
            </w:r>
            <w:r w:rsidR="00401911">
              <w:rPr>
                <w:rFonts w:eastAsiaTheme="minorHAnsi" w:cstheme="minorBidi"/>
              </w:rPr>
              <w:t>, …</w:t>
            </w:r>
            <w:r w:rsidRPr="003F6B96">
              <w:rPr>
                <w:rFonts w:eastAsiaTheme="minorHAnsi" w:cstheme="minorBidi"/>
              </w:rPr>
              <w:t xml:space="preserve">) y elección del más adecuado para obtener conclusiones. </w:t>
            </w:r>
            <w:r w:rsidRPr="003F6B96">
              <w:rPr>
                <w:rFonts w:eastAsiaTheme="minorHAnsi" w:cstheme="minorBidi"/>
              </w:rPr>
              <w:br/>
              <w:t xml:space="preserve">- Medidas de localización: interpretación y cálculo con apoyo tecnológico. </w:t>
            </w:r>
            <w:r w:rsidRPr="003F6B96">
              <w:rPr>
                <w:rFonts w:eastAsiaTheme="minorHAnsi" w:cstheme="minorBidi"/>
              </w:rPr>
              <w:br/>
              <w:t>- Variabilidad: interpretación y cálculo</w:t>
            </w:r>
            <w:r w:rsidR="00401911">
              <w:rPr>
                <w:rFonts w:eastAsiaTheme="minorHAnsi" w:cstheme="minorBidi"/>
              </w:rPr>
              <w:t xml:space="preserve"> </w:t>
            </w:r>
            <w:r w:rsidRPr="003F6B96">
              <w:rPr>
                <w:rFonts w:eastAsiaTheme="minorHAnsi" w:cstheme="minorBidi"/>
              </w:rPr>
              <w:t>de medidas de dispersión en sit</w:t>
            </w:r>
            <w:r w:rsidR="00401911">
              <w:rPr>
                <w:rFonts w:eastAsiaTheme="minorHAnsi" w:cstheme="minorBidi"/>
              </w:rPr>
              <w:t>.</w:t>
            </w:r>
            <w:r w:rsidRPr="003F6B96">
              <w:rPr>
                <w:rFonts w:eastAsiaTheme="minorHAnsi" w:cstheme="minorBidi"/>
              </w:rPr>
              <w:t xml:space="preserve"> reales.</w:t>
            </w:r>
            <w:r w:rsidRPr="003F6B96">
              <w:rPr>
                <w:rFonts w:eastAsiaTheme="minorHAnsi" w:cstheme="minorBidi"/>
              </w:rPr>
              <w:br/>
              <w:t xml:space="preserve">- Comparación de dos conjuntos de datos </w:t>
            </w:r>
            <w:r w:rsidR="00401911">
              <w:rPr>
                <w:rFonts w:eastAsiaTheme="minorHAnsi" w:cstheme="minorBidi"/>
              </w:rPr>
              <w:t>con</w:t>
            </w:r>
            <w:r w:rsidRPr="003F6B96">
              <w:rPr>
                <w:rFonts w:eastAsiaTheme="minorHAnsi" w:cstheme="minorBidi"/>
              </w:rPr>
              <w:t xml:space="preserve"> medidas de localización y dispersión.</w:t>
            </w:r>
          </w:p>
        </w:tc>
      </w:tr>
      <w:tr w:rsidR="00D05E65" w:rsidRPr="00066643" w14:paraId="5CD3DB37" w14:textId="77777777" w:rsidTr="00E7634E">
        <w:trPr>
          <w:trHeight w:val="535"/>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31C9B7B" w14:textId="0307CC72" w:rsidR="00D05E65" w:rsidRDefault="00E7634E" w:rsidP="003761CC">
            <w:r>
              <w:t>E3. Inferencia</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B858889" w14:textId="1F7A5BAB" w:rsidR="00D05E65" w:rsidRPr="00401911" w:rsidRDefault="00E7634E" w:rsidP="003761CC">
            <w:pPr>
              <w:rPr>
                <w:rFonts w:eastAsiaTheme="minorHAnsi" w:cstheme="minorBidi"/>
              </w:rPr>
            </w:pPr>
            <w:r w:rsidRPr="00D61717">
              <w:rPr>
                <w:rFonts w:eastAsiaTheme="minorHAnsi" w:cstheme="minorBidi"/>
              </w:rPr>
              <w:t>- Datos relevantes para dar respuesta a cuestiones planteadas en investigaciones.</w:t>
            </w:r>
            <w:r w:rsidRPr="00D61717">
              <w:rPr>
                <w:rFonts w:eastAsiaTheme="minorHAnsi" w:cstheme="minorBidi"/>
              </w:rPr>
              <w:br/>
              <w:t>- Estrategias de deducción de conclusiones a partir de una muestra con el fin de emitir juicios y tomar decisiones adecuadas.</w:t>
            </w:r>
          </w:p>
        </w:tc>
      </w:tr>
    </w:tbl>
    <w:p w14:paraId="6F639570" w14:textId="7602A044" w:rsidR="00D05E65" w:rsidRDefault="00401911" w:rsidP="00D05E65">
      <w:pPr>
        <w:spacing w:before="60"/>
        <w:rPr>
          <w:u w:val="single"/>
        </w:rPr>
      </w:pPr>
      <w:r w:rsidRPr="00984C51">
        <w:rPr>
          <w:noProof/>
          <w:u w:val="single"/>
        </w:rPr>
        <mc:AlternateContent>
          <mc:Choice Requires="wps">
            <w:drawing>
              <wp:anchor distT="0" distB="0" distL="114300" distR="114300" simplePos="0" relativeHeight="254932992" behindDoc="0" locked="0" layoutInCell="1" allowOverlap="1" wp14:anchorId="2EA52C97" wp14:editId="684FF66B">
                <wp:simplePos x="0" y="0"/>
                <wp:positionH relativeFrom="column">
                  <wp:posOffset>3344545</wp:posOffset>
                </wp:positionH>
                <wp:positionV relativeFrom="paragraph">
                  <wp:posOffset>160321</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14:paraId="294CBD4E" w14:textId="77777777" w:rsidR="00F5617D" w:rsidRDefault="00F5617D" w:rsidP="00D05E65">
                            <w:pPr>
                              <w:spacing w:after="60"/>
                              <w:ind w:right="-73"/>
                              <w:rPr>
                                <w:b/>
                              </w:rPr>
                            </w:pPr>
                            <w:r>
                              <w:rPr>
                                <w:b/>
                              </w:rPr>
                              <w:t>2. Variables estadísticas. Tipos.</w:t>
                            </w:r>
                          </w:p>
                          <w:p w14:paraId="000734AE" w14:textId="77777777" w:rsidR="00F5617D" w:rsidRDefault="00F5617D" w:rsidP="00D05E65">
                            <w:r>
                              <w:t>Una variable es una característica que se quiere estudiar. Las clasificamos en 3 tipos:</w:t>
                            </w:r>
                          </w:p>
                          <w:p w14:paraId="2F7CAB70" w14:textId="77777777" w:rsidR="00F5617D" w:rsidRPr="00CC5434" w:rsidRDefault="00F5617D" w:rsidP="00D05E65">
                            <w:r>
                              <w:t xml:space="preserve">- </w:t>
                            </w:r>
                            <w:r>
                              <w:rPr>
                                <w:u w:val="single"/>
                              </w:rPr>
                              <w:t>Cualitativas</w:t>
                            </w:r>
                            <w:r>
                              <w:t>: no toman valores numéricos (Ej: color de ojos)</w:t>
                            </w:r>
                          </w:p>
                          <w:p w14:paraId="5CC9B251" w14:textId="77777777" w:rsidR="00F5617D" w:rsidRDefault="00F5617D" w:rsidP="00D05E65">
                            <w:r>
                              <w:t xml:space="preserve">- </w:t>
                            </w:r>
                            <w:r>
                              <w:rPr>
                                <w:u w:val="single"/>
                              </w:rPr>
                              <w:t>Cuantitativas discretas</w:t>
                            </w:r>
                            <w:r>
                              <w:t>: toman valores numéricos aislados (Ej: Número de hijos)</w:t>
                            </w:r>
                          </w:p>
                          <w:p w14:paraId="40CAB19B" w14:textId="77777777" w:rsidR="00F5617D" w:rsidRDefault="00F5617D" w:rsidP="00D05E65">
                            <w:pPr>
                              <w:spacing w:after="120"/>
                            </w:pPr>
                            <w:r>
                              <w:t xml:space="preserve">- </w:t>
                            </w:r>
                            <w:r>
                              <w:rPr>
                                <w:u w:val="single"/>
                              </w:rPr>
                              <w:t>Cuantitativas continuas</w:t>
                            </w:r>
                            <w:r>
                              <w:t>: toman valores numéricos en un intervalo (Ej: Altura)</w:t>
                            </w:r>
                          </w:p>
                          <w:p w14:paraId="3B0C5B87" w14:textId="77777777" w:rsidR="00F5617D" w:rsidRPr="00BA3A8A" w:rsidRDefault="00F5617D" w:rsidP="00D05E65">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A52C97" id="Rectángulo redondeado 4106" o:spid="_x0000_s1055" style="position:absolute;margin-left:263.35pt;margin-top:12.6pt;width:274.9pt;height:153.35pt;z-index:2549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" fillcolor="white [3201]" strokecolor="#00b0f0" strokeweight="1pt">
                <v:stroke joinstyle="miter"/>
                <v:textbox>
                  <w:txbxContent>
                    <w:p w14:paraId="294CBD4E" w14:textId="77777777" w:rsidR="00F5617D" w:rsidRDefault="00F5617D" w:rsidP="00D05E65">
                      <w:pPr>
                        <w:spacing w:after="60"/>
                        <w:ind w:right="-73"/>
                        <w:rPr>
                          <w:b/>
                        </w:rPr>
                      </w:pPr>
                      <w:r>
                        <w:rPr>
                          <w:b/>
                        </w:rPr>
                        <w:t>2. Variables estadísticas. Tipos.</w:t>
                      </w:r>
                    </w:p>
                    <w:p w14:paraId="000734AE" w14:textId="77777777" w:rsidR="00F5617D" w:rsidRDefault="00F5617D" w:rsidP="00D05E65">
                      <w:r>
                        <w:t>Una variable es una característica que se quiere estudiar. Las clasificamos en 3 tipos:</w:t>
                      </w:r>
                    </w:p>
                    <w:p w14:paraId="2F7CAB70" w14:textId="77777777" w:rsidR="00F5617D" w:rsidRPr="00CC5434" w:rsidRDefault="00F5617D" w:rsidP="00D05E65">
                      <w:r>
                        <w:t xml:space="preserve">- </w:t>
                      </w:r>
                      <w:r>
                        <w:rPr>
                          <w:u w:val="single"/>
                        </w:rPr>
                        <w:t>Cualitativas</w:t>
                      </w:r>
                      <w:r>
                        <w:t>: no toman valores numéricos (Ej: color de ojos)</w:t>
                      </w:r>
                    </w:p>
                    <w:p w14:paraId="5CC9B251" w14:textId="77777777" w:rsidR="00F5617D" w:rsidRDefault="00F5617D" w:rsidP="00D05E65">
                      <w:r>
                        <w:t xml:space="preserve">- </w:t>
                      </w:r>
                      <w:r>
                        <w:rPr>
                          <w:u w:val="single"/>
                        </w:rPr>
                        <w:t>Cuantitativas discretas</w:t>
                      </w:r>
                      <w:r>
                        <w:t>: toman valores numéricos aislados (Ej: Número de hijos)</w:t>
                      </w:r>
                    </w:p>
                    <w:p w14:paraId="40CAB19B" w14:textId="77777777" w:rsidR="00F5617D" w:rsidRDefault="00F5617D" w:rsidP="00D05E65">
                      <w:pPr>
                        <w:spacing w:after="120"/>
                      </w:pPr>
                      <w:r>
                        <w:t xml:space="preserve">- </w:t>
                      </w:r>
                      <w:r>
                        <w:rPr>
                          <w:u w:val="single"/>
                        </w:rPr>
                        <w:t>Cuantitativas continuas</w:t>
                      </w:r>
                      <w:r>
                        <w:t>: toman valores numéricos en un intervalo (Ej: Altura)</w:t>
                      </w:r>
                    </w:p>
                    <w:p w14:paraId="3B0C5B87" w14:textId="77777777" w:rsidR="00F5617D" w:rsidRPr="00BA3A8A" w:rsidRDefault="00F5617D" w:rsidP="00D05E65">
                      <w:pPr>
                        <w:tabs>
                          <w:tab w:val="left" w:pos="4536"/>
                        </w:tabs>
                        <w:ind w:right="-215"/>
                      </w:pPr>
                    </w:p>
                  </w:txbxContent>
                </v:textbox>
              </v:roundrect>
            </w:pict>
          </mc:Fallback>
        </mc:AlternateContent>
      </w:r>
      <w:r w:rsidR="00E7634E" w:rsidRPr="00984C51">
        <w:rPr>
          <w:noProof/>
          <w:u w:val="single"/>
        </w:rPr>
        <mc:AlternateContent>
          <mc:Choice Requires="wps">
            <w:drawing>
              <wp:anchor distT="0" distB="0" distL="114300" distR="114300" simplePos="0" relativeHeight="254929920" behindDoc="0" locked="0" layoutInCell="1" allowOverlap="1" wp14:anchorId="20861A03" wp14:editId="0EF0190C">
                <wp:simplePos x="0" y="0"/>
                <wp:positionH relativeFrom="column">
                  <wp:posOffset>-112295</wp:posOffset>
                </wp:positionH>
                <wp:positionV relativeFrom="paragraph">
                  <wp:posOffset>249321</wp:posOffset>
                </wp:positionV>
                <wp:extent cx="3328035" cy="5406190"/>
                <wp:effectExtent l="0" t="0" r="12065" b="17145"/>
                <wp:wrapNone/>
                <wp:docPr id="64561" name="Rectángulo redondeado 64561"/>
                <wp:cNvGraphicFramePr/>
                <a:graphic xmlns:a="http://schemas.openxmlformats.org/drawingml/2006/main">
                  <a:graphicData uri="http://schemas.microsoft.com/office/word/2010/wordprocessingShape">
                    <wps:wsp>
                      <wps:cNvSpPr/>
                      <wps:spPr>
                        <a:xfrm>
                          <a:off x="0" y="0"/>
                          <a:ext cx="3328035" cy="5406190"/>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40FEDBE9" w14:textId="77777777" w:rsidR="00F5617D" w:rsidRDefault="00F5617D" w:rsidP="00D05E65">
                            <w:pPr>
                              <w:spacing w:after="60"/>
                              <w:ind w:right="-73"/>
                              <w:rPr>
                                <w:b/>
                              </w:rPr>
                            </w:pPr>
                            <w:r>
                              <w:rPr>
                                <w:b/>
                              </w:rPr>
                              <w:t>1. Población, muestra e individuo.</w:t>
                            </w:r>
                          </w:p>
                          <w:p w14:paraId="0C475223" w14:textId="77777777" w:rsidR="00F5617D" w:rsidRDefault="00F5617D" w:rsidP="00D05E65">
                            <w:r>
                              <w:t xml:space="preserve">- </w:t>
                            </w:r>
                            <w:r>
                              <w:rPr>
                                <w:u w:val="single"/>
                              </w:rPr>
                              <w:t>Población</w:t>
                            </w:r>
                            <w:r>
                              <w:t>: Conjunto de todos los elementos que se estudian.</w:t>
                            </w:r>
                          </w:p>
                          <w:p w14:paraId="2726D00C" w14:textId="77777777" w:rsidR="00F5617D" w:rsidRDefault="00F5617D" w:rsidP="00D05E65">
                            <w:r>
                              <w:t xml:space="preserve">- </w:t>
                            </w:r>
                            <w:r>
                              <w:rPr>
                                <w:u w:val="single"/>
                              </w:rPr>
                              <w:t>Muestra</w:t>
                            </w:r>
                            <w:r>
                              <w:t>: Subconjunto de la población elegido para realizar el estudio estadístico.</w:t>
                            </w:r>
                          </w:p>
                          <w:p w14:paraId="17083334" w14:textId="77777777" w:rsidR="00F5617D" w:rsidRDefault="00F5617D" w:rsidP="00D05E65">
                            <w:pPr>
                              <w:spacing w:after="60"/>
                            </w:pPr>
                            <w:r>
                              <w:t xml:space="preserve">- </w:t>
                            </w:r>
                            <w:r w:rsidRPr="00B7269B">
                              <w:rPr>
                                <w:u w:val="single"/>
                              </w:rPr>
                              <w:t>Individuo</w:t>
                            </w:r>
                            <w:r>
                              <w:t>: Cada uno de los elementos que forman la población o la muestra.</w:t>
                            </w:r>
                          </w:p>
                          <w:p w14:paraId="30A11960" w14:textId="77777777" w:rsidR="00F5617D" w:rsidRPr="00CF2FD3" w:rsidRDefault="00F5617D" w:rsidP="00D05E65">
                            <w:pPr>
                              <w:rPr>
                                <w:u w:val="single"/>
                              </w:rPr>
                            </w:pPr>
                            <w:r w:rsidRPr="00CF2FD3">
                              <w:rPr>
                                <w:u w:val="single"/>
                              </w:rPr>
                              <w:t xml:space="preserve">¿Cuándo </w:t>
                            </w:r>
                            <w:r>
                              <w:rPr>
                                <w:u w:val="single"/>
                              </w:rPr>
                              <w:t xml:space="preserve">coger </w:t>
                            </w:r>
                            <w:r w:rsidRPr="00CF2FD3">
                              <w:rPr>
                                <w:u w:val="single"/>
                              </w:rPr>
                              <w:t>muestra en vez de población?</w:t>
                            </w:r>
                          </w:p>
                          <w:p w14:paraId="2F57364B" w14:textId="77777777" w:rsidR="00F5617D" w:rsidRDefault="00F5617D" w:rsidP="00D05E65">
                            <w:pPr>
                              <w:spacing w:after="60"/>
                            </w:pPr>
                            <w:r>
                              <w:t>En poblaciones muy numerosas, poblaciones difíciles de controlar (Ej: personas de un aeropuerto) y cuando el proceso es muy caro.</w:t>
                            </w:r>
                          </w:p>
                          <w:p w14:paraId="3FCA9A7C" w14:textId="77777777" w:rsidR="00F5617D" w:rsidRDefault="00F5617D" w:rsidP="00D05E65">
                            <w:r w:rsidRPr="00CF2FD3">
                              <w:rPr>
                                <w:u w:val="single"/>
                              </w:rPr>
                              <w:t>¿Cómo seleccionar una muestra?</w:t>
                            </w:r>
                          </w:p>
                          <w:p w14:paraId="5A956C93" w14:textId="77777777" w:rsidR="00F5617D" w:rsidRDefault="00F5617D" w:rsidP="00D05E65">
                            <w:r>
                              <w:t>Se debe escoger la muestra aleatoriamente (al azar) de forma que todos tengan la misma probabilidad de ser escogidos.</w:t>
                            </w:r>
                          </w:p>
                          <w:p w14:paraId="317321F7" w14:textId="77777777" w:rsidR="00F5617D" w:rsidRPr="00D44EE2" w:rsidRDefault="00F5617D" w:rsidP="00D05E65">
                            <w:pPr>
                              <w:spacing w:before="60"/>
                              <w:rPr>
                                <w:u w:val="single"/>
                              </w:rPr>
                            </w:pPr>
                            <w:r w:rsidRPr="00D44EE2">
                              <w:rPr>
                                <w:u w:val="single"/>
                              </w:rPr>
                              <w:t>Tipos de muestras aleatorias:</w:t>
                            </w:r>
                          </w:p>
                          <w:p w14:paraId="28EABD0D" w14:textId="77777777" w:rsidR="00F5617D" w:rsidRDefault="00F5617D" w:rsidP="00D05E65">
                            <w:r>
                              <w:t xml:space="preserve">- </w:t>
                            </w:r>
                            <w:r w:rsidRPr="00D44EE2">
                              <w:rPr>
                                <w:u w:val="single"/>
                              </w:rPr>
                              <w:t>Muestra aleatoria simple</w:t>
                            </w:r>
                            <w:r>
                              <w:t>: se van sacando individuos al azar.</w:t>
                            </w:r>
                          </w:p>
                          <w:p w14:paraId="506357AA" w14:textId="77777777" w:rsidR="00F5617D" w:rsidRDefault="00F5617D" w:rsidP="00D05E65">
                            <w:r>
                              <w:t xml:space="preserve">- </w:t>
                            </w:r>
                            <w:r w:rsidRPr="00D44EE2">
                              <w:rPr>
                                <w:u w:val="single"/>
                              </w:rPr>
                              <w:t>Muestra aleatoria sistemática</w:t>
                            </w:r>
                            <w:r>
                              <w:t>: Se ordena la muestra, se saca un individuo al azar y el resto se van sacando mediante saltos iguales.</w:t>
                            </w:r>
                          </w:p>
                          <w:p w14:paraId="0E26FA97" w14:textId="77777777" w:rsidR="00F5617D" w:rsidRDefault="00F5617D" w:rsidP="00D05E65">
                            <w:r>
                              <w:t xml:space="preserve">- </w:t>
                            </w:r>
                            <w:r w:rsidRPr="00D44EE2">
                              <w:rPr>
                                <w:u w:val="single"/>
                              </w:rPr>
                              <w:t>Muestra aleatoria estratificada</w:t>
                            </w:r>
                            <w:r>
                              <w:t>: se divide la muestra en grupos homogéneos llamados estratos (Ej: estratos por edad) y se saca una muestra aleatoria simple de cada estrato.</w:t>
                            </w:r>
                          </w:p>
                          <w:p w14:paraId="1DB60683" w14:textId="43C7519B" w:rsidR="00F5617D" w:rsidRPr="00BA3A8A" w:rsidRDefault="00F5617D" w:rsidP="00E7634E">
                            <w:pPr>
                              <w:spacing w:before="60"/>
                            </w:pPr>
                            <w:r>
                              <w:t xml:space="preserve">Cuando una muestra tiene tamaño adecuado y es aleatoria se dice que es </w:t>
                            </w:r>
                            <w:r w:rsidRPr="00D44EE2">
                              <w:rPr>
                                <w:u w:val="single"/>
                              </w:rPr>
                              <w:t>representativa</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861A03" id="Rectángulo redondeado 64561" o:spid="_x0000_s1056" style="position:absolute;margin-left:-8.85pt;margin-top:19.65pt;width:262.05pt;height:425.7pt;z-index:2549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" fillcolor="white [3201]" strokecolor="#bf8f00 [2407]" strokeweight="1pt">
                <v:stroke joinstyle="miter"/>
                <v:textbox>
                  <w:txbxContent>
                    <w:p w14:paraId="40FEDBE9" w14:textId="77777777" w:rsidR="00F5617D" w:rsidRDefault="00F5617D" w:rsidP="00D05E65">
                      <w:pPr>
                        <w:spacing w:after="60"/>
                        <w:ind w:right="-73"/>
                        <w:rPr>
                          <w:b/>
                        </w:rPr>
                      </w:pPr>
                      <w:r>
                        <w:rPr>
                          <w:b/>
                        </w:rPr>
                        <w:t>1. Población, muestra e individuo.</w:t>
                      </w:r>
                    </w:p>
                    <w:p w14:paraId="0C475223" w14:textId="77777777" w:rsidR="00F5617D" w:rsidRDefault="00F5617D" w:rsidP="00D05E65">
                      <w:r>
                        <w:t xml:space="preserve">- </w:t>
                      </w:r>
                      <w:r>
                        <w:rPr>
                          <w:u w:val="single"/>
                        </w:rPr>
                        <w:t>Población</w:t>
                      </w:r>
                      <w:r>
                        <w:t>: Conjunto de todos los elementos que se estudian.</w:t>
                      </w:r>
                    </w:p>
                    <w:p w14:paraId="2726D00C" w14:textId="77777777" w:rsidR="00F5617D" w:rsidRDefault="00F5617D" w:rsidP="00D05E65">
                      <w:r>
                        <w:t xml:space="preserve">- </w:t>
                      </w:r>
                      <w:r>
                        <w:rPr>
                          <w:u w:val="single"/>
                        </w:rPr>
                        <w:t>Muestra</w:t>
                      </w:r>
                      <w:r>
                        <w:t>: Subconjunto de la población elegido para realizar el estudio estadístico.</w:t>
                      </w:r>
                    </w:p>
                    <w:p w14:paraId="17083334" w14:textId="77777777" w:rsidR="00F5617D" w:rsidRDefault="00F5617D" w:rsidP="00D05E65">
                      <w:pPr>
                        <w:spacing w:after="60"/>
                      </w:pPr>
                      <w:r>
                        <w:t xml:space="preserve">- </w:t>
                      </w:r>
                      <w:r w:rsidRPr="00B7269B">
                        <w:rPr>
                          <w:u w:val="single"/>
                        </w:rPr>
                        <w:t>Individuo</w:t>
                      </w:r>
                      <w:r>
                        <w:t>: Cada uno de los elementos que forman la población o la muestra.</w:t>
                      </w:r>
                    </w:p>
                    <w:p w14:paraId="30A11960" w14:textId="77777777" w:rsidR="00F5617D" w:rsidRPr="00CF2FD3" w:rsidRDefault="00F5617D" w:rsidP="00D05E65">
                      <w:pPr>
                        <w:rPr>
                          <w:u w:val="single"/>
                        </w:rPr>
                      </w:pPr>
                      <w:r w:rsidRPr="00CF2FD3">
                        <w:rPr>
                          <w:u w:val="single"/>
                        </w:rPr>
                        <w:t xml:space="preserve">¿Cuándo </w:t>
                      </w:r>
                      <w:r>
                        <w:rPr>
                          <w:u w:val="single"/>
                        </w:rPr>
                        <w:t xml:space="preserve">coger </w:t>
                      </w:r>
                      <w:r w:rsidRPr="00CF2FD3">
                        <w:rPr>
                          <w:u w:val="single"/>
                        </w:rPr>
                        <w:t>muestra en vez de población?</w:t>
                      </w:r>
                    </w:p>
                    <w:p w14:paraId="2F57364B" w14:textId="77777777" w:rsidR="00F5617D" w:rsidRDefault="00F5617D" w:rsidP="00D05E65">
                      <w:pPr>
                        <w:spacing w:after="60"/>
                      </w:pPr>
                      <w:r>
                        <w:t>En poblaciones muy numerosas, poblaciones difíciles de controlar (Ej: personas de un aeropuerto) y cuando el proceso es muy caro.</w:t>
                      </w:r>
                    </w:p>
                    <w:p w14:paraId="3FCA9A7C" w14:textId="77777777" w:rsidR="00F5617D" w:rsidRDefault="00F5617D" w:rsidP="00D05E65">
                      <w:r w:rsidRPr="00CF2FD3">
                        <w:rPr>
                          <w:u w:val="single"/>
                        </w:rPr>
                        <w:t>¿Cómo seleccionar una muestra?</w:t>
                      </w:r>
                    </w:p>
                    <w:p w14:paraId="5A956C93" w14:textId="77777777" w:rsidR="00F5617D" w:rsidRDefault="00F5617D" w:rsidP="00D05E65">
                      <w:r>
                        <w:t>Se debe escoger la muestra aleatoriamente (al azar) de forma que todos tengan la misma probabilidad de ser escogidos.</w:t>
                      </w:r>
                    </w:p>
                    <w:p w14:paraId="317321F7" w14:textId="77777777" w:rsidR="00F5617D" w:rsidRPr="00D44EE2" w:rsidRDefault="00F5617D" w:rsidP="00D05E65">
                      <w:pPr>
                        <w:spacing w:before="60"/>
                        <w:rPr>
                          <w:u w:val="single"/>
                        </w:rPr>
                      </w:pPr>
                      <w:r w:rsidRPr="00D44EE2">
                        <w:rPr>
                          <w:u w:val="single"/>
                        </w:rPr>
                        <w:t>Tipos de muestras aleatorias:</w:t>
                      </w:r>
                    </w:p>
                    <w:p w14:paraId="28EABD0D" w14:textId="77777777" w:rsidR="00F5617D" w:rsidRDefault="00F5617D" w:rsidP="00D05E65">
                      <w:r>
                        <w:t xml:space="preserve">- </w:t>
                      </w:r>
                      <w:r w:rsidRPr="00D44EE2">
                        <w:rPr>
                          <w:u w:val="single"/>
                        </w:rPr>
                        <w:t>Muestra aleatoria simple</w:t>
                      </w:r>
                      <w:r>
                        <w:t>: se van sacando individuos al azar.</w:t>
                      </w:r>
                    </w:p>
                    <w:p w14:paraId="506357AA" w14:textId="77777777" w:rsidR="00F5617D" w:rsidRDefault="00F5617D" w:rsidP="00D05E65">
                      <w:r>
                        <w:t xml:space="preserve">- </w:t>
                      </w:r>
                      <w:r w:rsidRPr="00D44EE2">
                        <w:rPr>
                          <w:u w:val="single"/>
                        </w:rPr>
                        <w:t>Muestra aleatoria sistemática</w:t>
                      </w:r>
                      <w:r>
                        <w:t>: Se ordena la muestra, se saca un individuo al azar y el resto se van sacando mediante saltos iguales.</w:t>
                      </w:r>
                    </w:p>
                    <w:p w14:paraId="0E26FA97" w14:textId="77777777" w:rsidR="00F5617D" w:rsidRDefault="00F5617D" w:rsidP="00D05E65">
                      <w:r>
                        <w:t xml:space="preserve">- </w:t>
                      </w:r>
                      <w:r w:rsidRPr="00D44EE2">
                        <w:rPr>
                          <w:u w:val="single"/>
                        </w:rPr>
                        <w:t>Muestra aleatoria estratificada</w:t>
                      </w:r>
                      <w:r>
                        <w:t>: se divide la muestra en grupos homogéneos llamados estratos (Ej: estratos por edad) y se saca una muestra aleatoria simple de cada estrato.</w:t>
                      </w:r>
                    </w:p>
                    <w:p w14:paraId="1DB60683" w14:textId="43C7519B" w:rsidR="00F5617D" w:rsidRPr="00BA3A8A" w:rsidRDefault="00F5617D" w:rsidP="00E7634E">
                      <w:pPr>
                        <w:spacing w:before="60"/>
                      </w:pPr>
                      <w:r>
                        <w:t xml:space="preserve">Cuando una muestra tiene tamaño adecuado y es aleatoria se dice que es </w:t>
                      </w:r>
                      <w:r w:rsidRPr="00D44EE2">
                        <w:rPr>
                          <w:u w:val="single"/>
                        </w:rPr>
                        <w:t>representativa</w:t>
                      </w:r>
                      <w:r>
                        <w:t>.</w:t>
                      </w:r>
                    </w:p>
                  </w:txbxContent>
                </v:textbox>
              </v:roundrect>
            </w:pict>
          </mc:Fallback>
        </mc:AlternateContent>
      </w:r>
      <w:r w:rsidR="00D05E65" w:rsidRPr="00984C51">
        <w:rPr>
          <w:u w:val="single"/>
        </w:rPr>
        <w:t>Resumen del tema:</w:t>
      </w:r>
    </w:p>
    <w:p w14:paraId="5A68DCC7" w14:textId="1BEF35AF" w:rsidR="00D05E65" w:rsidRDefault="00D05E65" w:rsidP="00D05E65">
      <w:pPr>
        <w:spacing w:after="120"/>
        <w:rPr>
          <w:u w:val="single"/>
        </w:rPr>
      </w:pPr>
    </w:p>
    <w:p w14:paraId="03EA9823" w14:textId="77777777" w:rsidR="00D05E65" w:rsidRDefault="00D05E65" w:rsidP="00D05E65">
      <w:pPr>
        <w:spacing w:after="120"/>
        <w:rPr>
          <w:u w:val="single"/>
        </w:rPr>
      </w:pPr>
    </w:p>
    <w:p w14:paraId="59DB2206" w14:textId="77777777" w:rsidR="00D05E65" w:rsidRDefault="00D05E65" w:rsidP="00D05E65">
      <w:pPr>
        <w:spacing w:after="120"/>
        <w:rPr>
          <w:u w:val="single"/>
        </w:rPr>
      </w:pPr>
    </w:p>
    <w:p w14:paraId="46B51992" w14:textId="77777777" w:rsidR="00D05E65" w:rsidRDefault="00D05E65" w:rsidP="00D05E65">
      <w:pPr>
        <w:spacing w:before="120" w:after="120"/>
        <w:rPr>
          <w:u w:val="single"/>
        </w:rPr>
      </w:pPr>
    </w:p>
    <w:p w14:paraId="2CA2C444" w14:textId="77777777" w:rsidR="00D05E65" w:rsidRDefault="00D05E65" w:rsidP="00D05E65">
      <w:pPr>
        <w:spacing w:before="120" w:after="120"/>
        <w:rPr>
          <w:u w:val="single"/>
        </w:rPr>
      </w:pPr>
    </w:p>
    <w:p w14:paraId="7B503074" w14:textId="77777777" w:rsidR="00D05E65" w:rsidRDefault="00D05E65" w:rsidP="00D05E65">
      <w:pPr>
        <w:spacing w:before="120" w:after="120"/>
        <w:rPr>
          <w:u w:val="single"/>
        </w:rPr>
      </w:pPr>
    </w:p>
    <w:p w14:paraId="4E5FC47B" w14:textId="77777777" w:rsidR="00D05E65" w:rsidRDefault="00D05E65" w:rsidP="00D05E65">
      <w:pPr>
        <w:spacing w:before="120" w:after="120"/>
        <w:rPr>
          <w:u w:val="single"/>
        </w:rPr>
      </w:pPr>
    </w:p>
    <w:p w14:paraId="4B0183B7" w14:textId="7BC56D5C" w:rsidR="00D05E65" w:rsidRDefault="00D05E65" w:rsidP="00D05E65"/>
    <w:p w14:paraId="1426E5F0" w14:textId="60015F8D" w:rsidR="00D05E65" w:rsidRDefault="00401911" w:rsidP="00D05E65">
      <w:r w:rsidRPr="00984C51">
        <w:rPr>
          <w:noProof/>
          <w:u w:val="single"/>
        </w:rPr>
        <mc:AlternateContent>
          <mc:Choice Requires="wps">
            <w:drawing>
              <wp:anchor distT="0" distB="0" distL="114300" distR="114300" simplePos="0" relativeHeight="254930944" behindDoc="0" locked="0" layoutInCell="1" allowOverlap="1" wp14:anchorId="535A40BA" wp14:editId="6F55E7BF">
                <wp:simplePos x="0" y="0"/>
                <wp:positionH relativeFrom="column">
                  <wp:posOffset>3343910</wp:posOffset>
                </wp:positionH>
                <wp:positionV relativeFrom="paragraph">
                  <wp:posOffset>38802</wp:posOffset>
                </wp:positionV>
                <wp:extent cx="3491230" cy="1473620"/>
                <wp:effectExtent l="0" t="0" r="13970" b="12700"/>
                <wp:wrapNone/>
                <wp:docPr id="64560" name="Rectángulo redondeado 64560"/>
                <wp:cNvGraphicFramePr/>
                <a:graphic xmlns:a="http://schemas.openxmlformats.org/drawingml/2006/main">
                  <a:graphicData uri="http://schemas.microsoft.com/office/word/2010/wordprocessingShape">
                    <wps:wsp>
                      <wps:cNvSpPr/>
                      <wps:spPr>
                        <a:xfrm>
                          <a:off x="0" y="0"/>
                          <a:ext cx="3491230" cy="147362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744343A5" w14:textId="77777777" w:rsidR="00F5617D" w:rsidRPr="00EA79F8" w:rsidRDefault="00F5617D" w:rsidP="00D05E65">
                            <w:pPr>
                              <w:ind w:left="-142" w:right="-73"/>
                              <w:rPr>
                                <w:b/>
                              </w:rPr>
                            </w:pPr>
                            <w:r w:rsidRPr="00D44EE2">
                              <w:rPr>
                                <w:b/>
                              </w:rPr>
                              <w:t>3. Fases de un estudio estadístico.</w:t>
                            </w:r>
                            <w:r>
                              <w:rPr>
                                <w:b/>
                              </w:rPr>
                              <w:t xml:space="preserve"> </w:t>
                            </w:r>
                            <w:r w:rsidRPr="00EA79F8">
                              <w:t>H</w:t>
                            </w:r>
                            <w:r w:rsidRPr="00D44EE2">
                              <w:t xml:space="preserve">ay 6 fases: </w:t>
                            </w:r>
                          </w:p>
                          <w:p w14:paraId="538705C1" w14:textId="77777777" w:rsidR="00F5617D" w:rsidRDefault="00F5617D" w:rsidP="00D05E65">
                            <w:pPr>
                              <w:ind w:left="-142" w:right="-73"/>
                            </w:pPr>
                            <w:r>
                              <w:t>1. S</w:t>
                            </w:r>
                            <w:r w:rsidRPr="00D44EE2">
                              <w:t xml:space="preserve">aber qué queremos estudiar. </w:t>
                            </w:r>
                          </w:p>
                          <w:p w14:paraId="7DF49DD8" w14:textId="77777777" w:rsidR="00F5617D" w:rsidRDefault="00F5617D" w:rsidP="00D05E65">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2C58546B" w14:textId="77777777" w:rsidR="00F5617D" w:rsidRDefault="00F5617D" w:rsidP="00D05E65">
                            <w:pPr>
                              <w:ind w:left="-142" w:right="-73"/>
                            </w:pPr>
                            <w:r>
                              <w:t xml:space="preserve">5. </w:t>
                            </w:r>
                            <w:r w:rsidRPr="00D44EE2">
                              <w:t xml:space="preserve">Representación y tratamiento de los datos. </w:t>
                            </w:r>
                          </w:p>
                          <w:p w14:paraId="53AB448B" w14:textId="77777777" w:rsidR="00F5617D" w:rsidRPr="00D44EE2" w:rsidRDefault="00F5617D" w:rsidP="00D05E65">
                            <w:pPr>
                              <w:ind w:left="-142" w:right="-73"/>
                              <w:rPr>
                                <w:b/>
                              </w:rPr>
                            </w:pPr>
                            <w:r>
                              <w:t xml:space="preserve">6. </w:t>
                            </w:r>
                            <w:r w:rsidRPr="00D44EE2">
                              <w:t>Interpretación y análisis.</w:t>
                            </w:r>
                          </w:p>
                          <w:p w14:paraId="6C7160C2" w14:textId="77777777" w:rsidR="00F5617D" w:rsidRPr="0025382E" w:rsidRDefault="00F5617D" w:rsidP="00D05E6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5A40BA" id="Rectángulo redondeado 64560" o:spid="_x0000_s1057" style="position:absolute;margin-left:263.3pt;margin-top:3.05pt;width:274.9pt;height:116.05pt;z-index:2549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" fillcolor="white [3201]" strokecolor="#70ad47 [3209]" strokeweight="1pt">
                <v:stroke joinstyle="miter"/>
                <v:textbox>
                  <w:txbxContent>
                    <w:p w14:paraId="744343A5" w14:textId="77777777" w:rsidR="00F5617D" w:rsidRPr="00EA79F8" w:rsidRDefault="00F5617D" w:rsidP="00D05E65">
                      <w:pPr>
                        <w:ind w:left="-142" w:right="-73"/>
                        <w:rPr>
                          <w:b/>
                        </w:rPr>
                      </w:pPr>
                      <w:r w:rsidRPr="00D44EE2">
                        <w:rPr>
                          <w:b/>
                        </w:rPr>
                        <w:t>3. Fases de un estudio estadístico.</w:t>
                      </w:r>
                      <w:r>
                        <w:rPr>
                          <w:b/>
                        </w:rPr>
                        <w:t xml:space="preserve"> </w:t>
                      </w:r>
                      <w:r w:rsidRPr="00EA79F8">
                        <w:t>H</w:t>
                      </w:r>
                      <w:r w:rsidRPr="00D44EE2">
                        <w:t xml:space="preserve">ay 6 fases: </w:t>
                      </w:r>
                    </w:p>
                    <w:p w14:paraId="538705C1" w14:textId="77777777" w:rsidR="00F5617D" w:rsidRDefault="00F5617D" w:rsidP="00D05E65">
                      <w:pPr>
                        <w:ind w:left="-142" w:right="-73"/>
                      </w:pPr>
                      <w:r>
                        <w:t>1. S</w:t>
                      </w:r>
                      <w:r w:rsidRPr="00D44EE2">
                        <w:t xml:space="preserve">aber qué queremos estudiar. </w:t>
                      </w:r>
                    </w:p>
                    <w:p w14:paraId="7DF49DD8" w14:textId="77777777" w:rsidR="00F5617D" w:rsidRDefault="00F5617D" w:rsidP="00D05E65">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2C58546B" w14:textId="77777777" w:rsidR="00F5617D" w:rsidRDefault="00F5617D" w:rsidP="00D05E65">
                      <w:pPr>
                        <w:ind w:left="-142" w:right="-73"/>
                      </w:pPr>
                      <w:r>
                        <w:t xml:space="preserve">5. </w:t>
                      </w:r>
                      <w:r w:rsidRPr="00D44EE2">
                        <w:t xml:space="preserve">Representación y tratamiento de los datos. </w:t>
                      </w:r>
                    </w:p>
                    <w:p w14:paraId="53AB448B" w14:textId="77777777" w:rsidR="00F5617D" w:rsidRPr="00D44EE2" w:rsidRDefault="00F5617D" w:rsidP="00D05E65">
                      <w:pPr>
                        <w:ind w:left="-142" w:right="-73"/>
                        <w:rPr>
                          <w:b/>
                        </w:rPr>
                      </w:pPr>
                      <w:r>
                        <w:t xml:space="preserve">6. </w:t>
                      </w:r>
                      <w:r w:rsidRPr="00D44EE2">
                        <w:t>Interpretación y análisis.</w:t>
                      </w:r>
                    </w:p>
                    <w:p w14:paraId="6C7160C2" w14:textId="77777777" w:rsidR="00F5617D" w:rsidRPr="0025382E" w:rsidRDefault="00F5617D" w:rsidP="00D05E65">
                      <w:pPr>
                        <w:ind w:left="-142" w:right="-215"/>
                      </w:pPr>
                    </w:p>
                  </w:txbxContent>
                </v:textbox>
              </v:roundrect>
            </w:pict>
          </mc:Fallback>
        </mc:AlternateContent>
      </w:r>
    </w:p>
    <w:p w14:paraId="334FF597" w14:textId="77777777" w:rsidR="00D05E65" w:rsidRDefault="00D05E65" w:rsidP="00D05E65"/>
    <w:p w14:paraId="1D8D6DAF" w14:textId="77777777" w:rsidR="00D05E65" w:rsidRDefault="00D05E65" w:rsidP="00D05E65"/>
    <w:p w14:paraId="55B5A585" w14:textId="77777777" w:rsidR="00D05E65" w:rsidRDefault="00D05E65" w:rsidP="00D05E65"/>
    <w:p w14:paraId="349BBC14" w14:textId="77777777" w:rsidR="00D05E65" w:rsidRDefault="00D05E65" w:rsidP="00D05E65"/>
    <w:p w14:paraId="558B2029" w14:textId="77777777" w:rsidR="00D05E65" w:rsidRDefault="00D05E65" w:rsidP="00D05E65"/>
    <w:p w14:paraId="555D9704" w14:textId="77777777" w:rsidR="00D05E65" w:rsidRDefault="00D05E65" w:rsidP="00D05E65"/>
    <w:p w14:paraId="0277514B" w14:textId="77777777" w:rsidR="00D05E65" w:rsidRDefault="00D05E65" w:rsidP="00D05E65"/>
    <w:p w14:paraId="36765FBF" w14:textId="1AD8E5B5" w:rsidR="00D05E65" w:rsidRDefault="00401911" w:rsidP="00D05E65">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4931968" behindDoc="0" locked="0" layoutInCell="1" allowOverlap="1" wp14:anchorId="575D441C" wp14:editId="34A717F7">
                <wp:simplePos x="0" y="0"/>
                <wp:positionH relativeFrom="column">
                  <wp:posOffset>3345815</wp:posOffset>
                </wp:positionH>
                <wp:positionV relativeFrom="paragraph">
                  <wp:posOffset>179939</wp:posOffset>
                </wp:positionV>
                <wp:extent cx="3491230" cy="2611120"/>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120"/>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30D790C5" w14:textId="77777777" w:rsidR="00F5617D" w:rsidRDefault="00F5617D" w:rsidP="00D05E65">
                            <w:pPr>
                              <w:ind w:left="-142" w:right="-73"/>
                              <w:rPr>
                                <w:b/>
                              </w:rPr>
                            </w:pPr>
                            <w:r>
                              <w:rPr>
                                <w:b/>
                              </w:rPr>
                              <w:t>4. Tabla de frecuencias absolutas y relativas</w:t>
                            </w:r>
                          </w:p>
                          <w:p w14:paraId="58D9A2E4" w14:textId="77777777" w:rsidR="00F5617D" w:rsidRDefault="00F5617D" w:rsidP="00D05E65">
                            <w:pPr>
                              <w:ind w:left="-142" w:right="-73"/>
                            </w:pPr>
                            <w:r>
                              <w:t xml:space="preserve">Los datos recogidos de cada variable se recuentan y se representan en tablas de frecuencias. </w:t>
                            </w:r>
                          </w:p>
                          <w:p w14:paraId="304AF00D" w14:textId="77777777" w:rsidR="00F5617D" w:rsidRDefault="00F5617D" w:rsidP="00D05E65">
                            <w:pPr>
                              <w:ind w:left="-142" w:right="-73"/>
                            </w:pPr>
                            <w:r>
                              <w:t xml:space="preserve">- </w:t>
                            </w:r>
                            <w:r w:rsidRPr="00933AA7">
                              <w:rPr>
                                <w:u w:val="single"/>
                              </w:rPr>
                              <w:t>Frecuencia absoluta</w:t>
                            </w:r>
                            <w:r>
                              <w:t xml:space="preserve"> nº de veces de cada dato</w:t>
                            </w:r>
                          </w:p>
                          <w:p w14:paraId="45E7F9CA" w14:textId="77777777" w:rsidR="00F5617D" w:rsidRDefault="00F5617D" w:rsidP="00D05E65">
                            <w:pPr>
                              <w:spacing w:after="60"/>
                              <w:ind w:left="-142" w:right="-73"/>
                            </w:pPr>
                            <w:r>
                              <w:t xml:space="preserve">- </w:t>
                            </w:r>
                            <w:r w:rsidRPr="00933AA7">
                              <w:rPr>
                                <w:u w:val="single"/>
                              </w:rPr>
                              <w:t>Frecuencia relativa</w:t>
                            </w:r>
                            <w:r>
                              <w:t xml:space="preserve"> es división entre la frecuencia absoluta y el tamaño de la muestra.</w:t>
                            </w:r>
                          </w:p>
                          <w:p w14:paraId="6F6696C4" w14:textId="77777777" w:rsidR="00F5617D" w:rsidRDefault="00F5617D" w:rsidP="00D05E65">
                            <w:pPr>
                              <w:spacing w:after="60"/>
                              <w:ind w:left="-142" w:right="-73"/>
                            </w:pPr>
                            <w:r w:rsidRPr="00933AA7">
                              <w:rPr>
                                <w:u w:val="single"/>
                              </w:rPr>
                              <w:t>Ejemplo</w:t>
                            </w:r>
                            <w:r>
                              <w:t>: Nº TV en cada casa</w:t>
                            </w:r>
                          </w:p>
                          <w:p w14:paraId="4DB2DBFB" w14:textId="77777777" w:rsidR="00F5617D" w:rsidRPr="0091108E" w:rsidRDefault="00F5617D" w:rsidP="00D05E65">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F5617D" w14:paraId="297FECAB" w14:textId="77777777" w:rsidTr="0091108E">
                              <w:tc>
                                <w:tcPr>
                                  <w:tcW w:w="1413" w:type="dxa"/>
                                </w:tcPr>
                                <w:p w14:paraId="61AE12E9" w14:textId="77777777" w:rsidR="00F5617D" w:rsidRDefault="00F5617D" w:rsidP="007723F6">
                                  <w:pPr>
                                    <w:ind w:right="-73"/>
                                  </w:pPr>
                                  <w:r>
                                    <w:t>Variable</w:t>
                                  </w:r>
                                  <w:r w:rsidRPr="0091108E">
                                    <w:rPr>
                                      <w:sz w:val="20"/>
                                    </w:rPr>
                                    <w:t>(X)</w:t>
                                  </w:r>
                                </w:p>
                              </w:tc>
                              <w:tc>
                                <w:tcPr>
                                  <w:tcW w:w="1985" w:type="dxa"/>
                                </w:tcPr>
                                <w:p w14:paraId="6E184F9B" w14:textId="77777777" w:rsidR="00F5617D" w:rsidRPr="0091108E" w:rsidRDefault="00F5617D" w:rsidP="007723F6">
                                  <w:pPr>
                                    <w:ind w:right="-73"/>
                                  </w:pPr>
                                  <w:r>
                                    <w:t>Frec.Absoluta(f</w:t>
                                  </w:r>
                                  <w:r>
                                    <w:rPr>
                                      <w:vertAlign w:val="subscript"/>
                                    </w:rPr>
                                    <w:t>i</w:t>
                                  </w:r>
                                  <w:r>
                                    <w:t>)</w:t>
                                  </w:r>
                                </w:p>
                              </w:tc>
                              <w:tc>
                                <w:tcPr>
                                  <w:tcW w:w="1559" w:type="dxa"/>
                                </w:tcPr>
                                <w:p w14:paraId="35B2DAC8" w14:textId="77777777" w:rsidR="00F5617D" w:rsidRPr="0091108E" w:rsidRDefault="00F5617D" w:rsidP="007723F6">
                                  <w:pPr>
                                    <w:ind w:right="-73"/>
                                  </w:pPr>
                                  <w:r>
                                    <w:t>Frec.Relativa(h</w:t>
                                  </w:r>
                                  <w:r>
                                    <w:rPr>
                                      <w:vertAlign w:val="subscript"/>
                                    </w:rPr>
                                    <w:t>i</w:t>
                                  </w:r>
                                  <w:r>
                                    <w:t>)</w:t>
                                  </w:r>
                                </w:p>
                              </w:tc>
                            </w:tr>
                            <w:tr w:rsidR="00F5617D" w14:paraId="7F3B8C0A" w14:textId="77777777" w:rsidTr="0091108E">
                              <w:tc>
                                <w:tcPr>
                                  <w:tcW w:w="1413" w:type="dxa"/>
                                </w:tcPr>
                                <w:p w14:paraId="2BA736F0" w14:textId="77777777" w:rsidR="00F5617D" w:rsidRDefault="00F5617D" w:rsidP="0091108E">
                                  <w:pPr>
                                    <w:ind w:right="-73"/>
                                    <w:jc w:val="center"/>
                                  </w:pPr>
                                  <w:r>
                                    <w:t>1</w:t>
                                  </w:r>
                                </w:p>
                              </w:tc>
                              <w:tc>
                                <w:tcPr>
                                  <w:tcW w:w="1985" w:type="dxa"/>
                                </w:tcPr>
                                <w:p w14:paraId="48F34E5C" w14:textId="77777777" w:rsidR="00F5617D" w:rsidRDefault="00F5617D" w:rsidP="00933AA7">
                                  <w:pPr>
                                    <w:ind w:right="-73"/>
                                    <w:jc w:val="center"/>
                                  </w:pPr>
                                  <w:r>
                                    <w:t>2</w:t>
                                  </w:r>
                                </w:p>
                              </w:tc>
                              <w:tc>
                                <w:tcPr>
                                  <w:tcW w:w="1559" w:type="dxa"/>
                                </w:tcPr>
                                <w:p w14:paraId="3911E99A" w14:textId="77777777" w:rsidR="00F5617D" w:rsidRDefault="00F5617D" w:rsidP="00933AA7">
                                  <w:pPr>
                                    <w:ind w:right="-73"/>
                                    <w:jc w:val="center"/>
                                  </w:pPr>
                                  <w:r>
                                    <w:t>2/10</w:t>
                                  </w:r>
                                </w:p>
                              </w:tc>
                            </w:tr>
                            <w:tr w:rsidR="00F5617D" w14:paraId="391A4C96" w14:textId="77777777" w:rsidTr="0091108E">
                              <w:tc>
                                <w:tcPr>
                                  <w:tcW w:w="1413" w:type="dxa"/>
                                </w:tcPr>
                                <w:p w14:paraId="2A784655" w14:textId="77777777" w:rsidR="00F5617D" w:rsidRDefault="00F5617D" w:rsidP="0091108E">
                                  <w:pPr>
                                    <w:ind w:right="-73"/>
                                    <w:jc w:val="center"/>
                                  </w:pPr>
                                  <w:r>
                                    <w:t>2</w:t>
                                  </w:r>
                                </w:p>
                              </w:tc>
                              <w:tc>
                                <w:tcPr>
                                  <w:tcW w:w="1985" w:type="dxa"/>
                                </w:tcPr>
                                <w:p w14:paraId="632EF787" w14:textId="77777777" w:rsidR="00F5617D" w:rsidRDefault="00F5617D" w:rsidP="00933AA7">
                                  <w:pPr>
                                    <w:ind w:right="-73"/>
                                    <w:jc w:val="center"/>
                                  </w:pPr>
                                  <w:r>
                                    <w:t>5</w:t>
                                  </w:r>
                                </w:p>
                              </w:tc>
                              <w:tc>
                                <w:tcPr>
                                  <w:tcW w:w="1559" w:type="dxa"/>
                                </w:tcPr>
                                <w:p w14:paraId="1BDAEF48" w14:textId="77777777" w:rsidR="00F5617D" w:rsidRDefault="00F5617D" w:rsidP="00933AA7">
                                  <w:pPr>
                                    <w:ind w:right="-73"/>
                                    <w:jc w:val="center"/>
                                  </w:pPr>
                                  <w:r>
                                    <w:t>5/10</w:t>
                                  </w:r>
                                </w:p>
                              </w:tc>
                            </w:tr>
                            <w:tr w:rsidR="00F5617D" w14:paraId="0493E309" w14:textId="77777777" w:rsidTr="0091108E">
                              <w:tc>
                                <w:tcPr>
                                  <w:tcW w:w="1413" w:type="dxa"/>
                                </w:tcPr>
                                <w:p w14:paraId="40F8EF82" w14:textId="77777777" w:rsidR="00F5617D" w:rsidRDefault="00F5617D" w:rsidP="0091108E">
                                  <w:pPr>
                                    <w:ind w:right="-73"/>
                                    <w:jc w:val="center"/>
                                  </w:pPr>
                                  <w:r>
                                    <w:t>3</w:t>
                                  </w:r>
                                </w:p>
                              </w:tc>
                              <w:tc>
                                <w:tcPr>
                                  <w:tcW w:w="1985" w:type="dxa"/>
                                </w:tcPr>
                                <w:p w14:paraId="29091FFA" w14:textId="77777777" w:rsidR="00F5617D" w:rsidRDefault="00F5617D" w:rsidP="00933AA7">
                                  <w:pPr>
                                    <w:ind w:right="-73"/>
                                    <w:jc w:val="center"/>
                                  </w:pPr>
                                  <w:r>
                                    <w:t>3</w:t>
                                  </w:r>
                                </w:p>
                              </w:tc>
                              <w:tc>
                                <w:tcPr>
                                  <w:tcW w:w="1559" w:type="dxa"/>
                                </w:tcPr>
                                <w:p w14:paraId="5E1C73D0" w14:textId="77777777" w:rsidR="00F5617D" w:rsidRDefault="00F5617D" w:rsidP="00933AA7">
                                  <w:pPr>
                                    <w:ind w:right="-73"/>
                                    <w:jc w:val="center"/>
                                  </w:pPr>
                                  <w:r>
                                    <w:t>3/10</w:t>
                                  </w:r>
                                </w:p>
                              </w:tc>
                            </w:tr>
                          </w:tbl>
                          <w:p w14:paraId="38797609" w14:textId="77777777" w:rsidR="00F5617D" w:rsidRPr="000B6737" w:rsidRDefault="00F5617D" w:rsidP="00D05E65">
                            <w:pPr>
                              <w:ind w:left="-142" w:right="-73"/>
                            </w:pPr>
                          </w:p>
                          <w:p w14:paraId="26B1FFBA" w14:textId="77777777" w:rsidR="00F5617D" w:rsidRPr="0025382E" w:rsidRDefault="00F5617D" w:rsidP="00D05E65">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5D441C" id="Rectángulo redondeado 64523" o:spid="_x0000_s1058" style="position:absolute;left:0;text-align:left;margin-left:263.45pt;margin-top:14.15pt;width:274.9pt;height:205.6pt;z-index:2549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" fillcolor="white [3201]" strokecolor="red" strokeweight="1pt">
                <v:stroke joinstyle="miter"/>
                <v:textbox>
                  <w:txbxContent>
                    <w:p w14:paraId="30D790C5" w14:textId="77777777" w:rsidR="00F5617D" w:rsidRDefault="00F5617D" w:rsidP="00D05E65">
                      <w:pPr>
                        <w:ind w:left="-142" w:right="-73"/>
                        <w:rPr>
                          <w:b/>
                        </w:rPr>
                      </w:pPr>
                      <w:r>
                        <w:rPr>
                          <w:b/>
                        </w:rPr>
                        <w:t>4. Tabla de frecuencias absolutas y relativas</w:t>
                      </w:r>
                    </w:p>
                    <w:p w14:paraId="58D9A2E4" w14:textId="77777777" w:rsidR="00F5617D" w:rsidRDefault="00F5617D" w:rsidP="00D05E65">
                      <w:pPr>
                        <w:ind w:left="-142" w:right="-73"/>
                      </w:pPr>
                      <w:r>
                        <w:t xml:space="preserve">Los datos recogidos de cada variable se recuentan y se representan en tablas de frecuencias. </w:t>
                      </w:r>
                    </w:p>
                    <w:p w14:paraId="304AF00D" w14:textId="77777777" w:rsidR="00F5617D" w:rsidRDefault="00F5617D" w:rsidP="00D05E65">
                      <w:pPr>
                        <w:ind w:left="-142" w:right="-73"/>
                      </w:pPr>
                      <w:r>
                        <w:t xml:space="preserve">- </w:t>
                      </w:r>
                      <w:r w:rsidRPr="00933AA7">
                        <w:rPr>
                          <w:u w:val="single"/>
                        </w:rPr>
                        <w:t>Frecuencia absoluta</w:t>
                      </w:r>
                      <w:r>
                        <w:t xml:space="preserve"> nº de veces de cada dato</w:t>
                      </w:r>
                    </w:p>
                    <w:p w14:paraId="45E7F9CA" w14:textId="77777777" w:rsidR="00F5617D" w:rsidRDefault="00F5617D" w:rsidP="00D05E65">
                      <w:pPr>
                        <w:spacing w:after="60"/>
                        <w:ind w:left="-142" w:right="-73"/>
                      </w:pPr>
                      <w:r>
                        <w:t xml:space="preserve">- </w:t>
                      </w:r>
                      <w:r w:rsidRPr="00933AA7">
                        <w:rPr>
                          <w:u w:val="single"/>
                        </w:rPr>
                        <w:t>Frecuencia relativa</w:t>
                      </w:r>
                      <w:r>
                        <w:t xml:space="preserve"> es división entre la frecuencia absoluta y el tamaño de la muestra.</w:t>
                      </w:r>
                    </w:p>
                    <w:p w14:paraId="6F6696C4" w14:textId="77777777" w:rsidR="00F5617D" w:rsidRDefault="00F5617D" w:rsidP="00D05E65">
                      <w:pPr>
                        <w:spacing w:after="60"/>
                        <w:ind w:left="-142" w:right="-73"/>
                      </w:pPr>
                      <w:r w:rsidRPr="00933AA7">
                        <w:rPr>
                          <w:u w:val="single"/>
                        </w:rPr>
                        <w:t>Ejemplo</w:t>
                      </w:r>
                      <w:r>
                        <w:t>: Nº TV en cada casa</w:t>
                      </w:r>
                    </w:p>
                    <w:p w14:paraId="4DB2DBFB" w14:textId="77777777" w:rsidR="00F5617D" w:rsidRPr="0091108E" w:rsidRDefault="00F5617D" w:rsidP="00D05E65">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F5617D" w14:paraId="297FECAB" w14:textId="77777777" w:rsidTr="0091108E">
                        <w:tc>
                          <w:tcPr>
                            <w:tcW w:w="1413" w:type="dxa"/>
                          </w:tcPr>
                          <w:p w14:paraId="61AE12E9" w14:textId="77777777" w:rsidR="00F5617D" w:rsidRDefault="00F5617D" w:rsidP="007723F6">
                            <w:pPr>
                              <w:ind w:right="-73"/>
                            </w:pPr>
                            <w:r>
                              <w:t>Variable</w:t>
                            </w:r>
                            <w:r w:rsidRPr="0091108E">
                              <w:rPr>
                                <w:sz w:val="20"/>
                              </w:rPr>
                              <w:t>(X)</w:t>
                            </w:r>
                          </w:p>
                        </w:tc>
                        <w:tc>
                          <w:tcPr>
                            <w:tcW w:w="1985" w:type="dxa"/>
                          </w:tcPr>
                          <w:p w14:paraId="6E184F9B" w14:textId="77777777" w:rsidR="00F5617D" w:rsidRPr="0091108E" w:rsidRDefault="00F5617D" w:rsidP="007723F6">
                            <w:pPr>
                              <w:ind w:right="-73"/>
                            </w:pPr>
                            <w:r>
                              <w:t>Frec.Absoluta(f</w:t>
                            </w:r>
                            <w:r>
                              <w:rPr>
                                <w:vertAlign w:val="subscript"/>
                              </w:rPr>
                              <w:t>i</w:t>
                            </w:r>
                            <w:r>
                              <w:t>)</w:t>
                            </w:r>
                          </w:p>
                        </w:tc>
                        <w:tc>
                          <w:tcPr>
                            <w:tcW w:w="1559" w:type="dxa"/>
                          </w:tcPr>
                          <w:p w14:paraId="35B2DAC8" w14:textId="77777777" w:rsidR="00F5617D" w:rsidRPr="0091108E" w:rsidRDefault="00F5617D" w:rsidP="007723F6">
                            <w:pPr>
                              <w:ind w:right="-73"/>
                            </w:pPr>
                            <w:r>
                              <w:t>Frec.Relativa(h</w:t>
                            </w:r>
                            <w:r>
                              <w:rPr>
                                <w:vertAlign w:val="subscript"/>
                              </w:rPr>
                              <w:t>i</w:t>
                            </w:r>
                            <w:r>
                              <w:t>)</w:t>
                            </w:r>
                          </w:p>
                        </w:tc>
                      </w:tr>
                      <w:tr w:rsidR="00F5617D" w14:paraId="7F3B8C0A" w14:textId="77777777" w:rsidTr="0091108E">
                        <w:tc>
                          <w:tcPr>
                            <w:tcW w:w="1413" w:type="dxa"/>
                          </w:tcPr>
                          <w:p w14:paraId="2BA736F0" w14:textId="77777777" w:rsidR="00F5617D" w:rsidRDefault="00F5617D" w:rsidP="0091108E">
                            <w:pPr>
                              <w:ind w:right="-73"/>
                              <w:jc w:val="center"/>
                            </w:pPr>
                            <w:r>
                              <w:t>1</w:t>
                            </w:r>
                          </w:p>
                        </w:tc>
                        <w:tc>
                          <w:tcPr>
                            <w:tcW w:w="1985" w:type="dxa"/>
                          </w:tcPr>
                          <w:p w14:paraId="48F34E5C" w14:textId="77777777" w:rsidR="00F5617D" w:rsidRDefault="00F5617D" w:rsidP="00933AA7">
                            <w:pPr>
                              <w:ind w:right="-73"/>
                              <w:jc w:val="center"/>
                            </w:pPr>
                            <w:r>
                              <w:t>2</w:t>
                            </w:r>
                          </w:p>
                        </w:tc>
                        <w:tc>
                          <w:tcPr>
                            <w:tcW w:w="1559" w:type="dxa"/>
                          </w:tcPr>
                          <w:p w14:paraId="3911E99A" w14:textId="77777777" w:rsidR="00F5617D" w:rsidRDefault="00F5617D" w:rsidP="00933AA7">
                            <w:pPr>
                              <w:ind w:right="-73"/>
                              <w:jc w:val="center"/>
                            </w:pPr>
                            <w:r>
                              <w:t>2/10</w:t>
                            </w:r>
                          </w:p>
                        </w:tc>
                      </w:tr>
                      <w:tr w:rsidR="00F5617D" w14:paraId="391A4C96" w14:textId="77777777" w:rsidTr="0091108E">
                        <w:tc>
                          <w:tcPr>
                            <w:tcW w:w="1413" w:type="dxa"/>
                          </w:tcPr>
                          <w:p w14:paraId="2A784655" w14:textId="77777777" w:rsidR="00F5617D" w:rsidRDefault="00F5617D" w:rsidP="0091108E">
                            <w:pPr>
                              <w:ind w:right="-73"/>
                              <w:jc w:val="center"/>
                            </w:pPr>
                            <w:r>
                              <w:t>2</w:t>
                            </w:r>
                          </w:p>
                        </w:tc>
                        <w:tc>
                          <w:tcPr>
                            <w:tcW w:w="1985" w:type="dxa"/>
                          </w:tcPr>
                          <w:p w14:paraId="632EF787" w14:textId="77777777" w:rsidR="00F5617D" w:rsidRDefault="00F5617D" w:rsidP="00933AA7">
                            <w:pPr>
                              <w:ind w:right="-73"/>
                              <w:jc w:val="center"/>
                            </w:pPr>
                            <w:r>
                              <w:t>5</w:t>
                            </w:r>
                          </w:p>
                        </w:tc>
                        <w:tc>
                          <w:tcPr>
                            <w:tcW w:w="1559" w:type="dxa"/>
                          </w:tcPr>
                          <w:p w14:paraId="1BDAEF48" w14:textId="77777777" w:rsidR="00F5617D" w:rsidRDefault="00F5617D" w:rsidP="00933AA7">
                            <w:pPr>
                              <w:ind w:right="-73"/>
                              <w:jc w:val="center"/>
                            </w:pPr>
                            <w:r>
                              <w:t>5/10</w:t>
                            </w:r>
                          </w:p>
                        </w:tc>
                      </w:tr>
                      <w:tr w:rsidR="00F5617D" w14:paraId="0493E309" w14:textId="77777777" w:rsidTr="0091108E">
                        <w:tc>
                          <w:tcPr>
                            <w:tcW w:w="1413" w:type="dxa"/>
                          </w:tcPr>
                          <w:p w14:paraId="40F8EF82" w14:textId="77777777" w:rsidR="00F5617D" w:rsidRDefault="00F5617D" w:rsidP="0091108E">
                            <w:pPr>
                              <w:ind w:right="-73"/>
                              <w:jc w:val="center"/>
                            </w:pPr>
                            <w:r>
                              <w:t>3</w:t>
                            </w:r>
                          </w:p>
                        </w:tc>
                        <w:tc>
                          <w:tcPr>
                            <w:tcW w:w="1985" w:type="dxa"/>
                          </w:tcPr>
                          <w:p w14:paraId="29091FFA" w14:textId="77777777" w:rsidR="00F5617D" w:rsidRDefault="00F5617D" w:rsidP="00933AA7">
                            <w:pPr>
                              <w:ind w:right="-73"/>
                              <w:jc w:val="center"/>
                            </w:pPr>
                            <w:r>
                              <w:t>3</w:t>
                            </w:r>
                          </w:p>
                        </w:tc>
                        <w:tc>
                          <w:tcPr>
                            <w:tcW w:w="1559" w:type="dxa"/>
                          </w:tcPr>
                          <w:p w14:paraId="5E1C73D0" w14:textId="77777777" w:rsidR="00F5617D" w:rsidRDefault="00F5617D" w:rsidP="00933AA7">
                            <w:pPr>
                              <w:ind w:right="-73"/>
                              <w:jc w:val="center"/>
                            </w:pPr>
                            <w:r>
                              <w:t>3/10</w:t>
                            </w:r>
                          </w:p>
                        </w:tc>
                      </w:tr>
                    </w:tbl>
                    <w:p w14:paraId="38797609" w14:textId="77777777" w:rsidR="00F5617D" w:rsidRPr="000B6737" w:rsidRDefault="00F5617D" w:rsidP="00D05E65">
                      <w:pPr>
                        <w:ind w:left="-142" w:right="-73"/>
                      </w:pPr>
                    </w:p>
                    <w:p w14:paraId="26B1FFBA" w14:textId="77777777" w:rsidR="00F5617D" w:rsidRPr="0025382E" w:rsidRDefault="00F5617D" w:rsidP="00D05E65">
                      <w:pPr>
                        <w:ind w:left="-227" w:right="-215"/>
                      </w:pPr>
                    </w:p>
                  </w:txbxContent>
                </v:textbox>
              </v:roundrect>
            </w:pict>
          </mc:Fallback>
        </mc:AlternateContent>
      </w:r>
    </w:p>
    <w:p w14:paraId="7643F063" w14:textId="4210D56F" w:rsidR="00D05E65" w:rsidRDefault="00D05E65" w:rsidP="00D05E65">
      <w:pPr>
        <w:pStyle w:val="Prrafodelista"/>
        <w:ind w:left="0"/>
        <w:jc w:val="center"/>
        <w:rPr>
          <w:rFonts w:asciiTheme="minorHAnsi" w:hAnsiTheme="minorHAnsi"/>
          <w:b/>
          <w:u w:val="single"/>
        </w:rPr>
      </w:pPr>
    </w:p>
    <w:p w14:paraId="2769FA2E" w14:textId="77777777" w:rsidR="00D05E65" w:rsidRDefault="00D05E65" w:rsidP="00D05E65">
      <w:pPr>
        <w:pStyle w:val="Prrafodelista"/>
        <w:ind w:left="0"/>
        <w:jc w:val="center"/>
        <w:rPr>
          <w:rFonts w:asciiTheme="minorHAnsi" w:hAnsiTheme="minorHAnsi"/>
          <w:b/>
          <w:u w:val="single"/>
        </w:rPr>
      </w:pPr>
    </w:p>
    <w:p w14:paraId="27AF8610" w14:textId="0C89D9BE" w:rsidR="00D05E65" w:rsidRDefault="00D05E65" w:rsidP="00D05E65">
      <w:pPr>
        <w:pStyle w:val="Prrafodelista"/>
        <w:ind w:left="0"/>
        <w:jc w:val="center"/>
        <w:rPr>
          <w:rFonts w:asciiTheme="minorHAnsi" w:hAnsiTheme="minorHAnsi"/>
          <w:b/>
          <w:u w:val="single"/>
        </w:rPr>
      </w:pPr>
    </w:p>
    <w:p w14:paraId="1F72FFEE" w14:textId="19D0FFE4" w:rsidR="00401911" w:rsidRDefault="00401911" w:rsidP="00D05E65">
      <w:pPr>
        <w:pStyle w:val="Prrafodelista"/>
        <w:ind w:left="0"/>
        <w:jc w:val="center"/>
        <w:rPr>
          <w:rFonts w:asciiTheme="minorHAnsi" w:hAnsiTheme="minorHAnsi"/>
          <w:b/>
          <w:u w:val="single"/>
        </w:rPr>
      </w:pPr>
    </w:p>
    <w:p w14:paraId="01F58AAD" w14:textId="43D5AED8" w:rsidR="00401911" w:rsidRDefault="00401911" w:rsidP="00D05E65">
      <w:pPr>
        <w:pStyle w:val="Prrafodelista"/>
        <w:ind w:left="0"/>
        <w:jc w:val="center"/>
        <w:rPr>
          <w:rFonts w:asciiTheme="minorHAnsi" w:hAnsiTheme="minorHAnsi"/>
          <w:b/>
          <w:u w:val="single"/>
        </w:rPr>
      </w:pPr>
    </w:p>
    <w:p w14:paraId="77A15D73" w14:textId="048AF27A" w:rsidR="00401911" w:rsidRDefault="00401911" w:rsidP="00D05E65">
      <w:pPr>
        <w:pStyle w:val="Prrafodelista"/>
        <w:ind w:left="0"/>
        <w:jc w:val="center"/>
        <w:rPr>
          <w:rFonts w:asciiTheme="minorHAnsi" w:hAnsiTheme="minorHAnsi"/>
          <w:b/>
          <w:u w:val="single"/>
        </w:rPr>
      </w:pPr>
    </w:p>
    <w:p w14:paraId="6184E2CC" w14:textId="77777777" w:rsidR="00401911" w:rsidRDefault="00401911" w:rsidP="00D05E65">
      <w:pPr>
        <w:pStyle w:val="Prrafodelista"/>
        <w:ind w:left="0"/>
        <w:jc w:val="center"/>
        <w:rPr>
          <w:rFonts w:asciiTheme="minorHAnsi" w:hAnsiTheme="minorHAnsi"/>
          <w:b/>
          <w:u w:val="single"/>
        </w:rPr>
      </w:pPr>
    </w:p>
    <w:p w14:paraId="13B6D501" w14:textId="3E3493A8" w:rsidR="00D05E65" w:rsidRDefault="00D05E65" w:rsidP="00D05E65">
      <w:pPr>
        <w:pStyle w:val="Prrafodelista"/>
        <w:ind w:left="0"/>
        <w:jc w:val="center"/>
        <w:rPr>
          <w:rFonts w:asciiTheme="minorHAnsi" w:hAnsiTheme="minorHAnsi"/>
          <w:b/>
          <w:u w:val="single"/>
        </w:rPr>
      </w:pPr>
    </w:p>
    <w:p w14:paraId="68163BE3" w14:textId="77777777" w:rsidR="00D05E65" w:rsidRDefault="00D05E65" w:rsidP="00D05E65">
      <w:pPr>
        <w:pStyle w:val="Prrafodelista"/>
        <w:ind w:left="0"/>
        <w:jc w:val="center"/>
        <w:rPr>
          <w:rFonts w:asciiTheme="minorHAnsi" w:hAnsiTheme="minorHAnsi"/>
          <w:b/>
          <w:u w:val="single"/>
        </w:rPr>
      </w:pPr>
    </w:p>
    <w:p w14:paraId="380459F8" w14:textId="77777777" w:rsidR="00D05E65" w:rsidRDefault="00D05E65" w:rsidP="00D05E65">
      <w:pPr>
        <w:pStyle w:val="Prrafodelista"/>
        <w:ind w:left="0"/>
        <w:jc w:val="center"/>
        <w:rPr>
          <w:rFonts w:asciiTheme="minorHAnsi" w:hAnsiTheme="minorHAnsi"/>
          <w:b/>
          <w:u w:val="single"/>
        </w:rPr>
      </w:pPr>
    </w:p>
    <w:p w14:paraId="19FC4528" w14:textId="341B6AB1" w:rsidR="00D05E65" w:rsidRDefault="00D05E65" w:rsidP="00D05E65">
      <w:pPr>
        <w:pStyle w:val="Prrafodelista"/>
        <w:ind w:left="0"/>
        <w:jc w:val="center"/>
        <w:rPr>
          <w:rFonts w:asciiTheme="minorHAnsi" w:hAnsiTheme="minorHAnsi"/>
          <w:b/>
          <w:u w:val="single"/>
        </w:rPr>
      </w:pPr>
    </w:p>
    <w:p w14:paraId="1AD8CB4A" w14:textId="09FB9833" w:rsidR="00401911" w:rsidRDefault="00401911" w:rsidP="00D05E65">
      <w:pPr>
        <w:pStyle w:val="Prrafodelista"/>
        <w:ind w:left="0"/>
        <w:jc w:val="center"/>
        <w:rPr>
          <w:rFonts w:asciiTheme="minorHAnsi" w:hAnsiTheme="minorHAnsi"/>
          <w:b/>
          <w:u w:val="single"/>
        </w:rPr>
      </w:pPr>
    </w:p>
    <w:p w14:paraId="140A867D" w14:textId="77777777" w:rsidR="00401911" w:rsidRDefault="00401911" w:rsidP="00D05E65">
      <w:pPr>
        <w:pStyle w:val="Prrafodelista"/>
        <w:ind w:left="0"/>
        <w:jc w:val="center"/>
        <w:rPr>
          <w:rFonts w:asciiTheme="minorHAnsi" w:hAnsiTheme="minorHAnsi"/>
          <w:b/>
          <w:u w:val="single"/>
        </w:rPr>
      </w:pPr>
    </w:p>
    <w:p w14:paraId="7DF5BCA2" w14:textId="77777777" w:rsidR="00D05E65" w:rsidRDefault="00D05E65" w:rsidP="00D05E65">
      <w:pPr>
        <w:pStyle w:val="Prrafodelista"/>
        <w:ind w:left="0"/>
        <w:jc w:val="both"/>
        <w:rPr>
          <w:rFonts w:asciiTheme="minorHAnsi" w:hAnsiTheme="minorHAnsi"/>
          <w:b/>
          <w:u w:val="single"/>
        </w:rPr>
      </w:pPr>
    </w:p>
    <w:p w14:paraId="00D8EF0F" w14:textId="77777777" w:rsidR="00D05E65" w:rsidRDefault="00D05E65" w:rsidP="00D05E65">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4934016" behindDoc="0" locked="0" layoutInCell="1" allowOverlap="1" wp14:anchorId="7C685A25" wp14:editId="4A5731F4">
                <wp:simplePos x="0" y="0"/>
                <wp:positionH relativeFrom="column">
                  <wp:posOffset>0</wp:posOffset>
                </wp:positionH>
                <wp:positionV relativeFrom="paragraph">
                  <wp:posOffset>64467</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14:paraId="0E59B13A" w14:textId="77777777" w:rsidR="00F5617D" w:rsidRDefault="00F5617D" w:rsidP="00D05E65">
                            <w:pPr>
                              <w:spacing w:after="60"/>
                              <w:ind w:right="-73"/>
                              <w:rPr>
                                <w:b/>
                              </w:rPr>
                            </w:pPr>
                            <w:r>
                              <w:rPr>
                                <w:b/>
                              </w:rPr>
                              <w:t xml:space="preserve">5. Medidas centrales. </w:t>
                            </w:r>
                            <w:r w:rsidRPr="00FA6C01">
                              <w:t>Nos</w:t>
                            </w:r>
                            <w:r>
                              <w:t xml:space="preserve"> indican un valor central en torno al que se distribuyen los datos</w:t>
                            </w:r>
                          </w:p>
                          <w:p w14:paraId="21F0C21B" w14:textId="77777777" w:rsidR="00F5617D" w:rsidRDefault="00F5617D" w:rsidP="00D05E65">
                            <w:r w:rsidRPr="00FA6C01">
                              <w:rPr>
                                <w:b/>
                                <w:u w:val="single"/>
                              </w:rPr>
                              <w:t>Media aritmética</w:t>
                            </w:r>
                            <w:r>
                              <w:t>:La media o promedio es la suma de los datos divida entre el nº de datos.</w:t>
                            </w:r>
                          </w:p>
                          <w:p w14:paraId="2C535CF4" w14:textId="77777777" w:rsidR="00F5617D" w:rsidRPr="00FA6C01" w:rsidRDefault="00000000" w:rsidP="00D05E65">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1521B9A3" w14:textId="77777777" w:rsidR="00F5617D" w:rsidRPr="00FA6C01" w:rsidRDefault="00F5617D" w:rsidP="00D05E65">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54"/>
                            </w:tblGrid>
                            <w:tr w:rsidR="00F5617D" w14:paraId="005D58B0" w14:textId="77777777" w:rsidTr="00FA6C01">
                              <w:tc>
                                <w:tcPr>
                                  <w:tcW w:w="456" w:type="dxa"/>
                                </w:tcPr>
                                <w:p w14:paraId="49DB5025"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7D9E828A"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4502E5F0" w14:textId="77777777" w:rsidR="00F5617D" w:rsidRPr="00FA6C01" w:rsidRDefault="00F5617D"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1B3C0121" w14:textId="77777777" w:rsidR="00F5617D"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680419C4" w14:textId="77777777" w:rsidR="00F5617D" w:rsidRPr="00FA6C01" w:rsidRDefault="00F5617D" w:rsidP="00FA6C01">
                                  <w:pPr>
                                    <w:jc w:val="center"/>
                                    <w:rPr>
                                      <w:sz w:val="20"/>
                                    </w:rPr>
                                  </w:pPr>
                                </w:p>
                              </w:tc>
                            </w:tr>
                            <w:tr w:rsidR="00F5617D" w14:paraId="517EEE68" w14:textId="77777777" w:rsidTr="00FA6C01">
                              <w:tc>
                                <w:tcPr>
                                  <w:tcW w:w="456" w:type="dxa"/>
                                </w:tcPr>
                                <w:p w14:paraId="181FFB4E" w14:textId="77777777" w:rsidR="00F5617D" w:rsidRPr="00FA6C01" w:rsidRDefault="00F5617D" w:rsidP="00D44EE2">
                                  <w:pPr>
                                    <w:rPr>
                                      <w:vertAlign w:val="subscript"/>
                                    </w:rPr>
                                  </w:pPr>
                                  <w:r>
                                    <w:t>x</w:t>
                                  </w:r>
                                  <w:r w:rsidRPr="00FA6C01">
                                    <w:rPr>
                                      <w:vertAlign w:val="subscript"/>
                                    </w:rPr>
                                    <w:t>1</w:t>
                                  </w:r>
                                </w:p>
                              </w:tc>
                              <w:tc>
                                <w:tcPr>
                                  <w:tcW w:w="456" w:type="dxa"/>
                                </w:tcPr>
                                <w:p w14:paraId="1DF8AEFD" w14:textId="77777777" w:rsidR="00F5617D" w:rsidRPr="00FA6C01" w:rsidRDefault="00F5617D" w:rsidP="00D44EE2">
                                  <w:pPr>
                                    <w:rPr>
                                      <w:vertAlign w:val="subscript"/>
                                    </w:rPr>
                                  </w:pPr>
                                  <w:r>
                                    <w:t>f</w:t>
                                  </w:r>
                                  <w:r>
                                    <w:rPr>
                                      <w:vertAlign w:val="subscript"/>
                                    </w:rPr>
                                    <w:t>1</w:t>
                                  </w:r>
                                </w:p>
                              </w:tc>
                              <w:tc>
                                <w:tcPr>
                                  <w:tcW w:w="501" w:type="dxa"/>
                                </w:tcPr>
                                <w:p w14:paraId="685DE4F9" w14:textId="77777777" w:rsidR="00F5617D" w:rsidRDefault="00F5617D" w:rsidP="00D44EE2"/>
                              </w:tc>
                              <w:tc>
                                <w:tcPr>
                                  <w:tcW w:w="3003" w:type="dxa"/>
                                  <w:vMerge/>
                                  <w:tcBorders>
                                    <w:bottom w:val="nil"/>
                                    <w:right w:val="nil"/>
                                  </w:tcBorders>
                                </w:tcPr>
                                <w:p w14:paraId="7526184B" w14:textId="77777777" w:rsidR="00F5617D" w:rsidRDefault="00F5617D" w:rsidP="00D44EE2"/>
                              </w:tc>
                            </w:tr>
                            <w:tr w:rsidR="00F5617D" w14:paraId="0466CA82" w14:textId="77777777" w:rsidTr="00FA6C01">
                              <w:tc>
                                <w:tcPr>
                                  <w:tcW w:w="456" w:type="dxa"/>
                                </w:tcPr>
                                <w:p w14:paraId="0D8CDAAF" w14:textId="77777777" w:rsidR="00F5617D" w:rsidRPr="00FA6C01" w:rsidRDefault="00F5617D" w:rsidP="00D44EE2">
                                  <w:pPr>
                                    <w:rPr>
                                      <w:vertAlign w:val="subscript"/>
                                    </w:rPr>
                                  </w:pPr>
                                  <w:r>
                                    <w:t>x</w:t>
                                  </w:r>
                                  <w:r>
                                    <w:rPr>
                                      <w:vertAlign w:val="subscript"/>
                                    </w:rPr>
                                    <w:t>2</w:t>
                                  </w:r>
                                </w:p>
                              </w:tc>
                              <w:tc>
                                <w:tcPr>
                                  <w:tcW w:w="456" w:type="dxa"/>
                                </w:tcPr>
                                <w:p w14:paraId="6FAE2950" w14:textId="77777777" w:rsidR="00F5617D" w:rsidRPr="00FA6C01" w:rsidRDefault="00F5617D" w:rsidP="00D44EE2">
                                  <w:pPr>
                                    <w:rPr>
                                      <w:vertAlign w:val="subscript"/>
                                    </w:rPr>
                                  </w:pPr>
                                  <w:r>
                                    <w:t>f</w:t>
                                  </w:r>
                                  <w:r>
                                    <w:rPr>
                                      <w:vertAlign w:val="subscript"/>
                                    </w:rPr>
                                    <w:t>2</w:t>
                                  </w:r>
                                </w:p>
                              </w:tc>
                              <w:tc>
                                <w:tcPr>
                                  <w:tcW w:w="501" w:type="dxa"/>
                                </w:tcPr>
                                <w:p w14:paraId="0773D5AE" w14:textId="77777777" w:rsidR="00F5617D" w:rsidRDefault="00F5617D" w:rsidP="00D44EE2"/>
                              </w:tc>
                              <w:tc>
                                <w:tcPr>
                                  <w:tcW w:w="3003" w:type="dxa"/>
                                  <w:vMerge/>
                                  <w:tcBorders>
                                    <w:bottom w:val="nil"/>
                                    <w:right w:val="nil"/>
                                  </w:tcBorders>
                                </w:tcPr>
                                <w:p w14:paraId="01D9322E" w14:textId="77777777" w:rsidR="00F5617D" w:rsidRDefault="00F5617D" w:rsidP="00D44EE2"/>
                              </w:tc>
                            </w:tr>
                            <w:tr w:rsidR="00F5617D" w14:paraId="6116A49C" w14:textId="77777777" w:rsidTr="00FA6C01">
                              <w:tc>
                                <w:tcPr>
                                  <w:tcW w:w="456" w:type="dxa"/>
                                </w:tcPr>
                                <w:p w14:paraId="76738EC1" w14:textId="77777777" w:rsidR="00F5617D" w:rsidRDefault="00F5617D" w:rsidP="00D44EE2">
                                  <w:r>
                                    <w:t>…</w:t>
                                  </w:r>
                                </w:p>
                              </w:tc>
                              <w:tc>
                                <w:tcPr>
                                  <w:tcW w:w="456" w:type="dxa"/>
                                </w:tcPr>
                                <w:p w14:paraId="4A38756B" w14:textId="77777777" w:rsidR="00F5617D" w:rsidRDefault="00F5617D" w:rsidP="00D44EE2">
                                  <w:r>
                                    <w:t>…</w:t>
                                  </w:r>
                                </w:p>
                              </w:tc>
                              <w:tc>
                                <w:tcPr>
                                  <w:tcW w:w="501" w:type="dxa"/>
                                </w:tcPr>
                                <w:p w14:paraId="72FD6967" w14:textId="77777777" w:rsidR="00F5617D" w:rsidRDefault="00F5617D" w:rsidP="00D44EE2"/>
                              </w:tc>
                              <w:tc>
                                <w:tcPr>
                                  <w:tcW w:w="3003" w:type="dxa"/>
                                  <w:vMerge/>
                                  <w:tcBorders>
                                    <w:bottom w:val="nil"/>
                                    <w:right w:val="nil"/>
                                  </w:tcBorders>
                                </w:tcPr>
                                <w:p w14:paraId="7EC184F5" w14:textId="77777777" w:rsidR="00F5617D" w:rsidRDefault="00F5617D" w:rsidP="00D44EE2"/>
                              </w:tc>
                            </w:tr>
                            <w:tr w:rsidR="00F5617D" w14:paraId="5B9338AC" w14:textId="77777777" w:rsidTr="00FA6C01">
                              <w:tc>
                                <w:tcPr>
                                  <w:tcW w:w="456" w:type="dxa"/>
                                </w:tcPr>
                                <w:p w14:paraId="3CB5ED62" w14:textId="77777777" w:rsidR="00F5617D" w:rsidRPr="00FA6C01" w:rsidRDefault="00F5617D" w:rsidP="00D44EE2">
                                  <w:pPr>
                                    <w:rPr>
                                      <w:vertAlign w:val="subscript"/>
                                    </w:rPr>
                                  </w:pPr>
                                  <w:r>
                                    <w:t>x</w:t>
                                  </w:r>
                                  <w:r>
                                    <w:rPr>
                                      <w:vertAlign w:val="subscript"/>
                                    </w:rPr>
                                    <w:t>n</w:t>
                                  </w:r>
                                </w:p>
                              </w:tc>
                              <w:tc>
                                <w:tcPr>
                                  <w:tcW w:w="456" w:type="dxa"/>
                                </w:tcPr>
                                <w:p w14:paraId="2A6093FB" w14:textId="77777777" w:rsidR="00F5617D" w:rsidRPr="00FA6C01" w:rsidRDefault="00F5617D" w:rsidP="00D44EE2">
                                  <w:r>
                                    <w:t>f</w:t>
                                  </w:r>
                                  <w:r>
                                    <w:rPr>
                                      <w:vertAlign w:val="subscript"/>
                                    </w:rPr>
                                    <w:t>n</w:t>
                                  </w:r>
                                </w:p>
                              </w:tc>
                              <w:tc>
                                <w:tcPr>
                                  <w:tcW w:w="501" w:type="dxa"/>
                                </w:tcPr>
                                <w:p w14:paraId="5619D3AE" w14:textId="77777777" w:rsidR="00F5617D" w:rsidRDefault="00F5617D" w:rsidP="00D44EE2"/>
                              </w:tc>
                              <w:tc>
                                <w:tcPr>
                                  <w:tcW w:w="3003" w:type="dxa"/>
                                  <w:vMerge/>
                                  <w:tcBorders>
                                    <w:bottom w:val="nil"/>
                                    <w:right w:val="nil"/>
                                  </w:tcBorders>
                                </w:tcPr>
                                <w:p w14:paraId="37DAAFB3" w14:textId="77777777" w:rsidR="00F5617D" w:rsidRDefault="00F5617D" w:rsidP="00D44EE2"/>
                              </w:tc>
                            </w:tr>
                          </w:tbl>
                          <w:p w14:paraId="39F205BC" w14:textId="77777777" w:rsidR="00F5617D" w:rsidRDefault="00F5617D" w:rsidP="00D05E65">
                            <w:pPr>
                              <w:spacing w:before="120"/>
                            </w:pPr>
                            <w:r w:rsidRPr="00FA6C01">
                              <w:rPr>
                                <w:b/>
                                <w:u w:val="single"/>
                              </w:rPr>
                              <w:t>Mediana</w:t>
                            </w:r>
                            <w:r>
                              <w:t>: Es el valor que deja el 50% de los datos por debajo de él.</w:t>
                            </w:r>
                          </w:p>
                          <w:p w14:paraId="14D2E2AE" w14:textId="77777777" w:rsidR="00F5617D" w:rsidRPr="007A3B35" w:rsidRDefault="00F5617D" w:rsidP="00D05E6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794ED778" w14:textId="77777777" w:rsidR="00F5617D" w:rsidRDefault="00F5617D" w:rsidP="00D05E65">
                            <w:pPr>
                              <w:spacing w:before="60" w:after="60"/>
                            </w:pPr>
                            <w:r w:rsidRPr="00FA6C01">
                              <w:rPr>
                                <w:b/>
                                <w:u w:val="single"/>
                              </w:rPr>
                              <w:t>Moda</w:t>
                            </w:r>
                            <w:r>
                              <w:t>: Es el dato que más se repite.</w:t>
                            </w:r>
                          </w:p>
                          <w:p w14:paraId="60AD0184" w14:textId="77777777" w:rsidR="00F5617D" w:rsidRPr="00DD2B6B" w:rsidRDefault="00F5617D" w:rsidP="00D05E65"/>
                          <w:p w14:paraId="68200695" w14:textId="77777777" w:rsidR="00F5617D" w:rsidRPr="00BA3A8A" w:rsidRDefault="00F5617D" w:rsidP="00D05E6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685A25" id="Rectángulo redondeado 12294" o:spid="_x0000_s1059" style="position:absolute;left:0;text-align:left;margin-left:0;margin-top:5.1pt;width:262.05pt;height:304.9pt;z-index:2549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" fillcolor="white [3201]" strokecolor="yellow" strokeweight="1pt">
                <v:stroke joinstyle="miter"/>
                <v:textbox>
                  <w:txbxContent>
                    <w:p w14:paraId="0E59B13A" w14:textId="77777777" w:rsidR="00F5617D" w:rsidRDefault="00F5617D" w:rsidP="00D05E65">
                      <w:pPr>
                        <w:spacing w:after="60"/>
                        <w:ind w:right="-73"/>
                        <w:rPr>
                          <w:b/>
                        </w:rPr>
                      </w:pPr>
                      <w:r>
                        <w:rPr>
                          <w:b/>
                        </w:rPr>
                        <w:t xml:space="preserve">5. Medidas centrales. </w:t>
                      </w:r>
                      <w:r w:rsidRPr="00FA6C01">
                        <w:t>Nos</w:t>
                      </w:r>
                      <w:r>
                        <w:t xml:space="preserve"> indican un valor central en torno al que se distribuyen los datos</w:t>
                      </w:r>
                    </w:p>
                    <w:p w14:paraId="21F0C21B" w14:textId="77777777" w:rsidR="00F5617D" w:rsidRDefault="00F5617D" w:rsidP="00D05E65">
                      <w:r w:rsidRPr="00FA6C01">
                        <w:rPr>
                          <w:b/>
                          <w:u w:val="single"/>
                        </w:rPr>
                        <w:t>Media aritmética</w:t>
                      </w:r>
                      <w:r>
                        <w:t>:La media o promedio es la suma de los datos divida entre el nº de datos.</w:t>
                      </w:r>
                    </w:p>
                    <w:p w14:paraId="2C535CF4" w14:textId="77777777" w:rsidR="00F5617D" w:rsidRPr="00FA6C01" w:rsidRDefault="00000000" w:rsidP="00D05E65">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1521B9A3" w14:textId="77777777" w:rsidR="00F5617D" w:rsidRPr="00FA6C01" w:rsidRDefault="00F5617D" w:rsidP="00D05E65">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54"/>
                      </w:tblGrid>
                      <w:tr w:rsidR="00F5617D" w14:paraId="005D58B0" w14:textId="77777777" w:rsidTr="00FA6C01">
                        <w:tc>
                          <w:tcPr>
                            <w:tcW w:w="456" w:type="dxa"/>
                          </w:tcPr>
                          <w:p w14:paraId="49DB5025"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7D9E828A"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4502E5F0" w14:textId="77777777" w:rsidR="00F5617D" w:rsidRPr="00FA6C01" w:rsidRDefault="00F5617D"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1B3C0121" w14:textId="77777777" w:rsidR="00F5617D"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680419C4" w14:textId="77777777" w:rsidR="00F5617D" w:rsidRPr="00FA6C01" w:rsidRDefault="00F5617D" w:rsidP="00FA6C01">
                            <w:pPr>
                              <w:jc w:val="center"/>
                              <w:rPr>
                                <w:sz w:val="20"/>
                              </w:rPr>
                            </w:pPr>
                          </w:p>
                        </w:tc>
                      </w:tr>
                      <w:tr w:rsidR="00F5617D" w14:paraId="517EEE68" w14:textId="77777777" w:rsidTr="00FA6C01">
                        <w:tc>
                          <w:tcPr>
                            <w:tcW w:w="456" w:type="dxa"/>
                          </w:tcPr>
                          <w:p w14:paraId="181FFB4E" w14:textId="77777777" w:rsidR="00F5617D" w:rsidRPr="00FA6C01" w:rsidRDefault="00F5617D" w:rsidP="00D44EE2">
                            <w:pPr>
                              <w:rPr>
                                <w:vertAlign w:val="subscript"/>
                              </w:rPr>
                            </w:pPr>
                            <w:r>
                              <w:t>x</w:t>
                            </w:r>
                            <w:r w:rsidRPr="00FA6C01">
                              <w:rPr>
                                <w:vertAlign w:val="subscript"/>
                              </w:rPr>
                              <w:t>1</w:t>
                            </w:r>
                          </w:p>
                        </w:tc>
                        <w:tc>
                          <w:tcPr>
                            <w:tcW w:w="456" w:type="dxa"/>
                          </w:tcPr>
                          <w:p w14:paraId="1DF8AEFD" w14:textId="77777777" w:rsidR="00F5617D" w:rsidRPr="00FA6C01" w:rsidRDefault="00F5617D" w:rsidP="00D44EE2">
                            <w:pPr>
                              <w:rPr>
                                <w:vertAlign w:val="subscript"/>
                              </w:rPr>
                            </w:pPr>
                            <w:r>
                              <w:t>f</w:t>
                            </w:r>
                            <w:r>
                              <w:rPr>
                                <w:vertAlign w:val="subscript"/>
                              </w:rPr>
                              <w:t>1</w:t>
                            </w:r>
                          </w:p>
                        </w:tc>
                        <w:tc>
                          <w:tcPr>
                            <w:tcW w:w="501" w:type="dxa"/>
                          </w:tcPr>
                          <w:p w14:paraId="685DE4F9" w14:textId="77777777" w:rsidR="00F5617D" w:rsidRDefault="00F5617D" w:rsidP="00D44EE2"/>
                        </w:tc>
                        <w:tc>
                          <w:tcPr>
                            <w:tcW w:w="3003" w:type="dxa"/>
                            <w:vMerge/>
                            <w:tcBorders>
                              <w:bottom w:val="nil"/>
                              <w:right w:val="nil"/>
                            </w:tcBorders>
                          </w:tcPr>
                          <w:p w14:paraId="7526184B" w14:textId="77777777" w:rsidR="00F5617D" w:rsidRDefault="00F5617D" w:rsidP="00D44EE2"/>
                        </w:tc>
                      </w:tr>
                      <w:tr w:rsidR="00F5617D" w14:paraId="0466CA82" w14:textId="77777777" w:rsidTr="00FA6C01">
                        <w:tc>
                          <w:tcPr>
                            <w:tcW w:w="456" w:type="dxa"/>
                          </w:tcPr>
                          <w:p w14:paraId="0D8CDAAF" w14:textId="77777777" w:rsidR="00F5617D" w:rsidRPr="00FA6C01" w:rsidRDefault="00F5617D" w:rsidP="00D44EE2">
                            <w:pPr>
                              <w:rPr>
                                <w:vertAlign w:val="subscript"/>
                              </w:rPr>
                            </w:pPr>
                            <w:r>
                              <w:t>x</w:t>
                            </w:r>
                            <w:r>
                              <w:rPr>
                                <w:vertAlign w:val="subscript"/>
                              </w:rPr>
                              <w:t>2</w:t>
                            </w:r>
                          </w:p>
                        </w:tc>
                        <w:tc>
                          <w:tcPr>
                            <w:tcW w:w="456" w:type="dxa"/>
                          </w:tcPr>
                          <w:p w14:paraId="6FAE2950" w14:textId="77777777" w:rsidR="00F5617D" w:rsidRPr="00FA6C01" w:rsidRDefault="00F5617D" w:rsidP="00D44EE2">
                            <w:pPr>
                              <w:rPr>
                                <w:vertAlign w:val="subscript"/>
                              </w:rPr>
                            </w:pPr>
                            <w:r>
                              <w:t>f</w:t>
                            </w:r>
                            <w:r>
                              <w:rPr>
                                <w:vertAlign w:val="subscript"/>
                              </w:rPr>
                              <w:t>2</w:t>
                            </w:r>
                          </w:p>
                        </w:tc>
                        <w:tc>
                          <w:tcPr>
                            <w:tcW w:w="501" w:type="dxa"/>
                          </w:tcPr>
                          <w:p w14:paraId="0773D5AE" w14:textId="77777777" w:rsidR="00F5617D" w:rsidRDefault="00F5617D" w:rsidP="00D44EE2"/>
                        </w:tc>
                        <w:tc>
                          <w:tcPr>
                            <w:tcW w:w="3003" w:type="dxa"/>
                            <w:vMerge/>
                            <w:tcBorders>
                              <w:bottom w:val="nil"/>
                              <w:right w:val="nil"/>
                            </w:tcBorders>
                          </w:tcPr>
                          <w:p w14:paraId="01D9322E" w14:textId="77777777" w:rsidR="00F5617D" w:rsidRDefault="00F5617D" w:rsidP="00D44EE2"/>
                        </w:tc>
                      </w:tr>
                      <w:tr w:rsidR="00F5617D" w14:paraId="6116A49C" w14:textId="77777777" w:rsidTr="00FA6C01">
                        <w:tc>
                          <w:tcPr>
                            <w:tcW w:w="456" w:type="dxa"/>
                          </w:tcPr>
                          <w:p w14:paraId="76738EC1" w14:textId="77777777" w:rsidR="00F5617D" w:rsidRDefault="00F5617D" w:rsidP="00D44EE2">
                            <w:r>
                              <w:t>…</w:t>
                            </w:r>
                          </w:p>
                        </w:tc>
                        <w:tc>
                          <w:tcPr>
                            <w:tcW w:w="456" w:type="dxa"/>
                          </w:tcPr>
                          <w:p w14:paraId="4A38756B" w14:textId="77777777" w:rsidR="00F5617D" w:rsidRDefault="00F5617D" w:rsidP="00D44EE2">
                            <w:r>
                              <w:t>…</w:t>
                            </w:r>
                          </w:p>
                        </w:tc>
                        <w:tc>
                          <w:tcPr>
                            <w:tcW w:w="501" w:type="dxa"/>
                          </w:tcPr>
                          <w:p w14:paraId="72FD6967" w14:textId="77777777" w:rsidR="00F5617D" w:rsidRDefault="00F5617D" w:rsidP="00D44EE2"/>
                        </w:tc>
                        <w:tc>
                          <w:tcPr>
                            <w:tcW w:w="3003" w:type="dxa"/>
                            <w:vMerge/>
                            <w:tcBorders>
                              <w:bottom w:val="nil"/>
                              <w:right w:val="nil"/>
                            </w:tcBorders>
                          </w:tcPr>
                          <w:p w14:paraId="7EC184F5" w14:textId="77777777" w:rsidR="00F5617D" w:rsidRDefault="00F5617D" w:rsidP="00D44EE2"/>
                        </w:tc>
                      </w:tr>
                      <w:tr w:rsidR="00F5617D" w14:paraId="5B9338AC" w14:textId="77777777" w:rsidTr="00FA6C01">
                        <w:tc>
                          <w:tcPr>
                            <w:tcW w:w="456" w:type="dxa"/>
                          </w:tcPr>
                          <w:p w14:paraId="3CB5ED62" w14:textId="77777777" w:rsidR="00F5617D" w:rsidRPr="00FA6C01" w:rsidRDefault="00F5617D" w:rsidP="00D44EE2">
                            <w:pPr>
                              <w:rPr>
                                <w:vertAlign w:val="subscript"/>
                              </w:rPr>
                            </w:pPr>
                            <w:r>
                              <w:t>x</w:t>
                            </w:r>
                            <w:r>
                              <w:rPr>
                                <w:vertAlign w:val="subscript"/>
                              </w:rPr>
                              <w:t>n</w:t>
                            </w:r>
                          </w:p>
                        </w:tc>
                        <w:tc>
                          <w:tcPr>
                            <w:tcW w:w="456" w:type="dxa"/>
                          </w:tcPr>
                          <w:p w14:paraId="2A6093FB" w14:textId="77777777" w:rsidR="00F5617D" w:rsidRPr="00FA6C01" w:rsidRDefault="00F5617D" w:rsidP="00D44EE2">
                            <w:r>
                              <w:t>f</w:t>
                            </w:r>
                            <w:r>
                              <w:rPr>
                                <w:vertAlign w:val="subscript"/>
                              </w:rPr>
                              <w:t>n</w:t>
                            </w:r>
                          </w:p>
                        </w:tc>
                        <w:tc>
                          <w:tcPr>
                            <w:tcW w:w="501" w:type="dxa"/>
                          </w:tcPr>
                          <w:p w14:paraId="5619D3AE" w14:textId="77777777" w:rsidR="00F5617D" w:rsidRDefault="00F5617D" w:rsidP="00D44EE2"/>
                        </w:tc>
                        <w:tc>
                          <w:tcPr>
                            <w:tcW w:w="3003" w:type="dxa"/>
                            <w:vMerge/>
                            <w:tcBorders>
                              <w:bottom w:val="nil"/>
                              <w:right w:val="nil"/>
                            </w:tcBorders>
                          </w:tcPr>
                          <w:p w14:paraId="37DAAFB3" w14:textId="77777777" w:rsidR="00F5617D" w:rsidRDefault="00F5617D" w:rsidP="00D44EE2"/>
                        </w:tc>
                      </w:tr>
                    </w:tbl>
                    <w:p w14:paraId="39F205BC" w14:textId="77777777" w:rsidR="00F5617D" w:rsidRDefault="00F5617D" w:rsidP="00D05E65">
                      <w:pPr>
                        <w:spacing w:before="120"/>
                      </w:pPr>
                      <w:r w:rsidRPr="00FA6C01">
                        <w:rPr>
                          <w:b/>
                          <w:u w:val="single"/>
                        </w:rPr>
                        <w:t>Mediana</w:t>
                      </w:r>
                      <w:r>
                        <w:t>: Es el valor que deja el 50% de los datos por debajo de él.</w:t>
                      </w:r>
                    </w:p>
                    <w:p w14:paraId="14D2E2AE" w14:textId="77777777" w:rsidR="00F5617D" w:rsidRPr="007A3B35" w:rsidRDefault="00F5617D" w:rsidP="00D05E6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794ED778" w14:textId="77777777" w:rsidR="00F5617D" w:rsidRDefault="00F5617D" w:rsidP="00D05E65">
                      <w:pPr>
                        <w:spacing w:before="60" w:after="60"/>
                      </w:pPr>
                      <w:r w:rsidRPr="00FA6C01">
                        <w:rPr>
                          <w:b/>
                          <w:u w:val="single"/>
                        </w:rPr>
                        <w:t>Moda</w:t>
                      </w:r>
                      <w:r>
                        <w:t>: Es el dato que más se repite.</w:t>
                      </w:r>
                    </w:p>
                    <w:p w14:paraId="60AD0184" w14:textId="77777777" w:rsidR="00F5617D" w:rsidRPr="00DD2B6B" w:rsidRDefault="00F5617D" w:rsidP="00D05E65"/>
                    <w:p w14:paraId="68200695" w14:textId="77777777" w:rsidR="00F5617D" w:rsidRPr="00BA3A8A" w:rsidRDefault="00F5617D" w:rsidP="00D05E65">
                      <w:pPr>
                        <w:ind w:right="-215"/>
                      </w:pPr>
                    </w:p>
                  </w:txbxContent>
                </v:textbox>
              </v:roundrect>
            </w:pict>
          </mc:Fallback>
        </mc:AlternateContent>
      </w:r>
      <w:r w:rsidRPr="00D44EE2">
        <w:rPr>
          <w:rFonts w:asciiTheme="minorHAnsi" w:hAnsiTheme="minorHAnsi"/>
          <w:b/>
          <w:noProof/>
          <w:u w:val="single"/>
        </w:rPr>
        <mc:AlternateContent>
          <mc:Choice Requires="wps">
            <w:drawing>
              <wp:anchor distT="0" distB="0" distL="114300" distR="114300" simplePos="0" relativeHeight="254935040" behindDoc="0" locked="0" layoutInCell="1" allowOverlap="1" wp14:anchorId="0E2448DE" wp14:editId="210C1D5B">
                <wp:simplePos x="0" y="0"/>
                <wp:positionH relativeFrom="column">
                  <wp:posOffset>3408045</wp:posOffset>
                </wp:positionH>
                <wp:positionV relativeFrom="paragraph">
                  <wp:posOffset>128212</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131F7DE5" w14:textId="77777777" w:rsidR="00F5617D" w:rsidRDefault="00F5617D" w:rsidP="00D05E65">
                            <w:pPr>
                              <w:ind w:left="-142" w:right="-73"/>
                              <w:rPr>
                                <w:b/>
                              </w:rPr>
                            </w:pPr>
                            <w:r>
                              <w:rPr>
                                <w:b/>
                              </w:rPr>
                              <w:t>7</w:t>
                            </w:r>
                            <w:r w:rsidRPr="00D44EE2">
                              <w:rPr>
                                <w:b/>
                              </w:rPr>
                              <w:t xml:space="preserve">. </w:t>
                            </w:r>
                            <w:r>
                              <w:rPr>
                                <w:b/>
                              </w:rPr>
                              <w:t>Gráficos estadísticos.</w:t>
                            </w:r>
                          </w:p>
                          <w:p w14:paraId="3A2D62A7" w14:textId="77777777" w:rsidR="00F5617D" w:rsidRDefault="00F5617D" w:rsidP="00D05E65">
                            <w:pPr>
                              <w:ind w:left="-142" w:right="-73"/>
                            </w:pPr>
                            <w:r>
                              <w:t>Vamos a estudiar 3 tipos de representaciones de tablas de frecuencias:</w:t>
                            </w:r>
                          </w:p>
                          <w:p w14:paraId="7A2E7DCD" w14:textId="77777777" w:rsidR="00F5617D" w:rsidRDefault="00F5617D" w:rsidP="00D05E65">
                            <w:pPr>
                              <w:ind w:left="-142" w:right="-73"/>
                            </w:pPr>
                            <w:r>
                              <w:t xml:space="preserve">1. </w:t>
                            </w:r>
                            <w:r w:rsidRPr="00530685">
                              <w:rPr>
                                <w:u w:val="single"/>
                              </w:rPr>
                              <w:t>Diagrama de rectángulos</w:t>
                            </w:r>
                            <w:r>
                              <w:rPr>
                                <w:u w:val="single"/>
                              </w:rPr>
                              <w:t>.</w:t>
                            </w:r>
                          </w:p>
                          <w:p w14:paraId="649D1935" w14:textId="77777777" w:rsidR="00F5617D" w:rsidRDefault="00F5617D" w:rsidP="00D05E6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9DCEA48" w14:textId="77777777" w:rsidR="00F5617D" w:rsidRDefault="00F5617D" w:rsidP="00D05E65">
                            <w:pPr>
                              <w:ind w:left="-142" w:right="-73"/>
                            </w:pPr>
                            <w:r>
                              <w:t>En el eje horizontal se representan los valores de la variable y el eje vertical las frecuencias.</w:t>
                            </w:r>
                          </w:p>
                          <w:p w14:paraId="2B14B8CE" w14:textId="77777777" w:rsidR="00F5617D" w:rsidRDefault="00F5617D" w:rsidP="00D05E65">
                            <w:pPr>
                              <w:ind w:left="-142" w:right="-73"/>
                            </w:pPr>
                            <w:r>
                              <w:t>Ejemplo: Diagrama de barras de una muestra sobre formas de transporte de estudiantes</w:t>
                            </w:r>
                          </w:p>
                          <w:p w14:paraId="550278FF" w14:textId="77777777" w:rsidR="00F5617D" w:rsidRDefault="00F5617D" w:rsidP="00D05E65">
                            <w:pPr>
                              <w:ind w:left="-142" w:right="-73"/>
                            </w:pPr>
                            <w:r w:rsidRPr="00530685">
                              <w:rPr>
                                <w:noProof/>
                              </w:rPr>
                              <w:drawing>
                                <wp:inline distT="0" distB="0" distL="0" distR="0" wp14:anchorId="252E43E1" wp14:editId="7AEEC7E8">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55290" cy="1501775"/>
                                          </a:xfrm>
                                          <a:prstGeom prst="rect">
                                            <a:avLst/>
                                          </a:prstGeom>
                                        </pic:spPr>
                                      </pic:pic>
                                    </a:graphicData>
                                  </a:graphic>
                                </wp:inline>
                              </w:drawing>
                            </w:r>
                          </w:p>
                          <w:p w14:paraId="5AE8B763" w14:textId="77777777" w:rsidR="00F5617D" w:rsidRDefault="00F5617D" w:rsidP="00D05E65">
                            <w:pPr>
                              <w:ind w:left="-142" w:right="-73"/>
                            </w:pPr>
                            <w:r>
                              <w:t xml:space="preserve">2. </w:t>
                            </w:r>
                            <w:r>
                              <w:rPr>
                                <w:u w:val="single"/>
                              </w:rPr>
                              <w:t>P</w:t>
                            </w:r>
                            <w:r w:rsidRPr="00530685">
                              <w:rPr>
                                <w:u w:val="single"/>
                              </w:rPr>
                              <w:t>olígono de frecuencias</w:t>
                            </w:r>
                            <w:r>
                              <w:t xml:space="preserve"> (diagrama de líneas).</w:t>
                            </w:r>
                          </w:p>
                          <w:p w14:paraId="2CD02842" w14:textId="77777777" w:rsidR="00F5617D" w:rsidRDefault="00F5617D" w:rsidP="00D05E65">
                            <w:pPr>
                              <w:ind w:left="-142" w:right="-73"/>
                            </w:pPr>
                            <w:r>
                              <w:t>Se utiliza para variables cuantitativas discretas y continuas con el fin averiguar la tendencia. Se construye uniendo lo puntos medios de las barras de diagramas de barras o histogramas.</w:t>
                            </w:r>
                          </w:p>
                          <w:p w14:paraId="48A536E8" w14:textId="77777777" w:rsidR="00F5617D" w:rsidRDefault="00F5617D" w:rsidP="00D05E65">
                            <w:pPr>
                              <w:ind w:left="-142" w:right="-73"/>
                            </w:pPr>
                            <w:r w:rsidRPr="00FA6C01">
                              <w:rPr>
                                <w:noProof/>
                              </w:rPr>
                              <w:drawing>
                                <wp:inline distT="0" distB="0" distL="0" distR="0" wp14:anchorId="3577FFD3" wp14:editId="579E14E6">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955290" cy="1720850"/>
                                          </a:xfrm>
                                          <a:prstGeom prst="rect">
                                            <a:avLst/>
                                          </a:prstGeom>
                                        </pic:spPr>
                                      </pic:pic>
                                    </a:graphicData>
                                  </a:graphic>
                                </wp:inline>
                              </w:drawing>
                            </w:r>
                          </w:p>
                          <w:p w14:paraId="05382E56" w14:textId="77777777" w:rsidR="00F5617D" w:rsidRDefault="00F5617D" w:rsidP="00D05E65">
                            <w:pPr>
                              <w:ind w:left="-142" w:right="-73"/>
                            </w:pPr>
                            <w:r>
                              <w:t xml:space="preserve">3. </w:t>
                            </w:r>
                            <w:r w:rsidRPr="00FA6C01">
                              <w:rPr>
                                <w:u w:val="single"/>
                              </w:rPr>
                              <w:t>Diagrama de sectores</w:t>
                            </w:r>
                          </w:p>
                          <w:p w14:paraId="57565ABA" w14:textId="77777777" w:rsidR="00F5617D" w:rsidRDefault="00F5617D" w:rsidP="00D05E65">
                            <w:pPr>
                              <w:ind w:left="-142" w:right="-73"/>
                            </w:pPr>
                            <w:r>
                              <w:t>Se representan sectores circulares cuyo ángulo es proporcional a la frecuencia absoluta.</w:t>
                            </w:r>
                          </w:p>
                          <w:p w14:paraId="26E38855" w14:textId="77777777" w:rsidR="00F5617D" w:rsidRPr="0025382E" w:rsidRDefault="00F5617D" w:rsidP="00D05E65">
                            <w:pPr>
                              <w:ind w:left="-142" w:right="-73"/>
                              <w:jc w:val="center"/>
                            </w:pPr>
                            <w:r w:rsidRPr="00FA6C01">
                              <w:rPr>
                                <w:noProof/>
                              </w:rPr>
                              <w:drawing>
                                <wp:inline distT="0" distB="0" distL="0" distR="0" wp14:anchorId="66948DD3" wp14:editId="6C11C26C">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2448DE" id="Rectángulo redondeado 12295" o:spid="_x0000_s1060" style="position:absolute;left:0;text-align:left;margin-left:268.35pt;margin-top:10.1pt;width:274.9pt;height:664.35pt;z-index:2549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" fillcolor="white [3201]" strokecolor="#f4b083 [1941]" strokeweight="1pt">
                <v:stroke joinstyle="miter"/>
                <v:textbox>
                  <w:txbxContent>
                    <w:p w14:paraId="131F7DE5" w14:textId="77777777" w:rsidR="00F5617D" w:rsidRDefault="00F5617D" w:rsidP="00D05E65">
                      <w:pPr>
                        <w:ind w:left="-142" w:right="-73"/>
                        <w:rPr>
                          <w:b/>
                        </w:rPr>
                      </w:pPr>
                      <w:r>
                        <w:rPr>
                          <w:b/>
                        </w:rPr>
                        <w:t>7</w:t>
                      </w:r>
                      <w:r w:rsidRPr="00D44EE2">
                        <w:rPr>
                          <w:b/>
                        </w:rPr>
                        <w:t xml:space="preserve">. </w:t>
                      </w:r>
                      <w:r>
                        <w:rPr>
                          <w:b/>
                        </w:rPr>
                        <w:t>Gráficos estadísticos.</w:t>
                      </w:r>
                    </w:p>
                    <w:p w14:paraId="3A2D62A7" w14:textId="77777777" w:rsidR="00F5617D" w:rsidRDefault="00F5617D" w:rsidP="00D05E65">
                      <w:pPr>
                        <w:ind w:left="-142" w:right="-73"/>
                      </w:pPr>
                      <w:r>
                        <w:t>Vamos a estudiar 3 tipos de representaciones de tablas de frecuencias:</w:t>
                      </w:r>
                    </w:p>
                    <w:p w14:paraId="7A2E7DCD" w14:textId="77777777" w:rsidR="00F5617D" w:rsidRDefault="00F5617D" w:rsidP="00D05E65">
                      <w:pPr>
                        <w:ind w:left="-142" w:right="-73"/>
                      </w:pPr>
                      <w:r>
                        <w:t xml:space="preserve">1. </w:t>
                      </w:r>
                      <w:r w:rsidRPr="00530685">
                        <w:rPr>
                          <w:u w:val="single"/>
                        </w:rPr>
                        <w:t>Diagrama de rectángulos</w:t>
                      </w:r>
                      <w:r>
                        <w:rPr>
                          <w:u w:val="single"/>
                        </w:rPr>
                        <w:t>.</w:t>
                      </w:r>
                    </w:p>
                    <w:p w14:paraId="649D1935" w14:textId="77777777" w:rsidR="00F5617D" w:rsidRDefault="00F5617D" w:rsidP="00D05E6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9DCEA48" w14:textId="77777777" w:rsidR="00F5617D" w:rsidRDefault="00F5617D" w:rsidP="00D05E65">
                      <w:pPr>
                        <w:ind w:left="-142" w:right="-73"/>
                      </w:pPr>
                      <w:r>
                        <w:t>En el eje horizontal se representan los valores de la variable y el eje vertical las frecuencias.</w:t>
                      </w:r>
                    </w:p>
                    <w:p w14:paraId="2B14B8CE" w14:textId="77777777" w:rsidR="00F5617D" w:rsidRDefault="00F5617D" w:rsidP="00D05E65">
                      <w:pPr>
                        <w:ind w:left="-142" w:right="-73"/>
                      </w:pPr>
                      <w:r>
                        <w:t>Ejemplo: Diagrama de barras de una muestra sobre formas de transporte de estudiantes</w:t>
                      </w:r>
                    </w:p>
                    <w:p w14:paraId="550278FF" w14:textId="77777777" w:rsidR="00F5617D" w:rsidRDefault="00F5617D" w:rsidP="00D05E65">
                      <w:pPr>
                        <w:ind w:left="-142" w:right="-73"/>
                      </w:pPr>
                      <w:r w:rsidRPr="00530685">
                        <w:rPr>
                          <w:noProof/>
                        </w:rPr>
                        <w:drawing>
                          <wp:inline distT="0" distB="0" distL="0" distR="0" wp14:anchorId="252E43E1" wp14:editId="7AEEC7E8">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955290" cy="1501775"/>
                                    </a:xfrm>
                                    <a:prstGeom prst="rect">
                                      <a:avLst/>
                                    </a:prstGeom>
                                  </pic:spPr>
                                </pic:pic>
                              </a:graphicData>
                            </a:graphic>
                          </wp:inline>
                        </w:drawing>
                      </w:r>
                    </w:p>
                    <w:p w14:paraId="5AE8B763" w14:textId="77777777" w:rsidR="00F5617D" w:rsidRDefault="00F5617D" w:rsidP="00D05E65">
                      <w:pPr>
                        <w:ind w:left="-142" w:right="-73"/>
                      </w:pPr>
                      <w:r>
                        <w:t xml:space="preserve">2. </w:t>
                      </w:r>
                      <w:r>
                        <w:rPr>
                          <w:u w:val="single"/>
                        </w:rPr>
                        <w:t>P</w:t>
                      </w:r>
                      <w:r w:rsidRPr="00530685">
                        <w:rPr>
                          <w:u w:val="single"/>
                        </w:rPr>
                        <w:t>olígono de frecuencias</w:t>
                      </w:r>
                      <w:r>
                        <w:t xml:space="preserve"> (diagrama de líneas).</w:t>
                      </w:r>
                    </w:p>
                    <w:p w14:paraId="2CD02842" w14:textId="77777777" w:rsidR="00F5617D" w:rsidRDefault="00F5617D" w:rsidP="00D05E65">
                      <w:pPr>
                        <w:ind w:left="-142" w:right="-73"/>
                      </w:pPr>
                      <w:r>
                        <w:t>Se utiliza para variables cuantitativas discretas y continuas con el fin averiguar la tendencia. Se construye uniendo lo puntos medios de las barras de diagramas de barras o histogramas.</w:t>
                      </w:r>
                    </w:p>
                    <w:p w14:paraId="48A536E8" w14:textId="77777777" w:rsidR="00F5617D" w:rsidRDefault="00F5617D" w:rsidP="00D05E65">
                      <w:pPr>
                        <w:ind w:left="-142" w:right="-73"/>
                      </w:pPr>
                      <w:r w:rsidRPr="00FA6C01">
                        <w:rPr>
                          <w:noProof/>
                        </w:rPr>
                        <w:drawing>
                          <wp:inline distT="0" distB="0" distL="0" distR="0" wp14:anchorId="3577FFD3" wp14:editId="579E14E6">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55290" cy="1720850"/>
                                    </a:xfrm>
                                    <a:prstGeom prst="rect">
                                      <a:avLst/>
                                    </a:prstGeom>
                                  </pic:spPr>
                                </pic:pic>
                              </a:graphicData>
                            </a:graphic>
                          </wp:inline>
                        </w:drawing>
                      </w:r>
                    </w:p>
                    <w:p w14:paraId="05382E56" w14:textId="77777777" w:rsidR="00F5617D" w:rsidRDefault="00F5617D" w:rsidP="00D05E65">
                      <w:pPr>
                        <w:ind w:left="-142" w:right="-73"/>
                      </w:pPr>
                      <w:r>
                        <w:t xml:space="preserve">3. </w:t>
                      </w:r>
                      <w:r w:rsidRPr="00FA6C01">
                        <w:rPr>
                          <w:u w:val="single"/>
                        </w:rPr>
                        <w:t>Diagrama de sectores</w:t>
                      </w:r>
                    </w:p>
                    <w:p w14:paraId="57565ABA" w14:textId="77777777" w:rsidR="00F5617D" w:rsidRDefault="00F5617D" w:rsidP="00D05E65">
                      <w:pPr>
                        <w:ind w:left="-142" w:right="-73"/>
                      </w:pPr>
                      <w:r>
                        <w:t>Se representan sectores circulares cuyo ángulo es proporcional a la frecuencia absoluta.</w:t>
                      </w:r>
                    </w:p>
                    <w:p w14:paraId="26E38855" w14:textId="77777777" w:rsidR="00F5617D" w:rsidRPr="0025382E" w:rsidRDefault="00F5617D" w:rsidP="00D05E65">
                      <w:pPr>
                        <w:ind w:left="-142" w:right="-73"/>
                        <w:jc w:val="center"/>
                      </w:pPr>
                      <w:r w:rsidRPr="00FA6C01">
                        <w:rPr>
                          <w:noProof/>
                        </w:rPr>
                        <w:drawing>
                          <wp:inline distT="0" distB="0" distL="0" distR="0" wp14:anchorId="66948DD3" wp14:editId="6C11C26C">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264112" cy="1440003"/>
                                    </a:xfrm>
                                    <a:prstGeom prst="rect">
                                      <a:avLst/>
                                    </a:prstGeom>
                                  </pic:spPr>
                                </pic:pic>
                              </a:graphicData>
                            </a:graphic>
                          </wp:inline>
                        </w:drawing>
                      </w:r>
                    </w:p>
                  </w:txbxContent>
                </v:textbox>
              </v:roundrect>
            </w:pict>
          </mc:Fallback>
        </mc:AlternateContent>
      </w:r>
    </w:p>
    <w:p w14:paraId="1D57D536" w14:textId="0FE146DF" w:rsidR="00D05E65" w:rsidRDefault="00D05E65" w:rsidP="00D05E65">
      <w:pPr>
        <w:pStyle w:val="Prrafodelista"/>
        <w:ind w:left="0"/>
        <w:jc w:val="both"/>
        <w:rPr>
          <w:rFonts w:asciiTheme="minorHAnsi" w:hAnsiTheme="minorHAnsi"/>
          <w:b/>
          <w:u w:val="single"/>
        </w:rPr>
      </w:pPr>
    </w:p>
    <w:p w14:paraId="50688478" w14:textId="54AED6EB" w:rsidR="00401911" w:rsidRDefault="00401911" w:rsidP="00D05E65">
      <w:pPr>
        <w:pStyle w:val="Prrafodelista"/>
        <w:ind w:left="0"/>
        <w:jc w:val="both"/>
        <w:rPr>
          <w:rFonts w:asciiTheme="minorHAnsi" w:hAnsiTheme="minorHAnsi"/>
          <w:b/>
          <w:u w:val="single"/>
        </w:rPr>
      </w:pPr>
    </w:p>
    <w:p w14:paraId="5277E1B7" w14:textId="5C1B1C58" w:rsidR="00401911" w:rsidRDefault="00401911" w:rsidP="00D05E65">
      <w:pPr>
        <w:pStyle w:val="Prrafodelista"/>
        <w:ind w:left="0"/>
        <w:jc w:val="both"/>
        <w:rPr>
          <w:rFonts w:asciiTheme="minorHAnsi" w:hAnsiTheme="minorHAnsi"/>
          <w:b/>
          <w:u w:val="single"/>
        </w:rPr>
      </w:pPr>
    </w:p>
    <w:p w14:paraId="171B4745" w14:textId="77777777" w:rsidR="00401911" w:rsidRDefault="00401911" w:rsidP="00D05E65">
      <w:pPr>
        <w:pStyle w:val="Prrafodelista"/>
        <w:ind w:left="0"/>
        <w:jc w:val="both"/>
        <w:rPr>
          <w:rFonts w:asciiTheme="minorHAnsi" w:hAnsiTheme="minorHAnsi"/>
          <w:b/>
          <w:u w:val="single"/>
        </w:rPr>
      </w:pPr>
    </w:p>
    <w:p w14:paraId="4D9B4C63" w14:textId="77777777" w:rsidR="00D05E65" w:rsidRDefault="00D05E65" w:rsidP="00D05E65">
      <w:pPr>
        <w:pStyle w:val="Prrafodelista"/>
        <w:ind w:left="0"/>
        <w:jc w:val="both"/>
        <w:rPr>
          <w:rFonts w:asciiTheme="minorHAnsi" w:hAnsiTheme="minorHAnsi"/>
          <w:b/>
          <w:u w:val="single"/>
        </w:rPr>
      </w:pPr>
    </w:p>
    <w:p w14:paraId="59CE5A27" w14:textId="77777777" w:rsidR="00D05E65" w:rsidRDefault="00D05E65" w:rsidP="00D05E65">
      <w:pPr>
        <w:pStyle w:val="Prrafodelista"/>
        <w:ind w:left="0"/>
        <w:jc w:val="both"/>
        <w:rPr>
          <w:rFonts w:asciiTheme="minorHAnsi" w:hAnsiTheme="minorHAnsi"/>
          <w:b/>
          <w:u w:val="single"/>
        </w:rPr>
      </w:pPr>
    </w:p>
    <w:p w14:paraId="5C6566C7" w14:textId="77777777" w:rsidR="00D05E65" w:rsidRDefault="00D05E65" w:rsidP="00D05E65">
      <w:pPr>
        <w:pStyle w:val="Prrafodelista"/>
        <w:ind w:left="0"/>
        <w:jc w:val="both"/>
        <w:rPr>
          <w:rFonts w:asciiTheme="minorHAnsi" w:hAnsiTheme="minorHAnsi"/>
          <w:b/>
          <w:u w:val="single"/>
        </w:rPr>
      </w:pPr>
    </w:p>
    <w:p w14:paraId="3924CD9D" w14:textId="77777777" w:rsidR="00D05E65" w:rsidRDefault="00D05E65" w:rsidP="00D05E65">
      <w:pPr>
        <w:pStyle w:val="Prrafodelista"/>
        <w:ind w:left="0"/>
        <w:jc w:val="both"/>
        <w:rPr>
          <w:rFonts w:asciiTheme="minorHAnsi" w:hAnsiTheme="minorHAnsi"/>
          <w:b/>
          <w:u w:val="single"/>
        </w:rPr>
      </w:pPr>
    </w:p>
    <w:p w14:paraId="53F0DA66" w14:textId="77777777" w:rsidR="00D05E65" w:rsidRDefault="00D05E65" w:rsidP="00D05E65">
      <w:pPr>
        <w:pStyle w:val="Prrafodelista"/>
        <w:ind w:left="0"/>
        <w:jc w:val="both"/>
        <w:rPr>
          <w:rFonts w:asciiTheme="minorHAnsi" w:hAnsiTheme="minorHAnsi"/>
          <w:b/>
          <w:u w:val="single"/>
        </w:rPr>
      </w:pPr>
    </w:p>
    <w:p w14:paraId="59F75724" w14:textId="77777777" w:rsidR="00D05E65" w:rsidRDefault="00D05E65" w:rsidP="00D05E65">
      <w:pPr>
        <w:pStyle w:val="Prrafodelista"/>
        <w:ind w:left="0"/>
        <w:jc w:val="both"/>
        <w:rPr>
          <w:rFonts w:asciiTheme="minorHAnsi" w:hAnsiTheme="minorHAnsi"/>
          <w:b/>
          <w:u w:val="single"/>
        </w:rPr>
      </w:pPr>
    </w:p>
    <w:p w14:paraId="00D6E2FD" w14:textId="77777777" w:rsidR="00D05E65" w:rsidRDefault="00D05E65" w:rsidP="00D05E65">
      <w:pPr>
        <w:pStyle w:val="Prrafodelista"/>
        <w:ind w:left="0"/>
        <w:jc w:val="both"/>
        <w:rPr>
          <w:rFonts w:asciiTheme="minorHAnsi" w:hAnsiTheme="minorHAnsi"/>
          <w:b/>
          <w:u w:val="single"/>
        </w:rPr>
      </w:pPr>
    </w:p>
    <w:p w14:paraId="4ECEAE65" w14:textId="77777777" w:rsidR="00D05E65" w:rsidRDefault="00D05E65" w:rsidP="00D05E65">
      <w:pPr>
        <w:pStyle w:val="Prrafodelista"/>
        <w:ind w:left="0"/>
        <w:jc w:val="both"/>
        <w:rPr>
          <w:rFonts w:asciiTheme="minorHAnsi" w:hAnsiTheme="minorHAnsi"/>
          <w:b/>
          <w:u w:val="single"/>
        </w:rPr>
      </w:pPr>
    </w:p>
    <w:p w14:paraId="6A053228" w14:textId="77777777" w:rsidR="00D05E65" w:rsidRDefault="00D05E65" w:rsidP="00D05E65">
      <w:pPr>
        <w:pStyle w:val="Prrafodelista"/>
        <w:ind w:left="0"/>
        <w:jc w:val="both"/>
        <w:rPr>
          <w:rFonts w:asciiTheme="minorHAnsi" w:hAnsiTheme="minorHAnsi"/>
          <w:b/>
          <w:u w:val="single"/>
        </w:rPr>
      </w:pPr>
    </w:p>
    <w:p w14:paraId="64620930" w14:textId="77777777" w:rsidR="00D05E65" w:rsidRDefault="00D05E65" w:rsidP="00D05E65">
      <w:pPr>
        <w:pStyle w:val="Prrafodelista"/>
        <w:ind w:left="0"/>
        <w:jc w:val="both"/>
        <w:rPr>
          <w:rFonts w:asciiTheme="minorHAnsi" w:hAnsiTheme="minorHAnsi"/>
          <w:b/>
          <w:u w:val="single"/>
        </w:rPr>
      </w:pPr>
    </w:p>
    <w:p w14:paraId="20075C6B" w14:textId="77777777" w:rsidR="00D05E65" w:rsidRDefault="00D05E65" w:rsidP="00D05E65">
      <w:pPr>
        <w:pStyle w:val="Prrafodelista"/>
        <w:ind w:left="0"/>
        <w:jc w:val="both"/>
        <w:rPr>
          <w:rFonts w:asciiTheme="minorHAnsi" w:hAnsiTheme="minorHAnsi"/>
          <w:b/>
          <w:u w:val="single"/>
        </w:rPr>
      </w:pPr>
    </w:p>
    <w:p w14:paraId="55713083" w14:textId="77777777" w:rsidR="00D05E65" w:rsidRDefault="00D05E65" w:rsidP="00D05E65">
      <w:pPr>
        <w:pStyle w:val="Prrafodelista"/>
        <w:ind w:left="0"/>
        <w:jc w:val="both"/>
        <w:rPr>
          <w:rFonts w:asciiTheme="minorHAnsi" w:hAnsiTheme="minorHAnsi"/>
          <w:b/>
          <w:u w:val="single"/>
        </w:rPr>
      </w:pPr>
    </w:p>
    <w:p w14:paraId="725F01E8" w14:textId="77777777" w:rsidR="00D05E65" w:rsidRDefault="00D05E65" w:rsidP="00D05E65">
      <w:pPr>
        <w:pStyle w:val="Prrafodelista"/>
        <w:ind w:left="0"/>
        <w:jc w:val="both"/>
        <w:rPr>
          <w:rFonts w:asciiTheme="minorHAnsi" w:hAnsiTheme="minorHAnsi"/>
          <w:b/>
          <w:u w:val="single"/>
        </w:rPr>
      </w:pPr>
    </w:p>
    <w:p w14:paraId="41D905D6" w14:textId="77777777" w:rsidR="00D05E65" w:rsidRDefault="00D05E65" w:rsidP="00D05E65">
      <w:pPr>
        <w:pStyle w:val="Prrafodelista"/>
        <w:ind w:left="0"/>
        <w:jc w:val="both"/>
        <w:rPr>
          <w:rFonts w:asciiTheme="minorHAnsi" w:hAnsiTheme="minorHAnsi"/>
          <w:b/>
          <w:u w:val="single"/>
        </w:rPr>
      </w:pPr>
    </w:p>
    <w:p w14:paraId="3DC1B397" w14:textId="77777777" w:rsidR="00D05E65" w:rsidRDefault="00D05E65" w:rsidP="00D05E65">
      <w:pPr>
        <w:pStyle w:val="Prrafodelista"/>
        <w:ind w:left="0"/>
        <w:jc w:val="both"/>
        <w:rPr>
          <w:rFonts w:asciiTheme="minorHAnsi" w:hAnsiTheme="minorHAnsi"/>
          <w:b/>
          <w:u w:val="single"/>
        </w:rPr>
      </w:pPr>
    </w:p>
    <w:p w14:paraId="4B138152" w14:textId="77777777" w:rsidR="00D05E65" w:rsidRDefault="00D05E65" w:rsidP="00D05E65">
      <w:pPr>
        <w:pStyle w:val="Prrafodelista"/>
        <w:ind w:left="0"/>
        <w:jc w:val="both"/>
        <w:rPr>
          <w:rFonts w:asciiTheme="minorHAnsi" w:hAnsiTheme="minorHAnsi"/>
          <w:b/>
          <w:u w:val="single"/>
        </w:rPr>
      </w:pPr>
    </w:p>
    <w:p w14:paraId="4654FBFC" w14:textId="5E66A3FC" w:rsidR="00D05E65" w:rsidRDefault="00401911" w:rsidP="00D05E65">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4937088" behindDoc="0" locked="0" layoutInCell="1" allowOverlap="1" wp14:anchorId="68CEE214" wp14:editId="7C141B5C">
                <wp:simplePos x="0" y="0"/>
                <wp:positionH relativeFrom="column">
                  <wp:posOffset>3175</wp:posOffset>
                </wp:positionH>
                <wp:positionV relativeFrom="paragraph">
                  <wp:posOffset>153536</wp:posOffset>
                </wp:positionV>
                <wp:extent cx="3328035" cy="4662684"/>
                <wp:effectExtent l="0" t="0" r="12065" b="11430"/>
                <wp:wrapNone/>
                <wp:docPr id="64535" name="Rectángulo redondeado 64535"/>
                <wp:cNvGraphicFramePr/>
                <a:graphic xmlns:a="http://schemas.openxmlformats.org/drawingml/2006/main">
                  <a:graphicData uri="http://schemas.microsoft.com/office/word/2010/wordprocessingShape">
                    <wps:wsp>
                      <wps:cNvSpPr/>
                      <wps:spPr>
                        <a:xfrm>
                          <a:off x="0" y="0"/>
                          <a:ext cx="3328035" cy="4662684"/>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3B33111D" w14:textId="77777777" w:rsidR="00F5617D" w:rsidRDefault="00F5617D" w:rsidP="00D05E65">
                            <w:pPr>
                              <w:spacing w:after="60"/>
                              <w:ind w:right="-73"/>
                              <w:rPr>
                                <w:b/>
                              </w:rPr>
                            </w:pPr>
                            <w:r>
                              <w:rPr>
                                <w:b/>
                              </w:rPr>
                              <w:t xml:space="preserve">6. Medidas de dispersión. </w:t>
                            </w:r>
                            <w:r w:rsidRPr="00FA6C01">
                              <w:t>Nos</w:t>
                            </w:r>
                            <w:r>
                              <w:t xml:space="preserve"> indican la separación de los datos en torno a la media.</w:t>
                            </w:r>
                          </w:p>
                          <w:p w14:paraId="31244AEC" w14:textId="77777777" w:rsidR="00F5617D" w:rsidRDefault="00F5617D" w:rsidP="00D05E65">
                            <w:r>
                              <w:rPr>
                                <w:b/>
                                <w:u w:val="single"/>
                              </w:rPr>
                              <w:t>Rango o Recorrido</w:t>
                            </w:r>
                            <w:r>
                              <w:t>: Diferencia entre el dato mayor y el dato menor.</w:t>
                            </w:r>
                          </w:p>
                          <w:p w14:paraId="585B11DB" w14:textId="77777777" w:rsidR="00F5617D" w:rsidRDefault="00F5617D" w:rsidP="00D05E65">
                            <w:pPr>
                              <w:spacing w:before="120" w:after="60"/>
                            </w:pPr>
                            <w:r>
                              <w:rPr>
                                <w:b/>
                                <w:u w:val="single"/>
                              </w:rPr>
                              <w:t>Varianza</w:t>
                            </w:r>
                            <w:r>
                              <w:t>: Es la media de los cuadrados de las distancias de los datos a la media.</w:t>
                            </w:r>
                          </w:p>
                          <w:p w14:paraId="38C8DB65" w14:textId="77777777" w:rsidR="00F5617D" w:rsidRPr="003B3E1E" w:rsidRDefault="00F5617D" w:rsidP="00D05E65">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0C958D8F" w14:textId="77777777" w:rsidR="00F5617D" w:rsidRDefault="00F5617D" w:rsidP="00D05E65">
                            <w:r w:rsidRPr="003B3E1E">
                              <w:t>Se puede</w:t>
                            </w:r>
                            <w:r>
                              <w:t xml:space="preserve"> calcular de forma más corta:</w:t>
                            </w:r>
                          </w:p>
                          <w:p w14:paraId="60644E96" w14:textId="77777777" w:rsidR="00F5617D" w:rsidRPr="003B3E1E" w:rsidRDefault="00F5617D" w:rsidP="00D05E65">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0327ADB5" w14:textId="77777777" w:rsidR="00F5617D" w:rsidRPr="00FA6C01" w:rsidRDefault="00F5617D" w:rsidP="00D05E65">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74"/>
                            </w:tblGrid>
                            <w:tr w:rsidR="00F5617D" w14:paraId="45E50D33" w14:textId="77777777" w:rsidTr="003B3E1E">
                              <w:tc>
                                <w:tcPr>
                                  <w:tcW w:w="456" w:type="dxa"/>
                                </w:tcPr>
                                <w:p w14:paraId="243FAABC"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3985A7B2"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577F2763" w14:textId="77777777" w:rsidR="00F5617D" w:rsidRPr="00FA6C01" w:rsidRDefault="00F5617D"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4416E4FF" w14:textId="77777777" w:rsidR="00F5617D" w:rsidRPr="003B3E1E" w:rsidRDefault="00F5617D" w:rsidP="003B3E1E">
                                  <w:pPr>
                                    <w:ind w:right="-86"/>
                                    <w:jc w:val="both"/>
                                    <w:rPr>
                                      <w:sz w:val="22"/>
                                    </w:rPr>
                                  </w:pPr>
                                  <w:r w:rsidRPr="003B3E1E">
                                    <w:rPr>
                                      <w:sz w:val="22"/>
                                    </w:rPr>
                                    <w:t>Var(x)=</w:t>
                                  </w:r>
                                </w:p>
                                <w:p w14:paraId="3D5BD0EC" w14:textId="77777777" w:rsidR="00F5617D"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066AAFC0" w14:textId="77777777" w:rsidR="00F5617D" w:rsidRPr="003B3E1E" w:rsidRDefault="00F5617D" w:rsidP="003B3E1E">
                                  <w:pPr>
                                    <w:jc w:val="both"/>
                                    <w:rPr>
                                      <w:sz w:val="18"/>
                                    </w:rPr>
                                  </w:pPr>
                                </w:p>
                              </w:tc>
                            </w:tr>
                            <w:tr w:rsidR="00F5617D" w14:paraId="5A8D1844" w14:textId="77777777" w:rsidTr="00FA6C01">
                              <w:tc>
                                <w:tcPr>
                                  <w:tcW w:w="456" w:type="dxa"/>
                                </w:tcPr>
                                <w:p w14:paraId="7F383D0F" w14:textId="77777777" w:rsidR="00F5617D" w:rsidRPr="00FA6C01" w:rsidRDefault="00F5617D" w:rsidP="00D44EE2">
                                  <w:pPr>
                                    <w:rPr>
                                      <w:vertAlign w:val="subscript"/>
                                    </w:rPr>
                                  </w:pPr>
                                  <w:r>
                                    <w:t>x</w:t>
                                  </w:r>
                                  <w:r w:rsidRPr="00FA6C01">
                                    <w:rPr>
                                      <w:vertAlign w:val="subscript"/>
                                    </w:rPr>
                                    <w:t>1</w:t>
                                  </w:r>
                                </w:p>
                              </w:tc>
                              <w:tc>
                                <w:tcPr>
                                  <w:tcW w:w="456" w:type="dxa"/>
                                </w:tcPr>
                                <w:p w14:paraId="2B8B58FE" w14:textId="77777777" w:rsidR="00F5617D" w:rsidRPr="00FA6C01" w:rsidRDefault="00F5617D" w:rsidP="00D44EE2">
                                  <w:pPr>
                                    <w:rPr>
                                      <w:vertAlign w:val="subscript"/>
                                    </w:rPr>
                                  </w:pPr>
                                  <w:r>
                                    <w:t>f</w:t>
                                  </w:r>
                                  <w:r>
                                    <w:rPr>
                                      <w:vertAlign w:val="subscript"/>
                                    </w:rPr>
                                    <w:t>1</w:t>
                                  </w:r>
                                </w:p>
                              </w:tc>
                              <w:tc>
                                <w:tcPr>
                                  <w:tcW w:w="501" w:type="dxa"/>
                                </w:tcPr>
                                <w:p w14:paraId="1BE1DB85" w14:textId="77777777" w:rsidR="00F5617D" w:rsidRDefault="00F5617D" w:rsidP="00D44EE2"/>
                              </w:tc>
                              <w:tc>
                                <w:tcPr>
                                  <w:tcW w:w="3003" w:type="dxa"/>
                                  <w:vMerge/>
                                  <w:tcBorders>
                                    <w:bottom w:val="nil"/>
                                    <w:right w:val="nil"/>
                                  </w:tcBorders>
                                </w:tcPr>
                                <w:p w14:paraId="42AF4F96" w14:textId="77777777" w:rsidR="00F5617D" w:rsidRDefault="00F5617D" w:rsidP="00D44EE2"/>
                              </w:tc>
                            </w:tr>
                            <w:tr w:rsidR="00F5617D" w14:paraId="2CA1A572" w14:textId="77777777" w:rsidTr="00FA6C01">
                              <w:tc>
                                <w:tcPr>
                                  <w:tcW w:w="456" w:type="dxa"/>
                                </w:tcPr>
                                <w:p w14:paraId="71E8BC52" w14:textId="77777777" w:rsidR="00F5617D" w:rsidRPr="00FA6C01" w:rsidRDefault="00F5617D" w:rsidP="00D44EE2">
                                  <w:pPr>
                                    <w:rPr>
                                      <w:vertAlign w:val="subscript"/>
                                    </w:rPr>
                                  </w:pPr>
                                  <w:r>
                                    <w:t>x</w:t>
                                  </w:r>
                                  <w:r>
                                    <w:rPr>
                                      <w:vertAlign w:val="subscript"/>
                                    </w:rPr>
                                    <w:t>2</w:t>
                                  </w:r>
                                </w:p>
                              </w:tc>
                              <w:tc>
                                <w:tcPr>
                                  <w:tcW w:w="456" w:type="dxa"/>
                                </w:tcPr>
                                <w:p w14:paraId="088D8AE8" w14:textId="77777777" w:rsidR="00F5617D" w:rsidRPr="00FA6C01" w:rsidRDefault="00F5617D" w:rsidP="00D44EE2">
                                  <w:pPr>
                                    <w:rPr>
                                      <w:vertAlign w:val="subscript"/>
                                    </w:rPr>
                                  </w:pPr>
                                  <w:r>
                                    <w:t>f</w:t>
                                  </w:r>
                                  <w:r>
                                    <w:rPr>
                                      <w:vertAlign w:val="subscript"/>
                                    </w:rPr>
                                    <w:t>2</w:t>
                                  </w:r>
                                </w:p>
                              </w:tc>
                              <w:tc>
                                <w:tcPr>
                                  <w:tcW w:w="501" w:type="dxa"/>
                                </w:tcPr>
                                <w:p w14:paraId="39169629" w14:textId="77777777" w:rsidR="00F5617D" w:rsidRDefault="00F5617D" w:rsidP="00D44EE2"/>
                              </w:tc>
                              <w:tc>
                                <w:tcPr>
                                  <w:tcW w:w="3003" w:type="dxa"/>
                                  <w:vMerge/>
                                  <w:tcBorders>
                                    <w:bottom w:val="nil"/>
                                    <w:right w:val="nil"/>
                                  </w:tcBorders>
                                </w:tcPr>
                                <w:p w14:paraId="328B7F5B" w14:textId="77777777" w:rsidR="00F5617D" w:rsidRDefault="00F5617D" w:rsidP="00D44EE2"/>
                              </w:tc>
                            </w:tr>
                            <w:tr w:rsidR="00F5617D" w14:paraId="624D3C03" w14:textId="77777777" w:rsidTr="00FA6C01">
                              <w:tc>
                                <w:tcPr>
                                  <w:tcW w:w="456" w:type="dxa"/>
                                </w:tcPr>
                                <w:p w14:paraId="5054C2A8" w14:textId="77777777" w:rsidR="00F5617D" w:rsidRDefault="00F5617D" w:rsidP="00D44EE2">
                                  <w:r>
                                    <w:t>…</w:t>
                                  </w:r>
                                </w:p>
                              </w:tc>
                              <w:tc>
                                <w:tcPr>
                                  <w:tcW w:w="456" w:type="dxa"/>
                                </w:tcPr>
                                <w:p w14:paraId="5EBC825E" w14:textId="77777777" w:rsidR="00F5617D" w:rsidRDefault="00F5617D" w:rsidP="00D44EE2">
                                  <w:r>
                                    <w:t>…</w:t>
                                  </w:r>
                                </w:p>
                              </w:tc>
                              <w:tc>
                                <w:tcPr>
                                  <w:tcW w:w="501" w:type="dxa"/>
                                </w:tcPr>
                                <w:p w14:paraId="00E23A1A" w14:textId="77777777" w:rsidR="00F5617D" w:rsidRDefault="00F5617D" w:rsidP="00D44EE2"/>
                              </w:tc>
                              <w:tc>
                                <w:tcPr>
                                  <w:tcW w:w="3003" w:type="dxa"/>
                                  <w:vMerge/>
                                  <w:tcBorders>
                                    <w:bottom w:val="nil"/>
                                    <w:right w:val="nil"/>
                                  </w:tcBorders>
                                </w:tcPr>
                                <w:p w14:paraId="01DBA4C8" w14:textId="77777777" w:rsidR="00F5617D" w:rsidRDefault="00F5617D" w:rsidP="00D44EE2"/>
                              </w:tc>
                            </w:tr>
                            <w:tr w:rsidR="00F5617D" w14:paraId="0BB009B3" w14:textId="77777777" w:rsidTr="00FA6C01">
                              <w:tc>
                                <w:tcPr>
                                  <w:tcW w:w="456" w:type="dxa"/>
                                </w:tcPr>
                                <w:p w14:paraId="48041CA3" w14:textId="77777777" w:rsidR="00F5617D" w:rsidRPr="00FA6C01" w:rsidRDefault="00F5617D" w:rsidP="00D44EE2">
                                  <w:pPr>
                                    <w:rPr>
                                      <w:vertAlign w:val="subscript"/>
                                    </w:rPr>
                                  </w:pPr>
                                  <w:r>
                                    <w:t>x</w:t>
                                  </w:r>
                                  <w:r>
                                    <w:rPr>
                                      <w:vertAlign w:val="subscript"/>
                                    </w:rPr>
                                    <w:t>n</w:t>
                                  </w:r>
                                </w:p>
                              </w:tc>
                              <w:tc>
                                <w:tcPr>
                                  <w:tcW w:w="456" w:type="dxa"/>
                                </w:tcPr>
                                <w:p w14:paraId="60CB66C4" w14:textId="77777777" w:rsidR="00F5617D" w:rsidRPr="00FA6C01" w:rsidRDefault="00F5617D" w:rsidP="00D44EE2">
                                  <w:r>
                                    <w:t>f</w:t>
                                  </w:r>
                                  <w:r>
                                    <w:rPr>
                                      <w:vertAlign w:val="subscript"/>
                                    </w:rPr>
                                    <w:t>n</w:t>
                                  </w:r>
                                </w:p>
                              </w:tc>
                              <w:tc>
                                <w:tcPr>
                                  <w:tcW w:w="501" w:type="dxa"/>
                                </w:tcPr>
                                <w:p w14:paraId="763246F7" w14:textId="77777777" w:rsidR="00F5617D" w:rsidRDefault="00F5617D" w:rsidP="00D44EE2"/>
                              </w:tc>
                              <w:tc>
                                <w:tcPr>
                                  <w:tcW w:w="3003" w:type="dxa"/>
                                  <w:vMerge/>
                                  <w:tcBorders>
                                    <w:bottom w:val="nil"/>
                                    <w:right w:val="nil"/>
                                  </w:tcBorders>
                                </w:tcPr>
                                <w:p w14:paraId="01D962CD" w14:textId="77777777" w:rsidR="00F5617D" w:rsidRDefault="00F5617D" w:rsidP="00D44EE2"/>
                              </w:tc>
                            </w:tr>
                          </w:tbl>
                          <w:p w14:paraId="7B70C67B" w14:textId="77777777" w:rsidR="00F5617D" w:rsidRDefault="00F5617D" w:rsidP="00D05E65">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307B6532" w14:textId="77777777" w:rsidR="00F5617D" w:rsidRPr="00A72327" w:rsidRDefault="00F5617D" w:rsidP="00D05E65">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14:paraId="08E5F7EC" w14:textId="77777777" w:rsidR="00F5617D" w:rsidRPr="00BA3A8A" w:rsidRDefault="00F5617D" w:rsidP="00D05E6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CEE214" id="Rectángulo redondeado 64535" o:spid="_x0000_s1061" style="position:absolute;left:0;text-align:left;margin-left:.25pt;margin-top:12.1pt;width:262.05pt;height:367.15pt;z-index:2549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" fillcolor="white [3201]" strokecolor="#7030a0" strokeweight="1pt">
                <v:stroke joinstyle="miter"/>
                <v:textbox>
                  <w:txbxContent>
                    <w:p w14:paraId="3B33111D" w14:textId="77777777" w:rsidR="00F5617D" w:rsidRDefault="00F5617D" w:rsidP="00D05E65">
                      <w:pPr>
                        <w:spacing w:after="60"/>
                        <w:ind w:right="-73"/>
                        <w:rPr>
                          <w:b/>
                        </w:rPr>
                      </w:pPr>
                      <w:r>
                        <w:rPr>
                          <w:b/>
                        </w:rPr>
                        <w:t xml:space="preserve">6. Medidas de dispersión. </w:t>
                      </w:r>
                      <w:r w:rsidRPr="00FA6C01">
                        <w:t>Nos</w:t>
                      </w:r>
                      <w:r>
                        <w:t xml:space="preserve"> indican la separación de los datos en torno a la media.</w:t>
                      </w:r>
                    </w:p>
                    <w:p w14:paraId="31244AEC" w14:textId="77777777" w:rsidR="00F5617D" w:rsidRDefault="00F5617D" w:rsidP="00D05E65">
                      <w:r>
                        <w:rPr>
                          <w:b/>
                          <w:u w:val="single"/>
                        </w:rPr>
                        <w:t>Rango o Recorrido</w:t>
                      </w:r>
                      <w:r>
                        <w:t>: Diferencia entre el dato mayor y el dato menor.</w:t>
                      </w:r>
                    </w:p>
                    <w:p w14:paraId="585B11DB" w14:textId="77777777" w:rsidR="00F5617D" w:rsidRDefault="00F5617D" w:rsidP="00D05E65">
                      <w:pPr>
                        <w:spacing w:before="120" w:after="60"/>
                      </w:pPr>
                      <w:r>
                        <w:rPr>
                          <w:b/>
                          <w:u w:val="single"/>
                        </w:rPr>
                        <w:t>Varianza</w:t>
                      </w:r>
                      <w:r>
                        <w:t>: Es la media de los cuadrados de las distancias de los datos a la media.</w:t>
                      </w:r>
                    </w:p>
                    <w:p w14:paraId="38C8DB65" w14:textId="77777777" w:rsidR="00F5617D" w:rsidRPr="003B3E1E" w:rsidRDefault="00F5617D" w:rsidP="00D05E65">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0C958D8F" w14:textId="77777777" w:rsidR="00F5617D" w:rsidRDefault="00F5617D" w:rsidP="00D05E65">
                      <w:r w:rsidRPr="003B3E1E">
                        <w:t>Se puede</w:t>
                      </w:r>
                      <w:r>
                        <w:t xml:space="preserve"> calcular de forma más corta:</w:t>
                      </w:r>
                    </w:p>
                    <w:p w14:paraId="60644E96" w14:textId="77777777" w:rsidR="00F5617D" w:rsidRPr="003B3E1E" w:rsidRDefault="00F5617D" w:rsidP="00D05E65">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0327ADB5" w14:textId="77777777" w:rsidR="00F5617D" w:rsidRPr="00FA6C01" w:rsidRDefault="00F5617D" w:rsidP="00D05E65">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74"/>
                      </w:tblGrid>
                      <w:tr w:rsidR="00F5617D" w14:paraId="45E50D33" w14:textId="77777777" w:rsidTr="003B3E1E">
                        <w:tc>
                          <w:tcPr>
                            <w:tcW w:w="456" w:type="dxa"/>
                          </w:tcPr>
                          <w:p w14:paraId="243FAABC"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3985A7B2"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577F2763" w14:textId="77777777" w:rsidR="00F5617D" w:rsidRPr="00FA6C01" w:rsidRDefault="00F5617D"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4416E4FF" w14:textId="77777777" w:rsidR="00F5617D" w:rsidRPr="003B3E1E" w:rsidRDefault="00F5617D" w:rsidP="003B3E1E">
                            <w:pPr>
                              <w:ind w:right="-86"/>
                              <w:jc w:val="both"/>
                              <w:rPr>
                                <w:sz w:val="22"/>
                              </w:rPr>
                            </w:pPr>
                            <w:r w:rsidRPr="003B3E1E">
                              <w:rPr>
                                <w:sz w:val="22"/>
                              </w:rPr>
                              <w:t>Var(x)=</w:t>
                            </w:r>
                          </w:p>
                          <w:p w14:paraId="3D5BD0EC" w14:textId="77777777" w:rsidR="00F5617D"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066AAFC0" w14:textId="77777777" w:rsidR="00F5617D" w:rsidRPr="003B3E1E" w:rsidRDefault="00F5617D" w:rsidP="003B3E1E">
                            <w:pPr>
                              <w:jc w:val="both"/>
                              <w:rPr>
                                <w:sz w:val="18"/>
                              </w:rPr>
                            </w:pPr>
                          </w:p>
                        </w:tc>
                      </w:tr>
                      <w:tr w:rsidR="00F5617D" w14:paraId="5A8D1844" w14:textId="77777777" w:rsidTr="00FA6C01">
                        <w:tc>
                          <w:tcPr>
                            <w:tcW w:w="456" w:type="dxa"/>
                          </w:tcPr>
                          <w:p w14:paraId="7F383D0F" w14:textId="77777777" w:rsidR="00F5617D" w:rsidRPr="00FA6C01" w:rsidRDefault="00F5617D" w:rsidP="00D44EE2">
                            <w:pPr>
                              <w:rPr>
                                <w:vertAlign w:val="subscript"/>
                              </w:rPr>
                            </w:pPr>
                            <w:r>
                              <w:t>x</w:t>
                            </w:r>
                            <w:r w:rsidRPr="00FA6C01">
                              <w:rPr>
                                <w:vertAlign w:val="subscript"/>
                              </w:rPr>
                              <w:t>1</w:t>
                            </w:r>
                          </w:p>
                        </w:tc>
                        <w:tc>
                          <w:tcPr>
                            <w:tcW w:w="456" w:type="dxa"/>
                          </w:tcPr>
                          <w:p w14:paraId="2B8B58FE" w14:textId="77777777" w:rsidR="00F5617D" w:rsidRPr="00FA6C01" w:rsidRDefault="00F5617D" w:rsidP="00D44EE2">
                            <w:pPr>
                              <w:rPr>
                                <w:vertAlign w:val="subscript"/>
                              </w:rPr>
                            </w:pPr>
                            <w:r>
                              <w:t>f</w:t>
                            </w:r>
                            <w:r>
                              <w:rPr>
                                <w:vertAlign w:val="subscript"/>
                              </w:rPr>
                              <w:t>1</w:t>
                            </w:r>
                          </w:p>
                        </w:tc>
                        <w:tc>
                          <w:tcPr>
                            <w:tcW w:w="501" w:type="dxa"/>
                          </w:tcPr>
                          <w:p w14:paraId="1BE1DB85" w14:textId="77777777" w:rsidR="00F5617D" w:rsidRDefault="00F5617D" w:rsidP="00D44EE2"/>
                        </w:tc>
                        <w:tc>
                          <w:tcPr>
                            <w:tcW w:w="3003" w:type="dxa"/>
                            <w:vMerge/>
                            <w:tcBorders>
                              <w:bottom w:val="nil"/>
                              <w:right w:val="nil"/>
                            </w:tcBorders>
                          </w:tcPr>
                          <w:p w14:paraId="42AF4F96" w14:textId="77777777" w:rsidR="00F5617D" w:rsidRDefault="00F5617D" w:rsidP="00D44EE2"/>
                        </w:tc>
                      </w:tr>
                      <w:tr w:rsidR="00F5617D" w14:paraId="2CA1A572" w14:textId="77777777" w:rsidTr="00FA6C01">
                        <w:tc>
                          <w:tcPr>
                            <w:tcW w:w="456" w:type="dxa"/>
                          </w:tcPr>
                          <w:p w14:paraId="71E8BC52" w14:textId="77777777" w:rsidR="00F5617D" w:rsidRPr="00FA6C01" w:rsidRDefault="00F5617D" w:rsidP="00D44EE2">
                            <w:pPr>
                              <w:rPr>
                                <w:vertAlign w:val="subscript"/>
                              </w:rPr>
                            </w:pPr>
                            <w:r>
                              <w:t>x</w:t>
                            </w:r>
                            <w:r>
                              <w:rPr>
                                <w:vertAlign w:val="subscript"/>
                              </w:rPr>
                              <w:t>2</w:t>
                            </w:r>
                          </w:p>
                        </w:tc>
                        <w:tc>
                          <w:tcPr>
                            <w:tcW w:w="456" w:type="dxa"/>
                          </w:tcPr>
                          <w:p w14:paraId="088D8AE8" w14:textId="77777777" w:rsidR="00F5617D" w:rsidRPr="00FA6C01" w:rsidRDefault="00F5617D" w:rsidP="00D44EE2">
                            <w:pPr>
                              <w:rPr>
                                <w:vertAlign w:val="subscript"/>
                              </w:rPr>
                            </w:pPr>
                            <w:r>
                              <w:t>f</w:t>
                            </w:r>
                            <w:r>
                              <w:rPr>
                                <w:vertAlign w:val="subscript"/>
                              </w:rPr>
                              <w:t>2</w:t>
                            </w:r>
                          </w:p>
                        </w:tc>
                        <w:tc>
                          <w:tcPr>
                            <w:tcW w:w="501" w:type="dxa"/>
                          </w:tcPr>
                          <w:p w14:paraId="39169629" w14:textId="77777777" w:rsidR="00F5617D" w:rsidRDefault="00F5617D" w:rsidP="00D44EE2"/>
                        </w:tc>
                        <w:tc>
                          <w:tcPr>
                            <w:tcW w:w="3003" w:type="dxa"/>
                            <w:vMerge/>
                            <w:tcBorders>
                              <w:bottom w:val="nil"/>
                              <w:right w:val="nil"/>
                            </w:tcBorders>
                          </w:tcPr>
                          <w:p w14:paraId="328B7F5B" w14:textId="77777777" w:rsidR="00F5617D" w:rsidRDefault="00F5617D" w:rsidP="00D44EE2"/>
                        </w:tc>
                      </w:tr>
                      <w:tr w:rsidR="00F5617D" w14:paraId="624D3C03" w14:textId="77777777" w:rsidTr="00FA6C01">
                        <w:tc>
                          <w:tcPr>
                            <w:tcW w:w="456" w:type="dxa"/>
                          </w:tcPr>
                          <w:p w14:paraId="5054C2A8" w14:textId="77777777" w:rsidR="00F5617D" w:rsidRDefault="00F5617D" w:rsidP="00D44EE2">
                            <w:r>
                              <w:t>…</w:t>
                            </w:r>
                          </w:p>
                        </w:tc>
                        <w:tc>
                          <w:tcPr>
                            <w:tcW w:w="456" w:type="dxa"/>
                          </w:tcPr>
                          <w:p w14:paraId="5EBC825E" w14:textId="77777777" w:rsidR="00F5617D" w:rsidRDefault="00F5617D" w:rsidP="00D44EE2">
                            <w:r>
                              <w:t>…</w:t>
                            </w:r>
                          </w:p>
                        </w:tc>
                        <w:tc>
                          <w:tcPr>
                            <w:tcW w:w="501" w:type="dxa"/>
                          </w:tcPr>
                          <w:p w14:paraId="00E23A1A" w14:textId="77777777" w:rsidR="00F5617D" w:rsidRDefault="00F5617D" w:rsidP="00D44EE2"/>
                        </w:tc>
                        <w:tc>
                          <w:tcPr>
                            <w:tcW w:w="3003" w:type="dxa"/>
                            <w:vMerge/>
                            <w:tcBorders>
                              <w:bottom w:val="nil"/>
                              <w:right w:val="nil"/>
                            </w:tcBorders>
                          </w:tcPr>
                          <w:p w14:paraId="01DBA4C8" w14:textId="77777777" w:rsidR="00F5617D" w:rsidRDefault="00F5617D" w:rsidP="00D44EE2"/>
                        </w:tc>
                      </w:tr>
                      <w:tr w:rsidR="00F5617D" w14:paraId="0BB009B3" w14:textId="77777777" w:rsidTr="00FA6C01">
                        <w:tc>
                          <w:tcPr>
                            <w:tcW w:w="456" w:type="dxa"/>
                          </w:tcPr>
                          <w:p w14:paraId="48041CA3" w14:textId="77777777" w:rsidR="00F5617D" w:rsidRPr="00FA6C01" w:rsidRDefault="00F5617D" w:rsidP="00D44EE2">
                            <w:pPr>
                              <w:rPr>
                                <w:vertAlign w:val="subscript"/>
                              </w:rPr>
                            </w:pPr>
                            <w:r>
                              <w:t>x</w:t>
                            </w:r>
                            <w:r>
                              <w:rPr>
                                <w:vertAlign w:val="subscript"/>
                              </w:rPr>
                              <w:t>n</w:t>
                            </w:r>
                          </w:p>
                        </w:tc>
                        <w:tc>
                          <w:tcPr>
                            <w:tcW w:w="456" w:type="dxa"/>
                          </w:tcPr>
                          <w:p w14:paraId="60CB66C4" w14:textId="77777777" w:rsidR="00F5617D" w:rsidRPr="00FA6C01" w:rsidRDefault="00F5617D" w:rsidP="00D44EE2">
                            <w:r>
                              <w:t>f</w:t>
                            </w:r>
                            <w:r>
                              <w:rPr>
                                <w:vertAlign w:val="subscript"/>
                              </w:rPr>
                              <w:t>n</w:t>
                            </w:r>
                          </w:p>
                        </w:tc>
                        <w:tc>
                          <w:tcPr>
                            <w:tcW w:w="501" w:type="dxa"/>
                          </w:tcPr>
                          <w:p w14:paraId="763246F7" w14:textId="77777777" w:rsidR="00F5617D" w:rsidRDefault="00F5617D" w:rsidP="00D44EE2"/>
                        </w:tc>
                        <w:tc>
                          <w:tcPr>
                            <w:tcW w:w="3003" w:type="dxa"/>
                            <w:vMerge/>
                            <w:tcBorders>
                              <w:bottom w:val="nil"/>
                              <w:right w:val="nil"/>
                            </w:tcBorders>
                          </w:tcPr>
                          <w:p w14:paraId="01D962CD" w14:textId="77777777" w:rsidR="00F5617D" w:rsidRDefault="00F5617D" w:rsidP="00D44EE2"/>
                        </w:tc>
                      </w:tr>
                    </w:tbl>
                    <w:p w14:paraId="7B70C67B" w14:textId="77777777" w:rsidR="00F5617D" w:rsidRDefault="00F5617D" w:rsidP="00D05E65">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307B6532" w14:textId="77777777" w:rsidR="00F5617D" w:rsidRPr="00A72327" w:rsidRDefault="00F5617D" w:rsidP="00D05E65">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14:paraId="08E5F7EC" w14:textId="77777777" w:rsidR="00F5617D" w:rsidRPr="00BA3A8A" w:rsidRDefault="00F5617D" w:rsidP="00D05E65">
                      <w:pPr>
                        <w:ind w:right="-215"/>
                      </w:pPr>
                    </w:p>
                  </w:txbxContent>
                </v:textbox>
              </v:roundrect>
            </w:pict>
          </mc:Fallback>
        </mc:AlternateContent>
      </w:r>
    </w:p>
    <w:p w14:paraId="4553BA2E" w14:textId="6D801F00" w:rsidR="00D05E65" w:rsidRDefault="00D05E65" w:rsidP="00D05E65">
      <w:pPr>
        <w:pStyle w:val="Prrafodelista"/>
        <w:ind w:left="0"/>
        <w:jc w:val="both"/>
        <w:rPr>
          <w:rFonts w:asciiTheme="minorHAnsi" w:hAnsiTheme="minorHAnsi"/>
          <w:b/>
          <w:u w:val="single"/>
        </w:rPr>
      </w:pPr>
    </w:p>
    <w:p w14:paraId="381A4310" w14:textId="6E67BAFC" w:rsidR="00D05E65" w:rsidRDefault="00D05E65" w:rsidP="00D05E65">
      <w:pPr>
        <w:pStyle w:val="Prrafodelista"/>
        <w:ind w:left="0"/>
        <w:jc w:val="both"/>
        <w:rPr>
          <w:rFonts w:asciiTheme="minorHAnsi" w:hAnsiTheme="minorHAnsi"/>
          <w:b/>
          <w:u w:val="single"/>
        </w:rPr>
      </w:pPr>
    </w:p>
    <w:p w14:paraId="628B9A2C" w14:textId="19474675" w:rsidR="00D05E65" w:rsidRDefault="00D05E65" w:rsidP="00D05E65">
      <w:pPr>
        <w:pStyle w:val="Prrafodelista"/>
        <w:ind w:left="0"/>
        <w:jc w:val="both"/>
        <w:rPr>
          <w:rFonts w:asciiTheme="minorHAnsi" w:hAnsiTheme="minorHAnsi"/>
          <w:b/>
          <w:u w:val="single"/>
        </w:rPr>
      </w:pPr>
    </w:p>
    <w:p w14:paraId="20A67044" w14:textId="77777777" w:rsidR="00D05E65" w:rsidRDefault="00D05E65" w:rsidP="00D05E65">
      <w:pPr>
        <w:pStyle w:val="Prrafodelista"/>
        <w:ind w:left="0"/>
        <w:jc w:val="both"/>
        <w:rPr>
          <w:rFonts w:asciiTheme="minorHAnsi" w:hAnsiTheme="minorHAnsi"/>
          <w:b/>
          <w:u w:val="single"/>
        </w:rPr>
      </w:pPr>
    </w:p>
    <w:p w14:paraId="2C2D91DC" w14:textId="77777777" w:rsidR="00D05E65" w:rsidRDefault="00D05E65" w:rsidP="00D05E65">
      <w:pPr>
        <w:pStyle w:val="Prrafodelista"/>
        <w:ind w:left="0"/>
        <w:jc w:val="both"/>
        <w:rPr>
          <w:rFonts w:asciiTheme="minorHAnsi" w:hAnsiTheme="minorHAnsi"/>
          <w:b/>
          <w:u w:val="single"/>
        </w:rPr>
      </w:pPr>
    </w:p>
    <w:p w14:paraId="6B415E64" w14:textId="77777777" w:rsidR="00D05E65" w:rsidRDefault="00D05E65" w:rsidP="00D05E65">
      <w:pPr>
        <w:pStyle w:val="Prrafodelista"/>
        <w:ind w:left="0"/>
        <w:jc w:val="both"/>
        <w:rPr>
          <w:rFonts w:asciiTheme="minorHAnsi" w:hAnsiTheme="minorHAnsi"/>
          <w:b/>
          <w:u w:val="single"/>
        </w:rPr>
      </w:pPr>
    </w:p>
    <w:p w14:paraId="45CF0861" w14:textId="77777777" w:rsidR="00D05E65" w:rsidRDefault="00D05E65" w:rsidP="00D05E65">
      <w:pPr>
        <w:pStyle w:val="Prrafodelista"/>
        <w:ind w:left="0"/>
        <w:jc w:val="both"/>
        <w:rPr>
          <w:rFonts w:asciiTheme="minorHAnsi" w:hAnsiTheme="minorHAnsi"/>
          <w:b/>
          <w:u w:val="single"/>
        </w:rPr>
      </w:pPr>
    </w:p>
    <w:p w14:paraId="32815A5D" w14:textId="77777777" w:rsidR="00D05E65" w:rsidRDefault="00D05E65" w:rsidP="00D05E65">
      <w:pPr>
        <w:pStyle w:val="Prrafodelista"/>
        <w:ind w:left="0"/>
        <w:jc w:val="both"/>
        <w:rPr>
          <w:rFonts w:asciiTheme="minorHAnsi" w:hAnsiTheme="minorHAnsi"/>
          <w:b/>
          <w:u w:val="single"/>
        </w:rPr>
      </w:pPr>
    </w:p>
    <w:p w14:paraId="2774758F" w14:textId="77777777" w:rsidR="00D05E65" w:rsidRDefault="00D05E65" w:rsidP="00D05E65">
      <w:pPr>
        <w:pStyle w:val="Prrafodelista"/>
        <w:ind w:left="0"/>
        <w:jc w:val="both"/>
        <w:rPr>
          <w:rFonts w:asciiTheme="minorHAnsi" w:hAnsiTheme="minorHAnsi"/>
          <w:b/>
          <w:u w:val="single"/>
        </w:rPr>
      </w:pPr>
    </w:p>
    <w:p w14:paraId="39CEA546" w14:textId="77777777" w:rsidR="00D05E65" w:rsidRDefault="00D05E65" w:rsidP="00D05E65">
      <w:pPr>
        <w:pStyle w:val="Prrafodelista"/>
        <w:ind w:left="0"/>
        <w:jc w:val="both"/>
        <w:rPr>
          <w:rFonts w:asciiTheme="minorHAnsi" w:hAnsiTheme="minorHAnsi"/>
          <w:b/>
          <w:u w:val="single"/>
        </w:rPr>
      </w:pPr>
    </w:p>
    <w:p w14:paraId="47A73C5B" w14:textId="77777777" w:rsidR="00D05E65" w:rsidRDefault="00D05E65" w:rsidP="00D05E65">
      <w:pPr>
        <w:pStyle w:val="Prrafodelista"/>
        <w:ind w:left="0"/>
        <w:jc w:val="both"/>
        <w:rPr>
          <w:rFonts w:asciiTheme="minorHAnsi" w:hAnsiTheme="minorHAnsi"/>
          <w:b/>
          <w:u w:val="single"/>
        </w:rPr>
      </w:pPr>
    </w:p>
    <w:p w14:paraId="75C3454C" w14:textId="77777777" w:rsidR="00D05E65" w:rsidRDefault="00D05E65" w:rsidP="00D05E65">
      <w:pPr>
        <w:pStyle w:val="Prrafodelista"/>
        <w:ind w:left="0"/>
        <w:jc w:val="both"/>
        <w:rPr>
          <w:rFonts w:asciiTheme="minorHAnsi" w:hAnsiTheme="minorHAnsi"/>
          <w:b/>
          <w:u w:val="single"/>
        </w:rPr>
      </w:pPr>
    </w:p>
    <w:p w14:paraId="5F46776F" w14:textId="77777777" w:rsidR="00D05E65" w:rsidRDefault="00D05E65" w:rsidP="00D05E65">
      <w:pPr>
        <w:pStyle w:val="Prrafodelista"/>
        <w:ind w:left="0"/>
        <w:jc w:val="both"/>
        <w:rPr>
          <w:rFonts w:asciiTheme="minorHAnsi" w:hAnsiTheme="minorHAnsi"/>
          <w:b/>
          <w:u w:val="single"/>
        </w:rPr>
      </w:pPr>
    </w:p>
    <w:p w14:paraId="2D60BCDC" w14:textId="77777777" w:rsidR="00D05E65" w:rsidRDefault="00D05E65" w:rsidP="00D05E65">
      <w:pPr>
        <w:pStyle w:val="Prrafodelista"/>
        <w:ind w:left="0"/>
        <w:jc w:val="both"/>
        <w:rPr>
          <w:rFonts w:asciiTheme="minorHAnsi" w:hAnsiTheme="minorHAnsi"/>
          <w:b/>
          <w:u w:val="single"/>
        </w:rPr>
      </w:pPr>
    </w:p>
    <w:p w14:paraId="733A0E19" w14:textId="77777777" w:rsidR="00D05E65" w:rsidRDefault="00D05E65" w:rsidP="00D05E65">
      <w:pPr>
        <w:pStyle w:val="Prrafodelista"/>
        <w:ind w:left="0"/>
        <w:jc w:val="both"/>
        <w:rPr>
          <w:rFonts w:asciiTheme="minorHAnsi" w:hAnsiTheme="minorHAnsi"/>
          <w:b/>
          <w:u w:val="single"/>
        </w:rPr>
      </w:pPr>
    </w:p>
    <w:p w14:paraId="153BCE8B" w14:textId="77777777" w:rsidR="00D05E65" w:rsidRDefault="00D05E65" w:rsidP="00D05E65">
      <w:pPr>
        <w:pStyle w:val="Prrafodelista"/>
        <w:ind w:left="0"/>
        <w:jc w:val="both"/>
        <w:rPr>
          <w:rFonts w:asciiTheme="minorHAnsi" w:hAnsiTheme="minorHAnsi"/>
          <w:b/>
          <w:u w:val="single"/>
        </w:rPr>
      </w:pPr>
    </w:p>
    <w:p w14:paraId="326F6EE8" w14:textId="77777777" w:rsidR="00D05E65" w:rsidRDefault="00D05E65" w:rsidP="00D05E65">
      <w:pPr>
        <w:pStyle w:val="Prrafodelista"/>
        <w:ind w:left="0"/>
        <w:jc w:val="both"/>
        <w:rPr>
          <w:rFonts w:asciiTheme="minorHAnsi" w:hAnsiTheme="minorHAnsi"/>
          <w:b/>
          <w:u w:val="single"/>
        </w:rPr>
      </w:pPr>
    </w:p>
    <w:p w14:paraId="77FE8DE6" w14:textId="77777777" w:rsidR="00D05E65" w:rsidRDefault="00D05E65" w:rsidP="00D05E65">
      <w:pPr>
        <w:pStyle w:val="Prrafodelista"/>
        <w:ind w:left="0"/>
        <w:jc w:val="both"/>
        <w:rPr>
          <w:rFonts w:asciiTheme="minorHAnsi" w:hAnsiTheme="minorHAnsi"/>
          <w:b/>
          <w:u w:val="single"/>
        </w:rPr>
      </w:pPr>
    </w:p>
    <w:p w14:paraId="7B96A5AA" w14:textId="77777777" w:rsidR="00D05E65" w:rsidRDefault="00D05E65" w:rsidP="00D05E65">
      <w:pPr>
        <w:pStyle w:val="Prrafodelista"/>
        <w:ind w:left="0"/>
        <w:jc w:val="both"/>
        <w:rPr>
          <w:rFonts w:asciiTheme="minorHAnsi" w:hAnsiTheme="minorHAnsi"/>
          <w:b/>
          <w:u w:val="single"/>
        </w:rPr>
      </w:pPr>
    </w:p>
    <w:p w14:paraId="5D5E675D" w14:textId="77777777" w:rsidR="00D05E65" w:rsidRDefault="00D05E65" w:rsidP="00D05E65">
      <w:pPr>
        <w:pStyle w:val="Prrafodelista"/>
        <w:ind w:left="0"/>
        <w:jc w:val="both"/>
        <w:rPr>
          <w:rFonts w:asciiTheme="minorHAnsi" w:hAnsiTheme="minorHAnsi"/>
          <w:b/>
          <w:u w:val="single"/>
        </w:rPr>
      </w:pPr>
    </w:p>
    <w:p w14:paraId="09B03753" w14:textId="77777777" w:rsidR="00D05E65" w:rsidRDefault="00D05E65" w:rsidP="00D05E65">
      <w:pPr>
        <w:pStyle w:val="Prrafodelista"/>
        <w:ind w:left="0"/>
        <w:jc w:val="both"/>
        <w:rPr>
          <w:rFonts w:asciiTheme="minorHAnsi" w:hAnsiTheme="minorHAnsi"/>
          <w:b/>
          <w:u w:val="single"/>
        </w:rPr>
      </w:pPr>
    </w:p>
    <w:p w14:paraId="48472B24" w14:textId="77777777" w:rsidR="00D05E65" w:rsidRDefault="00D05E65" w:rsidP="00D05E65">
      <w:pPr>
        <w:pStyle w:val="Prrafodelista"/>
        <w:ind w:left="0"/>
        <w:jc w:val="both"/>
        <w:rPr>
          <w:rFonts w:asciiTheme="minorHAnsi" w:hAnsiTheme="minorHAnsi"/>
          <w:b/>
          <w:u w:val="single"/>
        </w:rPr>
      </w:pPr>
    </w:p>
    <w:p w14:paraId="6D4EE28F" w14:textId="77777777" w:rsidR="00D05E65" w:rsidRDefault="00D05E65" w:rsidP="00D05E65">
      <w:pPr>
        <w:pStyle w:val="Prrafodelista"/>
        <w:ind w:left="0"/>
        <w:jc w:val="both"/>
        <w:rPr>
          <w:rFonts w:asciiTheme="minorHAnsi" w:hAnsiTheme="minorHAnsi"/>
          <w:b/>
          <w:u w:val="single"/>
        </w:rPr>
      </w:pPr>
    </w:p>
    <w:p w14:paraId="06568A07" w14:textId="77777777" w:rsidR="00D05E65" w:rsidRDefault="00D05E65" w:rsidP="00D05E65">
      <w:pPr>
        <w:pStyle w:val="Prrafodelista"/>
        <w:ind w:left="0"/>
        <w:jc w:val="both"/>
        <w:rPr>
          <w:rFonts w:asciiTheme="minorHAnsi" w:hAnsiTheme="minorHAnsi"/>
          <w:b/>
          <w:u w:val="single"/>
        </w:rPr>
      </w:pPr>
    </w:p>
    <w:p w14:paraId="03D62FC4" w14:textId="77777777" w:rsidR="00D05E65" w:rsidRPr="004D1BAE" w:rsidRDefault="00D05E65" w:rsidP="00D05E65">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Población. Muestra. Tipos de muestras aleatorias.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50BBAE2D" w14:textId="77777777" w:rsidTr="003761CC">
        <w:tc>
          <w:tcPr>
            <w:tcW w:w="10414" w:type="dxa"/>
          </w:tcPr>
          <w:p w14:paraId="4AF32DC5" w14:textId="77777777" w:rsidR="00D05E65" w:rsidRDefault="00D05E65" w:rsidP="003761CC">
            <w:pPr>
              <w:pStyle w:val="Prrafodelista"/>
              <w:spacing w:before="120" w:after="120"/>
              <w:ind w:left="0"/>
              <w:rPr>
                <w:rFonts w:asciiTheme="minorHAnsi" w:hAnsiTheme="minorHAnsi"/>
              </w:rPr>
            </w:pPr>
          </w:p>
          <w:p w14:paraId="6E2FC7EA" w14:textId="77777777" w:rsidR="00D05E65" w:rsidRDefault="00D05E65" w:rsidP="003761CC">
            <w:pPr>
              <w:pStyle w:val="Prrafodelista"/>
              <w:spacing w:before="120" w:after="120"/>
              <w:ind w:left="0"/>
              <w:rPr>
                <w:rFonts w:asciiTheme="minorHAnsi" w:hAnsiTheme="minorHAnsi"/>
              </w:rPr>
            </w:pPr>
          </w:p>
          <w:p w14:paraId="3A1544AF" w14:textId="77777777" w:rsidR="00D05E65" w:rsidRDefault="00D05E65" w:rsidP="003761CC">
            <w:pPr>
              <w:pStyle w:val="Prrafodelista"/>
              <w:spacing w:before="120" w:after="120"/>
              <w:ind w:left="0"/>
              <w:rPr>
                <w:rFonts w:asciiTheme="minorHAnsi" w:hAnsiTheme="minorHAnsi"/>
              </w:rPr>
            </w:pPr>
          </w:p>
          <w:p w14:paraId="5CF8BDF9" w14:textId="77777777" w:rsidR="00D05E65" w:rsidRDefault="00D05E65" w:rsidP="003761CC">
            <w:pPr>
              <w:pStyle w:val="Prrafodelista"/>
              <w:spacing w:before="120" w:after="120"/>
              <w:ind w:left="0"/>
              <w:rPr>
                <w:rFonts w:asciiTheme="minorHAnsi" w:hAnsiTheme="minorHAnsi"/>
              </w:rPr>
            </w:pPr>
          </w:p>
          <w:p w14:paraId="4D9CCF79" w14:textId="77777777" w:rsidR="00D05E65" w:rsidRDefault="00D05E65" w:rsidP="003761CC">
            <w:pPr>
              <w:pStyle w:val="Prrafodelista"/>
              <w:spacing w:before="120" w:after="120"/>
              <w:ind w:left="0"/>
              <w:rPr>
                <w:rFonts w:asciiTheme="minorHAnsi" w:hAnsiTheme="minorHAnsi"/>
              </w:rPr>
            </w:pPr>
          </w:p>
          <w:p w14:paraId="13D042E1" w14:textId="77777777" w:rsidR="00D05E65" w:rsidRDefault="00D05E65" w:rsidP="003761CC">
            <w:pPr>
              <w:pStyle w:val="Prrafodelista"/>
              <w:spacing w:before="120" w:after="120"/>
              <w:ind w:left="0"/>
              <w:rPr>
                <w:rFonts w:asciiTheme="minorHAnsi" w:hAnsiTheme="minorHAnsi"/>
              </w:rPr>
            </w:pPr>
          </w:p>
          <w:p w14:paraId="37A2771F" w14:textId="77777777" w:rsidR="00D05E65" w:rsidRDefault="00D05E65" w:rsidP="003761CC">
            <w:pPr>
              <w:pStyle w:val="Prrafodelista"/>
              <w:spacing w:before="120" w:after="120"/>
              <w:ind w:left="0"/>
              <w:rPr>
                <w:rFonts w:asciiTheme="minorHAnsi" w:hAnsiTheme="minorHAnsi"/>
              </w:rPr>
            </w:pPr>
          </w:p>
          <w:p w14:paraId="6EC0C1BE" w14:textId="77777777" w:rsidR="00D05E65" w:rsidRDefault="00D05E65" w:rsidP="003761CC">
            <w:pPr>
              <w:pStyle w:val="Prrafodelista"/>
              <w:spacing w:before="120" w:after="120"/>
              <w:ind w:left="0"/>
              <w:rPr>
                <w:rFonts w:asciiTheme="minorHAnsi" w:hAnsiTheme="minorHAnsi"/>
              </w:rPr>
            </w:pPr>
          </w:p>
          <w:p w14:paraId="73D57BEC" w14:textId="77777777" w:rsidR="00D05E65" w:rsidRDefault="00D05E65" w:rsidP="003761CC">
            <w:pPr>
              <w:jc w:val="both"/>
              <w:rPr>
                <w:rFonts w:asciiTheme="minorHAnsi" w:hAnsiTheme="minorHAnsi"/>
                <w:lang w:val="es-ES_tradnl"/>
              </w:rPr>
            </w:pPr>
          </w:p>
          <w:p w14:paraId="60000E22" w14:textId="77777777" w:rsidR="00D05E65" w:rsidRDefault="00D05E65" w:rsidP="003761CC">
            <w:pPr>
              <w:jc w:val="both"/>
              <w:rPr>
                <w:rFonts w:asciiTheme="minorHAnsi" w:hAnsiTheme="minorHAnsi"/>
                <w:lang w:val="es-ES_tradnl"/>
              </w:rPr>
            </w:pPr>
          </w:p>
          <w:p w14:paraId="7D2B22DD" w14:textId="77777777" w:rsidR="00D05E65" w:rsidRDefault="00D05E65" w:rsidP="003761CC">
            <w:pPr>
              <w:jc w:val="both"/>
              <w:rPr>
                <w:rFonts w:asciiTheme="minorHAnsi" w:hAnsiTheme="minorHAnsi"/>
                <w:lang w:val="es-ES_tradnl"/>
              </w:rPr>
            </w:pPr>
          </w:p>
          <w:p w14:paraId="7AE5636E" w14:textId="77777777" w:rsidR="00D05E65" w:rsidRDefault="00D05E65" w:rsidP="003761CC">
            <w:pPr>
              <w:jc w:val="both"/>
              <w:rPr>
                <w:rFonts w:asciiTheme="minorHAnsi" w:hAnsiTheme="minorHAnsi"/>
                <w:lang w:val="es-ES_tradnl"/>
              </w:rPr>
            </w:pPr>
          </w:p>
          <w:p w14:paraId="4D246992" w14:textId="77777777" w:rsidR="00D05E65" w:rsidRDefault="00D05E65" w:rsidP="003761CC">
            <w:pPr>
              <w:jc w:val="both"/>
              <w:rPr>
                <w:rFonts w:asciiTheme="minorHAnsi" w:hAnsiTheme="minorHAnsi"/>
                <w:lang w:val="es-ES_tradnl"/>
              </w:rPr>
            </w:pPr>
          </w:p>
          <w:p w14:paraId="08F2F490" w14:textId="77777777" w:rsidR="00D05E65" w:rsidRDefault="00D05E65" w:rsidP="003761CC">
            <w:pPr>
              <w:jc w:val="both"/>
              <w:rPr>
                <w:rFonts w:asciiTheme="minorHAnsi" w:hAnsiTheme="minorHAnsi"/>
                <w:lang w:val="es-ES_tradnl"/>
              </w:rPr>
            </w:pPr>
          </w:p>
          <w:p w14:paraId="6B9CE8B7" w14:textId="77777777" w:rsidR="00D05E65" w:rsidRDefault="00D05E65" w:rsidP="003761CC">
            <w:pPr>
              <w:jc w:val="both"/>
              <w:rPr>
                <w:rFonts w:asciiTheme="minorHAnsi" w:hAnsiTheme="minorHAnsi"/>
                <w:lang w:val="es-ES_tradnl"/>
              </w:rPr>
            </w:pPr>
          </w:p>
          <w:p w14:paraId="7D989B5B" w14:textId="77777777" w:rsidR="00D05E65" w:rsidRDefault="00D05E65" w:rsidP="003761CC">
            <w:pPr>
              <w:jc w:val="both"/>
              <w:rPr>
                <w:rFonts w:asciiTheme="minorHAnsi" w:hAnsiTheme="minorHAnsi"/>
                <w:lang w:val="es-ES_tradnl"/>
              </w:rPr>
            </w:pPr>
          </w:p>
          <w:p w14:paraId="628CDB08" w14:textId="77777777" w:rsidR="00D05E65" w:rsidRDefault="00D05E65" w:rsidP="003761CC">
            <w:pPr>
              <w:jc w:val="both"/>
              <w:rPr>
                <w:rFonts w:asciiTheme="minorHAnsi" w:hAnsiTheme="minorHAnsi"/>
                <w:lang w:val="es-ES_tradnl"/>
              </w:rPr>
            </w:pPr>
          </w:p>
        </w:tc>
      </w:tr>
    </w:tbl>
    <w:p w14:paraId="4B15E03E" w14:textId="77777777" w:rsidR="00D05E65" w:rsidRDefault="00D05E65" w:rsidP="007D5EBF">
      <w:pPr>
        <w:pStyle w:val="NormalWeb"/>
        <w:numPr>
          <w:ilvl w:val="0"/>
          <w:numId w:val="31"/>
        </w:numPr>
        <w:spacing w:after="6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41184" behindDoc="0" locked="0" layoutInCell="1" allowOverlap="1" wp14:anchorId="74DB44B8" wp14:editId="07513C7C">
            <wp:simplePos x="0" y="0"/>
            <wp:positionH relativeFrom="column">
              <wp:posOffset>6152414</wp:posOffset>
            </wp:positionH>
            <wp:positionV relativeFrom="paragraph">
              <wp:posOffset>625475</wp:posOffset>
            </wp:positionV>
            <wp:extent cx="491490" cy="299720"/>
            <wp:effectExtent l="0" t="0" r="3810" b="5080"/>
            <wp:wrapNone/>
            <wp:docPr id="12290" name="Imagen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FD0554">
        <w:rPr>
          <w:rFonts w:asciiTheme="minorHAnsi" w:hAnsiTheme="minorHAnsi"/>
          <w:iCs/>
        </w:rPr>
        <w:t xml:space="preserve">Se quiere hacer un estudio sobre hábitos alimenticios de los estudiantes de </w:t>
      </w:r>
      <w:r>
        <w:rPr>
          <w:rFonts w:asciiTheme="minorHAnsi" w:hAnsiTheme="minorHAnsi"/>
          <w:iCs/>
        </w:rPr>
        <w:t>3º</w:t>
      </w:r>
      <w:r w:rsidRPr="00FD0554">
        <w:rPr>
          <w:rFonts w:asciiTheme="minorHAnsi" w:hAnsiTheme="minorHAnsi"/>
          <w:iCs/>
        </w:rPr>
        <w:t xml:space="preserve"> de ESO de </w:t>
      </w:r>
      <w:r>
        <w:rPr>
          <w:rFonts w:asciiTheme="minorHAnsi" w:hAnsiTheme="minorHAnsi"/>
          <w:iCs/>
        </w:rPr>
        <w:t>todo Hellín</w:t>
      </w:r>
      <w:r w:rsidRPr="00FD0554">
        <w:rPr>
          <w:rFonts w:asciiTheme="minorHAnsi" w:hAnsiTheme="minorHAnsi"/>
          <w:iCs/>
        </w:rPr>
        <w:t xml:space="preserve">. Pero como es muy costoso entrevistar a todos los estudiantes </w:t>
      </w:r>
      <w:r>
        <w:rPr>
          <w:rFonts w:asciiTheme="minorHAnsi" w:hAnsiTheme="minorHAnsi"/>
          <w:iCs/>
        </w:rPr>
        <w:t xml:space="preserve">se decide </w:t>
      </w:r>
      <w:r w:rsidRPr="00FD0554">
        <w:rPr>
          <w:rFonts w:asciiTheme="minorHAnsi" w:hAnsiTheme="minorHAnsi"/>
          <w:iCs/>
        </w:rPr>
        <w:t xml:space="preserve">entrevistar a los alumnos de </w:t>
      </w:r>
      <w:r>
        <w:rPr>
          <w:rFonts w:asciiTheme="minorHAnsi" w:hAnsiTheme="minorHAnsi"/>
          <w:iCs/>
        </w:rPr>
        <w:t>1º</w:t>
      </w:r>
      <w:r w:rsidRPr="00FD0554">
        <w:rPr>
          <w:rFonts w:asciiTheme="minorHAnsi" w:hAnsiTheme="minorHAnsi"/>
          <w:iCs/>
        </w:rPr>
        <w:t xml:space="preserve"> de ESO </w:t>
      </w:r>
      <w:r>
        <w:rPr>
          <w:rFonts w:asciiTheme="minorHAnsi" w:hAnsiTheme="minorHAnsi"/>
          <w:iCs/>
        </w:rPr>
        <w:t xml:space="preserve">del IES Melchor de </w:t>
      </w:r>
      <w:proofErr w:type="spellStart"/>
      <w:r>
        <w:rPr>
          <w:rFonts w:asciiTheme="minorHAnsi" w:hAnsiTheme="minorHAnsi"/>
          <w:iCs/>
        </w:rPr>
        <w:t>Macanaz</w:t>
      </w:r>
      <w:proofErr w:type="spellEnd"/>
      <w:r>
        <w:rPr>
          <w:rFonts w:asciiTheme="minorHAnsi" w:hAnsiTheme="minorHAnsi"/>
          <w:iCs/>
        </w:rPr>
        <w:t>. Indica:</w:t>
      </w:r>
    </w:p>
    <w:p w14:paraId="214899F2"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14:paraId="79469035"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14:paraId="23174368" w14:textId="77777777" w:rsidR="00D05E65" w:rsidRDefault="00D05E65" w:rsidP="00D05E65">
      <w:pPr>
        <w:pStyle w:val="NormalWeb"/>
        <w:spacing w:before="0" w:beforeAutospacing="0" w:after="0" w:afterAutospacing="0"/>
        <w:jc w:val="both"/>
        <w:rPr>
          <w:rFonts w:asciiTheme="minorHAnsi" w:hAnsiTheme="minorHAnsi"/>
        </w:rPr>
      </w:pPr>
      <w:r>
        <w:rPr>
          <w:rFonts w:asciiTheme="minorHAnsi" w:hAnsiTheme="minorHAnsi"/>
        </w:rPr>
        <w:t>c) ¿Quiénes son los individuos?: ______________________________________________________</w:t>
      </w:r>
    </w:p>
    <w:p w14:paraId="4E81B3E3" w14:textId="77777777" w:rsidR="00D05E65" w:rsidRPr="00FD0554" w:rsidRDefault="00D05E65" w:rsidP="00D05E65">
      <w:pPr>
        <w:pStyle w:val="NormalWeb"/>
        <w:spacing w:before="0" w:beforeAutospacing="0" w:after="0" w:afterAutospacing="0"/>
        <w:jc w:val="both"/>
        <w:rPr>
          <w:rFonts w:asciiTheme="minorHAnsi" w:hAnsiTheme="minorHAnsi"/>
        </w:rPr>
      </w:pPr>
    </w:p>
    <w:p w14:paraId="60DEF3C3"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42208" behindDoc="0" locked="0" layoutInCell="1" allowOverlap="1" wp14:anchorId="5C25873D" wp14:editId="26C22566">
            <wp:simplePos x="0" y="0"/>
            <wp:positionH relativeFrom="column">
              <wp:posOffset>6152362</wp:posOffset>
            </wp:positionH>
            <wp:positionV relativeFrom="paragraph">
              <wp:posOffset>574040</wp:posOffset>
            </wp:positionV>
            <wp:extent cx="491490" cy="299720"/>
            <wp:effectExtent l="0" t="0" r="3810" b="5080"/>
            <wp:wrapNone/>
            <wp:docPr id="12291" name="Imagen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Queremos hacer un estudio de la cantidad de monedas que llevan en el bolsillo los estudiantes de tu clase. Pero para no preguntar a todos elegimos 10 compañeros al azar y anotamos cuántas monedas lleva cada uno. Indica:</w:t>
      </w:r>
    </w:p>
    <w:p w14:paraId="643A7A0C"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14:paraId="32690204"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14:paraId="017F1D43"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c) ¿Quiénes son los individuos que no pertenecen a la muestra?: ___________________________</w:t>
      </w:r>
    </w:p>
    <w:p w14:paraId="04924399" w14:textId="77777777" w:rsidR="00D05E65" w:rsidRDefault="00D05E65" w:rsidP="00D05E65">
      <w:pPr>
        <w:pStyle w:val="NormalWeb"/>
        <w:spacing w:before="0" w:beforeAutospacing="0" w:after="0" w:afterAutospacing="0"/>
        <w:jc w:val="both"/>
        <w:rPr>
          <w:rFonts w:asciiTheme="minorHAnsi" w:hAnsiTheme="minorHAnsi"/>
        </w:rPr>
      </w:pPr>
      <w:r>
        <w:rPr>
          <w:rFonts w:asciiTheme="minorHAnsi" w:hAnsiTheme="minorHAnsi"/>
        </w:rPr>
        <w:t>________________________________________________________________________________</w:t>
      </w:r>
    </w:p>
    <w:p w14:paraId="7A37F728" w14:textId="77777777" w:rsidR="00D05E65" w:rsidRDefault="00D05E65" w:rsidP="00D05E65">
      <w:pPr>
        <w:pStyle w:val="NormalWeb"/>
        <w:spacing w:before="0" w:beforeAutospacing="0" w:after="0" w:afterAutospacing="0"/>
        <w:jc w:val="both"/>
        <w:rPr>
          <w:rFonts w:asciiTheme="minorHAnsi" w:hAnsiTheme="minorHAnsi"/>
        </w:rPr>
      </w:pPr>
    </w:p>
    <w:p w14:paraId="5011B62B" w14:textId="77777777" w:rsidR="00D05E65" w:rsidRPr="00D44EE2" w:rsidRDefault="00D05E65" w:rsidP="007D5EBF">
      <w:pPr>
        <w:pStyle w:val="NormalWeb"/>
        <w:numPr>
          <w:ilvl w:val="0"/>
          <w:numId w:val="31"/>
        </w:numPr>
        <w:spacing w:before="0" w:beforeAutospacing="0" w:after="0" w:afterAutospacing="0"/>
        <w:ind w:left="0" w:firstLine="0"/>
      </w:pPr>
      <w:r w:rsidRPr="00D44EE2">
        <w:rPr>
          <w:rFonts w:ascii="Calibri" w:hAnsi="Calibri"/>
        </w:rPr>
        <w:t>Señala en qué caso es más conveniente estudiar la población o una muestra</w:t>
      </w:r>
      <w:r>
        <w:rPr>
          <w:rFonts w:ascii="Calibri" w:hAnsi="Calibri"/>
        </w:rPr>
        <w:t xml:space="preserve"> justificando tu respuesta</w:t>
      </w:r>
    </w:p>
    <w:p w14:paraId="52867B24" w14:textId="77777777" w:rsidR="00D05E65" w:rsidRPr="00D44EE2" w:rsidRDefault="00D05E65" w:rsidP="00D05E65">
      <w:pPr>
        <w:ind w:left="360"/>
      </w:pPr>
      <w:r w:rsidRPr="00D714D6">
        <w:rPr>
          <w:rFonts w:asciiTheme="minorHAnsi" w:hAnsiTheme="minorHAnsi"/>
          <w:noProof/>
          <w:lang w:val="es-ES_tradnl"/>
        </w:rPr>
        <w:drawing>
          <wp:anchor distT="0" distB="0" distL="114300" distR="114300" simplePos="0" relativeHeight="254943232" behindDoc="0" locked="0" layoutInCell="1" allowOverlap="1" wp14:anchorId="012185A9" wp14:editId="7E11626F">
            <wp:simplePos x="0" y="0"/>
            <wp:positionH relativeFrom="column">
              <wp:posOffset>6151418</wp:posOffset>
            </wp:positionH>
            <wp:positionV relativeFrom="paragraph">
              <wp:posOffset>74584</wp:posOffset>
            </wp:positionV>
            <wp:extent cx="491490" cy="299720"/>
            <wp:effectExtent l="0" t="0" r="3810" b="5080"/>
            <wp:wrapNone/>
            <wp:docPr id="12298" name="Imagen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44EE2">
        <w:rPr>
          <w:rFonts w:ascii="Calibri" w:hAnsi="Calibri"/>
        </w:rPr>
        <w:t xml:space="preserve">a)  El diámetro de los tornillos que fabrica una máquina diariamente. </w:t>
      </w:r>
    </w:p>
    <w:p w14:paraId="0C2F0706" w14:textId="77777777" w:rsidR="00D05E65" w:rsidRPr="00D44EE2" w:rsidRDefault="00D05E65" w:rsidP="00D05E65">
      <w:pPr>
        <w:spacing w:after="120"/>
        <w:ind w:left="360"/>
      </w:pPr>
      <w:r w:rsidRPr="00D44EE2">
        <w:rPr>
          <w:rFonts w:ascii="Calibri" w:hAnsi="Calibri"/>
        </w:rPr>
        <w:t xml:space="preserve">b)  La altura de un grupo de seis amigos. </w:t>
      </w:r>
    </w:p>
    <w:tbl>
      <w:tblPr>
        <w:tblStyle w:val="Tablaconcuadrcula"/>
        <w:tblW w:w="0" w:type="auto"/>
        <w:tblLook w:val="04A0" w:firstRow="1" w:lastRow="0" w:firstColumn="1" w:lastColumn="0" w:noHBand="0" w:noVBand="1"/>
      </w:tblPr>
      <w:tblGrid>
        <w:gridCol w:w="10450"/>
      </w:tblGrid>
      <w:tr w:rsidR="00D05E65" w14:paraId="5BB8042B" w14:textId="77777777" w:rsidTr="003761CC">
        <w:tc>
          <w:tcPr>
            <w:tcW w:w="10450" w:type="dxa"/>
          </w:tcPr>
          <w:p w14:paraId="032D16B9" w14:textId="77777777" w:rsidR="00D05E65" w:rsidRDefault="00D05E65" w:rsidP="003761CC">
            <w:pPr>
              <w:pStyle w:val="NormalWeb"/>
              <w:spacing w:before="0" w:beforeAutospacing="0" w:after="0" w:afterAutospacing="0"/>
              <w:jc w:val="both"/>
              <w:rPr>
                <w:rFonts w:asciiTheme="minorHAnsi" w:hAnsiTheme="minorHAnsi"/>
              </w:rPr>
            </w:pPr>
          </w:p>
          <w:p w14:paraId="73CD6AC1" w14:textId="77777777" w:rsidR="00D05E65" w:rsidRDefault="00D05E65" w:rsidP="003761CC">
            <w:pPr>
              <w:pStyle w:val="NormalWeb"/>
              <w:spacing w:before="0" w:beforeAutospacing="0" w:after="0" w:afterAutospacing="0"/>
              <w:jc w:val="both"/>
              <w:rPr>
                <w:rFonts w:asciiTheme="minorHAnsi" w:hAnsiTheme="minorHAnsi"/>
              </w:rPr>
            </w:pPr>
          </w:p>
          <w:p w14:paraId="2A856D1F" w14:textId="77777777" w:rsidR="00D05E65" w:rsidRDefault="00D05E65" w:rsidP="003761CC">
            <w:pPr>
              <w:pStyle w:val="NormalWeb"/>
              <w:spacing w:before="0" w:beforeAutospacing="0" w:after="0" w:afterAutospacing="0"/>
              <w:jc w:val="both"/>
              <w:rPr>
                <w:rFonts w:asciiTheme="minorHAnsi" w:hAnsiTheme="minorHAnsi"/>
              </w:rPr>
            </w:pPr>
          </w:p>
        </w:tc>
      </w:tr>
    </w:tbl>
    <w:p w14:paraId="3D84D185" w14:textId="77777777" w:rsidR="00D05E65" w:rsidRDefault="00D05E65" w:rsidP="00D05E65">
      <w:pPr>
        <w:pStyle w:val="NormalWeb"/>
        <w:spacing w:before="0" w:beforeAutospacing="0" w:after="0" w:afterAutospacing="0"/>
        <w:jc w:val="both"/>
        <w:rPr>
          <w:rFonts w:asciiTheme="minorHAnsi" w:hAnsiTheme="minorHAnsi"/>
        </w:rPr>
      </w:pPr>
    </w:p>
    <w:p w14:paraId="2B66A460" w14:textId="77777777" w:rsidR="00D05E65" w:rsidRDefault="00D05E65" w:rsidP="007D5EBF">
      <w:pPr>
        <w:pStyle w:val="NormalWeb"/>
        <w:numPr>
          <w:ilvl w:val="0"/>
          <w:numId w:val="31"/>
        </w:numPr>
        <w:spacing w:before="0" w:beforeAutospacing="0" w:after="120" w:afterAutospacing="0"/>
        <w:ind w:left="0" w:firstLine="0"/>
      </w:pPr>
      <w:r w:rsidRPr="00D714D6">
        <w:rPr>
          <w:rFonts w:asciiTheme="minorHAnsi" w:hAnsiTheme="minorHAnsi"/>
          <w:noProof/>
          <w:lang w:val="es-ES_tradnl"/>
        </w:rPr>
        <w:lastRenderedPageBreak/>
        <w:drawing>
          <wp:anchor distT="0" distB="0" distL="114300" distR="114300" simplePos="0" relativeHeight="254945280" behindDoc="0" locked="0" layoutInCell="1" allowOverlap="1" wp14:anchorId="7BFA2572" wp14:editId="467B8C29">
            <wp:simplePos x="0" y="0"/>
            <wp:positionH relativeFrom="column">
              <wp:posOffset>6151418</wp:posOffset>
            </wp:positionH>
            <wp:positionV relativeFrom="paragraph">
              <wp:posOffset>323619</wp:posOffset>
            </wp:positionV>
            <wp:extent cx="491490" cy="299720"/>
            <wp:effectExtent l="0" t="0" r="3810" b="5080"/>
            <wp:wrapNone/>
            <wp:docPr id="12346" name="Imagen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Se puede leer el siguiente titular en el periódico que publica tu instituto: “</w:t>
      </w:r>
      <w:r>
        <w:rPr>
          <w:rFonts w:ascii="Calibri" w:hAnsi="Calibri"/>
          <w:i/>
          <w:iCs/>
        </w:rPr>
        <w:t xml:space="preserve">La nota media de los alumnos de 3º ESO es de </w:t>
      </w:r>
      <w:r>
        <w:rPr>
          <w:rFonts w:ascii="Calibri" w:hAnsi="Calibri"/>
        </w:rPr>
        <w:t>7’9”. ¿Como se ha llegado a esta conclusión? ¿Se ha estudiado a toda la población?.</w:t>
      </w:r>
      <w:r>
        <w:br/>
      </w:r>
      <w:r w:rsidRPr="00D44EE2">
        <w:rPr>
          <w:rFonts w:ascii="Calibri" w:hAnsi="Calibri"/>
        </w:rPr>
        <w:t>Si hubieran seleccionado para su cálculo solo a las alumnas, ¿seria representativo su valor?</w:t>
      </w:r>
      <w:r w:rsidRPr="00D44EE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05E65" w14:paraId="0E54D9B4" w14:textId="77777777" w:rsidTr="003761CC">
        <w:tc>
          <w:tcPr>
            <w:tcW w:w="10450" w:type="dxa"/>
          </w:tcPr>
          <w:p w14:paraId="1BBCAE2D" w14:textId="77777777" w:rsidR="00D05E65" w:rsidRDefault="00D05E65" w:rsidP="003761CC">
            <w:pPr>
              <w:pStyle w:val="NormalWeb"/>
              <w:spacing w:before="0" w:beforeAutospacing="0" w:after="0" w:afterAutospacing="0"/>
              <w:jc w:val="both"/>
              <w:rPr>
                <w:rFonts w:asciiTheme="minorHAnsi" w:hAnsiTheme="minorHAnsi"/>
              </w:rPr>
            </w:pPr>
          </w:p>
          <w:p w14:paraId="3072A9C6" w14:textId="77777777" w:rsidR="00D05E65" w:rsidRDefault="00D05E65" w:rsidP="003761CC">
            <w:pPr>
              <w:pStyle w:val="NormalWeb"/>
              <w:spacing w:before="0" w:beforeAutospacing="0" w:after="0" w:afterAutospacing="0"/>
              <w:jc w:val="both"/>
              <w:rPr>
                <w:rFonts w:asciiTheme="minorHAnsi" w:hAnsiTheme="minorHAnsi"/>
              </w:rPr>
            </w:pPr>
          </w:p>
          <w:p w14:paraId="39E7D7F6" w14:textId="77777777" w:rsidR="00D05E65" w:rsidRDefault="00D05E65" w:rsidP="003761CC">
            <w:pPr>
              <w:pStyle w:val="NormalWeb"/>
              <w:spacing w:before="0" w:beforeAutospacing="0" w:after="0" w:afterAutospacing="0"/>
              <w:jc w:val="both"/>
              <w:rPr>
                <w:rFonts w:asciiTheme="minorHAnsi" w:hAnsiTheme="minorHAnsi"/>
              </w:rPr>
            </w:pPr>
          </w:p>
        </w:tc>
      </w:tr>
    </w:tbl>
    <w:p w14:paraId="68307FFE" w14:textId="77777777" w:rsidR="00D05E65" w:rsidRDefault="00D05E65" w:rsidP="00D05E65">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44256" behindDoc="0" locked="0" layoutInCell="1" allowOverlap="1" wp14:anchorId="0CBCE394" wp14:editId="457360B5">
            <wp:simplePos x="0" y="0"/>
            <wp:positionH relativeFrom="column">
              <wp:posOffset>6151187</wp:posOffset>
            </wp:positionH>
            <wp:positionV relativeFrom="paragraph">
              <wp:posOffset>109855</wp:posOffset>
            </wp:positionV>
            <wp:extent cx="491490" cy="299720"/>
            <wp:effectExtent l="0" t="0" r="3810" b="5080"/>
            <wp:wrapNone/>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14:paraId="27AB168E" w14:textId="77777777" w:rsidR="00D05E65" w:rsidRPr="00103B83" w:rsidRDefault="00D05E65" w:rsidP="007D5EBF">
      <w:pPr>
        <w:pStyle w:val="Prrafodelista"/>
        <w:numPr>
          <w:ilvl w:val="0"/>
          <w:numId w:val="31"/>
        </w:numPr>
        <w:spacing w:after="120"/>
        <w:ind w:left="0" w:firstLine="0"/>
        <w:rPr>
          <w:rFonts w:asciiTheme="minorHAnsi" w:hAnsiTheme="minorHAnsi"/>
        </w:rPr>
      </w:pPr>
      <w:r>
        <w:rPr>
          <w:rFonts w:asciiTheme="minorHAnsi" w:hAnsiTheme="minorHAnsi"/>
        </w:rPr>
        <w:t>Indica cuáles de las siguientes situaciones te parecen muestras aleatorias y cuáles no:</w:t>
      </w:r>
      <w:r w:rsidRPr="0031628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6941"/>
        <w:gridCol w:w="3509"/>
      </w:tblGrid>
      <w:tr w:rsidR="00D05E65" w14:paraId="09399EB8" w14:textId="77777777" w:rsidTr="003761CC">
        <w:tc>
          <w:tcPr>
            <w:tcW w:w="6941" w:type="dxa"/>
            <w:shd w:val="clear" w:color="auto" w:fill="E2EFD9" w:themeFill="accent6" w:themeFillTint="33"/>
          </w:tcPr>
          <w:p w14:paraId="698D12E9" w14:textId="77777777" w:rsidR="00D05E65" w:rsidRDefault="00D05E65" w:rsidP="003761CC">
            <w:pPr>
              <w:jc w:val="center"/>
              <w:rPr>
                <w:rFonts w:asciiTheme="minorHAnsi" w:hAnsiTheme="minorHAnsi"/>
              </w:rPr>
            </w:pPr>
            <w:r>
              <w:rPr>
                <w:rFonts w:asciiTheme="minorHAnsi" w:hAnsiTheme="minorHAnsi"/>
              </w:rPr>
              <w:t>Experimento</w:t>
            </w:r>
          </w:p>
        </w:tc>
        <w:tc>
          <w:tcPr>
            <w:tcW w:w="3509" w:type="dxa"/>
            <w:shd w:val="clear" w:color="auto" w:fill="E2EFD9" w:themeFill="accent6" w:themeFillTint="33"/>
          </w:tcPr>
          <w:p w14:paraId="641B5FDD" w14:textId="77777777" w:rsidR="00D05E65" w:rsidRDefault="00D05E65" w:rsidP="003761CC">
            <w:pPr>
              <w:jc w:val="center"/>
              <w:rPr>
                <w:rFonts w:asciiTheme="minorHAnsi" w:hAnsiTheme="minorHAnsi"/>
              </w:rPr>
            </w:pPr>
            <w:r>
              <w:rPr>
                <w:rFonts w:asciiTheme="minorHAnsi" w:hAnsiTheme="minorHAnsi"/>
              </w:rPr>
              <w:t>¿Es una muestra aleatoria? Si/No</w:t>
            </w:r>
          </w:p>
        </w:tc>
      </w:tr>
      <w:tr w:rsidR="00D05E65" w14:paraId="0676738C" w14:textId="77777777" w:rsidTr="003761CC">
        <w:tc>
          <w:tcPr>
            <w:tcW w:w="6941" w:type="dxa"/>
          </w:tcPr>
          <w:p w14:paraId="028AAEDF" w14:textId="77777777" w:rsidR="00D05E65" w:rsidRPr="00CF5A92" w:rsidRDefault="00D05E65" w:rsidP="003761CC">
            <w:pPr>
              <w:pStyle w:val="NormalWeb"/>
              <w:rPr>
                <w:rFonts w:asciiTheme="minorHAnsi" w:hAnsiTheme="minorHAnsi"/>
              </w:rPr>
            </w:pPr>
            <w:r w:rsidRPr="00CF5A92">
              <w:rPr>
                <w:rFonts w:asciiTheme="minorHAnsi" w:hAnsiTheme="minorHAnsi"/>
                <w:color w:val="191919"/>
              </w:rPr>
              <w:t xml:space="preserve">a) </w:t>
            </w:r>
            <w:r>
              <w:rPr>
                <w:rFonts w:asciiTheme="minorHAnsi" w:hAnsiTheme="minorHAnsi"/>
                <w:color w:val="191919"/>
              </w:rPr>
              <w:t xml:space="preserve">Para saber el nº de televisiones que tienen los </w:t>
            </w:r>
            <w:proofErr w:type="spellStart"/>
            <w:r>
              <w:rPr>
                <w:rFonts w:asciiTheme="minorHAnsi" w:hAnsiTheme="minorHAnsi"/>
                <w:color w:val="191919"/>
              </w:rPr>
              <w:t>hellineros</w:t>
            </w:r>
            <w:proofErr w:type="spellEnd"/>
            <w:r>
              <w:rPr>
                <w:rFonts w:asciiTheme="minorHAnsi" w:hAnsiTheme="minorHAnsi"/>
                <w:color w:val="191919"/>
              </w:rPr>
              <w:t xml:space="preserve"> en casa preguntamos en la puerta de un supermercado.</w:t>
            </w:r>
            <w:r w:rsidRPr="00CF5A92">
              <w:rPr>
                <w:rFonts w:asciiTheme="minorHAnsi" w:hAnsiTheme="minorHAnsi"/>
                <w:color w:val="191919"/>
              </w:rPr>
              <w:t xml:space="preserve"> </w:t>
            </w:r>
          </w:p>
        </w:tc>
        <w:tc>
          <w:tcPr>
            <w:tcW w:w="3509" w:type="dxa"/>
          </w:tcPr>
          <w:p w14:paraId="1D635311" w14:textId="77777777" w:rsidR="00D05E65" w:rsidRDefault="00D05E65" w:rsidP="003761CC">
            <w:pPr>
              <w:spacing w:before="60" w:after="60"/>
              <w:rPr>
                <w:rFonts w:asciiTheme="minorHAnsi" w:hAnsiTheme="minorHAnsi"/>
              </w:rPr>
            </w:pPr>
          </w:p>
        </w:tc>
      </w:tr>
      <w:tr w:rsidR="00D05E65" w14:paraId="5C0B942B" w14:textId="77777777" w:rsidTr="003761CC">
        <w:tc>
          <w:tcPr>
            <w:tcW w:w="6941" w:type="dxa"/>
          </w:tcPr>
          <w:p w14:paraId="093B671A"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b) </w:t>
            </w:r>
            <w:r>
              <w:rPr>
                <w:rFonts w:asciiTheme="minorHAnsi" w:hAnsiTheme="minorHAnsi"/>
                <w:color w:val="191919"/>
              </w:rPr>
              <w:t xml:space="preserve">Para saber lo que ganan de media los </w:t>
            </w:r>
            <w:proofErr w:type="spellStart"/>
            <w:r>
              <w:rPr>
                <w:rFonts w:asciiTheme="minorHAnsi" w:hAnsiTheme="minorHAnsi"/>
                <w:color w:val="191919"/>
              </w:rPr>
              <w:t>hellineros</w:t>
            </w:r>
            <w:proofErr w:type="spellEnd"/>
            <w:r>
              <w:rPr>
                <w:rFonts w:asciiTheme="minorHAnsi" w:hAnsiTheme="minorHAnsi"/>
                <w:color w:val="191919"/>
              </w:rPr>
              <w:t xml:space="preserve"> nos ponemos a preguntar en el mercado de Hellín de los miércoles.</w:t>
            </w:r>
            <w:r w:rsidRPr="00CF5A92">
              <w:rPr>
                <w:rFonts w:asciiTheme="minorHAnsi" w:hAnsiTheme="minorHAnsi"/>
                <w:color w:val="191919"/>
              </w:rPr>
              <w:t xml:space="preserve"> </w:t>
            </w:r>
          </w:p>
        </w:tc>
        <w:tc>
          <w:tcPr>
            <w:tcW w:w="3509" w:type="dxa"/>
          </w:tcPr>
          <w:p w14:paraId="46EF0E7C" w14:textId="77777777" w:rsidR="00D05E65" w:rsidRDefault="00D05E65" w:rsidP="003761CC">
            <w:pPr>
              <w:spacing w:before="60" w:after="60"/>
              <w:rPr>
                <w:rFonts w:asciiTheme="minorHAnsi" w:hAnsiTheme="minorHAnsi"/>
              </w:rPr>
            </w:pPr>
          </w:p>
        </w:tc>
      </w:tr>
      <w:tr w:rsidR="00D05E65" w14:paraId="6E211565" w14:textId="77777777" w:rsidTr="003761CC">
        <w:tc>
          <w:tcPr>
            <w:tcW w:w="6941" w:type="dxa"/>
          </w:tcPr>
          <w:p w14:paraId="43402FC1"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c) </w:t>
            </w:r>
            <w:r>
              <w:rPr>
                <w:rFonts w:asciiTheme="minorHAnsi" w:hAnsiTheme="minorHAnsi"/>
                <w:color w:val="191919"/>
              </w:rPr>
              <w:t xml:space="preserve">Para saber los gustos musicales de los </w:t>
            </w:r>
            <w:proofErr w:type="spellStart"/>
            <w:r>
              <w:rPr>
                <w:rFonts w:asciiTheme="minorHAnsi" w:hAnsiTheme="minorHAnsi"/>
                <w:color w:val="191919"/>
              </w:rPr>
              <w:t>hellineros</w:t>
            </w:r>
            <w:proofErr w:type="spellEnd"/>
            <w:r>
              <w:rPr>
                <w:rFonts w:asciiTheme="minorHAnsi" w:hAnsiTheme="minorHAnsi"/>
                <w:color w:val="191919"/>
              </w:rPr>
              <w:t xml:space="preserve"> le preguntas a 5 de tus amigos.</w:t>
            </w:r>
            <w:r w:rsidRPr="00CF5A92">
              <w:rPr>
                <w:rFonts w:asciiTheme="minorHAnsi" w:hAnsiTheme="minorHAnsi"/>
                <w:color w:val="191919"/>
              </w:rPr>
              <w:t xml:space="preserve"> </w:t>
            </w:r>
          </w:p>
        </w:tc>
        <w:tc>
          <w:tcPr>
            <w:tcW w:w="3509" w:type="dxa"/>
          </w:tcPr>
          <w:p w14:paraId="1074DBCE" w14:textId="77777777" w:rsidR="00D05E65" w:rsidRDefault="00D05E65" w:rsidP="003761CC">
            <w:pPr>
              <w:spacing w:before="60" w:after="60"/>
              <w:rPr>
                <w:rFonts w:asciiTheme="minorHAnsi" w:hAnsiTheme="minorHAnsi"/>
              </w:rPr>
            </w:pPr>
          </w:p>
        </w:tc>
      </w:tr>
      <w:tr w:rsidR="00D05E65" w14:paraId="076671CC" w14:textId="77777777" w:rsidTr="003761CC">
        <w:tc>
          <w:tcPr>
            <w:tcW w:w="6941" w:type="dxa"/>
          </w:tcPr>
          <w:p w14:paraId="063EC04D"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d) </w:t>
            </w:r>
            <w:r>
              <w:rPr>
                <w:rFonts w:asciiTheme="minorHAnsi" w:hAnsiTheme="minorHAnsi"/>
                <w:color w:val="191919"/>
              </w:rPr>
              <w:t>Para saber el peso medio de los habitantes de Hellín nos ponemos a preguntar en la puerta de un gimnasio.</w:t>
            </w:r>
          </w:p>
        </w:tc>
        <w:tc>
          <w:tcPr>
            <w:tcW w:w="3509" w:type="dxa"/>
          </w:tcPr>
          <w:p w14:paraId="30640026" w14:textId="77777777" w:rsidR="00D05E65" w:rsidRDefault="00D05E65" w:rsidP="003761CC">
            <w:pPr>
              <w:spacing w:before="60" w:after="60"/>
              <w:rPr>
                <w:rFonts w:asciiTheme="minorHAnsi" w:hAnsiTheme="minorHAnsi"/>
              </w:rPr>
            </w:pPr>
          </w:p>
        </w:tc>
      </w:tr>
      <w:tr w:rsidR="00D05E65" w14:paraId="7B6DC7DE" w14:textId="77777777" w:rsidTr="003761CC">
        <w:tc>
          <w:tcPr>
            <w:tcW w:w="6941" w:type="dxa"/>
          </w:tcPr>
          <w:p w14:paraId="0028573C"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e) </w:t>
            </w:r>
            <w:r>
              <w:rPr>
                <w:rFonts w:asciiTheme="minorHAnsi" w:hAnsiTheme="minorHAnsi"/>
                <w:bCs/>
                <w:iCs/>
              </w:rPr>
              <w:t>Para saber la intención de voto en las próximas elecciones nos ponemos a preguntar en la puerta de la sede un partido político.</w:t>
            </w:r>
          </w:p>
        </w:tc>
        <w:tc>
          <w:tcPr>
            <w:tcW w:w="3509" w:type="dxa"/>
          </w:tcPr>
          <w:p w14:paraId="26A74E26" w14:textId="77777777" w:rsidR="00D05E65" w:rsidRDefault="00D05E65" w:rsidP="003761CC">
            <w:pPr>
              <w:spacing w:before="60" w:after="60"/>
              <w:rPr>
                <w:rFonts w:asciiTheme="minorHAnsi" w:hAnsiTheme="minorHAnsi"/>
              </w:rPr>
            </w:pPr>
          </w:p>
        </w:tc>
      </w:tr>
    </w:tbl>
    <w:p w14:paraId="3D99837D" w14:textId="77777777" w:rsidR="00D05E65" w:rsidRDefault="00D05E65" w:rsidP="00D05E65"/>
    <w:p w14:paraId="4556255B" w14:textId="77777777" w:rsidR="00D05E65" w:rsidRPr="00BB6DC5" w:rsidRDefault="00D05E65" w:rsidP="00D05E65">
      <w:pPr>
        <w:rPr>
          <w:rFonts w:asciiTheme="minorHAnsi" w:hAnsiTheme="minorHAnsi"/>
          <w:b/>
        </w:rPr>
      </w:pPr>
      <w:r w:rsidRPr="00BB6DC5">
        <w:rPr>
          <w:rFonts w:asciiTheme="minorHAnsi" w:hAnsiTheme="minorHAnsi"/>
          <w:b/>
          <w:lang w:val="es-ES_tradnl"/>
        </w:rPr>
        <w:t>TEORÍA. Tipos de variables.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63E30AF7" w14:textId="77777777" w:rsidTr="003761CC">
        <w:tc>
          <w:tcPr>
            <w:tcW w:w="10414" w:type="dxa"/>
          </w:tcPr>
          <w:p w14:paraId="14E3F0D3" w14:textId="77777777" w:rsidR="00D05E65" w:rsidRDefault="00D05E65" w:rsidP="003761CC">
            <w:pPr>
              <w:pStyle w:val="Prrafodelista"/>
              <w:spacing w:before="120" w:after="120"/>
              <w:ind w:left="0"/>
              <w:rPr>
                <w:rFonts w:asciiTheme="minorHAnsi" w:hAnsiTheme="minorHAnsi"/>
              </w:rPr>
            </w:pPr>
          </w:p>
          <w:p w14:paraId="079A7D30" w14:textId="77777777" w:rsidR="00D05E65" w:rsidRDefault="00D05E65" w:rsidP="003761CC">
            <w:pPr>
              <w:pStyle w:val="Prrafodelista"/>
              <w:spacing w:before="120" w:after="120"/>
              <w:ind w:left="0"/>
              <w:rPr>
                <w:rFonts w:asciiTheme="minorHAnsi" w:hAnsiTheme="minorHAnsi"/>
              </w:rPr>
            </w:pPr>
          </w:p>
          <w:p w14:paraId="4CC14632" w14:textId="77777777" w:rsidR="00D05E65" w:rsidRDefault="00D05E65" w:rsidP="003761CC">
            <w:pPr>
              <w:pStyle w:val="Prrafodelista"/>
              <w:spacing w:before="120" w:after="120"/>
              <w:ind w:left="0"/>
              <w:rPr>
                <w:rFonts w:asciiTheme="minorHAnsi" w:hAnsiTheme="minorHAnsi"/>
              </w:rPr>
            </w:pPr>
          </w:p>
          <w:p w14:paraId="2DAEC900" w14:textId="77777777" w:rsidR="00D05E65" w:rsidRDefault="00D05E65" w:rsidP="003761CC">
            <w:pPr>
              <w:pStyle w:val="Prrafodelista"/>
              <w:spacing w:before="120" w:after="120"/>
              <w:ind w:left="0"/>
              <w:rPr>
                <w:rFonts w:asciiTheme="minorHAnsi" w:hAnsiTheme="minorHAnsi"/>
              </w:rPr>
            </w:pPr>
          </w:p>
          <w:p w14:paraId="1F700347" w14:textId="77777777" w:rsidR="00D05E65" w:rsidRDefault="00D05E65" w:rsidP="003761CC">
            <w:pPr>
              <w:pStyle w:val="Prrafodelista"/>
              <w:spacing w:before="120" w:after="120"/>
              <w:ind w:left="0"/>
              <w:rPr>
                <w:rFonts w:asciiTheme="minorHAnsi" w:hAnsiTheme="minorHAnsi"/>
              </w:rPr>
            </w:pPr>
          </w:p>
          <w:p w14:paraId="273A7431" w14:textId="77777777" w:rsidR="00D05E65" w:rsidRDefault="00D05E65" w:rsidP="003761CC">
            <w:pPr>
              <w:jc w:val="both"/>
              <w:rPr>
                <w:rFonts w:asciiTheme="minorHAnsi" w:hAnsiTheme="minorHAnsi"/>
                <w:lang w:val="es-ES_tradnl"/>
              </w:rPr>
            </w:pPr>
          </w:p>
          <w:p w14:paraId="08883486" w14:textId="77777777" w:rsidR="00D05E65" w:rsidRDefault="00D05E65" w:rsidP="003761CC">
            <w:pPr>
              <w:jc w:val="both"/>
              <w:rPr>
                <w:rFonts w:asciiTheme="minorHAnsi" w:hAnsiTheme="minorHAnsi"/>
                <w:lang w:val="es-ES_tradnl"/>
              </w:rPr>
            </w:pPr>
          </w:p>
          <w:p w14:paraId="6C53BF69" w14:textId="77777777" w:rsidR="00D05E65" w:rsidRDefault="00D05E65" w:rsidP="003761CC">
            <w:pPr>
              <w:jc w:val="both"/>
              <w:rPr>
                <w:rFonts w:asciiTheme="minorHAnsi" w:hAnsiTheme="minorHAnsi"/>
                <w:lang w:val="es-ES_tradnl"/>
              </w:rPr>
            </w:pPr>
          </w:p>
        </w:tc>
      </w:tr>
    </w:tbl>
    <w:p w14:paraId="18288E42" w14:textId="77777777" w:rsidR="00D05E65" w:rsidRDefault="00D05E65" w:rsidP="00D05E65">
      <w:pPr>
        <w:pStyle w:val="NormalWeb"/>
        <w:spacing w:before="0" w:beforeAutospacing="0" w:after="0" w:afterAutospacing="0"/>
        <w:jc w:val="both"/>
        <w:rPr>
          <w:rFonts w:asciiTheme="minorHAnsi" w:hAnsiTheme="minorHAnsi"/>
        </w:rPr>
      </w:pPr>
    </w:p>
    <w:p w14:paraId="66E63C5C"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39136" behindDoc="0" locked="0" layoutInCell="1" allowOverlap="1" wp14:anchorId="7651E594" wp14:editId="3EE15933">
            <wp:simplePos x="0" y="0"/>
            <wp:positionH relativeFrom="column">
              <wp:posOffset>6193251</wp:posOffset>
            </wp:positionH>
            <wp:positionV relativeFrom="paragraph">
              <wp:posOffset>-93980</wp:posOffset>
            </wp:positionV>
            <wp:extent cx="445864" cy="271896"/>
            <wp:effectExtent l="0" t="0" r="0" b="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screen">
                      <a:extLst>
                        <a:ext uri="{28A0092B-C50C-407E-A947-70E740481C1C}">
                          <a14:useLocalDpi xmlns:a14="http://schemas.microsoft.com/office/drawing/2010/main"/>
                        </a:ext>
                      </a:extLst>
                    </a:blip>
                    <a:stretch>
                      <a:fillRect/>
                    </a:stretch>
                  </pic:blipFill>
                  <pic:spPr>
                    <a:xfrm>
                      <a:off x="0" y="0"/>
                      <a:ext cx="445864" cy="27189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si estas variables son cualitativas, cuantitativas discretas o cuantitativas continuas:</w:t>
      </w:r>
    </w:p>
    <w:tbl>
      <w:tblPr>
        <w:tblStyle w:val="Tablaconcuadrcula"/>
        <w:tblW w:w="0" w:type="auto"/>
        <w:tblLook w:val="04A0" w:firstRow="1" w:lastRow="0" w:firstColumn="1" w:lastColumn="0" w:noHBand="0" w:noVBand="1"/>
      </w:tblPr>
      <w:tblGrid>
        <w:gridCol w:w="4957"/>
        <w:gridCol w:w="5493"/>
      </w:tblGrid>
      <w:tr w:rsidR="00D05E65" w14:paraId="231D1738" w14:textId="77777777" w:rsidTr="003761CC">
        <w:tc>
          <w:tcPr>
            <w:tcW w:w="4957" w:type="dxa"/>
            <w:shd w:val="clear" w:color="auto" w:fill="FFF2CC" w:themeFill="accent4" w:themeFillTint="33"/>
          </w:tcPr>
          <w:p w14:paraId="29A69314" w14:textId="77777777" w:rsidR="00D05E65" w:rsidRPr="008B1006" w:rsidRDefault="00D05E65" w:rsidP="003761CC">
            <w:pPr>
              <w:jc w:val="center"/>
              <w:rPr>
                <w:rFonts w:asciiTheme="minorHAnsi" w:hAnsiTheme="minorHAnsi"/>
                <w:b/>
              </w:rPr>
            </w:pPr>
            <w:r>
              <w:rPr>
                <w:rFonts w:asciiTheme="minorHAnsi" w:hAnsiTheme="minorHAnsi"/>
                <w:b/>
              </w:rPr>
              <w:t>Variables</w:t>
            </w:r>
          </w:p>
        </w:tc>
        <w:tc>
          <w:tcPr>
            <w:tcW w:w="5493" w:type="dxa"/>
            <w:shd w:val="clear" w:color="auto" w:fill="FFF2CC" w:themeFill="accent4" w:themeFillTint="33"/>
          </w:tcPr>
          <w:p w14:paraId="76653131" w14:textId="77777777" w:rsidR="00D05E65" w:rsidRPr="008B1006" w:rsidRDefault="00D05E65" w:rsidP="003761CC">
            <w:pPr>
              <w:jc w:val="center"/>
              <w:rPr>
                <w:rFonts w:asciiTheme="minorHAnsi" w:hAnsiTheme="minorHAnsi"/>
                <w:b/>
              </w:rPr>
            </w:pPr>
            <w:r>
              <w:rPr>
                <w:rFonts w:asciiTheme="minorHAnsi" w:hAnsiTheme="minorHAnsi"/>
                <w:b/>
              </w:rPr>
              <w:t>Tipo de variable</w:t>
            </w:r>
          </w:p>
        </w:tc>
      </w:tr>
      <w:tr w:rsidR="00D05E65" w14:paraId="65E78133" w14:textId="77777777" w:rsidTr="003761CC">
        <w:tc>
          <w:tcPr>
            <w:tcW w:w="4957" w:type="dxa"/>
          </w:tcPr>
          <w:p w14:paraId="2E1080E8" w14:textId="77777777" w:rsidR="00D05E65" w:rsidRDefault="00D05E65" w:rsidP="003761CC">
            <w:pPr>
              <w:spacing w:before="60" w:after="60"/>
              <w:jc w:val="both"/>
              <w:rPr>
                <w:rFonts w:asciiTheme="minorHAnsi" w:hAnsiTheme="minorHAnsi"/>
              </w:rPr>
            </w:pPr>
            <w:r>
              <w:rPr>
                <w:rFonts w:asciiTheme="minorHAnsi" w:hAnsiTheme="minorHAnsi"/>
              </w:rPr>
              <w:t xml:space="preserve">a) </w:t>
            </w:r>
            <w:r>
              <w:rPr>
                <w:rFonts w:ascii="Calibri" w:hAnsi="Calibri"/>
              </w:rPr>
              <w:t>Color de ojos</w:t>
            </w:r>
          </w:p>
        </w:tc>
        <w:tc>
          <w:tcPr>
            <w:tcW w:w="5493" w:type="dxa"/>
          </w:tcPr>
          <w:p w14:paraId="4A2E1BA6" w14:textId="77777777" w:rsidR="00D05E65" w:rsidRDefault="00D05E65" w:rsidP="003761CC">
            <w:pPr>
              <w:spacing w:before="60" w:after="60"/>
              <w:jc w:val="both"/>
              <w:rPr>
                <w:rFonts w:asciiTheme="minorHAnsi" w:hAnsiTheme="minorHAnsi"/>
              </w:rPr>
            </w:pPr>
          </w:p>
        </w:tc>
      </w:tr>
      <w:tr w:rsidR="00D05E65" w14:paraId="1EBD9BE8" w14:textId="77777777" w:rsidTr="003761CC">
        <w:tc>
          <w:tcPr>
            <w:tcW w:w="4957" w:type="dxa"/>
          </w:tcPr>
          <w:p w14:paraId="7D546FD2" w14:textId="77777777" w:rsidR="00D05E65" w:rsidRDefault="00D05E65" w:rsidP="003761CC">
            <w:pPr>
              <w:spacing w:before="60" w:after="60"/>
              <w:jc w:val="both"/>
              <w:rPr>
                <w:rFonts w:asciiTheme="minorHAnsi" w:hAnsiTheme="minorHAnsi"/>
              </w:rPr>
            </w:pPr>
            <w:r>
              <w:rPr>
                <w:rFonts w:asciiTheme="minorHAnsi" w:hAnsiTheme="minorHAnsi"/>
              </w:rPr>
              <w:t>b) Altura</w:t>
            </w:r>
          </w:p>
        </w:tc>
        <w:tc>
          <w:tcPr>
            <w:tcW w:w="5493" w:type="dxa"/>
          </w:tcPr>
          <w:p w14:paraId="2B52B384" w14:textId="77777777" w:rsidR="00D05E65" w:rsidRDefault="00D05E65" w:rsidP="003761CC">
            <w:pPr>
              <w:spacing w:before="60" w:after="60"/>
              <w:jc w:val="both"/>
              <w:rPr>
                <w:rFonts w:asciiTheme="minorHAnsi" w:hAnsiTheme="minorHAnsi"/>
              </w:rPr>
            </w:pPr>
          </w:p>
        </w:tc>
      </w:tr>
      <w:tr w:rsidR="00D05E65" w14:paraId="07CB3CC5" w14:textId="77777777" w:rsidTr="003761CC">
        <w:tc>
          <w:tcPr>
            <w:tcW w:w="4957" w:type="dxa"/>
          </w:tcPr>
          <w:p w14:paraId="6B12DBA9" w14:textId="77777777" w:rsidR="00D05E65" w:rsidRDefault="00D05E65" w:rsidP="003761CC">
            <w:pPr>
              <w:spacing w:before="60" w:after="60"/>
              <w:jc w:val="both"/>
              <w:rPr>
                <w:rFonts w:asciiTheme="minorHAnsi" w:hAnsiTheme="minorHAnsi"/>
              </w:rPr>
            </w:pPr>
            <w:r>
              <w:rPr>
                <w:rFonts w:asciiTheme="minorHAnsi" w:hAnsiTheme="minorHAnsi"/>
              </w:rPr>
              <w:t>c) Peso</w:t>
            </w:r>
          </w:p>
        </w:tc>
        <w:tc>
          <w:tcPr>
            <w:tcW w:w="5493" w:type="dxa"/>
          </w:tcPr>
          <w:p w14:paraId="4D81CE11" w14:textId="77777777" w:rsidR="00D05E65" w:rsidRDefault="00D05E65" w:rsidP="003761CC">
            <w:pPr>
              <w:spacing w:before="60" w:after="60"/>
              <w:jc w:val="both"/>
              <w:rPr>
                <w:rFonts w:asciiTheme="minorHAnsi" w:hAnsiTheme="minorHAnsi"/>
              </w:rPr>
            </w:pPr>
          </w:p>
        </w:tc>
      </w:tr>
      <w:tr w:rsidR="00D05E65" w14:paraId="0C4FA9B6" w14:textId="77777777" w:rsidTr="003761CC">
        <w:tc>
          <w:tcPr>
            <w:tcW w:w="4957" w:type="dxa"/>
          </w:tcPr>
          <w:p w14:paraId="1AE6F5D6" w14:textId="77777777" w:rsidR="00D05E65" w:rsidRDefault="00D05E65" w:rsidP="003761CC">
            <w:pPr>
              <w:spacing w:before="60" w:after="60"/>
              <w:jc w:val="both"/>
              <w:rPr>
                <w:rFonts w:asciiTheme="minorHAnsi" w:hAnsiTheme="minorHAnsi"/>
              </w:rPr>
            </w:pPr>
            <w:r>
              <w:rPr>
                <w:rFonts w:asciiTheme="minorHAnsi" w:hAnsiTheme="minorHAnsi"/>
              </w:rPr>
              <w:t>d) Número de televisiones en casa</w:t>
            </w:r>
          </w:p>
        </w:tc>
        <w:tc>
          <w:tcPr>
            <w:tcW w:w="5493" w:type="dxa"/>
          </w:tcPr>
          <w:p w14:paraId="2971C2EC" w14:textId="77777777" w:rsidR="00D05E65" w:rsidRDefault="00D05E65" w:rsidP="003761CC">
            <w:pPr>
              <w:spacing w:before="60" w:after="60"/>
              <w:jc w:val="both"/>
              <w:rPr>
                <w:rFonts w:asciiTheme="minorHAnsi" w:hAnsiTheme="minorHAnsi"/>
              </w:rPr>
            </w:pPr>
          </w:p>
        </w:tc>
      </w:tr>
      <w:tr w:rsidR="00D05E65" w14:paraId="3C52A62E" w14:textId="77777777" w:rsidTr="003761CC">
        <w:tc>
          <w:tcPr>
            <w:tcW w:w="4957" w:type="dxa"/>
          </w:tcPr>
          <w:p w14:paraId="672E53A7" w14:textId="77777777" w:rsidR="00D05E65" w:rsidRDefault="00D05E65" w:rsidP="003761CC">
            <w:pPr>
              <w:spacing w:before="60" w:after="60"/>
              <w:jc w:val="both"/>
              <w:rPr>
                <w:rFonts w:asciiTheme="minorHAnsi" w:hAnsiTheme="minorHAnsi"/>
              </w:rPr>
            </w:pPr>
            <w:r>
              <w:rPr>
                <w:rFonts w:asciiTheme="minorHAnsi" w:hAnsiTheme="minorHAnsi"/>
              </w:rPr>
              <w:t>e) Edad</w:t>
            </w:r>
          </w:p>
        </w:tc>
        <w:tc>
          <w:tcPr>
            <w:tcW w:w="5493" w:type="dxa"/>
          </w:tcPr>
          <w:p w14:paraId="774C11C5" w14:textId="77777777" w:rsidR="00D05E65" w:rsidRDefault="00D05E65" w:rsidP="003761CC">
            <w:pPr>
              <w:spacing w:before="60" w:after="60"/>
              <w:jc w:val="both"/>
              <w:rPr>
                <w:rFonts w:asciiTheme="minorHAnsi" w:hAnsiTheme="minorHAnsi"/>
              </w:rPr>
            </w:pPr>
          </w:p>
        </w:tc>
      </w:tr>
      <w:tr w:rsidR="00D05E65" w14:paraId="78056945" w14:textId="77777777" w:rsidTr="003761CC">
        <w:tc>
          <w:tcPr>
            <w:tcW w:w="4957" w:type="dxa"/>
          </w:tcPr>
          <w:p w14:paraId="49BE170A" w14:textId="77777777" w:rsidR="00D05E65" w:rsidRDefault="00D05E65" w:rsidP="003761CC">
            <w:pPr>
              <w:spacing w:before="60" w:after="60"/>
              <w:jc w:val="both"/>
              <w:rPr>
                <w:rFonts w:asciiTheme="minorHAnsi" w:hAnsiTheme="minorHAnsi"/>
              </w:rPr>
            </w:pPr>
            <w:r>
              <w:rPr>
                <w:rFonts w:asciiTheme="minorHAnsi" w:hAnsiTheme="minorHAnsi"/>
              </w:rPr>
              <w:t>f) Tipo de película (romántica, comedia, …)</w:t>
            </w:r>
          </w:p>
        </w:tc>
        <w:tc>
          <w:tcPr>
            <w:tcW w:w="5493" w:type="dxa"/>
          </w:tcPr>
          <w:p w14:paraId="1C86BCCB" w14:textId="77777777" w:rsidR="00D05E65" w:rsidRDefault="00D05E65" w:rsidP="003761CC">
            <w:pPr>
              <w:spacing w:before="60" w:after="60"/>
              <w:jc w:val="both"/>
              <w:rPr>
                <w:rFonts w:asciiTheme="minorHAnsi" w:hAnsiTheme="minorHAnsi"/>
              </w:rPr>
            </w:pPr>
          </w:p>
        </w:tc>
      </w:tr>
      <w:tr w:rsidR="00D05E65" w14:paraId="2047B672" w14:textId="77777777" w:rsidTr="003761CC">
        <w:tc>
          <w:tcPr>
            <w:tcW w:w="4957" w:type="dxa"/>
          </w:tcPr>
          <w:p w14:paraId="02A47EBF" w14:textId="77777777" w:rsidR="00D05E65" w:rsidRDefault="00D05E65" w:rsidP="003761CC">
            <w:pPr>
              <w:spacing w:before="60" w:after="60"/>
              <w:jc w:val="both"/>
              <w:rPr>
                <w:rFonts w:asciiTheme="minorHAnsi" w:hAnsiTheme="minorHAnsi"/>
              </w:rPr>
            </w:pPr>
            <w:r>
              <w:rPr>
                <w:rFonts w:asciiTheme="minorHAnsi" w:hAnsiTheme="minorHAnsi"/>
              </w:rPr>
              <w:t>g) Número frutas que comes a la semana</w:t>
            </w:r>
          </w:p>
        </w:tc>
        <w:tc>
          <w:tcPr>
            <w:tcW w:w="5493" w:type="dxa"/>
          </w:tcPr>
          <w:p w14:paraId="7B9F1078" w14:textId="77777777" w:rsidR="00D05E65" w:rsidRDefault="00D05E65" w:rsidP="003761CC">
            <w:pPr>
              <w:spacing w:before="60" w:after="60"/>
              <w:jc w:val="both"/>
              <w:rPr>
                <w:rFonts w:asciiTheme="minorHAnsi" w:hAnsiTheme="minorHAnsi"/>
              </w:rPr>
            </w:pPr>
          </w:p>
        </w:tc>
      </w:tr>
      <w:tr w:rsidR="00D05E65" w14:paraId="18B1B320" w14:textId="77777777" w:rsidTr="003761CC">
        <w:tc>
          <w:tcPr>
            <w:tcW w:w="4957" w:type="dxa"/>
          </w:tcPr>
          <w:p w14:paraId="7A2EFEB7" w14:textId="77777777" w:rsidR="00D05E65" w:rsidRDefault="00D05E65" w:rsidP="003761CC">
            <w:pPr>
              <w:spacing w:before="60" w:after="60"/>
              <w:jc w:val="both"/>
              <w:rPr>
                <w:rFonts w:asciiTheme="minorHAnsi" w:hAnsiTheme="minorHAnsi"/>
              </w:rPr>
            </w:pPr>
            <w:r>
              <w:rPr>
                <w:rFonts w:asciiTheme="minorHAnsi" w:hAnsiTheme="minorHAnsi"/>
              </w:rPr>
              <w:t>h) Número de asignaturas aprobadas</w:t>
            </w:r>
          </w:p>
        </w:tc>
        <w:tc>
          <w:tcPr>
            <w:tcW w:w="5493" w:type="dxa"/>
          </w:tcPr>
          <w:p w14:paraId="77EEA15F" w14:textId="77777777" w:rsidR="00D05E65" w:rsidRDefault="00D05E65" w:rsidP="003761CC">
            <w:pPr>
              <w:spacing w:before="60" w:after="60"/>
              <w:jc w:val="both"/>
              <w:rPr>
                <w:rFonts w:asciiTheme="minorHAnsi" w:hAnsiTheme="minorHAnsi"/>
              </w:rPr>
            </w:pPr>
          </w:p>
        </w:tc>
      </w:tr>
      <w:tr w:rsidR="00D05E65" w14:paraId="1C9CAC60" w14:textId="77777777" w:rsidTr="003761CC">
        <w:tc>
          <w:tcPr>
            <w:tcW w:w="4957" w:type="dxa"/>
          </w:tcPr>
          <w:p w14:paraId="74317E9B" w14:textId="77777777" w:rsidR="00D05E65" w:rsidRDefault="00D05E65" w:rsidP="003761CC">
            <w:pPr>
              <w:spacing w:before="60" w:after="60"/>
              <w:jc w:val="both"/>
              <w:rPr>
                <w:rFonts w:asciiTheme="minorHAnsi" w:hAnsiTheme="minorHAnsi"/>
              </w:rPr>
            </w:pPr>
            <w:r>
              <w:rPr>
                <w:rFonts w:asciiTheme="minorHAnsi" w:hAnsiTheme="minorHAnsi"/>
              </w:rPr>
              <w:lastRenderedPageBreak/>
              <w:t>i) Tu cantante preferido</w:t>
            </w:r>
          </w:p>
        </w:tc>
        <w:tc>
          <w:tcPr>
            <w:tcW w:w="5493" w:type="dxa"/>
          </w:tcPr>
          <w:p w14:paraId="29D2F20D" w14:textId="77777777" w:rsidR="00D05E65" w:rsidRDefault="00D05E65" w:rsidP="003761CC">
            <w:pPr>
              <w:spacing w:before="60" w:after="60"/>
              <w:jc w:val="both"/>
              <w:rPr>
                <w:rFonts w:asciiTheme="minorHAnsi" w:hAnsiTheme="minorHAnsi"/>
              </w:rPr>
            </w:pPr>
          </w:p>
        </w:tc>
      </w:tr>
      <w:tr w:rsidR="00D05E65" w14:paraId="4C02B0D6" w14:textId="77777777" w:rsidTr="003761CC">
        <w:tc>
          <w:tcPr>
            <w:tcW w:w="4957" w:type="dxa"/>
          </w:tcPr>
          <w:p w14:paraId="418D9593" w14:textId="77777777" w:rsidR="00D05E65" w:rsidRDefault="00D05E65" w:rsidP="003761CC">
            <w:pPr>
              <w:spacing w:before="60" w:after="60"/>
              <w:jc w:val="both"/>
              <w:rPr>
                <w:rFonts w:asciiTheme="minorHAnsi" w:hAnsiTheme="minorHAnsi"/>
              </w:rPr>
            </w:pPr>
            <w:r>
              <w:rPr>
                <w:rFonts w:asciiTheme="minorHAnsi" w:hAnsiTheme="minorHAnsi"/>
              </w:rPr>
              <w:t>j) Tiempo en llegar al instituto</w:t>
            </w:r>
          </w:p>
        </w:tc>
        <w:tc>
          <w:tcPr>
            <w:tcW w:w="5493" w:type="dxa"/>
          </w:tcPr>
          <w:p w14:paraId="6FAFF2CE" w14:textId="77777777" w:rsidR="00D05E65" w:rsidRDefault="00D05E65" w:rsidP="003761CC">
            <w:pPr>
              <w:spacing w:before="60" w:after="60"/>
              <w:jc w:val="both"/>
              <w:rPr>
                <w:rFonts w:asciiTheme="minorHAnsi" w:hAnsiTheme="minorHAnsi"/>
              </w:rPr>
            </w:pPr>
          </w:p>
        </w:tc>
      </w:tr>
      <w:tr w:rsidR="00D05E65" w14:paraId="013FC74E" w14:textId="77777777" w:rsidTr="003761CC">
        <w:tc>
          <w:tcPr>
            <w:tcW w:w="4957" w:type="dxa"/>
          </w:tcPr>
          <w:p w14:paraId="1E46E014" w14:textId="77777777" w:rsidR="00D05E65" w:rsidRDefault="00D05E65" w:rsidP="003761CC">
            <w:pPr>
              <w:spacing w:before="60" w:after="60"/>
              <w:jc w:val="both"/>
              <w:rPr>
                <w:rFonts w:asciiTheme="minorHAnsi" w:hAnsiTheme="minorHAnsi"/>
              </w:rPr>
            </w:pPr>
            <w:r>
              <w:rPr>
                <w:rFonts w:asciiTheme="minorHAnsi" w:hAnsiTheme="minorHAnsi"/>
              </w:rPr>
              <w:t>k) Lugar donde vives</w:t>
            </w:r>
          </w:p>
        </w:tc>
        <w:tc>
          <w:tcPr>
            <w:tcW w:w="5493" w:type="dxa"/>
          </w:tcPr>
          <w:p w14:paraId="200F2D0B" w14:textId="77777777" w:rsidR="00D05E65" w:rsidRDefault="00D05E65" w:rsidP="003761CC">
            <w:pPr>
              <w:spacing w:before="60" w:after="60"/>
              <w:jc w:val="both"/>
              <w:rPr>
                <w:rFonts w:asciiTheme="minorHAnsi" w:hAnsiTheme="minorHAnsi"/>
              </w:rPr>
            </w:pPr>
          </w:p>
        </w:tc>
      </w:tr>
      <w:tr w:rsidR="00D05E65" w14:paraId="7A7463D5" w14:textId="77777777" w:rsidTr="003761CC">
        <w:tc>
          <w:tcPr>
            <w:tcW w:w="4957" w:type="dxa"/>
          </w:tcPr>
          <w:p w14:paraId="06CDB9AE" w14:textId="77777777" w:rsidR="00D05E65" w:rsidRDefault="00D05E65" w:rsidP="003761CC">
            <w:pPr>
              <w:spacing w:before="60" w:after="60"/>
              <w:jc w:val="both"/>
              <w:rPr>
                <w:rFonts w:asciiTheme="minorHAnsi" w:hAnsiTheme="minorHAnsi"/>
              </w:rPr>
            </w:pPr>
            <w:r>
              <w:rPr>
                <w:rFonts w:asciiTheme="minorHAnsi" w:hAnsiTheme="minorHAnsi"/>
              </w:rPr>
              <w:t>l) Número de hermanos</w:t>
            </w:r>
          </w:p>
        </w:tc>
        <w:tc>
          <w:tcPr>
            <w:tcW w:w="5493" w:type="dxa"/>
          </w:tcPr>
          <w:p w14:paraId="1D59007C" w14:textId="77777777" w:rsidR="00D05E65" w:rsidRDefault="00D05E65" w:rsidP="003761CC">
            <w:pPr>
              <w:spacing w:before="60" w:after="60"/>
              <w:jc w:val="both"/>
              <w:rPr>
                <w:rFonts w:asciiTheme="minorHAnsi" w:hAnsiTheme="minorHAnsi"/>
              </w:rPr>
            </w:pPr>
          </w:p>
        </w:tc>
      </w:tr>
      <w:tr w:rsidR="00D05E65" w14:paraId="13B9D7EF" w14:textId="77777777" w:rsidTr="003761CC">
        <w:tc>
          <w:tcPr>
            <w:tcW w:w="4957" w:type="dxa"/>
          </w:tcPr>
          <w:p w14:paraId="5E26CF36" w14:textId="77777777" w:rsidR="00D05E65" w:rsidRDefault="00D05E65" w:rsidP="003761CC">
            <w:pPr>
              <w:spacing w:before="60" w:after="60"/>
              <w:jc w:val="both"/>
              <w:rPr>
                <w:rFonts w:asciiTheme="minorHAnsi" w:hAnsiTheme="minorHAnsi"/>
              </w:rPr>
            </w:pPr>
            <w:r>
              <w:rPr>
                <w:rFonts w:asciiTheme="minorHAnsi" w:hAnsiTheme="minorHAnsi"/>
              </w:rPr>
              <w:t>m) Marcas de chocolate que conoces</w:t>
            </w:r>
          </w:p>
        </w:tc>
        <w:tc>
          <w:tcPr>
            <w:tcW w:w="5493" w:type="dxa"/>
          </w:tcPr>
          <w:p w14:paraId="11E83159" w14:textId="77777777" w:rsidR="00D05E65" w:rsidRDefault="00D05E65" w:rsidP="003761CC">
            <w:pPr>
              <w:spacing w:before="60" w:after="60"/>
              <w:jc w:val="both"/>
              <w:rPr>
                <w:rFonts w:asciiTheme="minorHAnsi" w:hAnsiTheme="minorHAnsi"/>
              </w:rPr>
            </w:pPr>
          </w:p>
        </w:tc>
      </w:tr>
      <w:tr w:rsidR="00D05E65" w14:paraId="5AB5D8AF" w14:textId="77777777" w:rsidTr="003761CC">
        <w:tc>
          <w:tcPr>
            <w:tcW w:w="4957" w:type="dxa"/>
          </w:tcPr>
          <w:p w14:paraId="5B9DB2EE" w14:textId="77777777" w:rsidR="00D05E65" w:rsidRDefault="00D05E65" w:rsidP="003761CC">
            <w:pPr>
              <w:spacing w:before="60" w:after="60"/>
              <w:jc w:val="both"/>
              <w:rPr>
                <w:rFonts w:asciiTheme="minorHAnsi" w:hAnsiTheme="minorHAnsi"/>
              </w:rPr>
            </w:pPr>
            <w:r>
              <w:rPr>
                <w:rFonts w:asciiTheme="minorHAnsi" w:hAnsiTheme="minorHAnsi"/>
              </w:rPr>
              <w:t>n) Número de chucherías que llevas encima</w:t>
            </w:r>
          </w:p>
        </w:tc>
        <w:tc>
          <w:tcPr>
            <w:tcW w:w="5493" w:type="dxa"/>
          </w:tcPr>
          <w:p w14:paraId="4BE63CC3" w14:textId="77777777" w:rsidR="00D05E65" w:rsidRDefault="00D05E65" w:rsidP="003761CC">
            <w:pPr>
              <w:spacing w:before="60" w:after="60"/>
              <w:jc w:val="both"/>
              <w:rPr>
                <w:rFonts w:asciiTheme="minorHAnsi" w:hAnsiTheme="minorHAnsi"/>
              </w:rPr>
            </w:pPr>
          </w:p>
        </w:tc>
      </w:tr>
      <w:tr w:rsidR="00D05E65" w14:paraId="5B4374C7" w14:textId="77777777" w:rsidTr="003761CC">
        <w:tc>
          <w:tcPr>
            <w:tcW w:w="4957" w:type="dxa"/>
          </w:tcPr>
          <w:p w14:paraId="0D46953B" w14:textId="77777777" w:rsidR="00D05E65" w:rsidRDefault="00D05E65" w:rsidP="003761CC">
            <w:pPr>
              <w:spacing w:before="60" w:after="60"/>
              <w:jc w:val="both"/>
              <w:rPr>
                <w:rFonts w:asciiTheme="minorHAnsi" w:hAnsiTheme="minorHAnsi"/>
              </w:rPr>
            </w:pPr>
            <w:r>
              <w:rPr>
                <w:rFonts w:asciiTheme="minorHAnsi" w:hAnsiTheme="minorHAnsi"/>
              </w:rPr>
              <w:t>o) Tu color favorito</w:t>
            </w:r>
          </w:p>
        </w:tc>
        <w:tc>
          <w:tcPr>
            <w:tcW w:w="5493" w:type="dxa"/>
          </w:tcPr>
          <w:p w14:paraId="67D7C23C" w14:textId="77777777" w:rsidR="00D05E65" w:rsidRDefault="00D05E65" w:rsidP="003761CC">
            <w:pPr>
              <w:spacing w:before="60" w:after="60"/>
              <w:jc w:val="both"/>
              <w:rPr>
                <w:rFonts w:asciiTheme="minorHAnsi" w:hAnsiTheme="minorHAnsi"/>
              </w:rPr>
            </w:pPr>
          </w:p>
        </w:tc>
      </w:tr>
      <w:tr w:rsidR="00D05E65" w14:paraId="2E6D1AE2" w14:textId="77777777" w:rsidTr="003761CC">
        <w:tc>
          <w:tcPr>
            <w:tcW w:w="4957" w:type="dxa"/>
          </w:tcPr>
          <w:p w14:paraId="45E3CF3C" w14:textId="77777777" w:rsidR="00D05E65" w:rsidRDefault="00D05E65" w:rsidP="003761CC">
            <w:pPr>
              <w:spacing w:before="60" w:after="60"/>
              <w:jc w:val="both"/>
              <w:rPr>
                <w:rFonts w:asciiTheme="minorHAnsi" w:hAnsiTheme="minorHAnsi"/>
              </w:rPr>
            </w:pPr>
            <w:r>
              <w:rPr>
                <w:rFonts w:asciiTheme="minorHAnsi" w:hAnsiTheme="minorHAnsi"/>
              </w:rPr>
              <w:t>p) La simpatía</w:t>
            </w:r>
          </w:p>
        </w:tc>
        <w:tc>
          <w:tcPr>
            <w:tcW w:w="5493" w:type="dxa"/>
          </w:tcPr>
          <w:p w14:paraId="4F91FB93" w14:textId="77777777" w:rsidR="00D05E65" w:rsidRDefault="00D05E65" w:rsidP="003761CC">
            <w:pPr>
              <w:spacing w:before="60" w:after="60"/>
              <w:jc w:val="both"/>
              <w:rPr>
                <w:rFonts w:asciiTheme="minorHAnsi" w:hAnsiTheme="minorHAnsi"/>
              </w:rPr>
            </w:pPr>
          </w:p>
        </w:tc>
      </w:tr>
      <w:tr w:rsidR="00D05E65" w14:paraId="126D799B" w14:textId="77777777" w:rsidTr="003761CC">
        <w:tc>
          <w:tcPr>
            <w:tcW w:w="4957" w:type="dxa"/>
          </w:tcPr>
          <w:p w14:paraId="2AAD19D5" w14:textId="77777777" w:rsidR="00D05E65" w:rsidRDefault="00D05E65" w:rsidP="003761CC">
            <w:pPr>
              <w:spacing w:before="60" w:after="60"/>
              <w:jc w:val="both"/>
              <w:rPr>
                <w:rFonts w:asciiTheme="minorHAnsi" w:hAnsiTheme="minorHAnsi"/>
              </w:rPr>
            </w:pPr>
            <w:r>
              <w:rPr>
                <w:rFonts w:asciiTheme="minorHAnsi" w:hAnsiTheme="minorHAnsi"/>
              </w:rPr>
              <w:t>q) Distancia que recorres para venir al instituto</w:t>
            </w:r>
          </w:p>
        </w:tc>
        <w:tc>
          <w:tcPr>
            <w:tcW w:w="5493" w:type="dxa"/>
          </w:tcPr>
          <w:p w14:paraId="4DC4D007" w14:textId="77777777" w:rsidR="00D05E65" w:rsidRDefault="00D05E65" w:rsidP="003761CC">
            <w:pPr>
              <w:spacing w:before="60" w:after="60"/>
              <w:jc w:val="both"/>
              <w:rPr>
                <w:rFonts w:asciiTheme="minorHAnsi" w:hAnsiTheme="minorHAnsi"/>
              </w:rPr>
            </w:pPr>
          </w:p>
        </w:tc>
      </w:tr>
      <w:tr w:rsidR="00D05E65" w14:paraId="6F64943B" w14:textId="77777777" w:rsidTr="003761CC">
        <w:tc>
          <w:tcPr>
            <w:tcW w:w="4957" w:type="dxa"/>
          </w:tcPr>
          <w:p w14:paraId="0CDEF9B7" w14:textId="77777777" w:rsidR="00D05E65" w:rsidRDefault="00D05E65" w:rsidP="003761CC">
            <w:pPr>
              <w:spacing w:before="60" w:after="60"/>
              <w:jc w:val="both"/>
              <w:rPr>
                <w:rFonts w:asciiTheme="minorHAnsi" w:hAnsiTheme="minorHAnsi"/>
              </w:rPr>
            </w:pPr>
            <w:r>
              <w:rPr>
                <w:rFonts w:asciiTheme="minorHAnsi" w:hAnsiTheme="minorHAnsi"/>
              </w:rPr>
              <w:t>r) Dinero que llevas encima</w:t>
            </w:r>
          </w:p>
        </w:tc>
        <w:tc>
          <w:tcPr>
            <w:tcW w:w="5493" w:type="dxa"/>
          </w:tcPr>
          <w:p w14:paraId="611EA31E" w14:textId="77777777" w:rsidR="00D05E65" w:rsidRDefault="00D05E65" w:rsidP="003761CC">
            <w:pPr>
              <w:spacing w:before="60" w:after="60"/>
              <w:jc w:val="both"/>
              <w:rPr>
                <w:rFonts w:asciiTheme="minorHAnsi" w:hAnsiTheme="minorHAnsi"/>
              </w:rPr>
            </w:pPr>
          </w:p>
        </w:tc>
      </w:tr>
    </w:tbl>
    <w:p w14:paraId="00978F94" w14:textId="77777777" w:rsidR="00D05E65" w:rsidRPr="00103B83" w:rsidRDefault="00D05E65" w:rsidP="00D05E65">
      <w:pPr>
        <w:jc w:val="both"/>
        <w:rPr>
          <w:rFonts w:asciiTheme="minorHAnsi" w:hAnsiTheme="minorHAnsi"/>
        </w:rPr>
      </w:pPr>
      <w:r w:rsidRPr="00103B83">
        <w:rPr>
          <w:rFonts w:asciiTheme="minorHAnsi" w:hAnsiTheme="minorHAnsi"/>
        </w:rPr>
        <w:t xml:space="preserve"> </w:t>
      </w:r>
    </w:p>
    <w:p w14:paraId="516BC2DB" w14:textId="77777777" w:rsidR="00D05E65" w:rsidRPr="00577B7A" w:rsidRDefault="00D05E65" w:rsidP="007D5EBF">
      <w:pPr>
        <w:pStyle w:val="Prrafodelista"/>
        <w:numPr>
          <w:ilvl w:val="0"/>
          <w:numId w:val="31"/>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14:paraId="2E1F3E34" w14:textId="77777777" w:rsidR="00D05E65" w:rsidRPr="00577B7A" w:rsidRDefault="00D05E65" w:rsidP="00D05E65">
      <w:pPr>
        <w:spacing w:before="120"/>
        <w:jc w:val="center"/>
      </w:pPr>
      <w:r w:rsidRPr="00D714D6">
        <w:rPr>
          <w:rFonts w:asciiTheme="minorHAnsi" w:hAnsiTheme="minorHAnsi"/>
          <w:noProof/>
          <w:lang w:val="es-ES_tradnl"/>
        </w:rPr>
        <w:drawing>
          <wp:anchor distT="0" distB="0" distL="114300" distR="114300" simplePos="0" relativeHeight="254940160" behindDoc="0" locked="0" layoutInCell="1" allowOverlap="1" wp14:anchorId="6627CBDF" wp14:editId="1FC51BC1">
            <wp:simplePos x="0" y="0"/>
            <wp:positionH relativeFrom="column">
              <wp:posOffset>6150437</wp:posOffset>
            </wp:positionH>
            <wp:positionV relativeFrom="paragraph">
              <wp:posOffset>95250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14:paraId="7FA20C61" w14:textId="77777777" w:rsidR="00D05E65" w:rsidRDefault="00D05E65" w:rsidP="00D05E65">
      <w:pPr>
        <w:spacing w:after="120"/>
        <w:rPr>
          <w:rFonts w:asciiTheme="minorHAnsi" w:hAnsiTheme="minorHAnsi"/>
        </w:rPr>
      </w:pPr>
      <w:r>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72"/>
        <w:gridCol w:w="2083"/>
        <w:gridCol w:w="2197"/>
        <w:gridCol w:w="2077"/>
      </w:tblGrid>
      <w:tr w:rsidR="00D05E65" w:rsidRPr="0091108E" w14:paraId="1D7D4F39" w14:textId="77777777" w:rsidTr="003761CC">
        <w:tc>
          <w:tcPr>
            <w:tcW w:w="2272" w:type="dxa"/>
          </w:tcPr>
          <w:p w14:paraId="06C1EDFC"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3" w:type="dxa"/>
          </w:tcPr>
          <w:p w14:paraId="58D3A30E" w14:textId="77777777" w:rsidR="00D05E65" w:rsidRPr="00577B7A" w:rsidRDefault="00D05E65" w:rsidP="003761CC">
            <w:pPr>
              <w:spacing w:before="20"/>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7" w:type="dxa"/>
          </w:tcPr>
          <w:p w14:paraId="4A232701" w14:textId="77777777" w:rsidR="00D05E65" w:rsidRPr="00577B7A" w:rsidRDefault="00D05E65" w:rsidP="003761CC">
            <w:pPr>
              <w:spacing w:before="20"/>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7" w:type="dxa"/>
          </w:tcPr>
          <w:p w14:paraId="419C1FD0" w14:textId="77777777" w:rsidR="00D05E65" w:rsidRPr="00577B7A" w:rsidRDefault="00D05E65" w:rsidP="003761CC">
            <w:pPr>
              <w:spacing w:before="20"/>
              <w:ind w:right="-73"/>
              <w:jc w:val="center"/>
              <w:rPr>
                <w:rFonts w:asciiTheme="minorHAnsi" w:hAnsiTheme="minorHAnsi"/>
                <w:b/>
              </w:rPr>
            </w:pPr>
            <w:r>
              <w:rPr>
                <w:rFonts w:asciiTheme="minorHAnsi" w:hAnsiTheme="minorHAnsi"/>
                <w:b/>
              </w:rPr>
              <w:t>Porcentajes</w:t>
            </w:r>
          </w:p>
        </w:tc>
      </w:tr>
      <w:tr w:rsidR="00D05E65" w14:paraId="44DF68FF" w14:textId="77777777" w:rsidTr="003761CC">
        <w:tc>
          <w:tcPr>
            <w:tcW w:w="2272" w:type="dxa"/>
          </w:tcPr>
          <w:p w14:paraId="6B54FD52"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0</w:t>
            </w:r>
          </w:p>
        </w:tc>
        <w:tc>
          <w:tcPr>
            <w:tcW w:w="2083" w:type="dxa"/>
          </w:tcPr>
          <w:p w14:paraId="368714CC" w14:textId="77777777" w:rsidR="00D05E65" w:rsidRPr="00577B7A" w:rsidRDefault="00D05E65" w:rsidP="003761CC">
            <w:pPr>
              <w:spacing w:before="20"/>
              <w:ind w:right="-73"/>
              <w:jc w:val="center"/>
              <w:rPr>
                <w:rFonts w:asciiTheme="minorHAnsi" w:hAnsiTheme="minorHAnsi"/>
              </w:rPr>
            </w:pPr>
          </w:p>
        </w:tc>
        <w:tc>
          <w:tcPr>
            <w:tcW w:w="2197" w:type="dxa"/>
          </w:tcPr>
          <w:p w14:paraId="7735A010" w14:textId="77777777" w:rsidR="00D05E65" w:rsidRPr="00577B7A" w:rsidRDefault="00D05E65" w:rsidP="003761CC">
            <w:pPr>
              <w:spacing w:before="20"/>
              <w:ind w:right="-73"/>
              <w:jc w:val="center"/>
              <w:rPr>
                <w:rFonts w:asciiTheme="minorHAnsi" w:hAnsiTheme="minorHAnsi"/>
              </w:rPr>
            </w:pPr>
          </w:p>
        </w:tc>
        <w:tc>
          <w:tcPr>
            <w:tcW w:w="2077" w:type="dxa"/>
          </w:tcPr>
          <w:p w14:paraId="5F4A6A5D" w14:textId="77777777" w:rsidR="00D05E65" w:rsidRPr="00577B7A" w:rsidRDefault="00D05E65" w:rsidP="003761CC">
            <w:pPr>
              <w:spacing w:before="20"/>
              <w:ind w:right="-73"/>
              <w:jc w:val="center"/>
              <w:rPr>
                <w:rFonts w:asciiTheme="minorHAnsi" w:hAnsiTheme="minorHAnsi"/>
              </w:rPr>
            </w:pPr>
          </w:p>
        </w:tc>
      </w:tr>
      <w:tr w:rsidR="00D05E65" w14:paraId="7EF4EB73" w14:textId="77777777" w:rsidTr="003761CC">
        <w:tc>
          <w:tcPr>
            <w:tcW w:w="2272" w:type="dxa"/>
          </w:tcPr>
          <w:p w14:paraId="49CBD81A"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1</w:t>
            </w:r>
          </w:p>
        </w:tc>
        <w:tc>
          <w:tcPr>
            <w:tcW w:w="2083" w:type="dxa"/>
          </w:tcPr>
          <w:p w14:paraId="2C2E32A4" w14:textId="77777777" w:rsidR="00D05E65" w:rsidRPr="00577B7A" w:rsidRDefault="00D05E65" w:rsidP="003761CC">
            <w:pPr>
              <w:spacing w:before="20"/>
              <w:ind w:right="-73"/>
              <w:jc w:val="center"/>
              <w:rPr>
                <w:rFonts w:asciiTheme="minorHAnsi" w:hAnsiTheme="minorHAnsi"/>
              </w:rPr>
            </w:pPr>
          </w:p>
        </w:tc>
        <w:tc>
          <w:tcPr>
            <w:tcW w:w="2197" w:type="dxa"/>
          </w:tcPr>
          <w:p w14:paraId="03598537" w14:textId="77777777" w:rsidR="00D05E65" w:rsidRPr="00577B7A" w:rsidRDefault="00D05E65" w:rsidP="003761CC">
            <w:pPr>
              <w:spacing w:before="20"/>
              <w:ind w:right="-73"/>
              <w:jc w:val="center"/>
              <w:rPr>
                <w:rFonts w:asciiTheme="minorHAnsi" w:hAnsiTheme="minorHAnsi"/>
              </w:rPr>
            </w:pPr>
          </w:p>
        </w:tc>
        <w:tc>
          <w:tcPr>
            <w:tcW w:w="2077" w:type="dxa"/>
          </w:tcPr>
          <w:p w14:paraId="1C5834F9" w14:textId="77777777" w:rsidR="00D05E65" w:rsidRPr="00577B7A" w:rsidRDefault="00D05E65" w:rsidP="003761CC">
            <w:pPr>
              <w:spacing w:before="20"/>
              <w:ind w:right="-73"/>
              <w:jc w:val="center"/>
              <w:rPr>
                <w:rFonts w:asciiTheme="minorHAnsi" w:hAnsiTheme="minorHAnsi"/>
              </w:rPr>
            </w:pPr>
          </w:p>
        </w:tc>
      </w:tr>
      <w:tr w:rsidR="00D05E65" w14:paraId="61EECA12" w14:textId="77777777" w:rsidTr="003761CC">
        <w:tc>
          <w:tcPr>
            <w:tcW w:w="2272" w:type="dxa"/>
          </w:tcPr>
          <w:p w14:paraId="14F9A76C"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2</w:t>
            </w:r>
          </w:p>
        </w:tc>
        <w:tc>
          <w:tcPr>
            <w:tcW w:w="2083" w:type="dxa"/>
          </w:tcPr>
          <w:p w14:paraId="48988B76" w14:textId="77777777" w:rsidR="00D05E65" w:rsidRPr="00577B7A" w:rsidRDefault="00D05E65" w:rsidP="003761CC">
            <w:pPr>
              <w:spacing w:before="20"/>
              <w:ind w:right="-73"/>
              <w:jc w:val="center"/>
              <w:rPr>
                <w:rFonts w:asciiTheme="minorHAnsi" w:hAnsiTheme="minorHAnsi"/>
              </w:rPr>
            </w:pPr>
          </w:p>
        </w:tc>
        <w:tc>
          <w:tcPr>
            <w:tcW w:w="2197" w:type="dxa"/>
          </w:tcPr>
          <w:p w14:paraId="1F2B14AC" w14:textId="77777777" w:rsidR="00D05E65" w:rsidRPr="00577B7A" w:rsidRDefault="00D05E65" w:rsidP="003761CC">
            <w:pPr>
              <w:spacing w:before="20"/>
              <w:ind w:right="-73"/>
              <w:jc w:val="center"/>
              <w:rPr>
                <w:rFonts w:asciiTheme="minorHAnsi" w:hAnsiTheme="minorHAnsi"/>
              </w:rPr>
            </w:pPr>
          </w:p>
        </w:tc>
        <w:tc>
          <w:tcPr>
            <w:tcW w:w="2077" w:type="dxa"/>
          </w:tcPr>
          <w:p w14:paraId="52C4C60D" w14:textId="77777777" w:rsidR="00D05E65" w:rsidRPr="00577B7A" w:rsidRDefault="00D05E65" w:rsidP="003761CC">
            <w:pPr>
              <w:spacing w:before="20"/>
              <w:ind w:right="-73"/>
              <w:jc w:val="center"/>
              <w:rPr>
                <w:rFonts w:asciiTheme="minorHAnsi" w:hAnsiTheme="minorHAnsi"/>
              </w:rPr>
            </w:pPr>
          </w:p>
        </w:tc>
      </w:tr>
      <w:tr w:rsidR="00D05E65" w14:paraId="40F0861A" w14:textId="77777777" w:rsidTr="003761CC">
        <w:tc>
          <w:tcPr>
            <w:tcW w:w="2272" w:type="dxa"/>
          </w:tcPr>
          <w:p w14:paraId="20CAFD37"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3</w:t>
            </w:r>
          </w:p>
        </w:tc>
        <w:tc>
          <w:tcPr>
            <w:tcW w:w="2083" w:type="dxa"/>
          </w:tcPr>
          <w:p w14:paraId="2660F74E" w14:textId="77777777" w:rsidR="00D05E65" w:rsidRPr="00577B7A" w:rsidRDefault="00D05E65" w:rsidP="003761CC">
            <w:pPr>
              <w:spacing w:before="20"/>
              <w:ind w:right="-73"/>
              <w:jc w:val="center"/>
              <w:rPr>
                <w:rFonts w:asciiTheme="minorHAnsi" w:hAnsiTheme="minorHAnsi"/>
              </w:rPr>
            </w:pPr>
          </w:p>
        </w:tc>
        <w:tc>
          <w:tcPr>
            <w:tcW w:w="2197" w:type="dxa"/>
          </w:tcPr>
          <w:p w14:paraId="70FC3A62" w14:textId="77777777" w:rsidR="00D05E65" w:rsidRPr="00577B7A" w:rsidRDefault="00D05E65" w:rsidP="003761CC">
            <w:pPr>
              <w:spacing w:before="20"/>
              <w:ind w:right="-73"/>
              <w:jc w:val="center"/>
              <w:rPr>
                <w:rFonts w:asciiTheme="minorHAnsi" w:hAnsiTheme="minorHAnsi"/>
              </w:rPr>
            </w:pPr>
          </w:p>
        </w:tc>
        <w:tc>
          <w:tcPr>
            <w:tcW w:w="2077" w:type="dxa"/>
          </w:tcPr>
          <w:p w14:paraId="1758B3A5" w14:textId="77777777" w:rsidR="00D05E65" w:rsidRPr="00577B7A" w:rsidRDefault="00D05E65" w:rsidP="003761CC">
            <w:pPr>
              <w:spacing w:before="20"/>
              <w:ind w:right="-73"/>
              <w:jc w:val="center"/>
              <w:rPr>
                <w:rFonts w:asciiTheme="minorHAnsi" w:hAnsiTheme="minorHAnsi"/>
              </w:rPr>
            </w:pPr>
          </w:p>
        </w:tc>
      </w:tr>
      <w:tr w:rsidR="00D05E65" w14:paraId="1B75FE10" w14:textId="77777777" w:rsidTr="003761CC">
        <w:tc>
          <w:tcPr>
            <w:tcW w:w="2272" w:type="dxa"/>
          </w:tcPr>
          <w:p w14:paraId="66556005"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4</w:t>
            </w:r>
          </w:p>
        </w:tc>
        <w:tc>
          <w:tcPr>
            <w:tcW w:w="2083" w:type="dxa"/>
          </w:tcPr>
          <w:p w14:paraId="74519214" w14:textId="77777777" w:rsidR="00D05E65" w:rsidRPr="00577B7A" w:rsidRDefault="00D05E65" w:rsidP="003761CC">
            <w:pPr>
              <w:spacing w:before="20"/>
              <w:ind w:right="-73"/>
              <w:jc w:val="center"/>
              <w:rPr>
                <w:rFonts w:asciiTheme="minorHAnsi" w:hAnsiTheme="minorHAnsi"/>
              </w:rPr>
            </w:pPr>
          </w:p>
        </w:tc>
        <w:tc>
          <w:tcPr>
            <w:tcW w:w="2197" w:type="dxa"/>
          </w:tcPr>
          <w:p w14:paraId="785E098A" w14:textId="77777777" w:rsidR="00D05E65" w:rsidRPr="00577B7A" w:rsidRDefault="00D05E65" w:rsidP="003761CC">
            <w:pPr>
              <w:spacing w:before="20"/>
              <w:ind w:right="-73"/>
              <w:jc w:val="center"/>
              <w:rPr>
                <w:rFonts w:asciiTheme="minorHAnsi" w:hAnsiTheme="minorHAnsi"/>
              </w:rPr>
            </w:pPr>
          </w:p>
        </w:tc>
        <w:tc>
          <w:tcPr>
            <w:tcW w:w="2077" w:type="dxa"/>
          </w:tcPr>
          <w:p w14:paraId="4AA0F223" w14:textId="77777777" w:rsidR="00D05E65" w:rsidRPr="00577B7A" w:rsidRDefault="00D05E65" w:rsidP="003761CC">
            <w:pPr>
              <w:spacing w:before="20"/>
              <w:ind w:right="-73"/>
              <w:jc w:val="center"/>
              <w:rPr>
                <w:rFonts w:asciiTheme="minorHAnsi" w:hAnsiTheme="minorHAnsi"/>
              </w:rPr>
            </w:pPr>
          </w:p>
        </w:tc>
      </w:tr>
      <w:tr w:rsidR="00D05E65" w14:paraId="4608EC14" w14:textId="77777777" w:rsidTr="003761CC">
        <w:tc>
          <w:tcPr>
            <w:tcW w:w="2272" w:type="dxa"/>
          </w:tcPr>
          <w:p w14:paraId="18A05B05"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5</w:t>
            </w:r>
          </w:p>
        </w:tc>
        <w:tc>
          <w:tcPr>
            <w:tcW w:w="2083" w:type="dxa"/>
          </w:tcPr>
          <w:p w14:paraId="5AD092ED" w14:textId="77777777" w:rsidR="00D05E65" w:rsidRPr="00577B7A" w:rsidRDefault="00D05E65" w:rsidP="003761CC">
            <w:pPr>
              <w:spacing w:before="20"/>
              <w:ind w:right="-73"/>
              <w:jc w:val="center"/>
              <w:rPr>
                <w:rFonts w:asciiTheme="minorHAnsi" w:hAnsiTheme="minorHAnsi"/>
              </w:rPr>
            </w:pPr>
          </w:p>
        </w:tc>
        <w:tc>
          <w:tcPr>
            <w:tcW w:w="2197" w:type="dxa"/>
          </w:tcPr>
          <w:p w14:paraId="0EA16C36" w14:textId="77777777" w:rsidR="00D05E65" w:rsidRPr="00577B7A" w:rsidRDefault="00D05E65" w:rsidP="003761CC">
            <w:pPr>
              <w:spacing w:before="20"/>
              <w:ind w:right="-73"/>
              <w:jc w:val="center"/>
              <w:rPr>
                <w:rFonts w:asciiTheme="minorHAnsi" w:hAnsiTheme="minorHAnsi"/>
              </w:rPr>
            </w:pPr>
          </w:p>
        </w:tc>
        <w:tc>
          <w:tcPr>
            <w:tcW w:w="2077" w:type="dxa"/>
          </w:tcPr>
          <w:p w14:paraId="61C10C7C" w14:textId="77777777" w:rsidR="00D05E65" w:rsidRPr="00577B7A" w:rsidRDefault="00D05E65" w:rsidP="003761CC">
            <w:pPr>
              <w:spacing w:before="20"/>
              <w:ind w:right="-73"/>
              <w:jc w:val="center"/>
              <w:rPr>
                <w:rFonts w:asciiTheme="minorHAnsi" w:hAnsiTheme="minorHAnsi"/>
              </w:rPr>
            </w:pPr>
          </w:p>
        </w:tc>
      </w:tr>
      <w:tr w:rsidR="00D05E65" w14:paraId="7AC12494" w14:textId="77777777" w:rsidTr="003761CC">
        <w:tc>
          <w:tcPr>
            <w:tcW w:w="2272" w:type="dxa"/>
          </w:tcPr>
          <w:p w14:paraId="5F559ED8"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6</w:t>
            </w:r>
          </w:p>
        </w:tc>
        <w:tc>
          <w:tcPr>
            <w:tcW w:w="2083" w:type="dxa"/>
          </w:tcPr>
          <w:p w14:paraId="72BBADAA" w14:textId="77777777" w:rsidR="00D05E65" w:rsidRPr="00577B7A" w:rsidRDefault="00D05E65" w:rsidP="003761CC">
            <w:pPr>
              <w:spacing w:before="20"/>
              <w:ind w:right="-73"/>
              <w:jc w:val="center"/>
              <w:rPr>
                <w:rFonts w:asciiTheme="minorHAnsi" w:hAnsiTheme="minorHAnsi"/>
              </w:rPr>
            </w:pPr>
          </w:p>
        </w:tc>
        <w:tc>
          <w:tcPr>
            <w:tcW w:w="2197" w:type="dxa"/>
          </w:tcPr>
          <w:p w14:paraId="250253DC" w14:textId="77777777" w:rsidR="00D05E65" w:rsidRPr="00577B7A" w:rsidRDefault="00D05E65" w:rsidP="003761CC">
            <w:pPr>
              <w:spacing w:before="20"/>
              <w:ind w:right="-73"/>
              <w:jc w:val="center"/>
              <w:rPr>
                <w:rFonts w:asciiTheme="minorHAnsi" w:hAnsiTheme="minorHAnsi"/>
              </w:rPr>
            </w:pPr>
          </w:p>
        </w:tc>
        <w:tc>
          <w:tcPr>
            <w:tcW w:w="2077" w:type="dxa"/>
          </w:tcPr>
          <w:p w14:paraId="6557F78F" w14:textId="77777777" w:rsidR="00D05E65" w:rsidRPr="00577B7A" w:rsidRDefault="00D05E65" w:rsidP="003761CC">
            <w:pPr>
              <w:spacing w:before="20"/>
              <w:ind w:right="-73"/>
              <w:jc w:val="center"/>
              <w:rPr>
                <w:rFonts w:asciiTheme="minorHAnsi" w:hAnsiTheme="minorHAnsi"/>
              </w:rPr>
            </w:pPr>
          </w:p>
        </w:tc>
      </w:tr>
      <w:tr w:rsidR="00D05E65" w14:paraId="7ED82805" w14:textId="77777777" w:rsidTr="003761CC">
        <w:tc>
          <w:tcPr>
            <w:tcW w:w="2272" w:type="dxa"/>
            <w:tcBorders>
              <w:bottom w:val="single" w:sz="4" w:space="0" w:color="auto"/>
            </w:tcBorders>
          </w:tcPr>
          <w:p w14:paraId="5EA536BA"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7</w:t>
            </w:r>
          </w:p>
        </w:tc>
        <w:tc>
          <w:tcPr>
            <w:tcW w:w="2083" w:type="dxa"/>
          </w:tcPr>
          <w:p w14:paraId="03316C3E" w14:textId="77777777" w:rsidR="00D05E65" w:rsidRPr="00577B7A" w:rsidRDefault="00D05E65" w:rsidP="003761CC">
            <w:pPr>
              <w:spacing w:before="20"/>
              <w:ind w:right="-73"/>
              <w:jc w:val="center"/>
              <w:rPr>
                <w:rFonts w:asciiTheme="minorHAnsi" w:hAnsiTheme="minorHAnsi"/>
              </w:rPr>
            </w:pPr>
          </w:p>
        </w:tc>
        <w:tc>
          <w:tcPr>
            <w:tcW w:w="2197" w:type="dxa"/>
          </w:tcPr>
          <w:p w14:paraId="1A1244DE" w14:textId="77777777" w:rsidR="00D05E65" w:rsidRPr="00577B7A" w:rsidRDefault="00D05E65" w:rsidP="003761CC">
            <w:pPr>
              <w:spacing w:before="20"/>
              <w:ind w:right="-73"/>
              <w:jc w:val="center"/>
              <w:rPr>
                <w:rFonts w:asciiTheme="minorHAnsi" w:hAnsiTheme="minorHAnsi"/>
              </w:rPr>
            </w:pPr>
          </w:p>
        </w:tc>
        <w:tc>
          <w:tcPr>
            <w:tcW w:w="2077" w:type="dxa"/>
          </w:tcPr>
          <w:p w14:paraId="49E8B0EC" w14:textId="77777777" w:rsidR="00D05E65" w:rsidRPr="00577B7A" w:rsidRDefault="00D05E65" w:rsidP="003761CC">
            <w:pPr>
              <w:spacing w:before="20"/>
              <w:ind w:right="-73"/>
              <w:jc w:val="center"/>
              <w:rPr>
                <w:rFonts w:asciiTheme="minorHAnsi" w:hAnsiTheme="minorHAnsi"/>
              </w:rPr>
            </w:pPr>
          </w:p>
        </w:tc>
      </w:tr>
      <w:tr w:rsidR="00D05E65" w14:paraId="73DDDD46" w14:textId="77777777" w:rsidTr="003761CC">
        <w:tc>
          <w:tcPr>
            <w:tcW w:w="2272" w:type="dxa"/>
            <w:tcBorders>
              <w:left w:val="nil"/>
              <w:bottom w:val="nil"/>
            </w:tcBorders>
          </w:tcPr>
          <w:p w14:paraId="4584434C" w14:textId="77777777" w:rsidR="00D05E65" w:rsidRPr="00577B7A" w:rsidRDefault="00D05E65" w:rsidP="003761CC">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3" w:type="dxa"/>
          </w:tcPr>
          <w:p w14:paraId="7E16A1A2" w14:textId="77777777" w:rsidR="00D05E65" w:rsidRPr="00577B7A" w:rsidRDefault="00D05E65" w:rsidP="003761CC">
            <w:pPr>
              <w:spacing w:before="20"/>
              <w:ind w:right="-73"/>
              <w:jc w:val="center"/>
              <w:rPr>
                <w:rFonts w:asciiTheme="minorHAnsi" w:hAnsiTheme="minorHAnsi"/>
              </w:rPr>
            </w:pPr>
          </w:p>
        </w:tc>
        <w:tc>
          <w:tcPr>
            <w:tcW w:w="2197" w:type="dxa"/>
          </w:tcPr>
          <w:p w14:paraId="4543BAB0" w14:textId="77777777" w:rsidR="00D05E65" w:rsidRPr="00577B7A" w:rsidRDefault="00D05E65" w:rsidP="003761CC">
            <w:pPr>
              <w:spacing w:before="20"/>
              <w:ind w:right="-73"/>
              <w:jc w:val="center"/>
              <w:rPr>
                <w:rFonts w:asciiTheme="minorHAnsi" w:hAnsiTheme="minorHAnsi"/>
              </w:rPr>
            </w:pPr>
          </w:p>
        </w:tc>
        <w:tc>
          <w:tcPr>
            <w:tcW w:w="2077" w:type="dxa"/>
          </w:tcPr>
          <w:p w14:paraId="525DCF13" w14:textId="77777777" w:rsidR="00D05E65" w:rsidRPr="00577B7A" w:rsidRDefault="00D05E65" w:rsidP="003761CC">
            <w:pPr>
              <w:spacing w:before="20"/>
              <w:ind w:right="-73"/>
              <w:jc w:val="center"/>
              <w:rPr>
                <w:rFonts w:asciiTheme="minorHAnsi" w:hAnsiTheme="minorHAnsi"/>
              </w:rPr>
            </w:pPr>
          </w:p>
        </w:tc>
      </w:tr>
    </w:tbl>
    <w:p w14:paraId="217EAA50" w14:textId="77777777" w:rsidR="00D05E65" w:rsidRDefault="00D05E65" w:rsidP="00D05E65">
      <w:pPr>
        <w:pStyle w:val="Prrafodelista"/>
        <w:ind w:left="0"/>
        <w:jc w:val="both"/>
        <w:rPr>
          <w:rFonts w:asciiTheme="minorHAnsi" w:hAnsiTheme="minorHAnsi"/>
        </w:rPr>
      </w:pPr>
    </w:p>
    <w:p w14:paraId="1358777D" w14:textId="77777777" w:rsidR="00D05E65" w:rsidRPr="00577B7A" w:rsidRDefault="00D05E65" w:rsidP="007D5EBF">
      <w:pPr>
        <w:pStyle w:val="Prrafodelista"/>
        <w:numPr>
          <w:ilvl w:val="0"/>
          <w:numId w:val="31"/>
        </w:numPr>
        <w:ind w:left="0" w:firstLine="0"/>
        <w:jc w:val="both"/>
        <w:rPr>
          <w:rFonts w:asciiTheme="minorHAnsi" w:hAnsiTheme="minorHAnsi"/>
        </w:rPr>
      </w:pPr>
      <w:r w:rsidRPr="00577B7A">
        <w:rPr>
          <w:rFonts w:asciiTheme="minorHAnsi" w:hAnsiTheme="minorHAnsi"/>
        </w:rPr>
        <w:t xml:space="preserve">Vamos a estudiar el color de pelo de los alumnos de </w:t>
      </w:r>
      <w:r>
        <w:rPr>
          <w:rFonts w:asciiTheme="minorHAnsi" w:hAnsiTheme="minorHAnsi"/>
        </w:rPr>
        <w:t>3</w:t>
      </w:r>
      <w:r w:rsidRPr="00577B7A">
        <w:rPr>
          <w:rFonts w:asciiTheme="minorHAnsi" w:hAnsiTheme="minorHAnsi"/>
        </w:rPr>
        <w:t xml:space="preserve">º de ESO. Para ello tomamos la siguiente muestra:  </w:t>
      </w:r>
    </w:p>
    <w:p w14:paraId="43ECA145" w14:textId="77777777" w:rsidR="00D05E65" w:rsidRPr="00577B7A" w:rsidRDefault="00D05E65" w:rsidP="00D05E65">
      <w:pPr>
        <w:spacing w:before="120"/>
        <w:jc w:val="center"/>
        <w:rPr>
          <w:rFonts w:asciiTheme="minorHAnsi" w:hAnsiTheme="minorHAnsi"/>
        </w:rPr>
      </w:pPr>
      <w:r w:rsidRPr="00577B7A">
        <w:rPr>
          <w:rFonts w:asciiTheme="minorHAnsi" w:hAnsiTheme="minorHAnsi"/>
          <w:noProof/>
          <w:lang w:val="es-ES_tradnl"/>
        </w:rPr>
        <w:drawing>
          <wp:anchor distT="0" distB="0" distL="114300" distR="114300" simplePos="0" relativeHeight="254946304" behindDoc="0" locked="0" layoutInCell="1" allowOverlap="1" wp14:anchorId="67C68A9C" wp14:editId="46C07829">
            <wp:simplePos x="0" y="0"/>
            <wp:positionH relativeFrom="column">
              <wp:posOffset>6150437</wp:posOffset>
            </wp:positionH>
            <wp:positionV relativeFrom="paragraph">
              <wp:posOffset>95250</wp:posOffset>
            </wp:positionV>
            <wp:extent cx="491490" cy="299720"/>
            <wp:effectExtent l="0" t="0" r="3810" b="5080"/>
            <wp:wrapNone/>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Theme="minorHAnsi" w:hAnsiTheme="minorHAnsi"/>
        </w:rPr>
        <w:t xml:space="preserve">CASTAÑO, CASTAÑO, CASTAÑO, CASTAÑO, CASTAÑO, NEGRO, NEGRO, </w:t>
      </w:r>
    </w:p>
    <w:p w14:paraId="67F3AA02" w14:textId="77777777" w:rsidR="00D05E65" w:rsidRPr="00577B7A" w:rsidRDefault="00D05E65" w:rsidP="00D05E65">
      <w:pPr>
        <w:spacing w:before="120"/>
        <w:jc w:val="center"/>
        <w:rPr>
          <w:rFonts w:asciiTheme="minorHAnsi" w:hAnsiTheme="minorHAnsi"/>
        </w:rPr>
      </w:pPr>
      <w:r w:rsidRPr="00577B7A">
        <w:rPr>
          <w:rFonts w:asciiTheme="minorHAnsi" w:hAnsiTheme="minorHAnsi"/>
        </w:rPr>
        <w:t>RUBIO, RUBIO, RUBIO, RUBIO, RUBIO, RUBIO, RUBIO, RUBIO</w:t>
      </w:r>
    </w:p>
    <w:p w14:paraId="09CDF5AF" w14:textId="77777777" w:rsidR="00D05E65" w:rsidRDefault="00D05E65" w:rsidP="00D05E65">
      <w:pPr>
        <w:spacing w:before="120" w:after="120"/>
        <w:rPr>
          <w:rFonts w:asciiTheme="minorHAnsi" w:hAnsiTheme="minorHAnsi"/>
        </w:rPr>
      </w:pPr>
      <w:r w:rsidRPr="00577B7A">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80"/>
        <w:gridCol w:w="2082"/>
        <w:gridCol w:w="2195"/>
        <w:gridCol w:w="2072"/>
      </w:tblGrid>
      <w:tr w:rsidR="00D05E65" w:rsidRPr="00577B7A" w14:paraId="093C7BE0" w14:textId="77777777" w:rsidTr="003761CC">
        <w:tc>
          <w:tcPr>
            <w:tcW w:w="2280" w:type="dxa"/>
          </w:tcPr>
          <w:p w14:paraId="3D56DDB7" w14:textId="77777777" w:rsidR="00D05E65" w:rsidRPr="00577B7A" w:rsidRDefault="00D05E65" w:rsidP="003761CC">
            <w:pPr>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2" w:type="dxa"/>
          </w:tcPr>
          <w:p w14:paraId="48849696" w14:textId="77777777" w:rsidR="00D05E65" w:rsidRPr="00577B7A" w:rsidRDefault="00D05E65" w:rsidP="003761CC">
            <w:pPr>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5" w:type="dxa"/>
          </w:tcPr>
          <w:p w14:paraId="2191E1EB" w14:textId="77777777" w:rsidR="00D05E65" w:rsidRPr="00577B7A" w:rsidRDefault="00D05E65" w:rsidP="003761CC">
            <w:pPr>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2" w:type="dxa"/>
          </w:tcPr>
          <w:p w14:paraId="7494BDA6" w14:textId="77777777" w:rsidR="00D05E65" w:rsidRPr="00577B7A" w:rsidRDefault="00D05E65" w:rsidP="003761CC">
            <w:pPr>
              <w:ind w:right="-73"/>
              <w:jc w:val="center"/>
              <w:rPr>
                <w:rFonts w:asciiTheme="minorHAnsi" w:hAnsiTheme="minorHAnsi"/>
                <w:b/>
              </w:rPr>
            </w:pPr>
            <w:r>
              <w:rPr>
                <w:rFonts w:asciiTheme="minorHAnsi" w:hAnsiTheme="minorHAnsi"/>
                <w:b/>
              </w:rPr>
              <w:t>Porcentaje (%)</w:t>
            </w:r>
          </w:p>
        </w:tc>
      </w:tr>
      <w:tr w:rsidR="00D05E65" w:rsidRPr="00577B7A" w14:paraId="65AC00C0" w14:textId="77777777" w:rsidTr="003761CC">
        <w:tc>
          <w:tcPr>
            <w:tcW w:w="2280" w:type="dxa"/>
          </w:tcPr>
          <w:p w14:paraId="7068E982" w14:textId="77777777" w:rsidR="00D05E65" w:rsidRPr="00577B7A" w:rsidRDefault="00D05E65" w:rsidP="003761CC">
            <w:pPr>
              <w:spacing w:before="20" w:after="20"/>
              <w:ind w:right="-73"/>
              <w:jc w:val="center"/>
              <w:rPr>
                <w:rFonts w:asciiTheme="minorHAnsi" w:hAnsiTheme="minorHAnsi"/>
              </w:rPr>
            </w:pPr>
            <w:r>
              <w:rPr>
                <w:rFonts w:asciiTheme="minorHAnsi" w:hAnsiTheme="minorHAnsi"/>
              </w:rPr>
              <w:t>CASTAÑO</w:t>
            </w:r>
          </w:p>
        </w:tc>
        <w:tc>
          <w:tcPr>
            <w:tcW w:w="2082" w:type="dxa"/>
          </w:tcPr>
          <w:p w14:paraId="03D315B8" w14:textId="77777777" w:rsidR="00D05E65" w:rsidRPr="00577B7A" w:rsidRDefault="00D05E65" w:rsidP="003761CC">
            <w:pPr>
              <w:spacing w:before="20" w:after="20"/>
              <w:ind w:right="-73"/>
              <w:jc w:val="center"/>
              <w:rPr>
                <w:rFonts w:asciiTheme="minorHAnsi" w:hAnsiTheme="minorHAnsi"/>
              </w:rPr>
            </w:pPr>
          </w:p>
        </w:tc>
        <w:tc>
          <w:tcPr>
            <w:tcW w:w="2195" w:type="dxa"/>
          </w:tcPr>
          <w:p w14:paraId="53F4E020" w14:textId="77777777" w:rsidR="00D05E65" w:rsidRPr="00577B7A" w:rsidRDefault="00D05E65" w:rsidP="003761CC">
            <w:pPr>
              <w:spacing w:before="20" w:after="20"/>
              <w:ind w:right="-73"/>
              <w:jc w:val="center"/>
              <w:rPr>
                <w:rFonts w:asciiTheme="minorHAnsi" w:hAnsiTheme="minorHAnsi"/>
              </w:rPr>
            </w:pPr>
          </w:p>
        </w:tc>
        <w:tc>
          <w:tcPr>
            <w:tcW w:w="2072" w:type="dxa"/>
          </w:tcPr>
          <w:p w14:paraId="744712E0" w14:textId="77777777" w:rsidR="00D05E65" w:rsidRPr="00577B7A" w:rsidRDefault="00D05E65" w:rsidP="003761CC">
            <w:pPr>
              <w:spacing w:before="20" w:after="20"/>
              <w:ind w:right="-73"/>
              <w:jc w:val="center"/>
              <w:rPr>
                <w:rFonts w:asciiTheme="minorHAnsi" w:hAnsiTheme="minorHAnsi"/>
              </w:rPr>
            </w:pPr>
          </w:p>
        </w:tc>
      </w:tr>
      <w:tr w:rsidR="00D05E65" w:rsidRPr="00577B7A" w14:paraId="7C2C53C0" w14:textId="77777777" w:rsidTr="003761CC">
        <w:tc>
          <w:tcPr>
            <w:tcW w:w="2280" w:type="dxa"/>
          </w:tcPr>
          <w:p w14:paraId="12A5BCD0" w14:textId="77777777" w:rsidR="00D05E65" w:rsidRPr="00577B7A" w:rsidRDefault="00D05E65" w:rsidP="003761CC">
            <w:pPr>
              <w:spacing w:before="20" w:after="20"/>
              <w:ind w:right="-73"/>
              <w:jc w:val="center"/>
              <w:rPr>
                <w:rFonts w:asciiTheme="minorHAnsi" w:hAnsiTheme="minorHAnsi"/>
              </w:rPr>
            </w:pPr>
            <w:r>
              <w:rPr>
                <w:rFonts w:asciiTheme="minorHAnsi" w:hAnsiTheme="minorHAnsi"/>
              </w:rPr>
              <w:t>NEGRO</w:t>
            </w:r>
          </w:p>
        </w:tc>
        <w:tc>
          <w:tcPr>
            <w:tcW w:w="2082" w:type="dxa"/>
          </w:tcPr>
          <w:p w14:paraId="7B494316" w14:textId="77777777" w:rsidR="00D05E65" w:rsidRPr="00577B7A" w:rsidRDefault="00D05E65" w:rsidP="003761CC">
            <w:pPr>
              <w:spacing w:before="20" w:after="20"/>
              <w:ind w:right="-73"/>
              <w:jc w:val="center"/>
              <w:rPr>
                <w:rFonts w:asciiTheme="minorHAnsi" w:hAnsiTheme="minorHAnsi"/>
              </w:rPr>
            </w:pPr>
          </w:p>
        </w:tc>
        <w:tc>
          <w:tcPr>
            <w:tcW w:w="2195" w:type="dxa"/>
          </w:tcPr>
          <w:p w14:paraId="449FA6CB" w14:textId="77777777" w:rsidR="00D05E65" w:rsidRPr="00577B7A" w:rsidRDefault="00D05E65" w:rsidP="003761CC">
            <w:pPr>
              <w:spacing w:before="20" w:after="20"/>
              <w:ind w:right="-73"/>
              <w:jc w:val="center"/>
              <w:rPr>
                <w:rFonts w:asciiTheme="minorHAnsi" w:hAnsiTheme="minorHAnsi"/>
              </w:rPr>
            </w:pPr>
          </w:p>
        </w:tc>
        <w:tc>
          <w:tcPr>
            <w:tcW w:w="2072" w:type="dxa"/>
          </w:tcPr>
          <w:p w14:paraId="3BCE80B4" w14:textId="77777777" w:rsidR="00D05E65" w:rsidRPr="00577B7A" w:rsidRDefault="00D05E65" w:rsidP="003761CC">
            <w:pPr>
              <w:spacing w:before="20" w:after="20"/>
              <w:ind w:right="-73"/>
              <w:jc w:val="center"/>
              <w:rPr>
                <w:rFonts w:asciiTheme="minorHAnsi" w:hAnsiTheme="minorHAnsi"/>
              </w:rPr>
            </w:pPr>
          </w:p>
        </w:tc>
      </w:tr>
      <w:tr w:rsidR="00D05E65" w:rsidRPr="00577B7A" w14:paraId="6AB67B2C" w14:textId="77777777" w:rsidTr="003761CC">
        <w:tc>
          <w:tcPr>
            <w:tcW w:w="2280" w:type="dxa"/>
          </w:tcPr>
          <w:p w14:paraId="4B95EF33" w14:textId="77777777" w:rsidR="00D05E65" w:rsidRPr="00577B7A" w:rsidRDefault="00D05E65" w:rsidP="003761CC">
            <w:pPr>
              <w:spacing w:before="20" w:after="20"/>
              <w:ind w:right="-73"/>
              <w:jc w:val="center"/>
              <w:rPr>
                <w:rFonts w:asciiTheme="minorHAnsi" w:hAnsiTheme="minorHAnsi"/>
              </w:rPr>
            </w:pPr>
            <w:r>
              <w:rPr>
                <w:rFonts w:asciiTheme="minorHAnsi" w:hAnsiTheme="minorHAnsi"/>
              </w:rPr>
              <w:t>RUBIO</w:t>
            </w:r>
          </w:p>
        </w:tc>
        <w:tc>
          <w:tcPr>
            <w:tcW w:w="2082" w:type="dxa"/>
          </w:tcPr>
          <w:p w14:paraId="52065A82" w14:textId="77777777" w:rsidR="00D05E65" w:rsidRPr="00577B7A" w:rsidRDefault="00D05E65" w:rsidP="003761CC">
            <w:pPr>
              <w:spacing w:before="20" w:after="20"/>
              <w:ind w:right="-73"/>
              <w:jc w:val="center"/>
              <w:rPr>
                <w:rFonts w:asciiTheme="minorHAnsi" w:hAnsiTheme="minorHAnsi"/>
              </w:rPr>
            </w:pPr>
          </w:p>
        </w:tc>
        <w:tc>
          <w:tcPr>
            <w:tcW w:w="2195" w:type="dxa"/>
          </w:tcPr>
          <w:p w14:paraId="58CB050B" w14:textId="77777777" w:rsidR="00D05E65" w:rsidRPr="00577B7A" w:rsidRDefault="00D05E65" w:rsidP="003761CC">
            <w:pPr>
              <w:spacing w:before="20" w:after="20"/>
              <w:ind w:right="-73"/>
              <w:jc w:val="center"/>
              <w:rPr>
                <w:rFonts w:asciiTheme="minorHAnsi" w:hAnsiTheme="minorHAnsi"/>
              </w:rPr>
            </w:pPr>
          </w:p>
        </w:tc>
        <w:tc>
          <w:tcPr>
            <w:tcW w:w="2072" w:type="dxa"/>
          </w:tcPr>
          <w:p w14:paraId="7F8D4C56" w14:textId="77777777" w:rsidR="00D05E65" w:rsidRPr="00577B7A" w:rsidRDefault="00D05E65" w:rsidP="003761CC">
            <w:pPr>
              <w:spacing w:before="20" w:after="20"/>
              <w:ind w:right="-73"/>
              <w:jc w:val="center"/>
              <w:rPr>
                <w:rFonts w:asciiTheme="minorHAnsi" w:hAnsiTheme="minorHAnsi"/>
              </w:rPr>
            </w:pPr>
          </w:p>
        </w:tc>
      </w:tr>
      <w:tr w:rsidR="00D05E65" w:rsidRPr="00577B7A" w14:paraId="0A6D4667" w14:textId="77777777" w:rsidTr="003761CC">
        <w:tc>
          <w:tcPr>
            <w:tcW w:w="2280" w:type="dxa"/>
            <w:tcBorders>
              <w:left w:val="nil"/>
              <w:bottom w:val="nil"/>
            </w:tcBorders>
          </w:tcPr>
          <w:p w14:paraId="75A0319B" w14:textId="77777777" w:rsidR="00D05E65" w:rsidRPr="00577B7A" w:rsidRDefault="00D05E65" w:rsidP="003761CC">
            <w:pPr>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2" w:type="dxa"/>
          </w:tcPr>
          <w:p w14:paraId="1D9BF35C" w14:textId="77777777" w:rsidR="00D05E65" w:rsidRPr="00577B7A" w:rsidRDefault="00D05E65" w:rsidP="003761CC">
            <w:pPr>
              <w:ind w:right="-73"/>
              <w:jc w:val="center"/>
              <w:rPr>
                <w:rFonts w:asciiTheme="minorHAnsi" w:hAnsiTheme="minorHAnsi"/>
              </w:rPr>
            </w:pPr>
          </w:p>
        </w:tc>
        <w:tc>
          <w:tcPr>
            <w:tcW w:w="2195" w:type="dxa"/>
          </w:tcPr>
          <w:p w14:paraId="02D3C134" w14:textId="77777777" w:rsidR="00D05E65" w:rsidRPr="00577B7A" w:rsidRDefault="00D05E65" w:rsidP="003761CC">
            <w:pPr>
              <w:ind w:right="-73"/>
              <w:jc w:val="center"/>
              <w:rPr>
                <w:rFonts w:asciiTheme="minorHAnsi" w:hAnsiTheme="minorHAnsi"/>
              </w:rPr>
            </w:pPr>
          </w:p>
        </w:tc>
        <w:tc>
          <w:tcPr>
            <w:tcW w:w="2072" w:type="dxa"/>
          </w:tcPr>
          <w:p w14:paraId="10A7A4E3" w14:textId="77777777" w:rsidR="00D05E65" w:rsidRPr="00577B7A" w:rsidRDefault="00D05E65" w:rsidP="003761CC">
            <w:pPr>
              <w:ind w:right="-73"/>
              <w:jc w:val="center"/>
              <w:rPr>
                <w:rFonts w:asciiTheme="minorHAnsi" w:hAnsiTheme="minorHAnsi"/>
              </w:rPr>
            </w:pPr>
          </w:p>
        </w:tc>
      </w:tr>
    </w:tbl>
    <w:p w14:paraId="11830B37" w14:textId="6B52091B" w:rsidR="002E5CE3" w:rsidRDefault="002E5CE3" w:rsidP="002E5CE3">
      <w:pPr>
        <w:pStyle w:val="Prrafodelista"/>
        <w:ind w:left="0"/>
        <w:rPr>
          <w:rFonts w:ascii="Calibri" w:hAnsi="Calibri"/>
        </w:rPr>
      </w:pPr>
    </w:p>
    <w:p w14:paraId="45343FA1" w14:textId="77777777" w:rsidR="002E5CE3" w:rsidRDefault="002E5CE3" w:rsidP="002E5CE3">
      <w:pPr>
        <w:pStyle w:val="Prrafodelista"/>
        <w:ind w:left="0"/>
        <w:rPr>
          <w:rFonts w:ascii="Calibri" w:hAnsi="Calibri"/>
        </w:rPr>
      </w:pPr>
    </w:p>
    <w:p w14:paraId="1D328ECC" w14:textId="42FD7BCC" w:rsidR="00D05E65" w:rsidRPr="00577B7A" w:rsidRDefault="00D05E65" w:rsidP="007D5EBF">
      <w:pPr>
        <w:pStyle w:val="Prrafodelista"/>
        <w:numPr>
          <w:ilvl w:val="0"/>
          <w:numId w:val="31"/>
        </w:numPr>
        <w:ind w:left="0" w:firstLine="0"/>
        <w:rPr>
          <w:rFonts w:ascii="Calibri" w:hAnsi="Calibri"/>
        </w:rPr>
      </w:pPr>
      <w:r w:rsidRPr="00577B7A">
        <w:rPr>
          <w:rFonts w:asciiTheme="minorHAnsi" w:hAnsiTheme="minorHAnsi"/>
          <w:noProof/>
          <w:lang w:val="es-ES_tradnl"/>
        </w:rPr>
        <w:lastRenderedPageBreak/>
        <w:drawing>
          <wp:anchor distT="0" distB="0" distL="114300" distR="114300" simplePos="0" relativeHeight="254947328" behindDoc="0" locked="0" layoutInCell="1" allowOverlap="1" wp14:anchorId="60CE8F8A" wp14:editId="6F658862">
            <wp:simplePos x="0" y="0"/>
            <wp:positionH relativeFrom="column">
              <wp:posOffset>6151418</wp:posOffset>
            </wp:positionH>
            <wp:positionV relativeFrom="paragraph">
              <wp:posOffset>337820</wp:posOffset>
            </wp:positionV>
            <wp:extent cx="491490" cy="299720"/>
            <wp:effectExtent l="0" t="0" r="381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 xml:space="preserve">En una fábrica se realiza un estudio sobre el espesor, en </w:t>
      </w:r>
      <w:r w:rsidRPr="00577B7A">
        <w:rPr>
          <w:rFonts w:ascii="Calibri" w:hAnsi="Calibri"/>
          <w:i/>
          <w:iCs/>
        </w:rPr>
        <w:t>mm</w:t>
      </w:r>
      <w:r w:rsidRPr="00577B7A">
        <w:rPr>
          <w:rFonts w:ascii="Calibri" w:hAnsi="Calibri"/>
        </w:rPr>
        <w:t xml:space="preserve">, de un cierto tipo de latas de refresco. Con este fin, selecciona una muestra de tamaño </w:t>
      </w:r>
      <w:r>
        <w:rPr>
          <w:rFonts w:ascii="Calibri" w:hAnsi="Calibri"/>
          <w:i/>
          <w:iCs/>
        </w:rPr>
        <w:t>n</w:t>
      </w:r>
      <w:r w:rsidRPr="00577B7A">
        <w:rPr>
          <w:rFonts w:ascii="Calibri" w:hAnsi="Calibri"/>
          <w:i/>
          <w:iCs/>
        </w:rPr>
        <w:t xml:space="preserve"> </w:t>
      </w:r>
      <w:r w:rsidRPr="00577B7A">
        <w:rPr>
          <w:rFonts w:ascii="Calibri" w:hAnsi="Calibri"/>
        </w:rPr>
        <w:t xml:space="preserve">= 25, obteniendo los siguientes valores: </w:t>
      </w:r>
    </w:p>
    <w:p w14:paraId="379CF67C" w14:textId="77777777" w:rsidR="00D05E65" w:rsidRDefault="00D05E65" w:rsidP="00D05E65">
      <w:pPr>
        <w:spacing w:before="120" w:after="120"/>
        <w:jc w:val="center"/>
        <w:rPr>
          <w:rFonts w:ascii="Calibri" w:hAnsi="Calibri"/>
        </w:rPr>
      </w:pPr>
      <w:r w:rsidRPr="00577B7A">
        <w:rPr>
          <w:rFonts w:ascii="Calibri" w:hAnsi="Calibri"/>
        </w:rPr>
        <w:t>7’8, 8’2, 7’6, 10’5, 7’4, 8’3, 9’2, 11’3, 7’1, 8’5, 10’2, 9’3, 9’9,</w:t>
      </w:r>
    </w:p>
    <w:p w14:paraId="1BA8CCBD" w14:textId="77777777" w:rsidR="00D05E65" w:rsidRPr="00577B7A" w:rsidRDefault="00D05E65" w:rsidP="00D05E65">
      <w:pPr>
        <w:spacing w:before="120" w:after="120"/>
        <w:jc w:val="center"/>
      </w:pPr>
      <w:r w:rsidRPr="00577B7A">
        <w:rPr>
          <w:rFonts w:ascii="Calibri" w:hAnsi="Calibri"/>
        </w:rPr>
        <w:t>8’7, 8’6, 7’2, 9’9, 8’6, 10’9, 7’9, 11’1, 8’8, 9’2, 8’1, 10’5</w:t>
      </w:r>
    </w:p>
    <w:p w14:paraId="35C33265" w14:textId="77777777" w:rsidR="00D05E65" w:rsidRDefault="00D05E65" w:rsidP="00D05E65">
      <w:pPr>
        <w:spacing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D05E65" w:rsidRPr="0091108E" w14:paraId="47445B97" w14:textId="77777777" w:rsidTr="003761CC">
        <w:tc>
          <w:tcPr>
            <w:tcW w:w="2161" w:type="dxa"/>
            <w:vAlign w:val="center"/>
          </w:tcPr>
          <w:p w14:paraId="1C712E53" w14:textId="77777777" w:rsidR="00D05E65" w:rsidRPr="00BB6DC5" w:rsidRDefault="00D05E65" w:rsidP="003761CC">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14:paraId="3D0AF3A1" w14:textId="77777777" w:rsidR="00D05E65" w:rsidRPr="00BB6DC5" w:rsidRDefault="00D05E65" w:rsidP="003761CC">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14:paraId="68313A48" w14:textId="77777777" w:rsidR="00D05E65" w:rsidRPr="00BB6DC5" w:rsidRDefault="00D05E65" w:rsidP="003761CC">
            <w:pPr>
              <w:ind w:right="-73"/>
              <w:jc w:val="center"/>
              <w:rPr>
                <w:rFonts w:asciiTheme="minorHAnsi" w:hAnsiTheme="minorHAnsi"/>
                <w:b/>
              </w:rPr>
            </w:pPr>
            <w:proofErr w:type="spellStart"/>
            <w:r w:rsidRPr="00BB6DC5">
              <w:rPr>
                <w:rFonts w:asciiTheme="minorHAnsi" w:hAnsiTheme="minorHAnsi"/>
                <w:b/>
              </w:rPr>
              <w:t>Frec.Absoluta</w:t>
            </w:r>
            <w:proofErr w:type="spellEnd"/>
            <w:r w:rsidRPr="00BB6DC5">
              <w:rPr>
                <w:rFonts w:asciiTheme="minorHAnsi" w:hAnsiTheme="minorHAnsi"/>
                <w:b/>
              </w:rPr>
              <w:t xml:space="preserve">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14:paraId="4395D158" w14:textId="4CF72F92" w:rsidR="00D05E65" w:rsidRPr="00BB6DC5" w:rsidRDefault="007D5EBF" w:rsidP="003761CC">
            <w:pPr>
              <w:ind w:right="-73"/>
              <w:jc w:val="center"/>
              <w:rPr>
                <w:rFonts w:asciiTheme="minorHAnsi" w:hAnsiTheme="minorHAnsi"/>
                <w:b/>
              </w:rPr>
            </w:pPr>
            <w:proofErr w:type="gramStart"/>
            <w:r w:rsidRPr="007D5EBF">
              <w:rPr>
                <w:rFonts w:asciiTheme="minorHAnsi" w:hAnsiTheme="minorHAnsi"/>
                <w:b/>
              </w:rPr>
              <w:t>F</w:t>
            </w:r>
            <w:r w:rsidR="00D05E65" w:rsidRPr="007D5EBF">
              <w:rPr>
                <w:rFonts w:asciiTheme="minorHAnsi" w:hAnsiTheme="minorHAnsi"/>
                <w:b/>
                <w:vertAlign w:val="subscript"/>
              </w:rPr>
              <w:t>i</w:t>
            </w:r>
            <w:r w:rsidR="00D05E65" w:rsidRPr="00BB6DC5">
              <w:rPr>
                <w:rFonts w:asciiTheme="minorHAnsi" w:hAnsiTheme="minorHAnsi"/>
                <w:b/>
                <w:vertAlign w:val="subscript"/>
              </w:rPr>
              <w:t xml:space="preserve"> </w:t>
            </w:r>
            <w:r w:rsidR="00D05E65" w:rsidRPr="00BB6DC5">
              <w:rPr>
                <w:rFonts w:asciiTheme="minorHAnsi" w:hAnsiTheme="minorHAnsi"/>
                <w:b/>
              </w:rPr>
              <w:t>acumuladas</w:t>
            </w:r>
            <w:proofErr w:type="gramEnd"/>
          </w:p>
        </w:tc>
        <w:tc>
          <w:tcPr>
            <w:tcW w:w="1712" w:type="dxa"/>
            <w:vAlign w:val="center"/>
          </w:tcPr>
          <w:p w14:paraId="658CFA1A" w14:textId="77777777" w:rsidR="00D05E65" w:rsidRPr="00BB6DC5" w:rsidRDefault="00D05E65" w:rsidP="003761CC">
            <w:pPr>
              <w:ind w:right="-73"/>
              <w:jc w:val="center"/>
              <w:rPr>
                <w:rFonts w:asciiTheme="minorHAnsi" w:hAnsiTheme="minorHAnsi"/>
                <w:b/>
              </w:rPr>
            </w:pPr>
            <w:proofErr w:type="spellStart"/>
            <w:r w:rsidRPr="00BB6DC5">
              <w:rPr>
                <w:rFonts w:asciiTheme="minorHAnsi" w:hAnsiTheme="minorHAnsi"/>
                <w:b/>
              </w:rPr>
              <w:t>Frec.Relativa</w:t>
            </w:r>
            <w:proofErr w:type="spellEnd"/>
            <w:r w:rsidRPr="00BB6DC5">
              <w:rPr>
                <w:rFonts w:asciiTheme="minorHAnsi" w:hAnsiTheme="minorHAnsi"/>
                <w:b/>
              </w:rPr>
              <w:t xml:space="preserve">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14:paraId="6C63AF2E" w14:textId="1B2382EE" w:rsidR="00D05E65" w:rsidRPr="00BB6DC5" w:rsidRDefault="007D5EBF" w:rsidP="003761CC">
            <w:pPr>
              <w:ind w:right="-73"/>
              <w:jc w:val="center"/>
              <w:rPr>
                <w:rFonts w:asciiTheme="minorHAnsi" w:hAnsiTheme="minorHAnsi"/>
                <w:b/>
              </w:rPr>
            </w:pPr>
            <w:proofErr w:type="gramStart"/>
            <w:r>
              <w:rPr>
                <w:rFonts w:asciiTheme="minorHAnsi" w:hAnsiTheme="minorHAnsi"/>
                <w:b/>
              </w:rPr>
              <w:t>H</w:t>
            </w:r>
            <w:r w:rsidR="00D05E65" w:rsidRPr="00BB6DC5">
              <w:rPr>
                <w:rFonts w:asciiTheme="minorHAnsi" w:hAnsiTheme="minorHAnsi"/>
                <w:b/>
                <w:vertAlign w:val="subscript"/>
              </w:rPr>
              <w:t>i</w:t>
            </w:r>
            <w:r w:rsidR="00D05E65" w:rsidRPr="00BB6DC5">
              <w:rPr>
                <w:rFonts w:asciiTheme="minorHAnsi" w:hAnsiTheme="minorHAnsi"/>
                <w:b/>
              </w:rPr>
              <w:t xml:space="preserve"> acumuladas</w:t>
            </w:r>
            <w:proofErr w:type="gramEnd"/>
          </w:p>
        </w:tc>
      </w:tr>
      <w:tr w:rsidR="00D05E65" w14:paraId="688184B1" w14:textId="77777777" w:rsidTr="003761CC">
        <w:tc>
          <w:tcPr>
            <w:tcW w:w="2161" w:type="dxa"/>
          </w:tcPr>
          <w:p w14:paraId="247A8EA4"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(7,8]</w:t>
            </w:r>
          </w:p>
        </w:tc>
        <w:tc>
          <w:tcPr>
            <w:tcW w:w="1339" w:type="dxa"/>
          </w:tcPr>
          <w:p w14:paraId="0CBEFACE" w14:textId="77777777" w:rsidR="00D05E65" w:rsidRPr="00BB6DC5" w:rsidRDefault="00D05E65" w:rsidP="003761CC">
            <w:pPr>
              <w:spacing w:before="20" w:after="20"/>
              <w:ind w:right="-73"/>
              <w:jc w:val="center"/>
              <w:rPr>
                <w:rFonts w:asciiTheme="minorHAnsi" w:hAnsiTheme="minorHAnsi"/>
              </w:rPr>
            </w:pPr>
          </w:p>
        </w:tc>
        <w:tc>
          <w:tcPr>
            <w:tcW w:w="1697" w:type="dxa"/>
          </w:tcPr>
          <w:p w14:paraId="15A8606B" w14:textId="77777777" w:rsidR="00D05E65" w:rsidRPr="00BB6DC5" w:rsidRDefault="00D05E65" w:rsidP="003761CC">
            <w:pPr>
              <w:spacing w:before="20" w:after="20"/>
              <w:ind w:right="-73"/>
              <w:jc w:val="center"/>
              <w:rPr>
                <w:rFonts w:asciiTheme="minorHAnsi" w:hAnsiTheme="minorHAnsi"/>
              </w:rPr>
            </w:pPr>
          </w:p>
        </w:tc>
        <w:tc>
          <w:tcPr>
            <w:tcW w:w="1596" w:type="dxa"/>
          </w:tcPr>
          <w:p w14:paraId="7787A975" w14:textId="77777777" w:rsidR="00D05E65" w:rsidRPr="00BB6DC5" w:rsidRDefault="00D05E65" w:rsidP="003761CC">
            <w:pPr>
              <w:spacing w:before="20" w:after="20"/>
              <w:ind w:right="-73"/>
              <w:jc w:val="center"/>
              <w:rPr>
                <w:rFonts w:asciiTheme="minorHAnsi" w:hAnsiTheme="minorHAnsi"/>
              </w:rPr>
            </w:pPr>
          </w:p>
        </w:tc>
        <w:tc>
          <w:tcPr>
            <w:tcW w:w="1712" w:type="dxa"/>
          </w:tcPr>
          <w:p w14:paraId="2A7CDD60" w14:textId="77777777" w:rsidR="00D05E65" w:rsidRPr="00BB6DC5" w:rsidRDefault="00D05E65" w:rsidP="003761CC">
            <w:pPr>
              <w:spacing w:before="20" w:after="20"/>
              <w:ind w:right="-73"/>
              <w:jc w:val="center"/>
              <w:rPr>
                <w:rFonts w:asciiTheme="minorHAnsi" w:hAnsiTheme="minorHAnsi"/>
              </w:rPr>
            </w:pPr>
          </w:p>
        </w:tc>
        <w:tc>
          <w:tcPr>
            <w:tcW w:w="1701" w:type="dxa"/>
          </w:tcPr>
          <w:p w14:paraId="134566B2" w14:textId="77777777" w:rsidR="00D05E65" w:rsidRPr="00BB6DC5" w:rsidRDefault="00D05E65" w:rsidP="003761CC">
            <w:pPr>
              <w:spacing w:before="20" w:after="20"/>
              <w:ind w:right="-73"/>
              <w:jc w:val="center"/>
              <w:rPr>
                <w:rFonts w:asciiTheme="minorHAnsi" w:hAnsiTheme="minorHAnsi"/>
              </w:rPr>
            </w:pPr>
          </w:p>
        </w:tc>
      </w:tr>
      <w:tr w:rsidR="00D05E65" w14:paraId="7845F46A" w14:textId="77777777" w:rsidTr="003761CC">
        <w:tc>
          <w:tcPr>
            <w:tcW w:w="2161" w:type="dxa"/>
          </w:tcPr>
          <w:p w14:paraId="4BCC65D3"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(8,9]</w:t>
            </w:r>
          </w:p>
        </w:tc>
        <w:tc>
          <w:tcPr>
            <w:tcW w:w="1339" w:type="dxa"/>
          </w:tcPr>
          <w:p w14:paraId="7B6B1C3A" w14:textId="77777777" w:rsidR="00D05E65" w:rsidRPr="00BB6DC5" w:rsidRDefault="00D05E65" w:rsidP="003761CC">
            <w:pPr>
              <w:spacing w:before="20" w:after="20"/>
              <w:ind w:right="-73"/>
              <w:jc w:val="center"/>
              <w:rPr>
                <w:rFonts w:asciiTheme="minorHAnsi" w:hAnsiTheme="minorHAnsi"/>
              </w:rPr>
            </w:pPr>
          </w:p>
        </w:tc>
        <w:tc>
          <w:tcPr>
            <w:tcW w:w="1697" w:type="dxa"/>
          </w:tcPr>
          <w:p w14:paraId="5726CF56" w14:textId="77777777" w:rsidR="00D05E65" w:rsidRPr="00BB6DC5" w:rsidRDefault="00D05E65" w:rsidP="003761CC">
            <w:pPr>
              <w:spacing w:before="20" w:after="20"/>
              <w:ind w:right="-73"/>
              <w:jc w:val="center"/>
              <w:rPr>
                <w:rFonts w:asciiTheme="minorHAnsi" w:hAnsiTheme="minorHAnsi"/>
              </w:rPr>
            </w:pPr>
          </w:p>
        </w:tc>
        <w:tc>
          <w:tcPr>
            <w:tcW w:w="1596" w:type="dxa"/>
          </w:tcPr>
          <w:p w14:paraId="06ECF03C" w14:textId="77777777" w:rsidR="00D05E65" w:rsidRPr="00BB6DC5" w:rsidRDefault="00D05E65" w:rsidP="003761CC">
            <w:pPr>
              <w:spacing w:before="20" w:after="20"/>
              <w:ind w:right="-73"/>
              <w:jc w:val="center"/>
              <w:rPr>
                <w:rFonts w:asciiTheme="minorHAnsi" w:hAnsiTheme="minorHAnsi"/>
              </w:rPr>
            </w:pPr>
          </w:p>
        </w:tc>
        <w:tc>
          <w:tcPr>
            <w:tcW w:w="1712" w:type="dxa"/>
          </w:tcPr>
          <w:p w14:paraId="4AC8E70B" w14:textId="77777777" w:rsidR="00D05E65" w:rsidRPr="00BB6DC5" w:rsidRDefault="00D05E65" w:rsidP="003761CC">
            <w:pPr>
              <w:spacing w:before="20" w:after="20"/>
              <w:ind w:right="-73"/>
              <w:jc w:val="center"/>
              <w:rPr>
                <w:rFonts w:asciiTheme="minorHAnsi" w:hAnsiTheme="minorHAnsi"/>
              </w:rPr>
            </w:pPr>
          </w:p>
        </w:tc>
        <w:tc>
          <w:tcPr>
            <w:tcW w:w="1701" w:type="dxa"/>
          </w:tcPr>
          <w:p w14:paraId="18546225" w14:textId="77777777" w:rsidR="00D05E65" w:rsidRPr="00BB6DC5" w:rsidRDefault="00D05E65" w:rsidP="003761CC">
            <w:pPr>
              <w:spacing w:before="20" w:after="20"/>
              <w:ind w:right="-73"/>
              <w:jc w:val="center"/>
              <w:rPr>
                <w:rFonts w:asciiTheme="minorHAnsi" w:hAnsiTheme="minorHAnsi"/>
              </w:rPr>
            </w:pPr>
          </w:p>
        </w:tc>
      </w:tr>
      <w:tr w:rsidR="00D05E65" w14:paraId="4200671C" w14:textId="77777777" w:rsidTr="003761CC">
        <w:tc>
          <w:tcPr>
            <w:tcW w:w="2161" w:type="dxa"/>
          </w:tcPr>
          <w:p w14:paraId="2EBE7195"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(9,10]</w:t>
            </w:r>
          </w:p>
        </w:tc>
        <w:tc>
          <w:tcPr>
            <w:tcW w:w="1339" w:type="dxa"/>
          </w:tcPr>
          <w:p w14:paraId="5B182A55" w14:textId="77777777" w:rsidR="00D05E65" w:rsidRPr="00BB6DC5" w:rsidRDefault="00D05E65" w:rsidP="003761CC">
            <w:pPr>
              <w:spacing w:before="20" w:after="20"/>
              <w:ind w:right="-73"/>
              <w:jc w:val="center"/>
              <w:rPr>
                <w:rFonts w:asciiTheme="minorHAnsi" w:hAnsiTheme="minorHAnsi"/>
              </w:rPr>
            </w:pPr>
          </w:p>
        </w:tc>
        <w:tc>
          <w:tcPr>
            <w:tcW w:w="1697" w:type="dxa"/>
          </w:tcPr>
          <w:p w14:paraId="491CEA7A" w14:textId="77777777" w:rsidR="00D05E65" w:rsidRPr="00BB6DC5" w:rsidRDefault="00D05E65" w:rsidP="003761CC">
            <w:pPr>
              <w:spacing w:before="20" w:after="20"/>
              <w:ind w:right="-73"/>
              <w:jc w:val="center"/>
              <w:rPr>
                <w:rFonts w:asciiTheme="minorHAnsi" w:hAnsiTheme="minorHAnsi"/>
              </w:rPr>
            </w:pPr>
          </w:p>
        </w:tc>
        <w:tc>
          <w:tcPr>
            <w:tcW w:w="1596" w:type="dxa"/>
          </w:tcPr>
          <w:p w14:paraId="755C1DDD" w14:textId="77777777" w:rsidR="00D05E65" w:rsidRPr="00BB6DC5" w:rsidRDefault="00D05E65" w:rsidP="003761CC">
            <w:pPr>
              <w:spacing w:before="20" w:after="20"/>
              <w:ind w:right="-73"/>
              <w:jc w:val="center"/>
              <w:rPr>
                <w:rFonts w:asciiTheme="minorHAnsi" w:hAnsiTheme="minorHAnsi"/>
              </w:rPr>
            </w:pPr>
          </w:p>
        </w:tc>
        <w:tc>
          <w:tcPr>
            <w:tcW w:w="1712" w:type="dxa"/>
          </w:tcPr>
          <w:p w14:paraId="69F2956D" w14:textId="77777777" w:rsidR="00D05E65" w:rsidRPr="00BB6DC5" w:rsidRDefault="00D05E65" w:rsidP="003761CC">
            <w:pPr>
              <w:spacing w:before="20" w:after="20"/>
              <w:ind w:right="-73"/>
              <w:jc w:val="center"/>
              <w:rPr>
                <w:rFonts w:asciiTheme="minorHAnsi" w:hAnsiTheme="minorHAnsi"/>
              </w:rPr>
            </w:pPr>
          </w:p>
        </w:tc>
        <w:tc>
          <w:tcPr>
            <w:tcW w:w="1701" w:type="dxa"/>
          </w:tcPr>
          <w:p w14:paraId="1A5B7767" w14:textId="77777777" w:rsidR="00D05E65" w:rsidRPr="00BB6DC5" w:rsidRDefault="00D05E65" w:rsidP="003761CC">
            <w:pPr>
              <w:spacing w:before="20" w:after="20"/>
              <w:ind w:right="-73"/>
              <w:rPr>
                <w:rFonts w:asciiTheme="minorHAnsi" w:hAnsiTheme="minorHAnsi"/>
              </w:rPr>
            </w:pPr>
          </w:p>
        </w:tc>
      </w:tr>
      <w:tr w:rsidR="00D05E65" w14:paraId="144BB1C1" w14:textId="77777777" w:rsidTr="003761CC">
        <w:tc>
          <w:tcPr>
            <w:tcW w:w="2161" w:type="dxa"/>
          </w:tcPr>
          <w:p w14:paraId="24807BF5"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(11,12]</w:t>
            </w:r>
          </w:p>
        </w:tc>
        <w:tc>
          <w:tcPr>
            <w:tcW w:w="1339" w:type="dxa"/>
          </w:tcPr>
          <w:p w14:paraId="70203739" w14:textId="77777777" w:rsidR="00D05E65" w:rsidRPr="00BB6DC5" w:rsidRDefault="00D05E65" w:rsidP="003761CC">
            <w:pPr>
              <w:spacing w:before="20" w:after="20"/>
              <w:ind w:right="-73"/>
              <w:jc w:val="center"/>
              <w:rPr>
                <w:rFonts w:asciiTheme="minorHAnsi" w:hAnsiTheme="minorHAnsi"/>
              </w:rPr>
            </w:pPr>
          </w:p>
        </w:tc>
        <w:tc>
          <w:tcPr>
            <w:tcW w:w="1697" w:type="dxa"/>
          </w:tcPr>
          <w:p w14:paraId="1EF38204" w14:textId="77777777" w:rsidR="00D05E65" w:rsidRPr="00BB6DC5" w:rsidRDefault="00D05E65" w:rsidP="003761CC">
            <w:pPr>
              <w:spacing w:before="20" w:after="20"/>
              <w:ind w:right="-73"/>
              <w:jc w:val="center"/>
              <w:rPr>
                <w:rFonts w:asciiTheme="minorHAnsi" w:hAnsiTheme="minorHAnsi"/>
              </w:rPr>
            </w:pPr>
          </w:p>
        </w:tc>
        <w:tc>
          <w:tcPr>
            <w:tcW w:w="1596" w:type="dxa"/>
          </w:tcPr>
          <w:p w14:paraId="7ECF941D" w14:textId="77777777" w:rsidR="00D05E65" w:rsidRPr="00BB6DC5" w:rsidRDefault="00D05E65" w:rsidP="003761CC">
            <w:pPr>
              <w:spacing w:before="20" w:after="20"/>
              <w:ind w:right="-73"/>
              <w:jc w:val="center"/>
              <w:rPr>
                <w:rFonts w:asciiTheme="minorHAnsi" w:hAnsiTheme="minorHAnsi"/>
              </w:rPr>
            </w:pPr>
          </w:p>
        </w:tc>
        <w:tc>
          <w:tcPr>
            <w:tcW w:w="1712" w:type="dxa"/>
          </w:tcPr>
          <w:p w14:paraId="7C72135E" w14:textId="77777777" w:rsidR="00D05E65" w:rsidRPr="00BB6DC5" w:rsidRDefault="00D05E65" w:rsidP="003761CC">
            <w:pPr>
              <w:spacing w:before="20" w:after="20"/>
              <w:ind w:right="-73"/>
              <w:jc w:val="center"/>
              <w:rPr>
                <w:rFonts w:asciiTheme="minorHAnsi" w:hAnsiTheme="minorHAnsi"/>
              </w:rPr>
            </w:pPr>
          </w:p>
        </w:tc>
        <w:tc>
          <w:tcPr>
            <w:tcW w:w="1701" w:type="dxa"/>
          </w:tcPr>
          <w:p w14:paraId="3F5E00A6" w14:textId="77777777" w:rsidR="00D05E65" w:rsidRPr="00BB6DC5" w:rsidRDefault="00D05E65" w:rsidP="003761CC">
            <w:pPr>
              <w:spacing w:before="20" w:after="20"/>
              <w:ind w:right="-73"/>
              <w:jc w:val="center"/>
              <w:rPr>
                <w:rFonts w:asciiTheme="minorHAnsi" w:hAnsiTheme="minorHAnsi"/>
              </w:rPr>
            </w:pPr>
          </w:p>
        </w:tc>
      </w:tr>
      <w:tr w:rsidR="00D05E65" w14:paraId="0B3C360F" w14:textId="77777777" w:rsidTr="003761CC">
        <w:tc>
          <w:tcPr>
            <w:tcW w:w="2161" w:type="dxa"/>
          </w:tcPr>
          <w:p w14:paraId="36EEFD99"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(12,13]</w:t>
            </w:r>
          </w:p>
        </w:tc>
        <w:tc>
          <w:tcPr>
            <w:tcW w:w="1339" w:type="dxa"/>
          </w:tcPr>
          <w:p w14:paraId="0983B12D" w14:textId="77777777" w:rsidR="00D05E65" w:rsidRPr="00BB6DC5" w:rsidRDefault="00D05E65" w:rsidP="003761CC">
            <w:pPr>
              <w:spacing w:before="20" w:after="20"/>
              <w:ind w:right="-73"/>
              <w:jc w:val="center"/>
              <w:rPr>
                <w:rFonts w:asciiTheme="minorHAnsi" w:hAnsiTheme="minorHAnsi"/>
              </w:rPr>
            </w:pPr>
          </w:p>
        </w:tc>
        <w:tc>
          <w:tcPr>
            <w:tcW w:w="1697" w:type="dxa"/>
          </w:tcPr>
          <w:p w14:paraId="1C30AF9E" w14:textId="77777777" w:rsidR="00D05E65" w:rsidRPr="00BB6DC5" w:rsidRDefault="00D05E65" w:rsidP="003761CC">
            <w:pPr>
              <w:spacing w:before="20" w:after="20"/>
              <w:ind w:right="-73"/>
              <w:jc w:val="center"/>
              <w:rPr>
                <w:rFonts w:asciiTheme="minorHAnsi" w:hAnsiTheme="minorHAnsi"/>
              </w:rPr>
            </w:pPr>
          </w:p>
        </w:tc>
        <w:tc>
          <w:tcPr>
            <w:tcW w:w="1596" w:type="dxa"/>
          </w:tcPr>
          <w:p w14:paraId="12CDF095" w14:textId="77777777" w:rsidR="00D05E65" w:rsidRPr="00BB6DC5" w:rsidRDefault="00D05E65" w:rsidP="003761CC">
            <w:pPr>
              <w:spacing w:before="20" w:after="20"/>
              <w:ind w:right="-73"/>
              <w:jc w:val="center"/>
              <w:rPr>
                <w:rFonts w:asciiTheme="minorHAnsi" w:hAnsiTheme="minorHAnsi"/>
              </w:rPr>
            </w:pPr>
          </w:p>
        </w:tc>
        <w:tc>
          <w:tcPr>
            <w:tcW w:w="1712" w:type="dxa"/>
          </w:tcPr>
          <w:p w14:paraId="01932FBE" w14:textId="77777777" w:rsidR="00D05E65" w:rsidRPr="00BB6DC5" w:rsidRDefault="00D05E65" w:rsidP="003761CC">
            <w:pPr>
              <w:spacing w:before="20" w:after="20"/>
              <w:ind w:right="-73"/>
              <w:jc w:val="center"/>
              <w:rPr>
                <w:rFonts w:asciiTheme="minorHAnsi" w:hAnsiTheme="minorHAnsi"/>
              </w:rPr>
            </w:pPr>
          </w:p>
        </w:tc>
        <w:tc>
          <w:tcPr>
            <w:tcW w:w="1701" w:type="dxa"/>
          </w:tcPr>
          <w:p w14:paraId="069B3490" w14:textId="77777777" w:rsidR="00D05E65" w:rsidRPr="00BB6DC5" w:rsidRDefault="00D05E65" w:rsidP="003761CC">
            <w:pPr>
              <w:spacing w:before="20" w:after="20"/>
              <w:ind w:right="-73"/>
              <w:jc w:val="center"/>
              <w:rPr>
                <w:rFonts w:asciiTheme="minorHAnsi" w:hAnsiTheme="minorHAnsi"/>
              </w:rPr>
            </w:pPr>
          </w:p>
        </w:tc>
      </w:tr>
      <w:tr w:rsidR="00D05E65" w14:paraId="6B7B950E" w14:textId="77777777" w:rsidTr="003761CC">
        <w:tc>
          <w:tcPr>
            <w:tcW w:w="2161" w:type="dxa"/>
            <w:tcBorders>
              <w:left w:val="nil"/>
              <w:bottom w:val="nil"/>
            </w:tcBorders>
          </w:tcPr>
          <w:p w14:paraId="1FF28FD6" w14:textId="77777777" w:rsidR="00D05E65" w:rsidRPr="00BB6DC5" w:rsidRDefault="00D05E65" w:rsidP="003761CC">
            <w:pPr>
              <w:ind w:right="-73"/>
              <w:jc w:val="right"/>
              <w:rPr>
                <w:rFonts w:asciiTheme="minorHAnsi" w:hAnsiTheme="minorHAnsi"/>
              </w:rPr>
            </w:pPr>
            <w:r w:rsidRPr="00BB6DC5">
              <w:rPr>
                <w:rFonts w:asciiTheme="minorHAnsi" w:hAnsiTheme="minorHAnsi"/>
              </w:rPr>
              <w:t>Suma Total</w:t>
            </w:r>
            <w:r w:rsidRPr="00BB6DC5">
              <w:rPr>
                <w:rFonts w:asciiTheme="minorHAnsi" w:hAnsiTheme="minorHAnsi"/>
              </w:rPr>
              <w:sym w:font="Wingdings" w:char="F0E0"/>
            </w:r>
          </w:p>
        </w:tc>
        <w:tc>
          <w:tcPr>
            <w:tcW w:w="1339" w:type="dxa"/>
          </w:tcPr>
          <w:p w14:paraId="3784C9A9" w14:textId="77777777" w:rsidR="00D05E65" w:rsidRPr="00BB6DC5" w:rsidRDefault="00D05E65" w:rsidP="003761CC">
            <w:pPr>
              <w:ind w:right="-73"/>
              <w:jc w:val="center"/>
              <w:rPr>
                <w:rFonts w:asciiTheme="minorHAnsi" w:hAnsiTheme="minorHAnsi"/>
              </w:rPr>
            </w:pPr>
          </w:p>
        </w:tc>
        <w:tc>
          <w:tcPr>
            <w:tcW w:w="1697" w:type="dxa"/>
          </w:tcPr>
          <w:p w14:paraId="7C3917EE" w14:textId="77777777" w:rsidR="00D05E65" w:rsidRPr="00BB6DC5" w:rsidRDefault="00D05E65" w:rsidP="003761CC">
            <w:pPr>
              <w:ind w:right="-73"/>
              <w:jc w:val="center"/>
              <w:rPr>
                <w:rFonts w:asciiTheme="minorHAnsi" w:hAnsiTheme="minorHAnsi"/>
              </w:rPr>
            </w:pPr>
          </w:p>
        </w:tc>
        <w:tc>
          <w:tcPr>
            <w:tcW w:w="1596" w:type="dxa"/>
          </w:tcPr>
          <w:p w14:paraId="355806DD" w14:textId="77777777" w:rsidR="00D05E65" w:rsidRPr="00BB6DC5" w:rsidRDefault="00D05E65" w:rsidP="003761CC">
            <w:pPr>
              <w:ind w:right="-73"/>
              <w:jc w:val="center"/>
              <w:rPr>
                <w:rFonts w:asciiTheme="minorHAnsi" w:hAnsiTheme="minorHAnsi"/>
              </w:rPr>
            </w:pPr>
          </w:p>
        </w:tc>
        <w:tc>
          <w:tcPr>
            <w:tcW w:w="1712" w:type="dxa"/>
          </w:tcPr>
          <w:p w14:paraId="0D0C1A70" w14:textId="77777777" w:rsidR="00D05E65" w:rsidRPr="00BB6DC5" w:rsidRDefault="00D05E65" w:rsidP="003761CC">
            <w:pPr>
              <w:ind w:right="-73"/>
              <w:jc w:val="center"/>
              <w:rPr>
                <w:rFonts w:asciiTheme="minorHAnsi" w:hAnsiTheme="minorHAnsi"/>
              </w:rPr>
            </w:pPr>
          </w:p>
        </w:tc>
        <w:tc>
          <w:tcPr>
            <w:tcW w:w="1701" w:type="dxa"/>
          </w:tcPr>
          <w:p w14:paraId="245EFF79" w14:textId="77777777" w:rsidR="00D05E65" w:rsidRPr="00BB6DC5" w:rsidRDefault="00D05E65" w:rsidP="003761CC">
            <w:pPr>
              <w:ind w:right="-73"/>
              <w:jc w:val="center"/>
              <w:rPr>
                <w:rFonts w:asciiTheme="minorHAnsi" w:hAnsiTheme="minorHAnsi"/>
              </w:rPr>
            </w:pPr>
          </w:p>
        </w:tc>
      </w:tr>
    </w:tbl>
    <w:p w14:paraId="7F121A97" w14:textId="77777777" w:rsidR="00D05E65" w:rsidRPr="00103B83" w:rsidRDefault="00D05E65" w:rsidP="00D05E65">
      <w:pPr>
        <w:spacing w:after="120"/>
        <w:jc w:val="both"/>
        <w:rPr>
          <w:rFonts w:asciiTheme="minorHAnsi" w:hAnsiTheme="minorHAnsi"/>
        </w:rPr>
      </w:pPr>
    </w:p>
    <w:p w14:paraId="74931142" w14:textId="77777777" w:rsidR="00D05E65" w:rsidRPr="00D67001" w:rsidRDefault="00D05E65" w:rsidP="007D5EBF">
      <w:pPr>
        <w:pStyle w:val="NormalWeb"/>
        <w:numPr>
          <w:ilvl w:val="0"/>
          <w:numId w:val="3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4948352" behindDoc="0" locked="0" layoutInCell="1" allowOverlap="1" wp14:anchorId="252DFCFB" wp14:editId="704EF9E1">
            <wp:simplePos x="0" y="0"/>
            <wp:positionH relativeFrom="column">
              <wp:posOffset>6151418</wp:posOffset>
            </wp:positionH>
            <wp:positionV relativeFrom="paragraph">
              <wp:posOffset>241473</wp:posOffset>
            </wp:positionV>
            <wp:extent cx="491490" cy="299720"/>
            <wp:effectExtent l="0" t="0" r="1905" b="381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D05E65" w:rsidRPr="00BF24E8" w14:paraId="75E2AA2B" w14:textId="77777777" w:rsidTr="003761CC">
        <w:tc>
          <w:tcPr>
            <w:tcW w:w="661" w:type="dxa"/>
            <w:tcBorders>
              <w:top w:val="single" w:sz="4" w:space="0" w:color="000000"/>
              <w:left w:val="single" w:sz="4" w:space="0" w:color="000000"/>
              <w:bottom w:val="single" w:sz="4" w:space="0" w:color="000000"/>
              <w:right w:val="single" w:sz="4" w:space="0" w:color="000000"/>
            </w:tcBorders>
            <w:vAlign w:val="center"/>
            <w:hideMark/>
          </w:tcPr>
          <w:p w14:paraId="4909FB4D" w14:textId="77777777" w:rsidR="00D05E65" w:rsidRPr="00BF24E8" w:rsidRDefault="00D05E65" w:rsidP="003761CC">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EFA8939" w14:textId="77777777" w:rsidR="00D05E65" w:rsidRPr="00BF24E8" w:rsidRDefault="00D05E65" w:rsidP="003761CC">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C6F17CB"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CF0702F" w14:textId="77777777" w:rsidR="00D05E65" w:rsidRPr="00BF24E8" w:rsidRDefault="00D05E65" w:rsidP="003761CC">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4F0C7FB5"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2D8C2B48" w14:textId="77777777" w:rsidR="00D05E65" w:rsidRPr="00BF24E8" w:rsidRDefault="00D05E65" w:rsidP="003761CC">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75652B8A" w14:textId="77777777" w:rsidR="00D05E65" w:rsidRPr="00BF24E8" w:rsidRDefault="00D05E65" w:rsidP="003761CC">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45444ACA" w14:textId="77777777" w:rsidR="00D05E65" w:rsidRPr="00BF24E8" w:rsidRDefault="00D05E65" w:rsidP="003761CC">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67F5F262" w14:textId="77777777" w:rsidR="00D05E65" w:rsidRPr="00BF24E8" w:rsidRDefault="00D05E65" w:rsidP="003761CC">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616092FC" w14:textId="77777777" w:rsidR="00D05E65" w:rsidRPr="00BF24E8" w:rsidRDefault="00D05E65" w:rsidP="003761CC">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50F3B147" w14:textId="77777777" w:rsidR="00D05E65" w:rsidRPr="00BF24E8" w:rsidRDefault="00D05E65" w:rsidP="003761CC">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2FE4C191" w14:textId="77777777" w:rsidR="00D05E65" w:rsidRPr="00BF24E8" w:rsidRDefault="00D05E65" w:rsidP="003761CC">
            <w:pPr>
              <w:spacing w:before="100" w:beforeAutospacing="1" w:after="100" w:afterAutospacing="1"/>
              <w:jc w:val="center"/>
            </w:pPr>
            <w:r w:rsidRPr="00BF24E8">
              <w:rPr>
                <w:rFonts w:ascii="Calibri" w:hAnsi="Calibri"/>
              </w:rPr>
              <w:t>2’03</w:t>
            </w:r>
          </w:p>
        </w:tc>
      </w:tr>
    </w:tbl>
    <w:p w14:paraId="13A7334D" w14:textId="77777777" w:rsidR="00D05E65" w:rsidRDefault="00D05E65" w:rsidP="00D05E65">
      <w:pPr>
        <w:spacing w:before="120"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D05E65" w:rsidRPr="0091108E" w14:paraId="3A042075" w14:textId="77777777" w:rsidTr="003761CC">
        <w:tc>
          <w:tcPr>
            <w:tcW w:w="2161" w:type="dxa"/>
            <w:vAlign w:val="center"/>
          </w:tcPr>
          <w:p w14:paraId="1067D83C" w14:textId="77777777" w:rsidR="00D05E65" w:rsidRPr="00BB6DC5" w:rsidRDefault="00D05E65" w:rsidP="003761CC">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14:paraId="7ADF1F4E" w14:textId="77777777" w:rsidR="00D05E65" w:rsidRPr="00BB6DC5" w:rsidRDefault="00D05E65" w:rsidP="003761CC">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14:paraId="5CC0E54D" w14:textId="77777777" w:rsidR="00D05E65" w:rsidRPr="00BB6DC5" w:rsidRDefault="00D05E65" w:rsidP="003761CC">
            <w:pPr>
              <w:ind w:right="-73"/>
              <w:jc w:val="center"/>
              <w:rPr>
                <w:rFonts w:asciiTheme="minorHAnsi" w:hAnsiTheme="minorHAnsi"/>
                <w:b/>
              </w:rPr>
            </w:pPr>
            <w:proofErr w:type="spellStart"/>
            <w:r w:rsidRPr="00BB6DC5">
              <w:rPr>
                <w:rFonts w:asciiTheme="minorHAnsi" w:hAnsiTheme="minorHAnsi"/>
                <w:b/>
              </w:rPr>
              <w:t>Frec.Absoluta</w:t>
            </w:r>
            <w:proofErr w:type="spellEnd"/>
            <w:r w:rsidRPr="00BB6DC5">
              <w:rPr>
                <w:rFonts w:asciiTheme="minorHAnsi" w:hAnsiTheme="minorHAnsi"/>
                <w:b/>
              </w:rPr>
              <w:t xml:space="preserve">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14:paraId="6F299F73" w14:textId="77777777" w:rsidR="00D05E65" w:rsidRPr="00BB6DC5" w:rsidRDefault="00D05E65" w:rsidP="003761CC">
            <w:pPr>
              <w:ind w:right="-73"/>
              <w:jc w:val="center"/>
              <w:rPr>
                <w:rFonts w:asciiTheme="minorHAnsi" w:hAnsiTheme="minorHAnsi"/>
                <w:b/>
              </w:rPr>
            </w:pPr>
            <w:proofErr w:type="gramStart"/>
            <w:r w:rsidRPr="00BB6DC5">
              <w:rPr>
                <w:rFonts w:asciiTheme="minorHAnsi" w:hAnsiTheme="minorHAnsi"/>
                <w:b/>
              </w:rPr>
              <w:t>f</w:t>
            </w:r>
            <w:r w:rsidRPr="00BB6DC5">
              <w:rPr>
                <w:rFonts w:asciiTheme="minorHAnsi" w:hAnsiTheme="minorHAnsi"/>
                <w:b/>
                <w:vertAlign w:val="subscript"/>
              </w:rPr>
              <w:t xml:space="preserve">i </w:t>
            </w:r>
            <w:r w:rsidRPr="00BB6DC5">
              <w:rPr>
                <w:rFonts w:asciiTheme="minorHAnsi" w:hAnsiTheme="minorHAnsi"/>
                <w:b/>
              </w:rPr>
              <w:t>acumuladas</w:t>
            </w:r>
            <w:proofErr w:type="gramEnd"/>
          </w:p>
        </w:tc>
        <w:tc>
          <w:tcPr>
            <w:tcW w:w="1712" w:type="dxa"/>
            <w:vAlign w:val="center"/>
          </w:tcPr>
          <w:p w14:paraId="2AD6EEDF" w14:textId="77777777" w:rsidR="00D05E65" w:rsidRPr="00BB6DC5" w:rsidRDefault="00D05E65" w:rsidP="003761CC">
            <w:pPr>
              <w:ind w:right="-73"/>
              <w:jc w:val="center"/>
              <w:rPr>
                <w:rFonts w:asciiTheme="minorHAnsi" w:hAnsiTheme="minorHAnsi"/>
                <w:b/>
              </w:rPr>
            </w:pPr>
            <w:proofErr w:type="spellStart"/>
            <w:r w:rsidRPr="00BB6DC5">
              <w:rPr>
                <w:rFonts w:asciiTheme="minorHAnsi" w:hAnsiTheme="minorHAnsi"/>
                <w:b/>
              </w:rPr>
              <w:t>Frec.Relativa</w:t>
            </w:r>
            <w:proofErr w:type="spellEnd"/>
            <w:r w:rsidRPr="00BB6DC5">
              <w:rPr>
                <w:rFonts w:asciiTheme="minorHAnsi" w:hAnsiTheme="minorHAnsi"/>
                <w:b/>
              </w:rPr>
              <w:t xml:space="preserve">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14:paraId="1296B0AA" w14:textId="77777777" w:rsidR="00D05E65" w:rsidRPr="00BB6DC5" w:rsidRDefault="00D05E65" w:rsidP="003761CC">
            <w:pPr>
              <w:ind w:right="-73"/>
              <w:jc w:val="center"/>
              <w:rPr>
                <w:rFonts w:asciiTheme="minorHAnsi" w:hAnsiTheme="minorHAnsi"/>
                <w:b/>
              </w:rPr>
            </w:pPr>
            <w:proofErr w:type="gramStart"/>
            <w:r w:rsidRPr="00BB6DC5">
              <w:rPr>
                <w:rFonts w:asciiTheme="minorHAnsi" w:hAnsiTheme="minorHAnsi"/>
                <w:b/>
              </w:rPr>
              <w:t>h</w:t>
            </w:r>
            <w:r w:rsidRPr="00BB6DC5">
              <w:rPr>
                <w:rFonts w:asciiTheme="minorHAnsi" w:hAnsiTheme="minorHAnsi"/>
                <w:b/>
                <w:vertAlign w:val="subscript"/>
              </w:rPr>
              <w:t>i</w:t>
            </w:r>
            <w:r w:rsidRPr="00BB6DC5">
              <w:rPr>
                <w:rFonts w:asciiTheme="minorHAnsi" w:hAnsiTheme="minorHAnsi"/>
                <w:b/>
              </w:rPr>
              <w:t xml:space="preserve"> acumuladas</w:t>
            </w:r>
            <w:proofErr w:type="gramEnd"/>
          </w:p>
        </w:tc>
      </w:tr>
      <w:tr w:rsidR="00D05E65" w14:paraId="3A3A7339" w14:textId="77777777" w:rsidTr="003761CC">
        <w:tc>
          <w:tcPr>
            <w:tcW w:w="2161" w:type="dxa"/>
          </w:tcPr>
          <w:p w14:paraId="4B5DF2E8"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(1´895, 1´945]</w:t>
            </w:r>
          </w:p>
        </w:tc>
        <w:tc>
          <w:tcPr>
            <w:tcW w:w="1339" w:type="dxa"/>
          </w:tcPr>
          <w:p w14:paraId="6E3C9647" w14:textId="77777777" w:rsidR="00D05E65" w:rsidRPr="00BB6DC5" w:rsidRDefault="00D05E65" w:rsidP="003761CC">
            <w:pPr>
              <w:spacing w:before="60" w:after="60"/>
              <w:ind w:right="-73"/>
              <w:jc w:val="center"/>
              <w:rPr>
                <w:rFonts w:asciiTheme="minorHAnsi" w:hAnsiTheme="minorHAnsi"/>
              </w:rPr>
            </w:pPr>
          </w:p>
        </w:tc>
        <w:tc>
          <w:tcPr>
            <w:tcW w:w="1697" w:type="dxa"/>
          </w:tcPr>
          <w:p w14:paraId="255E267E" w14:textId="77777777" w:rsidR="00D05E65" w:rsidRPr="00BB6DC5" w:rsidRDefault="00D05E65" w:rsidP="003761CC">
            <w:pPr>
              <w:spacing w:before="60" w:after="60"/>
              <w:ind w:right="-73"/>
              <w:jc w:val="center"/>
              <w:rPr>
                <w:rFonts w:asciiTheme="minorHAnsi" w:hAnsiTheme="minorHAnsi"/>
              </w:rPr>
            </w:pPr>
          </w:p>
        </w:tc>
        <w:tc>
          <w:tcPr>
            <w:tcW w:w="1596" w:type="dxa"/>
          </w:tcPr>
          <w:p w14:paraId="27F77DA0" w14:textId="77777777" w:rsidR="00D05E65" w:rsidRPr="00BB6DC5" w:rsidRDefault="00D05E65" w:rsidP="003761CC">
            <w:pPr>
              <w:spacing w:before="60" w:after="60"/>
              <w:ind w:right="-73"/>
              <w:jc w:val="center"/>
              <w:rPr>
                <w:rFonts w:asciiTheme="minorHAnsi" w:hAnsiTheme="minorHAnsi"/>
              </w:rPr>
            </w:pPr>
          </w:p>
        </w:tc>
        <w:tc>
          <w:tcPr>
            <w:tcW w:w="1712" w:type="dxa"/>
          </w:tcPr>
          <w:p w14:paraId="5C9B3266" w14:textId="77777777" w:rsidR="00D05E65" w:rsidRPr="00BB6DC5" w:rsidRDefault="00D05E65" w:rsidP="003761CC">
            <w:pPr>
              <w:spacing w:before="60" w:after="60"/>
              <w:ind w:right="-73"/>
              <w:jc w:val="center"/>
              <w:rPr>
                <w:rFonts w:asciiTheme="minorHAnsi" w:hAnsiTheme="minorHAnsi"/>
              </w:rPr>
            </w:pPr>
          </w:p>
        </w:tc>
        <w:tc>
          <w:tcPr>
            <w:tcW w:w="1701" w:type="dxa"/>
          </w:tcPr>
          <w:p w14:paraId="48E953A3" w14:textId="77777777" w:rsidR="00D05E65" w:rsidRPr="00BB6DC5" w:rsidRDefault="00D05E65" w:rsidP="003761CC">
            <w:pPr>
              <w:spacing w:before="60" w:after="60"/>
              <w:ind w:right="-73"/>
              <w:jc w:val="center"/>
              <w:rPr>
                <w:rFonts w:asciiTheme="minorHAnsi" w:hAnsiTheme="minorHAnsi"/>
              </w:rPr>
            </w:pPr>
          </w:p>
        </w:tc>
      </w:tr>
      <w:tr w:rsidR="00D05E65" w14:paraId="362CD0FD" w14:textId="77777777" w:rsidTr="003761CC">
        <w:tc>
          <w:tcPr>
            <w:tcW w:w="2161" w:type="dxa"/>
          </w:tcPr>
          <w:p w14:paraId="6F6337D5"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(1´945, 1´995]</w:t>
            </w:r>
          </w:p>
        </w:tc>
        <w:tc>
          <w:tcPr>
            <w:tcW w:w="1339" w:type="dxa"/>
          </w:tcPr>
          <w:p w14:paraId="4C61D652" w14:textId="77777777" w:rsidR="00D05E65" w:rsidRPr="00BB6DC5" w:rsidRDefault="00D05E65" w:rsidP="003761CC">
            <w:pPr>
              <w:spacing w:before="60" w:after="60"/>
              <w:ind w:right="-73"/>
              <w:jc w:val="center"/>
              <w:rPr>
                <w:rFonts w:asciiTheme="minorHAnsi" w:hAnsiTheme="minorHAnsi"/>
              </w:rPr>
            </w:pPr>
          </w:p>
        </w:tc>
        <w:tc>
          <w:tcPr>
            <w:tcW w:w="1697" w:type="dxa"/>
          </w:tcPr>
          <w:p w14:paraId="6067F003" w14:textId="77777777" w:rsidR="00D05E65" w:rsidRPr="00BB6DC5" w:rsidRDefault="00D05E65" w:rsidP="003761CC">
            <w:pPr>
              <w:spacing w:before="60" w:after="60"/>
              <w:ind w:right="-73"/>
              <w:jc w:val="center"/>
              <w:rPr>
                <w:rFonts w:asciiTheme="minorHAnsi" w:hAnsiTheme="minorHAnsi"/>
              </w:rPr>
            </w:pPr>
          </w:p>
        </w:tc>
        <w:tc>
          <w:tcPr>
            <w:tcW w:w="1596" w:type="dxa"/>
          </w:tcPr>
          <w:p w14:paraId="0E6F9655" w14:textId="77777777" w:rsidR="00D05E65" w:rsidRPr="00BB6DC5" w:rsidRDefault="00D05E65" w:rsidP="003761CC">
            <w:pPr>
              <w:spacing w:before="60" w:after="60"/>
              <w:ind w:right="-73"/>
              <w:jc w:val="center"/>
              <w:rPr>
                <w:rFonts w:asciiTheme="minorHAnsi" w:hAnsiTheme="minorHAnsi"/>
              </w:rPr>
            </w:pPr>
          </w:p>
        </w:tc>
        <w:tc>
          <w:tcPr>
            <w:tcW w:w="1712" w:type="dxa"/>
          </w:tcPr>
          <w:p w14:paraId="69E6FC4A" w14:textId="77777777" w:rsidR="00D05E65" w:rsidRPr="00BB6DC5" w:rsidRDefault="00D05E65" w:rsidP="003761CC">
            <w:pPr>
              <w:spacing w:before="60" w:after="60"/>
              <w:ind w:right="-73"/>
              <w:jc w:val="center"/>
              <w:rPr>
                <w:rFonts w:asciiTheme="minorHAnsi" w:hAnsiTheme="minorHAnsi"/>
              </w:rPr>
            </w:pPr>
          </w:p>
        </w:tc>
        <w:tc>
          <w:tcPr>
            <w:tcW w:w="1701" w:type="dxa"/>
          </w:tcPr>
          <w:p w14:paraId="5D6992AD" w14:textId="77777777" w:rsidR="00D05E65" w:rsidRPr="00BB6DC5" w:rsidRDefault="00D05E65" w:rsidP="003761CC">
            <w:pPr>
              <w:spacing w:before="60" w:after="60"/>
              <w:ind w:right="-73"/>
              <w:jc w:val="center"/>
              <w:rPr>
                <w:rFonts w:asciiTheme="minorHAnsi" w:hAnsiTheme="minorHAnsi"/>
              </w:rPr>
            </w:pPr>
          </w:p>
        </w:tc>
      </w:tr>
      <w:tr w:rsidR="00D05E65" w14:paraId="5AE606C6" w14:textId="77777777" w:rsidTr="003761CC">
        <w:tc>
          <w:tcPr>
            <w:tcW w:w="2161" w:type="dxa"/>
          </w:tcPr>
          <w:p w14:paraId="705A4117"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(1´995, 2´045]</w:t>
            </w:r>
          </w:p>
        </w:tc>
        <w:tc>
          <w:tcPr>
            <w:tcW w:w="1339" w:type="dxa"/>
          </w:tcPr>
          <w:p w14:paraId="517FFEA0" w14:textId="77777777" w:rsidR="00D05E65" w:rsidRPr="00BB6DC5" w:rsidRDefault="00D05E65" w:rsidP="003761CC">
            <w:pPr>
              <w:spacing w:before="60" w:after="60"/>
              <w:ind w:right="-73"/>
              <w:jc w:val="center"/>
              <w:rPr>
                <w:rFonts w:asciiTheme="minorHAnsi" w:hAnsiTheme="minorHAnsi"/>
              </w:rPr>
            </w:pPr>
          </w:p>
        </w:tc>
        <w:tc>
          <w:tcPr>
            <w:tcW w:w="1697" w:type="dxa"/>
          </w:tcPr>
          <w:p w14:paraId="36580FED" w14:textId="77777777" w:rsidR="00D05E65" w:rsidRPr="00BB6DC5" w:rsidRDefault="00D05E65" w:rsidP="003761CC">
            <w:pPr>
              <w:spacing w:before="60" w:after="60"/>
              <w:ind w:right="-73"/>
              <w:jc w:val="center"/>
              <w:rPr>
                <w:rFonts w:asciiTheme="minorHAnsi" w:hAnsiTheme="minorHAnsi"/>
              </w:rPr>
            </w:pPr>
          </w:p>
        </w:tc>
        <w:tc>
          <w:tcPr>
            <w:tcW w:w="1596" w:type="dxa"/>
          </w:tcPr>
          <w:p w14:paraId="6B67BBBB" w14:textId="77777777" w:rsidR="00D05E65" w:rsidRPr="00BB6DC5" w:rsidRDefault="00D05E65" w:rsidP="003761CC">
            <w:pPr>
              <w:spacing w:before="60" w:after="60"/>
              <w:ind w:right="-73"/>
              <w:jc w:val="center"/>
              <w:rPr>
                <w:rFonts w:asciiTheme="minorHAnsi" w:hAnsiTheme="minorHAnsi"/>
              </w:rPr>
            </w:pPr>
          </w:p>
        </w:tc>
        <w:tc>
          <w:tcPr>
            <w:tcW w:w="1712" w:type="dxa"/>
          </w:tcPr>
          <w:p w14:paraId="0599DD76" w14:textId="77777777" w:rsidR="00D05E65" w:rsidRPr="00BB6DC5" w:rsidRDefault="00D05E65" w:rsidP="003761CC">
            <w:pPr>
              <w:spacing w:before="60" w:after="60"/>
              <w:ind w:right="-73"/>
              <w:jc w:val="center"/>
              <w:rPr>
                <w:rFonts w:asciiTheme="minorHAnsi" w:hAnsiTheme="minorHAnsi"/>
              </w:rPr>
            </w:pPr>
          </w:p>
        </w:tc>
        <w:tc>
          <w:tcPr>
            <w:tcW w:w="1701" w:type="dxa"/>
          </w:tcPr>
          <w:p w14:paraId="7AD1BA53" w14:textId="77777777" w:rsidR="00D05E65" w:rsidRPr="00BB6DC5" w:rsidRDefault="00D05E65" w:rsidP="003761CC">
            <w:pPr>
              <w:spacing w:before="60" w:after="60"/>
              <w:ind w:right="-73"/>
              <w:rPr>
                <w:rFonts w:asciiTheme="minorHAnsi" w:hAnsiTheme="minorHAnsi"/>
              </w:rPr>
            </w:pPr>
          </w:p>
        </w:tc>
      </w:tr>
      <w:tr w:rsidR="00D05E65" w14:paraId="501B1ED8" w14:textId="77777777" w:rsidTr="003761CC">
        <w:tc>
          <w:tcPr>
            <w:tcW w:w="2161" w:type="dxa"/>
          </w:tcPr>
          <w:p w14:paraId="459EC740"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(2´045, 2´095]</w:t>
            </w:r>
          </w:p>
        </w:tc>
        <w:tc>
          <w:tcPr>
            <w:tcW w:w="1339" w:type="dxa"/>
          </w:tcPr>
          <w:p w14:paraId="774EBC9C" w14:textId="77777777" w:rsidR="00D05E65" w:rsidRPr="00BB6DC5" w:rsidRDefault="00D05E65" w:rsidP="003761CC">
            <w:pPr>
              <w:spacing w:before="60" w:after="60"/>
              <w:ind w:right="-73"/>
              <w:jc w:val="center"/>
              <w:rPr>
                <w:rFonts w:asciiTheme="minorHAnsi" w:hAnsiTheme="minorHAnsi"/>
              </w:rPr>
            </w:pPr>
          </w:p>
        </w:tc>
        <w:tc>
          <w:tcPr>
            <w:tcW w:w="1697" w:type="dxa"/>
          </w:tcPr>
          <w:p w14:paraId="22A6AF20" w14:textId="77777777" w:rsidR="00D05E65" w:rsidRPr="00BB6DC5" w:rsidRDefault="00D05E65" w:rsidP="003761CC">
            <w:pPr>
              <w:spacing w:before="60" w:after="60"/>
              <w:ind w:right="-73"/>
              <w:jc w:val="center"/>
              <w:rPr>
                <w:rFonts w:asciiTheme="minorHAnsi" w:hAnsiTheme="minorHAnsi"/>
              </w:rPr>
            </w:pPr>
          </w:p>
        </w:tc>
        <w:tc>
          <w:tcPr>
            <w:tcW w:w="1596" w:type="dxa"/>
          </w:tcPr>
          <w:p w14:paraId="6F991B3D" w14:textId="77777777" w:rsidR="00D05E65" w:rsidRPr="00BB6DC5" w:rsidRDefault="00D05E65" w:rsidP="003761CC">
            <w:pPr>
              <w:spacing w:before="60" w:after="60"/>
              <w:ind w:right="-73"/>
              <w:jc w:val="center"/>
              <w:rPr>
                <w:rFonts w:asciiTheme="minorHAnsi" w:hAnsiTheme="minorHAnsi"/>
              </w:rPr>
            </w:pPr>
          </w:p>
        </w:tc>
        <w:tc>
          <w:tcPr>
            <w:tcW w:w="1712" w:type="dxa"/>
          </w:tcPr>
          <w:p w14:paraId="5FB6F156" w14:textId="77777777" w:rsidR="00D05E65" w:rsidRPr="00BB6DC5" w:rsidRDefault="00D05E65" w:rsidP="003761CC">
            <w:pPr>
              <w:spacing w:before="60" w:after="60"/>
              <w:ind w:right="-73"/>
              <w:jc w:val="center"/>
              <w:rPr>
                <w:rFonts w:asciiTheme="minorHAnsi" w:hAnsiTheme="minorHAnsi"/>
              </w:rPr>
            </w:pPr>
          </w:p>
        </w:tc>
        <w:tc>
          <w:tcPr>
            <w:tcW w:w="1701" w:type="dxa"/>
          </w:tcPr>
          <w:p w14:paraId="08556BF4" w14:textId="77777777" w:rsidR="00D05E65" w:rsidRPr="00BB6DC5" w:rsidRDefault="00D05E65" w:rsidP="003761CC">
            <w:pPr>
              <w:spacing w:before="60" w:after="60"/>
              <w:ind w:right="-73"/>
              <w:jc w:val="center"/>
              <w:rPr>
                <w:rFonts w:asciiTheme="minorHAnsi" w:hAnsiTheme="minorHAnsi"/>
              </w:rPr>
            </w:pPr>
          </w:p>
        </w:tc>
      </w:tr>
      <w:tr w:rsidR="00D05E65" w14:paraId="75CF2073" w14:textId="77777777" w:rsidTr="003761CC">
        <w:tc>
          <w:tcPr>
            <w:tcW w:w="2161" w:type="dxa"/>
          </w:tcPr>
          <w:p w14:paraId="3B7B2EF1"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(2´095, 2´145]</w:t>
            </w:r>
          </w:p>
        </w:tc>
        <w:tc>
          <w:tcPr>
            <w:tcW w:w="1339" w:type="dxa"/>
          </w:tcPr>
          <w:p w14:paraId="7FC4B1A8" w14:textId="77777777" w:rsidR="00D05E65" w:rsidRPr="00BB6DC5" w:rsidRDefault="00D05E65" w:rsidP="003761CC">
            <w:pPr>
              <w:spacing w:before="60" w:after="60"/>
              <w:ind w:right="-73"/>
              <w:jc w:val="center"/>
              <w:rPr>
                <w:rFonts w:asciiTheme="minorHAnsi" w:hAnsiTheme="minorHAnsi"/>
              </w:rPr>
            </w:pPr>
          </w:p>
        </w:tc>
        <w:tc>
          <w:tcPr>
            <w:tcW w:w="1697" w:type="dxa"/>
          </w:tcPr>
          <w:p w14:paraId="37E07FA1" w14:textId="77777777" w:rsidR="00D05E65" w:rsidRPr="00BB6DC5" w:rsidRDefault="00D05E65" w:rsidP="003761CC">
            <w:pPr>
              <w:spacing w:before="60" w:after="60"/>
              <w:ind w:right="-73"/>
              <w:jc w:val="center"/>
              <w:rPr>
                <w:rFonts w:asciiTheme="minorHAnsi" w:hAnsiTheme="minorHAnsi"/>
              </w:rPr>
            </w:pPr>
          </w:p>
        </w:tc>
        <w:tc>
          <w:tcPr>
            <w:tcW w:w="1596" w:type="dxa"/>
          </w:tcPr>
          <w:p w14:paraId="3A8D183C" w14:textId="77777777" w:rsidR="00D05E65" w:rsidRPr="00BB6DC5" w:rsidRDefault="00D05E65" w:rsidP="003761CC">
            <w:pPr>
              <w:spacing w:before="60" w:after="60"/>
              <w:ind w:right="-73"/>
              <w:jc w:val="center"/>
              <w:rPr>
                <w:rFonts w:asciiTheme="minorHAnsi" w:hAnsiTheme="minorHAnsi"/>
              </w:rPr>
            </w:pPr>
          </w:p>
        </w:tc>
        <w:tc>
          <w:tcPr>
            <w:tcW w:w="1712" w:type="dxa"/>
          </w:tcPr>
          <w:p w14:paraId="51E779FB" w14:textId="77777777" w:rsidR="00D05E65" w:rsidRPr="00BB6DC5" w:rsidRDefault="00D05E65" w:rsidP="003761CC">
            <w:pPr>
              <w:spacing w:before="60" w:after="60"/>
              <w:ind w:right="-73"/>
              <w:jc w:val="center"/>
              <w:rPr>
                <w:rFonts w:asciiTheme="minorHAnsi" w:hAnsiTheme="minorHAnsi"/>
              </w:rPr>
            </w:pPr>
          </w:p>
        </w:tc>
        <w:tc>
          <w:tcPr>
            <w:tcW w:w="1701" w:type="dxa"/>
          </w:tcPr>
          <w:p w14:paraId="383F7743" w14:textId="77777777" w:rsidR="00D05E65" w:rsidRPr="00BB6DC5" w:rsidRDefault="00D05E65" w:rsidP="003761CC">
            <w:pPr>
              <w:spacing w:before="60" w:after="60"/>
              <w:ind w:right="-73"/>
              <w:jc w:val="center"/>
              <w:rPr>
                <w:rFonts w:asciiTheme="minorHAnsi" w:hAnsiTheme="minorHAnsi"/>
              </w:rPr>
            </w:pPr>
          </w:p>
        </w:tc>
      </w:tr>
      <w:tr w:rsidR="00D05E65" w14:paraId="27FDACC8" w14:textId="77777777" w:rsidTr="003761CC">
        <w:tc>
          <w:tcPr>
            <w:tcW w:w="2161" w:type="dxa"/>
          </w:tcPr>
          <w:p w14:paraId="261CD730"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(2´145, 2´195]</w:t>
            </w:r>
          </w:p>
        </w:tc>
        <w:tc>
          <w:tcPr>
            <w:tcW w:w="1339" w:type="dxa"/>
          </w:tcPr>
          <w:p w14:paraId="3B780635" w14:textId="77777777" w:rsidR="00D05E65" w:rsidRPr="00BB6DC5" w:rsidRDefault="00D05E65" w:rsidP="003761CC">
            <w:pPr>
              <w:spacing w:before="60" w:after="60"/>
              <w:ind w:right="-73"/>
              <w:jc w:val="center"/>
              <w:rPr>
                <w:rFonts w:asciiTheme="minorHAnsi" w:hAnsiTheme="minorHAnsi"/>
              </w:rPr>
            </w:pPr>
          </w:p>
        </w:tc>
        <w:tc>
          <w:tcPr>
            <w:tcW w:w="1697" w:type="dxa"/>
          </w:tcPr>
          <w:p w14:paraId="0692FAD2" w14:textId="77777777" w:rsidR="00D05E65" w:rsidRPr="00BB6DC5" w:rsidRDefault="00D05E65" w:rsidP="003761CC">
            <w:pPr>
              <w:spacing w:before="60" w:after="60"/>
              <w:ind w:right="-73"/>
              <w:jc w:val="center"/>
              <w:rPr>
                <w:rFonts w:asciiTheme="minorHAnsi" w:hAnsiTheme="minorHAnsi"/>
              </w:rPr>
            </w:pPr>
          </w:p>
        </w:tc>
        <w:tc>
          <w:tcPr>
            <w:tcW w:w="1596" w:type="dxa"/>
          </w:tcPr>
          <w:p w14:paraId="4FACFC6A" w14:textId="77777777" w:rsidR="00D05E65" w:rsidRPr="00BB6DC5" w:rsidRDefault="00D05E65" w:rsidP="003761CC">
            <w:pPr>
              <w:spacing w:before="60" w:after="60"/>
              <w:ind w:right="-73"/>
              <w:jc w:val="center"/>
              <w:rPr>
                <w:rFonts w:asciiTheme="minorHAnsi" w:hAnsiTheme="minorHAnsi"/>
              </w:rPr>
            </w:pPr>
          </w:p>
        </w:tc>
        <w:tc>
          <w:tcPr>
            <w:tcW w:w="1712" w:type="dxa"/>
          </w:tcPr>
          <w:p w14:paraId="3A5C5C34" w14:textId="77777777" w:rsidR="00D05E65" w:rsidRPr="00BB6DC5" w:rsidRDefault="00D05E65" w:rsidP="003761CC">
            <w:pPr>
              <w:spacing w:before="60" w:after="60"/>
              <w:ind w:right="-73"/>
              <w:jc w:val="center"/>
              <w:rPr>
                <w:rFonts w:asciiTheme="minorHAnsi" w:hAnsiTheme="minorHAnsi"/>
              </w:rPr>
            </w:pPr>
          </w:p>
        </w:tc>
        <w:tc>
          <w:tcPr>
            <w:tcW w:w="1701" w:type="dxa"/>
          </w:tcPr>
          <w:p w14:paraId="044A0DBD" w14:textId="77777777" w:rsidR="00D05E65" w:rsidRPr="00BB6DC5" w:rsidRDefault="00D05E65" w:rsidP="003761CC">
            <w:pPr>
              <w:spacing w:before="60" w:after="60"/>
              <w:ind w:right="-73"/>
              <w:jc w:val="center"/>
              <w:rPr>
                <w:rFonts w:asciiTheme="minorHAnsi" w:hAnsiTheme="minorHAnsi"/>
              </w:rPr>
            </w:pPr>
          </w:p>
        </w:tc>
      </w:tr>
      <w:tr w:rsidR="00D05E65" w14:paraId="463C2A1E" w14:textId="77777777" w:rsidTr="003761CC">
        <w:tc>
          <w:tcPr>
            <w:tcW w:w="2161" w:type="dxa"/>
            <w:tcBorders>
              <w:left w:val="nil"/>
              <w:bottom w:val="nil"/>
            </w:tcBorders>
          </w:tcPr>
          <w:p w14:paraId="49DA3312" w14:textId="77777777" w:rsidR="00D05E65" w:rsidRPr="00BB6DC5" w:rsidRDefault="00D05E65" w:rsidP="003761CC">
            <w:pPr>
              <w:ind w:right="-73"/>
              <w:jc w:val="right"/>
              <w:rPr>
                <w:rFonts w:asciiTheme="minorHAnsi" w:hAnsiTheme="minorHAnsi"/>
              </w:rPr>
            </w:pPr>
            <w:r w:rsidRPr="00BB6DC5">
              <w:rPr>
                <w:rFonts w:asciiTheme="minorHAnsi" w:hAnsiTheme="minorHAnsi"/>
              </w:rPr>
              <w:t>Suma Total</w:t>
            </w:r>
            <w:r w:rsidRPr="00BB6DC5">
              <w:rPr>
                <w:rFonts w:asciiTheme="minorHAnsi" w:hAnsiTheme="minorHAnsi"/>
              </w:rPr>
              <w:sym w:font="Wingdings" w:char="F0E0"/>
            </w:r>
          </w:p>
        </w:tc>
        <w:tc>
          <w:tcPr>
            <w:tcW w:w="1339" w:type="dxa"/>
          </w:tcPr>
          <w:p w14:paraId="52E61F24" w14:textId="77777777" w:rsidR="00D05E65" w:rsidRPr="00BB6DC5" w:rsidRDefault="00D05E65" w:rsidP="003761CC">
            <w:pPr>
              <w:ind w:right="-73"/>
              <w:jc w:val="center"/>
              <w:rPr>
                <w:rFonts w:asciiTheme="minorHAnsi" w:hAnsiTheme="minorHAnsi"/>
              </w:rPr>
            </w:pPr>
          </w:p>
        </w:tc>
        <w:tc>
          <w:tcPr>
            <w:tcW w:w="1697" w:type="dxa"/>
          </w:tcPr>
          <w:p w14:paraId="61458D9B" w14:textId="77777777" w:rsidR="00D05E65" w:rsidRPr="00BB6DC5" w:rsidRDefault="00D05E65" w:rsidP="003761CC">
            <w:pPr>
              <w:ind w:right="-73"/>
              <w:jc w:val="center"/>
              <w:rPr>
                <w:rFonts w:asciiTheme="minorHAnsi" w:hAnsiTheme="minorHAnsi"/>
              </w:rPr>
            </w:pPr>
          </w:p>
        </w:tc>
        <w:tc>
          <w:tcPr>
            <w:tcW w:w="1596" w:type="dxa"/>
          </w:tcPr>
          <w:p w14:paraId="445651DE" w14:textId="77777777" w:rsidR="00D05E65" w:rsidRPr="00BB6DC5" w:rsidRDefault="00D05E65" w:rsidP="003761CC">
            <w:pPr>
              <w:ind w:right="-73"/>
              <w:jc w:val="center"/>
              <w:rPr>
                <w:rFonts w:asciiTheme="minorHAnsi" w:hAnsiTheme="minorHAnsi"/>
              </w:rPr>
            </w:pPr>
          </w:p>
        </w:tc>
        <w:tc>
          <w:tcPr>
            <w:tcW w:w="1712" w:type="dxa"/>
          </w:tcPr>
          <w:p w14:paraId="3E8F9454" w14:textId="77777777" w:rsidR="00D05E65" w:rsidRPr="00BB6DC5" w:rsidRDefault="00D05E65" w:rsidP="003761CC">
            <w:pPr>
              <w:ind w:right="-73"/>
              <w:jc w:val="center"/>
              <w:rPr>
                <w:rFonts w:asciiTheme="minorHAnsi" w:hAnsiTheme="minorHAnsi"/>
              </w:rPr>
            </w:pPr>
          </w:p>
        </w:tc>
        <w:tc>
          <w:tcPr>
            <w:tcW w:w="1701" w:type="dxa"/>
          </w:tcPr>
          <w:p w14:paraId="253A3CD3" w14:textId="77777777" w:rsidR="00D05E65" w:rsidRPr="00BB6DC5" w:rsidRDefault="00D05E65" w:rsidP="003761CC">
            <w:pPr>
              <w:ind w:right="-73"/>
              <w:jc w:val="center"/>
              <w:rPr>
                <w:rFonts w:asciiTheme="minorHAnsi" w:hAnsiTheme="minorHAnsi"/>
              </w:rPr>
            </w:pPr>
          </w:p>
        </w:tc>
      </w:tr>
    </w:tbl>
    <w:p w14:paraId="0D2894F9" w14:textId="77777777" w:rsidR="00D05E65" w:rsidRDefault="00D05E65" w:rsidP="00D05E65">
      <w:pPr>
        <w:pStyle w:val="Prrafodelista"/>
        <w:ind w:left="0"/>
        <w:jc w:val="both"/>
        <w:rPr>
          <w:rFonts w:ascii="Calibri" w:hAnsi="Calibri"/>
        </w:rPr>
      </w:pPr>
    </w:p>
    <w:p w14:paraId="68E7C04A" w14:textId="77777777" w:rsidR="00D05E65" w:rsidRDefault="00D05E65" w:rsidP="00D05E65">
      <w:pPr>
        <w:pStyle w:val="Prrafodelista"/>
        <w:ind w:left="0"/>
        <w:jc w:val="both"/>
        <w:rPr>
          <w:rFonts w:ascii="Calibri" w:hAnsi="Calibri"/>
        </w:rPr>
      </w:pPr>
    </w:p>
    <w:p w14:paraId="1DC8BAB1" w14:textId="77777777" w:rsidR="00D05E65" w:rsidRDefault="00D05E65" w:rsidP="00D05E65">
      <w:pPr>
        <w:pStyle w:val="Prrafodelista"/>
        <w:ind w:left="0"/>
        <w:jc w:val="both"/>
        <w:rPr>
          <w:rFonts w:ascii="Calibri" w:hAnsi="Calibri"/>
        </w:rPr>
      </w:pPr>
    </w:p>
    <w:p w14:paraId="38AEC9AE" w14:textId="77777777" w:rsidR="00D05E65" w:rsidRDefault="00D05E65" w:rsidP="00D05E65">
      <w:pPr>
        <w:pStyle w:val="Prrafodelista"/>
        <w:ind w:left="0"/>
        <w:jc w:val="both"/>
        <w:rPr>
          <w:rFonts w:ascii="Calibri" w:hAnsi="Calibri"/>
        </w:rPr>
      </w:pPr>
    </w:p>
    <w:p w14:paraId="247BE697" w14:textId="77777777" w:rsidR="00D05E65" w:rsidRDefault="00D05E65" w:rsidP="00D05E65">
      <w:pPr>
        <w:pStyle w:val="Prrafodelista"/>
        <w:ind w:left="0"/>
        <w:jc w:val="both"/>
        <w:rPr>
          <w:rFonts w:ascii="Calibri" w:hAnsi="Calibri"/>
        </w:rPr>
      </w:pPr>
    </w:p>
    <w:p w14:paraId="4049E22F" w14:textId="77777777" w:rsidR="00D05E65" w:rsidRDefault="00D05E65" w:rsidP="00D05E65">
      <w:pPr>
        <w:pStyle w:val="Prrafodelista"/>
        <w:ind w:left="0"/>
        <w:jc w:val="both"/>
        <w:rPr>
          <w:rFonts w:ascii="Calibri" w:hAnsi="Calibri"/>
        </w:rPr>
      </w:pPr>
    </w:p>
    <w:p w14:paraId="6D76E8CF" w14:textId="77777777" w:rsidR="00D05E65" w:rsidRDefault="00D05E65" w:rsidP="00D05E65">
      <w:pPr>
        <w:pStyle w:val="Prrafodelista"/>
        <w:ind w:left="0"/>
        <w:jc w:val="both"/>
        <w:rPr>
          <w:rFonts w:ascii="Calibri" w:hAnsi="Calibri"/>
        </w:rPr>
      </w:pPr>
    </w:p>
    <w:p w14:paraId="05CE2ED6" w14:textId="77777777" w:rsidR="00D05E65" w:rsidRDefault="00D05E65" w:rsidP="00D05E65">
      <w:pPr>
        <w:pStyle w:val="Prrafodelista"/>
        <w:ind w:left="0"/>
        <w:jc w:val="both"/>
        <w:rPr>
          <w:rFonts w:ascii="Calibri" w:hAnsi="Calibri"/>
        </w:rPr>
      </w:pPr>
    </w:p>
    <w:p w14:paraId="51E76EEE" w14:textId="77777777" w:rsidR="00D05E65" w:rsidRDefault="00D05E65" w:rsidP="00D05E65">
      <w:pPr>
        <w:pStyle w:val="Prrafodelista"/>
        <w:ind w:left="0"/>
        <w:jc w:val="both"/>
        <w:rPr>
          <w:rFonts w:ascii="Calibri" w:hAnsi="Calibri"/>
        </w:rPr>
      </w:pPr>
    </w:p>
    <w:p w14:paraId="36977A3A" w14:textId="77777777" w:rsidR="00D05E65" w:rsidRDefault="00D05E65" w:rsidP="00D05E65">
      <w:pPr>
        <w:pStyle w:val="Prrafodelista"/>
        <w:ind w:left="0"/>
        <w:jc w:val="both"/>
        <w:rPr>
          <w:rFonts w:ascii="Calibri" w:hAnsi="Calibri"/>
        </w:rPr>
      </w:pPr>
    </w:p>
    <w:p w14:paraId="6C38CDC5" w14:textId="77777777" w:rsidR="00D05E65" w:rsidRDefault="00D05E65" w:rsidP="00D05E65">
      <w:pPr>
        <w:pStyle w:val="Prrafodelista"/>
        <w:ind w:left="0"/>
        <w:jc w:val="both"/>
        <w:rPr>
          <w:rFonts w:ascii="Calibri" w:hAnsi="Calibri"/>
        </w:rPr>
      </w:pPr>
    </w:p>
    <w:p w14:paraId="5A3B0270" w14:textId="77777777" w:rsidR="00D05E65" w:rsidRDefault="00D05E65" w:rsidP="00D05E65">
      <w:pPr>
        <w:pStyle w:val="Prrafodelista"/>
        <w:ind w:left="0"/>
        <w:jc w:val="both"/>
        <w:rPr>
          <w:rFonts w:ascii="Calibri" w:hAnsi="Calibri"/>
        </w:rPr>
      </w:pPr>
    </w:p>
    <w:p w14:paraId="24D976E7" w14:textId="26012C1D" w:rsidR="00D05E65" w:rsidRPr="00BB6DC5" w:rsidRDefault="00D05E65" w:rsidP="00D05E65">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 xml:space="preserve">Medidas de posición (media, moda, mediana y cuartiles) en muestras y tablas de frecuencia. </w:t>
      </w:r>
      <w:r w:rsidR="004E310D">
        <w:rPr>
          <w:rFonts w:asciiTheme="minorHAnsi" w:hAnsiTheme="minorHAnsi"/>
          <w:b/>
          <w:lang w:val="es-ES_tradnl"/>
        </w:rPr>
        <w:t>Gráficos estadísticos.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40785A06" w14:textId="77777777" w:rsidTr="003761CC">
        <w:tc>
          <w:tcPr>
            <w:tcW w:w="10414" w:type="dxa"/>
          </w:tcPr>
          <w:p w14:paraId="45B34B31" w14:textId="77777777" w:rsidR="00D05E65" w:rsidRDefault="00D05E65" w:rsidP="003761CC">
            <w:pPr>
              <w:pStyle w:val="Prrafodelista"/>
              <w:spacing w:before="120" w:after="120"/>
              <w:ind w:left="0"/>
              <w:rPr>
                <w:rFonts w:asciiTheme="minorHAnsi" w:hAnsiTheme="minorHAnsi"/>
              </w:rPr>
            </w:pPr>
          </w:p>
          <w:p w14:paraId="0A587763" w14:textId="77777777" w:rsidR="00D05E65" w:rsidRDefault="00D05E65" w:rsidP="003761CC">
            <w:pPr>
              <w:pStyle w:val="Prrafodelista"/>
              <w:spacing w:before="120" w:after="120"/>
              <w:ind w:left="0"/>
              <w:rPr>
                <w:rFonts w:asciiTheme="minorHAnsi" w:hAnsiTheme="minorHAnsi"/>
              </w:rPr>
            </w:pPr>
          </w:p>
          <w:p w14:paraId="7EE8C99B" w14:textId="77777777" w:rsidR="00D05E65" w:rsidRDefault="00D05E65" w:rsidP="003761CC">
            <w:pPr>
              <w:pStyle w:val="Prrafodelista"/>
              <w:spacing w:before="120" w:after="120"/>
              <w:ind w:left="0"/>
              <w:rPr>
                <w:rFonts w:asciiTheme="minorHAnsi" w:hAnsiTheme="minorHAnsi"/>
              </w:rPr>
            </w:pPr>
          </w:p>
          <w:p w14:paraId="438B4BCD" w14:textId="77777777" w:rsidR="00D05E65" w:rsidRDefault="00D05E65" w:rsidP="003761CC">
            <w:pPr>
              <w:pStyle w:val="Prrafodelista"/>
              <w:spacing w:before="120" w:after="120"/>
              <w:ind w:left="0"/>
              <w:rPr>
                <w:rFonts w:asciiTheme="minorHAnsi" w:hAnsiTheme="minorHAnsi"/>
              </w:rPr>
            </w:pPr>
          </w:p>
          <w:p w14:paraId="51E7C120" w14:textId="77777777" w:rsidR="00D05E65" w:rsidRDefault="00D05E65" w:rsidP="003761CC">
            <w:pPr>
              <w:pStyle w:val="Prrafodelista"/>
              <w:spacing w:before="120" w:after="120"/>
              <w:ind w:left="0"/>
              <w:rPr>
                <w:rFonts w:asciiTheme="minorHAnsi" w:hAnsiTheme="minorHAnsi"/>
              </w:rPr>
            </w:pPr>
          </w:p>
          <w:p w14:paraId="42E8D7AB" w14:textId="77777777" w:rsidR="00D05E65" w:rsidRDefault="00D05E65" w:rsidP="003761CC">
            <w:pPr>
              <w:pStyle w:val="Prrafodelista"/>
              <w:spacing w:before="120" w:after="120"/>
              <w:ind w:left="0"/>
              <w:rPr>
                <w:rFonts w:asciiTheme="minorHAnsi" w:hAnsiTheme="minorHAnsi"/>
              </w:rPr>
            </w:pPr>
          </w:p>
          <w:p w14:paraId="79A69C4D" w14:textId="77777777" w:rsidR="00D05E65" w:rsidRDefault="00D05E65" w:rsidP="003761CC">
            <w:pPr>
              <w:pStyle w:val="Prrafodelista"/>
              <w:spacing w:before="120" w:after="120"/>
              <w:ind w:left="0"/>
              <w:rPr>
                <w:rFonts w:asciiTheme="minorHAnsi" w:hAnsiTheme="minorHAnsi"/>
              </w:rPr>
            </w:pPr>
          </w:p>
          <w:p w14:paraId="07C7265E" w14:textId="77777777" w:rsidR="00D05E65" w:rsidRDefault="00D05E65" w:rsidP="003761CC">
            <w:pPr>
              <w:pStyle w:val="Prrafodelista"/>
              <w:spacing w:before="120" w:after="120"/>
              <w:ind w:left="0"/>
              <w:rPr>
                <w:rFonts w:asciiTheme="minorHAnsi" w:hAnsiTheme="minorHAnsi"/>
              </w:rPr>
            </w:pPr>
          </w:p>
          <w:p w14:paraId="7E17A94E" w14:textId="77777777" w:rsidR="00D05E65" w:rsidRDefault="00D05E65" w:rsidP="003761CC">
            <w:pPr>
              <w:jc w:val="both"/>
              <w:rPr>
                <w:rFonts w:asciiTheme="minorHAnsi" w:hAnsiTheme="minorHAnsi"/>
                <w:lang w:val="es-ES_tradnl"/>
              </w:rPr>
            </w:pPr>
          </w:p>
          <w:p w14:paraId="6CC70846" w14:textId="77777777" w:rsidR="00D05E65" w:rsidRDefault="00D05E65" w:rsidP="003761CC">
            <w:pPr>
              <w:jc w:val="both"/>
              <w:rPr>
                <w:rFonts w:asciiTheme="minorHAnsi" w:hAnsiTheme="minorHAnsi"/>
                <w:lang w:val="es-ES_tradnl"/>
              </w:rPr>
            </w:pPr>
          </w:p>
          <w:p w14:paraId="2A9557D9" w14:textId="77777777" w:rsidR="00D05E65" w:rsidRDefault="00D05E65" w:rsidP="003761CC">
            <w:pPr>
              <w:jc w:val="both"/>
              <w:rPr>
                <w:rFonts w:asciiTheme="minorHAnsi" w:hAnsiTheme="minorHAnsi"/>
                <w:lang w:val="es-ES_tradnl"/>
              </w:rPr>
            </w:pPr>
          </w:p>
          <w:p w14:paraId="3E57E165" w14:textId="77777777" w:rsidR="00D05E65" w:rsidRDefault="00D05E65" w:rsidP="003761CC">
            <w:pPr>
              <w:jc w:val="both"/>
              <w:rPr>
                <w:rFonts w:asciiTheme="minorHAnsi" w:hAnsiTheme="minorHAnsi"/>
                <w:lang w:val="es-ES_tradnl"/>
              </w:rPr>
            </w:pPr>
          </w:p>
          <w:p w14:paraId="4C6EB70F" w14:textId="77777777" w:rsidR="00D05E65" w:rsidRDefault="00D05E65" w:rsidP="003761CC">
            <w:pPr>
              <w:jc w:val="both"/>
              <w:rPr>
                <w:rFonts w:asciiTheme="minorHAnsi" w:hAnsiTheme="minorHAnsi"/>
                <w:lang w:val="es-ES_tradnl"/>
              </w:rPr>
            </w:pPr>
          </w:p>
          <w:p w14:paraId="4E718C58" w14:textId="77777777" w:rsidR="00D05E65" w:rsidRDefault="00D05E65" w:rsidP="003761CC">
            <w:pPr>
              <w:jc w:val="both"/>
              <w:rPr>
                <w:rFonts w:asciiTheme="minorHAnsi" w:hAnsiTheme="minorHAnsi"/>
                <w:lang w:val="es-ES_tradnl"/>
              </w:rPr>
            </w:pPr>
          </w:p>
          <w:p w14:paraId="7521FA43" w14:textId="77777777" w:rsidR="00D05E65" w:rsidRDefault="00D05E65" w:rsidP="003761CC">
            <w:pPr>
              <w:jc w:val="both"/>
              <w:rPr>
                <w:rFonts w:asciiTheme="minorHAnsi" w:hAnsiTheme="minorHAnsi"/>
                <w:lang w:val="es-ES_tradnl"/>
              </w:rPr>
            </w:pPr>
          </w:p>
          <w:p w14:paraId="338AC491" w14:textId="77777777" w:rsidR="00D05E65" w:rsidRDefault="00D05E65" w:rsidP="003761CC">
            <w:pPr>
              <w:jc w:val="both"/>
              <w:rPr>
                <w:rFonts w:asciiTheme="minorHAnsi" w:hAnsiTheme="minorHAnsi"/>
                <w:lang w:val="es-ES_tradnl"/>
              </w:rPr>
            </w:pPr>
          </w:p>
          <w:p w14:paraId="6DA3BBA0" w14:textId="77777777" w:rsidR="00D05E65" w:rsidRDefault="00D05E65" w:rsidP="003761CC">
            <w:pPr>
              <w:jc w:val="both"/>
              <w:rPr>
                <w:rFonts w:asciiTheme="minorHAnsi" w:hAnsiTheme="minorHAnsi"/>
                <w:lang w:val="es-ES_tradnl"/>
              </w:rPr>
            </w:pPr>
          </w:p>
          <w:p w14:paraId="3D61D7DF" w14:textId="77777777" w:rsidR="00D05E65" w:rsidRDefault="00D05E65" w:rsidP="003761CC">
            <w:pPr>
              <w:jc w:val="both"/>
              <w:rPr>
                <w:rFonts w:asciiTheme="minorHAnsi" w:hAnsiTheme="minorHAnsi"/>
                <w:lang w:val="es-ES_tradnl"/>
              </w:rPr>
            </w:pPr>
          </w:p>
          <w:p w14:paraId="6DA34B78" w14:textId="77777777" w:rsidR="00D05E65" w:rsidRDefault="00D05E65" w:rsidP="003761CC">
            <w:pPr>
              <w:jc w:val="both"/>
              <w:rPr>
                <w:rFonts w:asciiTheme="minorHAnsi" w:hAnsiTheme="minorHAnsi"/>
                <w:lang w:val="es-ES_tradnl"/>
              </w:rPr>
            </w:pPr>
          </w:p>
          <w:p w14:paraId="2C93230C" w14:textId="77777777" w:rsidR="00D05E65" w:rsidRDefault="00D05E65" w:rsidP="003761CC">
            <w:pPr>
              <w:jc w:val="both"/>
              <w:rPr>
                <w:rFonts w:asciiTheme="minorHAnsi" w:hAnsiTheme="minorHAnsi"/>
                <w:lang w:val="es-ES_tradnl"/>
              </w:rPr>
            </w:pPr>
          </w:p>
          <w:p w14:paraId="23B43EEE" w14:textId="77777777" w:rsidR="00D05E65" w:rsidRDefault="00D05E65" w:rsidP="003761CC">
            <w:pPr>
              <w:jc w:val="both"/>
              <w:rPr>
                <w:rFonts w:asciiTheme="minorHAnsi" w:hAnsiTheme="minorHAnsi"/>
                <w:lang w:val="es-ES_tradnl"/>
              </w:rPr>
            </w:pPr>
          </w:p>
          <w:p w14:paraId="54DEF372" w14:textId="77777777" w:rsidR="00D05E65" w:rsidRDefault="00D05E65" w:rsidP="003761CC">
            <w:pPr>
              <w:jc w:val="both"/>
              <w:rPr>
                <w:rFonts w:asciiTheme="minorHAnsi" w:hAnsiTheme="minorHAnsi"/>
                <w:lang w:val="es-ES_tradnl"/>
              </w:rPr>
            </w:pPr>
          </w:p>
          <w:p w14:paraId="082E4518" w14:textId="77777777" w:rsidR="00D05E65" w:rsidRDefault="00D05E65" w:rsidP="003761CC">
            <w:pPr>
              <w:jc w:val="both"/>
              <w:rPr>
                <w:rFonts w:asciiTheme="minorHAnsi" w:hAnsiTheme="minorHAnsi"/>
                <w:lang w:val="es-ES_tradnl"/>
              </w:rPr>
            </w:pPr>
          </w:p>
          <w:p w14:paraId="721D53AD" w14:textId="77777777" w:rsidR="00D05E65" w:rsidRDefault="00D05E65" w:rsidP="003761CC">
            <w:pPr>
              <w:jc w:val="both"/>
              <w:rPr>
                <w:rFonts w:asciiTheme="minorHAnsi" w:hAnsiTheme="minorHAnsi"/>
                <w:lang w:val="es-ES_tradnl"/>
              </w:rPr>
            </w:pPr>
          </w:p>
          <w:p w14:paraId="6A200942" w14:textId="77777777" w:rsidR="00D05E65" w:rsidRDefault="00D05E65" w:rsidP="003761CC">
            <w:pPr>
              <w:jc w:val="both"/>
              <w:rPr>
                <w:rFonts w:asciiTheme="minorHAnsi" w:hAnsiTheme="minorHAnsi"/>
                <w:lang w:val="es-ES_tradnl"/>
              </w:rPr>
            </w:pPr>
          </w:p>
          <w:p w14:paraId="6A101B17" w14:textId="77777777" w:rsidR="00D05E65" w:rsidRDefault="00D05E65" w:rsidP="003761CC">
            <w:pPr>
              <w:jc w:val="both"/>
              <w:rPr>
                <w:rFonts w:asciiTheme="minorHAnsi" w:hAnsiTheme="minorHAnsi"/>
                <w:lang w:val="es-ES_tradnl"/>
              </w:rPr>
            </w:pPr>
          </w:p>
          <w:p w14:paraId="06EC33B3" w14:textId="77777777" w:rsidR="00D05E65" w:rsidRDefault="00D05E65" w:rsidP="003761CC">
            <w:pPr>
              <w:jc w:val="both"/>
              <w:rPr>
                <w:rFonts w:asciiTheme="minorHAnsi" w:hAnsiTheme="minorHAnsi"/>
                <w:lang w:val="es-ES_tradnl"/>
              </w:rPr>
            </w:pPr>
          </w:p>
          <w:p w14:paraId="2E88148C" w14:textId="77777777" w:rsidR="00D05E65" w:rsidRDefault="00D05E65" w:rsidP="003761CC">
            <w:pPr>
              <w:jc w:val="both"/>
              <w:rPr>
                <w:rFonts w:asciiTheme="minorHAnsi" w:hAnsiTheme="minorHAnsi"/>
                <w:lang w:val="es-ES_tradnl"/>
              </w:rPr>
            </w:pPr>
          </w:p>
          <w:p w14:paraId="35891361" w14:textId="77777777" w:rsidR="00D05E65" w:rsidRDefault="00D05E65" w:rsidP="003761CC">
            <w:pPr>
              <w:jc w:val="both"/>
              <w:rPr>
                <w:rFonts w:asciiTheme="minorHAnsi" w:hAnsiTheme="minorHAnsi"/>
                <w:lang w:val="es-ES_tradnl"/>
              </w:rPr>
            </w:pPr>
          </w:p>
          <w:p w14:paraId="66B945E1" w14:textId="77777777" w:rsidR="00D05E65" w:rsidRDefault="00D05E65" w:rsidP="003761CC">
            <w:pPr>
              <w:jc w:val="both"/>
              <w:rPr>
                <w:rFonts w:asciiTheme="minorHAnsi" w:hAnsiTheme="minorHAnsi"/>
                <w:lang w:val="es-ES_tradnl"/>
              </w:rPr>
            </w:pPr>
          </w:p>
          <w:p w14:paraId="6CBABA2D" w14:textId="77777777" w:rsidR="00D05E65" w:rsidRDefault="00D05E65" w:rsidP="003761CC">
            <w:pPr>
              <w:jc w:val="both"/>
              <w:rPr>
                <w:rFonts w:asciiTheme="minorHAnsi" w:hAnsiTheme="minorHAnsi"/>
                <w:lang w:val="es-ES_tradnl"/>
              </w:rPr>
            </w:pPr>
          </w:p>
          <w:p w14:paraId="528550B3" w14:textId="77777777" w:rsidR="00D05E65" w:rsidRDefault="00D05E65" w:rsidP="003761CC">
            <w:pPr>
              <w:jc w:val="both"/>
              <w:rPr>
                <w:rFonts w:asciiTheme="minorHAnsi" w:hAnsiTheme="minorHAnsi"/>
                <w:lang w:val="es-ES_tradnl"/>
              </w:rPr>
            </w:pPr>
          </w:p>
          <w:p w14:paraId="5F75C2B6" w14:textId="77777777" w:rsidR="00D05E65" w:rsidRDefault="00D05E65" w:rsidP="003761CC">
            <w:pPr>
              <w:jc w:val="both"/>
              <w:rPr>
                <w:rFonts w:asciiTheme="minorHAnsi" w:hAnsiTheme="minorHAnsi"/>
                <w:lang w:val="es-ES_tradnl"/>
              </w:rPr>
            </w:pPr>
          </w:p>
          <w:p w14:paraId="43BB983C" w14:textId="77777777" w:rsidR="00D05E65" w:rsidRDefault="00D05E65" w:rsidP="003761CC">
            <w:pPr>
              <w:jc w:val="both"/>
              <w:rPr>
                <w:rFonts w:asciiTheme="minorHAnsi" w:hAnsiTheme="minorHAnsi"/>
                <w:lang w:val="es-ES_tradnl"/>
              </w:rPr>
            </w:pPr>
          </w:p>
          <w:p w14:paraId="0ECC00A7" w14:textId="77777777" w:rsidR="00D05E65" w:rsidRDefault="00D05E65" w:rsidP="003761CC">
            <w:pPr>
              <w:jc w:val="both"/>
              <w:rPr>
                <w:rFonts w:asciiTheme="minorHAnsi" w:hAnsiTheme="minorHAnsi"/>
                <w:lang w:val="es-ES_tradnl"/>
              </w:rPr>
            </w:pPr>
          </w:p>
          <w:p w14:paraId="4341CBC1" w14:textId="77777777" w:rsidR="00D05E65" w:rsidRDefault="00D05E65" w:rsidP="003761CC">
            <w:pPr>
              <w:jc w:val="both"/>
              <w:rPr>
                <w:rFonts w:asciiTheme="minorHAnsi" w:hAnsiTheme="minorHAnsi"/>
                <w:lang w:val="es-ES_tradnl"/>
              </w:rPr>
            </w:pPr>
          </w:p>
          <w:p w14:paraId="4E3270B9" w14:textId="77777777" w:rsidR="00D05E65" w:rsidRDefault="00D05E65" w:rsidP="003761CC">
            <w:pPr>
              <w:jc w:val="both"/>
              <w:rPr>
                <w:rFonts w:asciiTheme="minorHAnsi" w:hAnsiTheme="minorHAnsi"/>
                <w:lang w:val="es-ES_tradnl"/>
              </w:rPr>
            </w:pPr>
          </w:p>
          <w:p w14:paraId="001B393C" w14:textId="77777777" w:rsidR="00D05E65" w:rsidRDefault="00D05E65" w:rsidP="003761CC">
            <w:pPr>
              <w:jc w:val="both"/>
              <w:rPr>
                <w:rFonts w:asciiTheme="minorHAnsi" w:hAnsiTheme="minorHAnsi"/>
                <w:lang w:val="es-ES_tradnl"/>
              </w:rPr>
            </w:pPr>
          </w:p>
          <w:p w14:paraId="2F6F65F9" w14:textId="77777777" w:rsidR="00D05E65" w:rsidRDefault="00D05E65" w:rsidP="003761CC">
            <w:pPr>
              <w:jc w:val="both"/>
              <w:rPr>
                <w:rFonts w:asciiTheme="minorHAnsi" w:hAnsiTheme="minorHAnsi"/>
                <w:lang w:val="es-ES_tradnl"/>
              </w:rPr>
            </w:pPr>
          </w:p>
          <w:p w14:paraId="5FA7DD9E" w14:textId="77777777" w:rsidR="00D05E65" w:rsidRDefault="00D05E65" w:rsidP="003761CC">
            <w:pPr>
              <w:jc w:val="both"/>
              <w:rPr>
                <w:rFonts w:asciiTheme="minorHAnsi" w:hAnsiTheme="minorHAnsi"/>
                <w:lang w:val="es-ES_tradnl"/>
              </w:rPr>
            </w:pPr>
          </w:p>
          <w:p w14:paraId="45EDEEA9" w14:textId="77777777" w:rsidR="00D05E65" w:rsidRDefault="00D05E65" w:rsidP="003761CC">
            <w:pPr>
              <w:jc w:val="both"/>
              <w:rPr>
                <w:rFonts w:asciiTheme="minorHAnsi" w:hAnsiTheme="minorHAnsi"/>
                <w:lang w:val="es-ES_tradnl"/>
              </w:rPr>
            </w:pPr>
          </w:p>
          <w:p w14:paraId="53E99153" w14:textId="77777777" w:rsidR="00D05E65" w:rsidRDefault="00D05E65" w:rsidP="003761CC">
            <w:pPr>
              <w:jc w:val="both"/>
              <w:rPr>
                <w:rFonts w:asciiTheme="minorHAnsi" w:hAnsiTheme="minorHAnsi"/>
                <w:lang w:val="es-ES_tradnl"/>
              </w:rPr>
            </w:pPr>
          </w:p>
          <w:p w14:paraId="42790561" w14:textId="77777777" w:rsidR="00D05E65" w:rsidRDefault="00D05E65" w:rsidP="003761CC">
            <w:pPr>
              <w:jc w:val="both"/>
              <w:rPr>
                <w:rFonts w:asciiTheme="minorHAnsi" w:hAnsiTheme="minorHAnsi"/>
                <w:lang w:val="es-ES_tradnl"/>
              </w:rPr>
            </w:pPr>
          </w:p>
          <w:p w14:paraId="37D0271E" w14:textId="77777777" w:rsidR="00D05E65" w:rsidRDefault="00D05E65" w:rsidP="003761CC">
            <w:pPr>
              <w:jc w:val="both"/>
              <w:rPr>
                <w:rFonts w:asciiTheme="minorHAnsi" w:hAnsiTheme="minorHAnsi"/>
                <w:lang w:val="es-ES_tradnl"/>
              </w:rPr>
            </w:pPr>
          </w:p>
          <w:p w14:paraId="47796B50" w14:textId="77777777" w:rsidR="00D05E65" w:rsidRDefault="00D05E65" w:rsidP="003761CC">
            <w:pPr>
              <w:jc w:val="both"/>
              <w:rPr>
                <w:rFonts w:asciiTheme="minorHAnsi" w:hAnsiTheme="minorHAnsi"/>
                <w:lang w:val="es-ES_tradnl"/>
              </w:rPr>
            </w:pPr>
          </w:p>
          <w:p w14:paraId="1816A57F" w14:textId="77777777" w:rsidR="00D05E65" w:rsidRDefault="00D05E65" w:rsidP="003761CC">
            <w:pPr>
              <w:jc w:val="both"/>
              <w:rPr>
                <w:rFonts w:asciiTheme="minorHAnsi" w:hAnsiTheme="minorHAnsi"/>
                <w:lang w:val="es-ES_tradnl"/>
              </w:rPr>
            </w:pPr>
          </w:p>
          <w:p w14:paraId="37D7ACEA" w14:textId="77777777" w:rsidR="00D05E65" w:rsidRDefault="00D05E65" w:rsidP="003761CC">
            <w:pPr>
              <w:jc w:val="both"/>
              <w:rPr>
                <w:rFonts w:asciiTheme="minorHAnsi" w:hAnsiTheme="minorHAnsi"/>
                <w:lang w:val="es-ES_tradnl"/>
              </w:rPr>
            </w:pPr>
          </w:p>
          <w:p w14:paraId="68115430" w14:textId="77777777" w:rsidR="00D05E65" w:rsidRDefault="00D05E65" w:rsidP="003761CC">
            <w:pPr>
              <w:jc w:val="both"/>
              <w:rPr>
                <w:rFonts w:asciiTheme="minorHAnsi" w:hAnsiTheme="minorHAnsi"/>
                <w:lang w:val="es-ES_tradnl"/>
              </w:rPr>
            </w:pPr>
          </w:p>
          <w:p w14:paraId="7BD7A4B4" w14:textId="77777777" w:rsidR="00D05E65" w:rsidRDefault="00D05E65" w:rsidP="003761CC">
            <w:pPr>
              <w:jc w:val="both"/>
              <w:rPr>
                <w:rFonts w:asciiTheme="minorHAnsi" w:hAnsiTheme="minorHAnsi"/>
                <w:lang w:val="es-ES_tradnl"/>
              </w:rPr>
            </w:pPr>
          </w:p>
          <w:p w14:paraId="1AD6837B" w14:textId="77777777" w:rsidR="00D05E65" w:rsidRDefault="00D05E65" w:rsidP="003761CC">
            <w:pPr>
              <w:jc w:val="both"/>
              <w:rPr>
                <w:rFonts w:asciiTheme="minorHAnsi" w:hAnsiTheme="minorHAnsi"/>
                <w:lang w:val="es-ES_tradnl"/>
              </w:rPr>
            </w:pPr>
          </w:p>
          <w:p w14:paraId="327EC35A" w14:textId="77777777" w:rsidR="00D05E65" w:rsidRDefault="00D05E65" w:rsidP="003761CC">
            <w:pPr>
              <w:jc w:val="both"/>
              <w:rPr>
                <w:rFonts w:asciiTheme="minorHAnsi" w:hAnsiTheme="minorHAnsi"/>
                <w:lang w:val="es-ES_tradnl"/>
              </w:rPr>
            </w:pPr>
          </w:p>
          <w:p w14:paraId="441919FA" w14:textId="77777777" w:rsidR="00D05E65" w:rsidRDefault="00D05E65" w:rsidP="003761CC">
            <w:pPr>
              <w:jc w:val="both"/>
              <w:rPr>
                <w:rFonts w:asciiTheme="minorHAnsi" w:hAnsiTheme="minorHAnsi"/>
                <w:lang w:val="es-ES_tradnl"/>
              </w:rPr>
            </w:pPr>
          </w:p>
          <w:p w14:paraId="12067433" w14:textId="77777777" w:rsidR="00D05E65" w:rsidRDefault="00D05E65" w:rsidP="003761CC">
            <w:pPr>
              <w:jc w:val="both"/>
              <w:rPr>
                <w:rFonts w:asciiTheme="minorHAnsi" w:hAnsiTheme="minorHAnsi"/>
                <w:lang w:val="es-ES_tradnl"/>
              </w:rPr>
            </w:pPr>
          </w:p>
          <w:p w14:paraId="1CA47CFB" w14:textId="77777777" w:rsidR="00D05E65" w:rsidRDefault="00D05E65" w:rsidP="003761CC">
            <w:pPr>
              <w:jc w:val="both"/>
              <w:rPr>
                <w:rFonts w:asciiTheme="minorHAnsi" w:hAnsiTheme="minorHAnsi"/>
                <w:lang w:val="es-ES_tradnl"/>
              </w:rPr>
            </w:pPr>
          </w:p>
          <w:p w14:paraId="6D5B625A" w14:textId="77777777" w:rsidR="00D05E65" w:rsidRDefault="00D05E65" w:rsidP="003761CC">
            <w:pPr>
              <w:jc w:val="both"/>
              <w:rPr>
                <w:rFonts w:asciiTheme="minorHAnsi" w:hAnsiTheme="minorHAnsi"/>
                <w:lang w:val="es-ES_tradnl"/>
              </w:rPr>
            </w:pPr>
          </w:p>
          <w:p w14:paraId="65D9073C" w14:textId="77777777" w:rsidR="00D05E65" w:rsidRDefault="00D05E65" w:rsidP="003761CC">
            <w:pPr>
              <w:jc w:val="both"/>
              <w:rPr>
                <w:rFonts w:asciiTheme="minorHAnsi" w:hAnsiTheme="minorHAnsi"/>
                <w:lang w:val="es-ES_tradnl"/>
              </w:rPr>
            </w:pPr>
          </w:p>
          <w:p w14:paraId="51F78268" w14:textId="77777777" w:rsidR="00D05E65" w:rsidRDefault="00D05E65" w:rsidP="003761CC">
            <w:pPr>
              <w:jc w:val="both"/>
              <w:rPr>
                <w:rFonts w:asciiTheme="minorHAnsi" w:hAnsiTheme="minorHAnsi"/>
                <w:lang w:val="es-ES_tradnl"/>
              </w:rPr>
            </w:pPr>
          </w:p>
          <w:p w14:paraId="1F52A20E" w14:textId="77777777" w:rsidR="00D05E65" w:rsidRDefault="00D05E65" w:rsidP="003761CC">
            <w:pPr>
              <w:jc w:val="both"/>
              <w:rPr>
                <w:rFonts w:asciiTheme="minorHAnsi" w:hAnsiTheme="minorHAnsi"/>
                <w:lang w:val="es-ES_tradnl"/>
              </w:rPr>
            </w:pPr>
          </w:p>
          <w:p w14:paraId="401FB77F" w14:textId="77777777" w:rsidR="00D05E65" w:rsidRDefault="00D05E65" w:rsidP="003761CC">
            <w:pPr>
              <w:jc w:val="both"/>
              <w:rPr>
                <w:rFonts w:asciiTheme="minorHAnsi" w:hAnsiTheme="minorHAnsi"/>
                <w:lang w:val="es-ES_tradnl"/>
              </w:rPr>
            </w:pPr>
          </w:p>
          <w:p w14:paraId="1BCF56C2" w14:textId="77777777" w:rsidR="00D05E65" w:rsidRDefault="00D05E65" w:rsidP="003761CC">
            <w:pPr>
              <w:jc w:val="both"/>
              <w:rPr>
                <w:rFonts w:asciiTheme="minorHAnsi" w:hAnsiTheme="minorHAnsi"/>
                <w:lang w:val="es-ES_tradnl"/>
              </w:rPr>
            </w:pPr>
          </w:p>
          <w:p w14:paraId="7C401F39" w14:textId="77777777" w:rsidR="00D05E65" w:rsidRDefault="00D05E65" w:rsidP="003761CC">
            <w:pPr>
              <w:jc w:val="both"/>
              <w:rPr>
                <w:rFonts w:asciiTheme="minorHAnsi" w:hAnsiTheme="minorHAnsi"/>
                <w:lang w:val="es-ES_tradnl"/>
              </w:rPr>
            </w:pPr>
          </w:p>
          <w:p w14:paraId="42FACA3D" w14:textId="77777777" w:rsidR="00D05E65" w:rsidRDefault="00D05E65" w:rsidP="003761CC">
            <w:pPr>
              <w:jc w:val="both"/>
              <w:rPr>
                <w:rFonts w:asciiTheme="minorHAnsi" w:hAnsiTheme="minorHAnsi"/>
                <w:lang w:val="es-ES_tradnl"/>
              </w:rPr>
            </w:pPr>
          </w:p>
          <w:p w14:paraId="2A2D5BCE" w14:textId="77777777" w:rsidR="00D05E65" w:rsidRDefault="00D05E65" w:rsidP="003761CC">
            <w:pPr>
              <w:jc w:val="both"/>
              <w:rPr>
                <w:rFonts w:asciiTheme="minorHAnsi" w:hAnsiTheme="minorHAnsi"/>
                <w:lang w:val="es-ES_tradnl"/>
              </w:rPr>
            </w:pPr>
          </w:p>
          <w:p w14:paraId="2927B8EA" w14:textId="77777777" w:rsidR="00D05E65" w:rsidRDefault="00D05E65" w:rsidP="003761CC">
            <w:pPr>
              <w:jc w:val="both"/>
              <w:rPr>
                <w:rFonts w:asciiTheme="minorHAnsi" w:hAnsiTheme="minorHAnsi"/>
                <w:lang w:val="es-ES_tradnl"/>
              </w:rPr>
            </w:pPr>
          </w:p>
          <w:p w14:paraId="73EDC2FE" w14:textId="77777777" w:rsidR="00D05E65" w:rsidRDefault="00D05E65" w:rsidP="003761CC">
            <w:pPr>
              <w:jc w:val="both"/>
              <w:rPr>
                <w:rFonts w:asciiTheme="minorHAnsi" w:hAnsiTheme="minorHAnsi"/>
                <w:lang w:val="es-ES_tradnl"/>
              </w:rPr>
            </w:pPr>
          </w:p>
          <w:p w14:paraId="035E9040" w14:textId="77777777" w:rsidR="00D05E65" w:rsidRDefault="00D05E65" w:rsidP="003761CC">
            <w:pPr>
              <w:jc w:val="both"/>
              <w:rPr>
                <w:rFonts w:asciiTheme="minorHAnsi" w:hAnsiTheme="minorHAnsi"/>
                <w:lang w:val="es-ES_tradnl"/>
              </w:rPr>
            </w:pPr>
          </w:p>
          <w:p w14:paraId="5DD09208" w14:textId="77777777" w:rsidR="00D05E65" w:rsidRDefault="00D05E65" w:rsidP="003761CC">
            <w:pPr>
              <w:jc w:val="both"/>
              <w:rPr>
                <w:rFonts w:asciiTheme="minorHAnsi" w:hAnsiTheme="minorHAnsi"/>
                <w:lang w:val="es-ES_tradnl"/>
              </w:rPr>
            </w:pPr>
          </w:p>
          <w:p w14:paraId="257F323F" w14:textId="77777777" w:rsidR="00D05E65" w:rsidRDefault="00D05E65" w:rsidP="003761CC">
            <w:pPr>
              <w:jc w:val="both"/>
              <w:rPr>
                <w:rFonts w:asciiTheme="minorHAnsi" w:hAnsiTheme="minorHAnsi"/>
                <w:lang w:val="es-ES_tradnl"/>
              </w:rPr>
            </w:pPr>
          </w:p>
          <w:p w14:paraId="1BB75F99" w14:textId="77777777" w:rsidR="00D05E65" w:rsidRDefault="00D05E65" w:rsidP="003761CC">
            <w:pPr>
              <w:jc w:val="both"/>
              <w:rPr>
                <w:rFonts w:asciiTheme="minorHAnsi" w:hAnsiTheme="minorHAnsi"/>
                <w:lang w:val="es-ES_tradnl"/>
              </w:rPr>
            </w:pPr>
          </w:p>
          <w:p w14:paraId="64DB39B6" w14:textId="77777777" w:rsidR="00D05E65" w:rsidRDefault="00D05E65" w:rsidP="003761CC">
            <w:pPr>
              <w:jc w:val="both"/>
              <w:rPr>
                <w:rFonts w:asciiTheme="minorHAnsi" w:hAnsiTheme="minorHAnsi"/>
                <w:lang w:val="es-ES_tradnl"/>
              </w:rPr>
            </w:pPr>
          </w:p>
          <w:p w14:paraId="4941DFBF" w14:textId="77777777" w:rsidR="00D05E65" w:rsidRDefault="00D05E65" w:rsidP="003761CC">
            <w:pPr>
              <w:jc w:val="both"/>
              <w:rPr>
                <w:rFonts w:asciiTheme="minorHAnsi" w:hAnsiTheme="minorHAnsi"/>
                <w:lang w:val="es-ES_tradnl"/>
              </w:rPr>
            </w:pPr>
          </w:p>
          <w:p w14:paraId="7F317A0D" w14:textId="77777777" w:rsidR="00D05E65" w:rsidRDefault="00D05E65" w:rsidP="003761CC">
            <w:pPr>
              <w:jc w:val="both"/>
              <w:rPr>
                <w:rFonts w:asciiTheme="minorHAnsi" w:hAnsiTheme="minorHAnsi"/>
                <w:lang w:val="es-ES_tradnl"/>
              </w:rPr>
            </w:pPr>
          </w:p>
          <w:p w14:paraId="2824327F" w14:textId="77777777" w:rsidR="00D05E65" w:rsidRDefault="00D05E65" w:rsidP="003761CC">
            <w:pPr>
              <w:jc w:val="both"/>
              <w:rPr>
                <w:rFonts w:asciiTheme="minorHAnsi" w:hAnsiTheme="minorHAnsi"/>
                <w:lang w:val="es-ES_tradnl"/>
              </w:rPr>
            </w:pPr>
          </w:p>
          <w:p w14:paraId="0FB1E9A9" w14:textId="77777777" w:rsidR="00D05E65" w:rsidRDefault="00D05E65" w:rsidP="003761CC">
            <w:pPr>
              <w:jc w:val="both"/>
              <w:rPr>
                <w:rFonts w:asciiTheme="minorHAnsi" w:hAnsiTheme="minorHAnsi"/>
                <w:lang w:val="es-ES_tradnl"/>
              </w:rPr>
            </w:pPr>
          </w:p>
          <w:p w14:paraId="375DC2B9" w14:textId="77777777" w:rsidR="00D05E65" w:rsidRDefault="00D05E65" w:rsidP="003761CC">
            <w:pPr>
              <w:jc w:val="both"/>
              <w:rPr>
                <w:rFonts w:asciiTheme="minorHAnsi" w:hAnsiTheme="minorHAnsi"/>
                <w:lang w:val="es-ES_tradnl"/>
              </w:rPr>
            </w:pPr>
          </w:p>
          <w:p w14:paraId="2304143E" w14:textId="77777777" w:rsidR="00D05E65" w:rsidRDefault="00D05E65" w:rsidP="003761CC">
            <w:pPr>
              <w:jc w:val="both"/>
              <w:rPr>
                <w:rFonts w:asciiTheme="minorHAnsi" w:hAnsiTheme="minorHAnsi"/>
                <w:lang w:val="es-ES_tradnl"/>
              </w:rPr>
            </w:pPr>
          </w:p>
          <w:p w14:paraId="479A12EF" w14:textId="77777777" w:rsidR="007D5EBF" w:rsidRDefault="007D5EBF" w:rsidP="003761CC">
            <w:pPr>
              <w:jc w:val="both"/>
              <w:rPr>
                <w:rFonts w:asciiTheme="minorHAnsi" w:hAnsiTheme="minorHAnsi"/>
                <w:lang w:val="es-ES_tradnl"/>
              </w:rPr>
            </w:pPr>
          </w:p>
          <w:p w14:paraId="1BB66CCB" w14:textId="77777777" w:rsidR="00D05E65" w:rsidRDefault="00D05E65" w:rsidP="003761CC">
            <w:pPr>
              <w:jc w:val="both"/>
              <w:rPr>
                <w:rFonts w:asciiTheme="minorHAnsi" w:hAnsiTheme="minorHAnsi"/>
                <w:lang w:val="es-ES_tradnl"/>
              </w:rPr>
            </w:pPr>
          </w:p>
        </w:tc>
      </w:tr>
    </w:tbl>
    <w:p w14:paraId="64226D72" w14:textId="77777777" w:rsidR="00D05E65" w:rsidRDefault="00D05E65" w:rsidP="00D05E65">
      <w:pPr>
        <w:pStyle w:val="NormalWeb"/>
        <w:spacing w:before="0" w:beforeAutospacing="0" w:after="0" w:afterAutospacing="0"/>
        <w:jc w:val="both"/>
        <w:rPr>
          <w:rFonts w:asciiTheme="minorHAnsi" w:hAnsiTheme="minorHAnsi"/>
        </w:rPr>
      </w:pPr>
    </w:p>
    <w:p w14:paraId="17CDA361"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Pr>
          <w:rFonts w:asciiTheme="minorHAnsi" w:hAnsiTheme="minorHAnsi"/>
        </w:rPr>
        <w:t xml:space="preserve">La nota media de una clase de 20 alumnos es 5´8. Si se añaden 2 alumnos de notas 9 y 10 respectivamente. ¿Cuál será la nueva media de la </w:t>
      </w:r>
      <w:proofErr w:type="gramStart"/>
      <w:r>
        <w:rPr>
          <w:rFonts w:asciiTheme="minorHAnsi" w:hAnsiTheme="minorHAnsi"/>
        </w:rPr>
        <w:t>clase?.</w:t>
      </w:r>
      <w:proofErr w:type="gramEnd"/>
    </w:p>
    <w:tbl>
      <w:tblPr>
        <w:tblStyle w:val="Tablaconcuadrcula"/>
        <w:tblW w:w="0" w:type="auto"/>
        <w:tblLook w:val="04A0" w:firstRow="1" w:lastRow="0" w:firstColumn="1" w:lastColumn="0" w:noHBand="0" w:noVBand="1"/>
      </w:tblPr>
      <w:tblGrid>
        <w:gridCol w:w="10450"/>
      </w:tblGrid>
      <w:tr w:rsidR="00D05E65" w14:paraId="547B7150" w14:textId="77777777" w:rsidTr="003761CC">
        <w:tc>
          <w:tcPr>
            <w:tcW w:w="10450" w:type="dxa"/>
          </w:tcPr>
          <w:p w14:paraId="47018878" w14:textId="77777777" w:rsidR="00D05E65" w:rsidRDefault="00D05E65" w:rsidP="003761CC">
            <w:pPr>
              <w:pStyle w:val="NormalWeb"/>
              <w:spacing w:before="0" w:beforeAutospacing="0" w:after="120" w:afterAutospacing="0"/>
              <w:jc w:val="both"/>
              <w:rPr>
                <w:rFonts w:asciiTheme="minorHAnsi" w:hAnsiTheme="minorHAnsi"/>
              </w:rPr>
            </w:pPr>
          </w:p>
          <w:p w14:paraId="20DD4155" w14:textId="77777777" w:rsidR="00D05E65" w:rsidRDefault="00D05E65" w:rsidP="003761CC">
            <w:pPr>
              <w:pStyle w:val="NormalWeb"/>
              <w:spacing w:before="0" w:beforeAutospacing="0" w:after="120" w:afterAutospacing="0"/>
              <w:jc w:val="both"/>
              <w:rPr>
                <w:rFonts w:asciiTheme="minorHAnsi" w:hAnsiTheme="minorHAnsi"/>
              </w:rPr>
            </w:pPr>
          </w:p>
          <w:p w14:paraId="63201645" w14:textId="77777777" w:rsidR="00D05E65" w:rsidRDefault="00D05E65" w:rsidP="003761CC">
            <w:pPr>
              <w:pStyle w:val="NormalWeb"/>
              <w:spacing w:before="0" w:beforeAutospacing="0" w:after="120" w:afterAutospacing="0"/>
              <w:jc w:val="both"/>
              <w:rPr>
                <w:rFonts w:asciiTheme="minorHAnsi" w:hAnsiTheme="minorHAnsi"/>
              </w:rPr>
            </w:pPr>
          </w:p>
          <w:p w14:paraId="61033E57" w14:textId="77777777" w:rsidR="00D05E65" w:rsidRDefault="00D05E65" w:rsidP="003761CC">
            <w:pPr>
              <w:pStyle w:val="NormalWeb"/>
              <w:spacing w:before="0" w:beforeAutospacing="0" w:after="120" w:afterAutospacing="0"/>
              <w:jc w:val="both"/>
              <w:rPr>
                <w:rFonts w:asciiTheme="minorHAnsi" w:hAnsiTheme="minorHAnsi"/>
              </w:rPr>
            </w:pPr>
          </w:p>
        </w:tc>
      </w:tr>
    </w:tbl>
    <w:p w14:paraId="1A57EF2C" w14:textId="77777777" w:rsidR="007D5EBF" w:rsidRDefault="007D5EBF" w:rsidP="007D5EBF">
      <w:pPr>
        <w:pStyle w:val="Prrafodelista"/>
        <w:ind w:left="0"/>
        <w:jc w:val="both"/>
        <w:rPr>
          <w:rFonts w:ascii="Calibri" w:hAnsi="Calibri"/>
        </w:rPr>
      </w:pPr>
    </w:p>
    <w:p w14:paraId="1EB6DE82" w14:textId="7CD534CF" w:rsidR="00D05E65" w:rsidRPr="00577B7A" w:rsidRDefault="00D05E65" w:rsidP="007D5EBF">
      <w:pPr>
        <w:pStyle w:val="Prrafodelista"/>
        <w:numPr>
          <w:ilvl w:val="0"/>
          <w:numId w:val="31"/>
        </w:numPr>
        <w:ind w:left="0" w:firstLine="0"/>
        <w:jc w:val="both"/>
        <w:rPr>
          <w:rFonts w:ascii="Calibri" w:hAnsi="Calibri"/>
        </w:rPr>
      </w:pPr>
      <w:r w:rsidRPr="00577B7A">
        <w:rPr>
          <w:rFonts w:ascii="Calibri" w:hAnsi="Calibri"/>
        </w:rPr>
        <w:lastRenderedPageBreak/>
        <w:t xml:space="preserve">Se está realizando un control del peso de un grupo de niños. Para ello, se contabilizan el número de veces que comen al día una chocolatina 13 niños durante un mes, obteniendo los siguientes números: </w:t>
      </w:r>
    </w:p>
    <w:p w14:paraId="6882EFE6" w14:textId="77777777" w:rsidR="00D05E65" w:rsidRPr="00577B7A" w:rsidRDefault="00D05E65" w:rsidP="00D05E65">
      <w:pPr>
        <w:spacing w:before="120"/>
        <w:jc w:val="center"/>
      </w:pPr>
      <w:r w:rsidRPr="00D714D6">
        <w:rPr>
          <w:rFonts w:asciiTheme="minorHAnsi" w:hAnsiTheme="minorHAnsi"/>
          <w:noProof/>
          <w:lang w:val="es-ES_tradnl"/>
        </w:rPr>
        <w:drawing>
          <wp:anchor distT="0" distB="0" distL="114300" distR="114300" simplePos="0" relativeHeight="254949376" behindDoc="0" locked="0" layoutInCell="1" allowOverlap="1" wp14:anchorId="20D51EA2" wp14:editId="2B04E3ED">
            <wp:simplePos x="0" y="0"/>
            <wp:positionH relativeFrom="column">
              <wp:posOffset>6150437</wp:posOffset>
            </wp:positionH>
            <wp:positionV relativeFrom="paragraph">
              <wp:posOffset>95250</wp:posOffset>
            </wp:positionV>
            <wp:extent cx="491490" cy="299720"/>
            <wp:effectExtent l="0" t="0" r="381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14:paraId="023A401F" w14:textId="77777777" w:rsidR="00D05E65" w:rsidRDefault="00D05E65" w:rsidP="00D05E65">
      <w:pPr>
        <w:spacing w:after="120"/>
        <w:rPr>
          <w:rFonts w:asciiTheme="minorHAnsi" w:hAnsiTheme="minorHAnsi"/>
        </w:rPr>
      </w:pPr>
      <w:r>
        <w:rPr>
          <w:rFonts w:asciiTheme="minorHAnsi" w:hAnsiTheme="minorHAnsi"/>
        </w:rPr>
        <w:t>Ordena a continuación los datos de la muestra de menor a mayor:</w:t>
      </w: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D05E65" w14:paraId="151DC22C" w14:textId="77777777" w:rsidTr="003761CC">
        <w:tc>
          <w:tcPr>
            <w:tcW w:w="803" w:type="dxa"/>
          </w:tcPr>
          <w:p w14:paraId="0FBA9884" w14:textId="77777777" w:rsidR="00D05E65" w:rsidRDefault="00D05E65" w:rsidP="003761CC">
            <w:pPr>
              <w:rPr>
                <w:rFonts w:asciiTheme="minorHAnsi" w:hAnsiTheme="minorHAnsi"/>
              </w:rPr>
            </w:pPr>
          </w:p>
          <w:p w14:paraId="0479BCBA" w14:textId="77777777" w:rsidR="00D05E65" w:rsidRDefault="00D05E65" w:rsidP="003761CC">
            <w:pPr>
              <w:rPr>
                <w:rFonts w:asciiTheme="minorHAnsi" w:hAnsiTheme="minorHAnsi"/>
              </w:rPr>
            </w:pPr>
          </w:p>
        </w:tc>
        <w:tc>
          <w:tcPr>
            <w:tcW w:w="803" w:type="dxa"/>
          </w:tcPr>
          <w:p w14:paraId="4D49DB99" w14:textId="77777777" w:rsidR="00D05E65" w:rsidRDefault="00D05E65" w:rsidP="003761CC">
            <w:pPr>
              <w:rPr>
                <w:rFonts w:asciiTheme="minorHAnsi" w:hAnsiTheme="minorHAnsi"/>
              </w:rPr>
            </w:pPr>
          </w:p>
        </w:tc>
        <w:tc>
          <w:tcPr>
            <w:tcW w:w="804" w:type="dxa"/>
          </w:tcPr>
          <w:p w14:paraId="257A66FB" w14:textId="77777777" w:rsidR="00D05E65" w:rsidRDefault="00D05E65" w:rsidP="003761CC">
            <w:pPr>
              <w:rPr>
                <w:rFonts w:asciiTheme="minorHAnsi" w:hAnsiTheme="minorHAnsi"/>
              </w:rPr>
            </w:pPr>
          </w:p>
        </w:tc>
        <w:tc>
          <w:tcPr>
            <w:tcW w:w="804" w:type="dxa"/>
          </w:tcPr>
          <w:p w14:paraId="63CD8253" w14:textId="77777777" w:rsidR="00D05E65" w:rsidRDefault="00D05E65" w:rsidP="003761CC">
            <w:pPr>
              <w:rPr>
                <w:rFonts w:asciiTheme="minorHAnsi" w:hAnsiTheme="minorHAnsi"/>
              </w:rPr>
            </w:pPr>
          </w:p>
        </w:tc>
        <w:tc>
          <w:tcPr>
            <w:tcW w:w="804" w:type="dxa"/>
          </w:tcPr>
          <w:p w14:paraId="5E0D8D81" w14:textId="77777777" w:rsidR="00D05E65" w:rsidRDefault="00D05E65" w:rsidP="003761CC">
            <w:pPr>
              <w:rPr>
                <w:rFonts w:asciiTheme="minorHAnsi" w:hAnsiTheme="minorHAnsi"/>
              </w:rPr>
            </w:pPr>
          </w:p>
        </w:tc>
        <w:tc>
          <w:tcPr>
            <w:tcW w:w="804" w:type="dxa"/>
          </w:tcPr>
          <w:p w14:paraId="48FA8885" w14:textId="77777777" w:rsidR="00D05E65" w:rsidRDefault="00D05E65" w:rsidP="003761CC">
            <w:pPr>
              <w:rPr>
                <w:rFonts w:asciiTheme="minorHAnsi" w:hAnsiTheme="minorHAnsi"/>
              </w:rPr>
            </w:pPr>
          </w:p>
        </w:tc>
        <w:tc>
          <w:tcPr>
            <w:tcW w:w="804" w:type="dxa"/>
          </w:tcPr>
          <w:p w14:paraId="4E543D6B" w14:textId="77777777" w:rsidR="00D05E65" w:rsidRDefault="00D05E65" w:rsidP="003761CC">
            <w:pPr>
              <w:rPr>
                <w:rFonts w:asciiTheme="minorHAnsi" w:hAnsiTheme="minorHAnsi"/>
              </w:rPr>
            </w:pPr>
          </w:p>
        </w:tc>
        <w:tc>
          <w:tcPr>
            <w:tcW w:w="804" w:type="dxa"/>
          </w:tcPr>
          <w:p w14:paraId="10C50951" w14:textId="77777777" w:rsidR="00D05E65" w:rsidRDefault="00D05E65" w:rsidP="003761CC">
            <w:pPr>
              <w:rPr>
                <w:rFonts w:asciiTheme="minorHAnsi" w:hAnsiTheme="minorHAnsi"/>
              </w:rPr>
            </w:pPr>
          </w:p>
        </w:tc>
        <w:tc>
          <w:tcPr>
            <w:tcW w:w="804" w:type="dxa"/>
          </w:tcPr>
          <w:p w14:paraId="72031AED" w14:textId="77777777" w:rsidR="00D05E65" w:rsidRDefault="00D05E65" w:rsidP="003761CC">
            <w:pPr>
              <w:rPr>
                <w:rFonts w:asciiTheme="minorHAnsi" w:hAnsiTheme="minorHAnsi"/>
              </w:rPr>
            </w:pPr>
          </w:p>
        </w:tc>
        <w:tc>
          <w:tcPr>
            <w:tcW w:w="804" w:type="dxa"/>
          </w:tcPr>
          <w:p w14:paraId="7C2CE045" w14:textId="77777777" w:rsidR="00D05E65" w:rsidRDefault="00D05E65" w:rsidP="003761CC">
            <w:pPr>
              <w:rPr>
                <w:rFonts w:asciiTheme="minorHAnsi" w:hAnsiTheme="minorHAnsi"/>
              </w:rPr>
            </w:pPr>
          </w:p>
        </w:tc>
        <w:tc>
          <w:tcPr>
            <w:tcW w:w="804" w:type="dxa"/>
          </w:tcPr>
          <w:p w14:paraId="60A49FBD" w14:textId="77777777" w:rsidR="00D05E65" w:rsidRDefault="00D05E65" w:rsidP="003761CC">
            <w:pPr>
              <w:rPr>
                <w:rFonts w:asciiTheme="minorHAnsi" w:hAnsiTheme="minorHAnsi"/>
              </w:rPr>
            </w:pPr>
          </w:p>
        </w:tc>
        <w:tc>
          <w:tcPr>
            <w:tcW w:w="804" w:type="dxa"/>
          </w:tcPr>
          <w:p w14:paraId="26910C6C" w14:textId="77777777" w:rsidR="00D05E65" w:rsidRDefault="00D05E65" w:rsidP="003761CC">
            <w:pPr>
              <w:rPr>
                <w:rFonts w:asciiTheme="minorHAnsi" w:hAnsiTheme="minorHAnsi"/>
              </w:rPr>
            </w:pPr>
          </w:p>
        </w:tc>
        <w:tc>
          <w:tcPr>
            <w:tcW w:w="804" w:type="dxa"/>
          </w:tcPr>
          <w:p w14:paraId="25966141" w14:textId="77777777" w:rsidR="00D05E65" w:rsidRDefault="00D05E65" w:rsidP="003761CC">
            <w:pPr>
              <w:rPr>
                <w:rFonts w:asciiTheme="minorHAnsi" w:hAnsiTheme="minorHAnsi"/>
              </w:rPr>
            </w:pPr>
          </w:p>
        </w:tc>
      </w:tr>
    </w:tbl>
    <w:p w14:paraId="31AED75F" w14:textId="77777777" w:rsidR="00D05E65" w:rsidRDefault="00D05E65" w:rsidP="00D05E65">
      <w:pPr>
        <w:spacing w:before="120"/>
        <w:rPr>
          <w:rFonts w:asciiTheme="minorHAnsi" w:hAnsiTheme="minorHAnsi"/>
        </w:rPr>
      </w:pPr>
      <w:r>
        <w:rPr>
          <w:rFonts w:asciiTheme="minorHAnsi" w:hAnsiTheme="minorHAnsi"/>
        </w:rPr>
        <w:t>A partir de dicha muestra ordenada calcula la media aritmética, la mediana, cuartiles y la moda</w:t>
      </w:r>
    </w:p>
    <w:tbl>
      <w:tblPr>
        <w:tblStyle w:val="Tablaconcuadrcula"/>
        <w:tblW w:w="0" w:type="auto"/>
        <w:tblLook w:val="04A0" w:firstRow="1" w:lastRow="0" w:firstColumn="1" w:lastColumn="0" w:noHBand="0" w:noVBand="1"/>
      </w:tblPr>
      <w:tblGrid>
        <w:gridCol w:w="10450"/>
      </w:tblGrid>
      <w:tr w:rsidR="00D05E65" w14:paraId="3155B3BA" w14:textId="77777777" w:rsidTr="003761CC">
        <w:tc>
          <w:tcPr>
            <w:tcW w:w="10450" w:type="dxa"/>
          </w:tcPr>
          <w:p w14:paraId="1B8912A2" w14:textId="77777777" w:rsidR="00D05E65" w:rsidRDefault="00D05E65" w:rsidP="003761CC">
            <w:pPr>
              <w:rPr>
                <w:rFonts w:asciiTheme="minorHAnsi" w:hAnsiTheme="minorHAnsi"/>
              </w:rPr>
            </w:pPr>
          </w:p>
          <w:p w14:paraId="749C9063" w14:textId="77777777" w:rsidR="00D05E65" w:rsidRDefault="00D05E65" w:rsidP="003761CC">
            <w:pPr>
              <w:rPr>
                <w:rFonts w:asciiTheme="minorHAnsi" w:hAnsiTheme="minorHAnsi"/>
              </w:rPr>
            </w:pPr>
          </w:p>
          <w:p w14:paraId="355C275E" w14:textId="77777777" w:rsidR="00D05E65" w:rsidRDefault="00D05E65" w:rsidP="003761CC">
            <w:pPr>
              <w:rPr>
                <w:rFonts w:asciiTheme="minorHAnsi" w:hAnsiTheme="minorHAnsi"/>
              </w:rPr>
            </w:pPr>
          </w:p>
          <w:p w14:paraId="2B5F0F4D" w14:textId="77777777" w:rsidR="00D05E65" w:rsidRDefault="00D05E65" w:rsidP="003761CC">
            <w:pPr>
              <w:rPr>
                <w:rFonts w:asciiTheme="minorHAnsi" w:hAnsiTheme="minorHAnsi"/>
              </w:rPr>
            </w:pPr>
          </w:p>
          <w:p w14:paraId="78DAC1C1" w14:textId="77777777" w:rsidR="00D05E65" w:rsidRDefault="00D05E65" w:rsidP="003761CC">
            <w:pPr>
              <w:rPr>
                <w:rFonts w:asciiTheme="minorHAnsi" w:hAnsiTheme="minorHAnsi"/>
              </w:rPr>
            </w:pPr>
          </w:p>
          <w:p w14:paraId="7B47FF92" w14:textId="77777777" w:rsidR="00D05E65" w:rsidRDefault="00D05E65" w:rsidP="003761CC">
            <w:pPr>
              <w:rPr>
                <w:rFonts w:asciiTheme="minorHAnsi" w:hAnsiTheme="minorHAnsi"/>
              </w:rPr>
            </w:pPr>
          </w:p>
          <w:p w14:paraId="14248AFD" w14:textId="77777777" w:rsidR="00D05E65" w:rsidRDefault="00D05E65" w:rsidP="003761CC">
            <w:pPr>
              <w:rPr>
                <w:rFonts w:asciiTheme="minorHAnsi" w:hAnsiTheme="minorHAnsi"/>
              </w:rPr>
            </w:pPr>
          </w:p>
          <w:p w14:paraId="58F4C4A1" w14:textId="77777777" w:rsidR="00D05E65" w:rsidRDefault="00D05E65" w:rsidP="003761CC">
            <w:pPr>
              <w:rPr>
                <w:rFonts w:asciiTheme="minorHAnsi" w:hAnsiTheme="minorHAnsi"/>
              </w:rPr>
            </w:pPr>
          </w:p>
          <w:p w14:paraId="41284196" w14:textId="77777777" w:rsidR="00D05E65" w:rsidRDefault="00D05E65" w:rsidP="003761CC">
            <w:pPr>
              <w:rPr>
                <w:rFonts w:asciiTheme="minorHAnsi" w:hAnsiTheme="minorHAnsi"/>
              </w:rPr>
            </w:pPr>
          </w:p>
          <w:p w14:paraId="4068DCF3" w14:textId="77777777" w:rsidR="00D05E65" w:rsidRDefault="00D05E65" w:rsidP="003761CC">
            <w:pPr>
              <w:rPr>
                <w:rFonts w:asciiTheme="minorHAnsi" w:hAnsiTheme="minorHAnsi"/>
              </w:rPr>
            </w:pPr>
          </w:p>
          <w:p w14:paraId="11F13EBB" w14:textId="77777777" w:rsidR="00D05E65" w:rsidRDefault="00D05E65" w:rsidP="003761CC">
            <w:pPr>
              <w:rPr>
                <w:rFonts w:asciiTheme="minorHAnsi" w:hAnsiTheme="minorHAnsi"/>
              </w:rPr>
            </w:pPr>
          </w:p>
          <w:p w14:paraId="6F004759" w14:textId="77777777" w:rsidR="00D05E65" w:rsidRDefault="00D05E65" w:rsidP="003761CC">
            <w:pPr>
              <w:rPr>
                <w:rFonts w:asciiTheme="minorHAnsi" w:hAnsiTheme="minorHAnsi"/>
              </w:rPr>
            </w:pPr>
          </w:p>
          <w:p w14:paraId="78BE231B" w14:textId="77777777" w:rsidR="00D05E65" w:rsidRDefault="00D05E65" w:rsidP="003761CC">
            <w:pPr>
              <w:rPr>
                <w:rFonts w:asciiTheme="minorHAnsi" w:hAnsiTheme="minorHAnsi"/>
              </w:rPr>
            </w:pPr>
          </w:p>
        </w:tc>
      </w:tr>
    </w:tbl>
    <w:p w14:paraId="3FDCB638" w14:textId="77777777" w:rsidR="00D05E65" w:rsidRDefault="00D05E65" w:rsidP="00D05E65">
      <w:pPr>
        <w:rPr>
          <w:rFonts w:asciiTheme="minorHAnsi" w:hAnsiTheme="minorHAnsi"/>
        </w:rPr>
      </w:pPr>
    </w:p>
    <w:p w14:paraId="11475F68" w14:textId="77777777" w:rsidR="00D05E65" w:rsidRPr="00D67001" w:rsidRDefault="00D05E65" w:rsidP="007D5EBF">
      <w:pPr>
        <w:pStyle w:val="NormalWeb"/>
        <w:numPr>
          <w:ilvl w:val="0"/>
          <w:numId w:val="3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4950400" behindDoc="0" locked="0" layoutInCell="1" allowOverlap="1" wp14:anchorId="75A8C1FA" wp14:editId="66268D94">
            <wp:simplePos x="0" y="0"/>
            <wp:positionH relativeFrom="column">
              <wp:posOffset>6151418</wp:posOffset>
            </wp:positionH>
            <wp:positionV relativeFrom="paragraph">
              <wp:posOffset>241473</wp:posOffset>
            </wp:positionV>
            <wp:extent cx="491490" cy="299720"/>
            <wp:effectExtent l="0" t="0" r="381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D05E65" w:rsidRPr="00BF24E8" w14:paraId="60CF2322" w14:textId="77777777" w:rsidTr="003761CC">
        <w:tc>
          <w:tcPr>
            <w:tcW w:w="661" w:type="dxa"/>
            <w:tcBorders>
              <w:top w:val="single" w:sz="4" w:space="0" w:color="000000"/>
              <w:left w:val="single" w:sz="4" w:space="0" w:color="000000"/>
              <w:bottom w:val="single" w:sz="4" w:space="0" w:color="000000"/>
              <w:right w:val="single" w:sz="4" w:space="0" w:color="000000"/>
            </w:tcBorders>
            <w:vAlign w:val="center"/>
            <w:hideMark/>
          </w:tcPr>
          <w:p w14:paraId="7A23E32F" w14:textId="77777777" w:rsidR="00D05E65" w:rsidRPr="00BF24E8" w:rsidRDefault="00D05E65" w:rsidP="003761CC">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4DCF6A13" w14:textId="77777777" w:rsidR="00D05E65" w:rsidRPr="00BF24E8" w:rsidRDefault="00D05E65" w:rsidP="003761CC">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2925393D"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411A6F0" w14:textId="77777777" w:rsidR="00D05E65" w:rsidRPr="00BF24E8" w:rsidRDefault="00D05E65" w:rsidP="003761CC">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43E0D7F"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B987F7A" w14:textId="77777777" w:rsidR="00D05E65" w:rsidRPr="00BF24E8" w:rsidRDefault="00D05E65" w:rsidP="003761CC">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45F49F5" w14:textId="77777777" w:rsidR="00D05E65" w:rsidRPr="00BF24E8" w:rsidRDefault="00D05E65" w:rsidP="003761CC">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6A4FF4A" w14:textId="77777777" w:rsidR="00D05E65" w:rsidRPr="00BF24E8" w:rsidRDefault="00D05E65" w:rsidP="003761CC">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12E29812" w14:textId="77777777" w:rsidR="00D05E65" w:rsidRPr="00BF24E8" w:rsidRDefault="00D05E65" w:rsidP="003761CC">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9F0AA61" w14:textId="77777777" w:rsidR="00D05E65" w:rsidRPr="00BF24E8" w:rsidRDefault="00D05E65" w:rsidP="003761CC">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40C51BC9" w14:textId="77777777" w:rsidR="00D05E65" w:rsidRPr="00BF24E8" w:rsidRDefault="00D05E65" w:rsidP="003761CC">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64C7D1F9" w14:textId="77777777" w:rsidR="00D05E65" w:rsidRPr="00BF24E8" w:rsidRDefault="00D05E65" w:rsidP="003761CC">
            <w:pPr>
              <w:spacing w:before="100" w:beforeAutospacing="1" w:after="100" w:afterAutospacing="1"/>
              <w:jc w:val="center"/>
            </w:pPr>
            <w:r w:rsidRPr="00BF24E8">
              <w:rPr>
                <w:rFonts w:ascii="Calibri" w:hAnsi="Calibri"/>
              </w:rPr>
              <w:t>2’03</w:t>
            </w:r>
          </w:p>
        </w:tc>
      </w:tr>
    </w:tbl>
    <w:p w14:paraId="0583BBDA" w14:textId="77777777" w:rsidR="00D05E65" w:rsidRDefault="00D05E65" w:rsidP="00D05E65">
      <w:pPr>
        <w:spacing w:before="120" w:after="120"/>
        <w:rPr>
          <w:rFonts w:asciiTheme="minorHAnsi" w:hAnsiTheme="minorHAnsi"/>
        </w:rPr>
      </w:pPr>
      <w:r>
        <w:rPr>
          <w:rFonts w:asciiTheme="minorHAnsi" w:hAnsiTheme="minorHAnsi"/>
        </w:rPr>
        <w:t>Ordena a continuación los datos de la muestra de menor a mayor:</w:t>
      </w:r>
    </w:p>
    <w:tbl>
      <w:tblPr>
        <w:tblStyle w:val="Tablaconcuadrcula"/>
        <w:tblW w:w="10343" w:type="dxa"/>
        <w:tblLook w:val="04A0" w:firstRow="1" w:lastRow="0" w:firstColumn="1" w:lastColumn="0" w:noHBand="0" w:noVBand="1"/>
      </w:tblPr>
      <w:tblGrid>
        <w:gridCol w:w="861"/>
        <w:gridCol w:w="862"/>
        <w:gridCol w:w="862"/>
        <w:gridCol w:w="862"/>
        <w:gridCol w:w="862"/>
        <w:gridCol w:w="862"/>
        <w:gridCol w:w="862"/>
        <w:gridCol w:w="862"/>
        <w:gridCol w:w="862"/>
        <w:gridCol w:w="862"/>
        <w:gridCol w:w="862"/>
        <w:gridCol w:w="862"/>
      </w:tblGrid>
      <w:tr w:rsidR="00D05E65" w14:paraId="1518AE9F" w14:textId="77777777" w:rsidTr="003761CC">
        <w:tc>
          <w:tcPr>
            <w:tcW w:w="861" w:type="dxa"/>
          </w:tcPr>
          <w:p w14:paraId="29CA4E46" w14:textId="77777777" w:rsidR="00D05E65" w:rsidRDefault="00D05E65" w:rsidP="003761CC">
            <w:pPr>
              <w:rPr>
                <w:rFonts w:asciiTheme="minorHAnsi" w:hAnsiTheme="minorHAnsi"/>
              </w:rPr>
            </w:pPr>
          </w:p>
          <w:p w14:paraId="5129901F" w14:textId="77777777" w:rsidR="00D05E65" w:rsidRDefault="00D05E65" w:rsidP="003761CC">
            <w:pPr>
              <w:rPr>
                <w:rFonts w:asciiTheme="minorHAnsi" w:hAnsiTheme="minorHAnsi"/>
              </w:rPr>
            </w:pPr>
          </w:p>
        </w:tc>
        <w:tc>
          <w:tcPr>
            <w:tcW w:w="862" w:type="dxa"/>
          </w:tcPr>
          <w:p w14:paraId="428AD40C" w14:textId="77777777" w:rsidR="00D05E65" w:rsidRDefault="00D05E65" w:rsidP="003761CC">
            <w:pPr>
              <w:rPr>
                <w:rFonts w:asciiTheme="minorHAnsi" w:hAnsiTheme="minorHAnsi"/>
              </w:rPr>
            </w:pPr>
          </w:p>
        </w:tc>
        <w:tc>
          <w:tcPr>
            <w:tcW w:w="862" w:type="dxa"/>
          </w:tcPr>
          <w:p w14:paraId="62F5A194" w14:textId="77777777" w:rsidR="00D05E65" w:rsidRDefault="00D05E65" w:rsidP="003761CC">
            <w:pPr>
              <w:rPr>
                <w:rFonts w:asciiTheme="minorHAnsi" w:hAnsiTheme="minorHAnsi"/>
              </w:rPr>
            </w:pPr>
          </w:p>
        </w:tc>
        <w:tc>
          <w:tcPr>
            <w:tcW w:w="862" w:type="dxa"/>
          </w:tcPr>
          <w:p w14:paraId="0444A713" w14:textId="77777777" w:rsidR="00D05E65" w:rsidRDefault="00D05E65" w:rsidP="003761CC">
            <w:pPr>
              <w:rPr>
                <w:rFonts w:asciiTheme="minorHAnsi" w:hAnsiTheme="minorHAnsi"/>
              </w:rPr>
            </w:pPr>
          </w:p>
        </w:tc>
        <w:tc>
          <w:tcPr>
            <w:tcW w:w="862" w:type="dxa"/>
          </w:tcPr>
          <w:p w14:paraId="58CA447D" w14:textId="77777777" w:rsidR="00D05E65" w:rsidRDefault="00D05E65" w:rsidP="003761CC">
            <w:pPr>
              <w:rPr>
                <w:rFonts w:asciiTheme="minorHAnsi" w:hAnsiTheme="minorHAnsi"/>
              </w:rPr>
            </w:pPr>
          </w:p>
        </w:tc>
        <w:tc>
          <w:tcPr>
            <w:tcW w:w="862" w:type="dxa"/>
          </w:tcPr>
          <w:p w14:paraId="62B25F47" w14:textId="77777777" w:rsidR="00D05E65" w:rsidRDefault="00D05E65" w:rsidP="003761CC">
            <w:pPr>
              <w:rPr>
                <w:rFonts w:asciiTheme="minorHAnsi" w:hAnsiTheme="minorHAnsi"/>
              </w:rPr>
            </w:pPr>
          </w:p>
        </w:tc>
        <w:tc>
          <w:tcPr>
            <w:tcW w:w="862" w:type="dxa"/>
          </w:tcPr>
          <w:p w14:paraId="6FFE07E6" w14:textId="77777777" w:rsidR="00D05E65" w:rsidRDefault="00D05E65" w:rsidP="003761CC">
            <w:pPr>
              <w:rPr>
                <w:rFonts w:asciiTheme="minorHAnsi" w:hAnsiTheme="minorHAnsi"/>
              </w:rPr>
            </w:pPr>
          </w:p>
        </w:tc>
        <w:tc>
          <w:tcPr>
            <w:tcW w:w="862" w:type="dxa"/>
          </w:tcPr>
          <w:p w14:paraId="7F81EBFA" w14:textId="77777777" w:rsidR="00D05E65" w:rsidRDefault="00D05E65" w:rsidP="003761CC">
            <w:pPr>
              <w:rPr>
                <w:rFonts w:asciiTheme="minorHAnsi" w:hAnsiTheme="minorHAnsi"/>
              </w:rPr>
            </w:pPr>
          </w:p>
        </w:tc>
        <w:tc>
          <w:tcPr>
            <w:tcW w:w="862" w:type="dxa"/>
          </w:tcPr>
          <w:p w14:paraId="3646C58A" w14:textId="77777777" w:rsidR="00D05E65" w:rsidRDefault="00D05E65" w:rsidP="003761CC">
            <w:pPr>
              <w:rPr>
                <w:rFonts w:asciiTheme="minorHAnsi" w:hAnsiTheme="minorHAnsi"/>
              </w:rPr>
            </w:pPr>
          </w:p>
        </w:tc>
        <w:tc>
          <w:tcPr>
            <w:tcW w:w="862" w:type="dxa"/>
          </w:tcPr>
          <w:p w14:paraId="54151261" w14:textId="77777777" w:rsidR="00D05E65" w:rsidRDefault="00D05E65" w:rsidP="003761CC">
            <w:pPr>
              <w:rPr>
                <w:rFonts w:asciiTheme="minorHAnsi" w:hAnsiTheme="minorHAnsi"/>
              </w:rPr>
            </w:pPr>
          </w:p>
        </w:tc>
        <w:tc>
          <w:tcPr>
            <w:tcW w:w="862" w:type="dxa"/>
          </w:tcPr>
          <w:p w14:paraId="476EE582" w14:textId="77777777" w:rsidR="00D05E65" w:rsidRDefault="00D05E65" w:rsidP="003761CC">
            <w:pPr>
              <w:rPr>
                <w:rFonts w:asciiTheme="minorHAnsi" w:hAnsiTheme="minorHAnsi"/>
              </w:rPr>
            </w:pPr>
          </w:p>
        </w:tc>
        <w:tc>
          <w:tcPr>
            <w:tcW w:w="862" w:type="dxa"/>
          </w:tcPr>
          <w:p w14:paraId="04679701" w14:textId="77777777" w:rsidR="00D05E65" w:rsidRDefault="00D05E65" w:rsidP="003761CC">
            <w:pPr>
              <w:rPr>
                <w:rFonts w:asciiTheme="minorHAnsi" w:hAnsiTheme="minorHAnsi"/>
              </w:rPr>
            </w:pPr>
          </w:p>
        </w:tc>
      </w:tr>
    </w:tbl>
    <w:p w14:paraId="6EEFD882" w14:textId="77777777" w:rsidR="00D05E65" w:rsidRDefault="00D05E65" w:rsidP="00D05E65">
      <w:pPr>
        <w:spacing w:before="120"/>
        <w:rPr>
          <w:rFonts w:asciiTheme="minorHAnsi" w:hAnsiTheme="minorHAnsi"/>
        </w:rPr>
      </w:pPr>
      <w:r>
        <w:rPr>
          <w:rFonts w:asciiTheme="minorHAnsi" w:hAnsiTheme="minorHAnsi"/>
        </w:rPr>
        <w:t>A partir de dicha muestra ordenada calcula la media aritmética, la mediana, cuartiles y la moda</w:t>
      </w:r>
    </w:p>
    <w:tbl>
      <w:tblPr>
        <w:tblStyle w:val="Tablaconcuadrcula"/>
        <w:tblW w:w="0" w:type="auto"/>
        <w:tblLook w:val="04A0" w:firstRow="1" w:lastRow="0" w:firstColumn="1" w:lastColumn="0" w:noHBand="0" w:noVBand="1"/>
      </w:tblPr>
      <w:tblGrid>
        <w:gridCol w:w="10450"/>
      </w:tblGrid>
      <w:tr w:rsidR="00D05E65" w14:paraId="1D5624BF" w14:textId="77777777" w:rsidTr="003761CC">
        <w:tc>
          <w:tcPr>
            <w:tcW w:w="10450" w:type="dxa"/>
          </w:tcPr>
          <w:p w14:paraId="0251EFC3" w14:textId="77777777" w:rsidR="00D05E65" w:rsidRDefault="00D05E65" w:rsidP="003761CC">
            <w:pPr>
              <w:rPr>
                <w:rFonts w:asciiTheme="minorHAnsi" w:hAnsiTheme="minorHAnsi"/>
              </w:rPr>
            </w:pPr>
          </w:p>
          <w:p w14:paraId="1C67BB1F" w14:textId="77777777" w:rsidR="00D05E65" w:rsidRDefault="00D05E65" w:rsidP="003761CC">
            <w:pPr>
              <w:rPr>
                <w:rFonts w:asciiTheme="minorHAnsi" w:hAnsiTheme="minorHAnsi"/>
              </w:rPr>
            </w:pPr>
          </w:p>
          <w:p w14:paraId="52825F57" w14:textId="77777777" w:rsidR="00D05E65" w:rsidRDefault="00D05E65" w:rsidP="003761CC">
            <w:pPr>
              <w:rPr>
                <w:rFonts w:asciiTheme="minorHAnsi" w:hAnsiTheme="minorHAnsi"/>
              </w:rPr>
            </w:pPr>
          </w:p>
          <w:p w14:paraId="6E907D98" w14:textId="77777777" w:rsidR="00D05E65" w:rsidRDefault="00D05E65" w:rsidP="003761CC">
            <w:pPr>
              <w:rPr>
                <w:rFonts w:asciiTheme="minorHAnsi" w:hAnsiTheme="minorHAnsi"/>
              </w:rPr>
            </w:pPr>
          </w:p>
          <w:p w14:paraId="382F2D20" w14:textId="77777777" w:rsidR="00D05E65" w:rsidRDefault="00D05E65" w:rsidP="003761CC">
            <w:pPr>
              <w:rPr>
                <w:rFonts w:asciiTheme="minorHAnsi" w:hAnsiTheme="minorHAnsi"/>
              </w:rPr>
            </w:pPr>
          </w:p>
          <w:p w14:paraId="04E2F6AD" w14:textId="77777777" w:rsidR="00D05E65" w:rsidRDefault="00D05E65" w:rsidP="003761CC">
            <w:pPr>
              <w:rPr>
                <w:rFonts w:asciiTheme="minorHAnsi" w:hAnsiTheme="minorHAnsi"/>
              </w:rPr>
            </w:pPr>
          </w:p>
          <w:p w14:paraId="121DFA5B" w14:textId="77777777" w:rsidR="00D05E65" w:rsidRDefault="00D05E65" w:rsidP="003761CC">
            <w:pPr>
              <w:rPr>
                <w:rFonts w:asciiTheme="minorHAnsi" w:hAnsiTheme="minorHAnsi"/>
              </w:rPr>
            </w:pPr>
          </w:p>
          <w:p w14:paraId="231A2EAE" w14:textId="77777777" w:rsidR="00D05E65" w:rsidRDefault="00D05E65" w:rsidP="003761CC">
            <w:pPr>
              <w:rPr>
                <w:rFonts w:asciiTheme="minorHAnsi" w:hAnsiTheme="minorHAnsi"/>
              </w:rPr>
            </w:pPr>
          </w:p>
          <w:p w14:paraId="3E7D96D6" w14:textId="77777777" w:rsidR="00D05E65" w:rsidRDefault="00D05E65" w:rsidP="003761CC">
            <w:pPr>
              <w:rPr>
                <w:rFonts w:asciiTheme="minorHAnsi" w:hAnsiTheme="minorHAnsi"/>
              </w:rPr>
            </w:pPr>
          </w:p>
          <w:p w14:paraId="73107079" w14:textId="77777777" w:rsidR="00D05E65" w:rsidRDefault="00D05E65" w:rsidP="003761CC">
            <w:pPr>
              <w:rPr>
                <w:rFonts w:asciiTheme="minorHAnsi" w:hAnsiTheme="minorHAnsi"/>
              </w:rPr>
            </w:pPr>
          </w:p>
          <w:p w14:paraId="58B7BEE7" w14:textId="77777777" w:rsidR="00D05E65" w:rsidRDefault="00D05E65" w:rsidP="003761CC">
            <w:pPr>
              <w:rPr>
                <w:rFonts w:asciiTheme="minorHAnsi" w:hAnsiTheme="minorHAnsi"/>
              </w:rPr>
            </w:pPr>
          </w:p>
          <w:p w14:paraId="1C2381F5" w14:textId="77777777" w:rsidR="00D05E65" w:rsidRDefault="00D05E65" w:rsidP="003761CC">
            <w:pPr>
              <w:rPr>
                <w:rFonts w:asciiTheme="minorHAnsi" w:hAnsiTheme="minorHAnsi"/>
              </w:rPr>
            </w:pPr>
          </w:p>
          <w:p w14:paraId="193D45E9" w14:textId="77777777" w:rsidR="00D05E65" w:rsidRDefault="00D05E65" w:rsidP="003761CC">
            <w:pPr>
              <w:rPr>
                <w:rFonts w:asciiTheme="minorHAnsi" w:hAnsiTheme="minorHAnsi"/>
              </w:rPr>
            </w:pPr>
          </w:p>
          <w:p w14:paraId="5EAFAE12" w14:textId="77777777" w:rsidR="00D05E65" w:rsidRDefault="00D05E65" w:rsidP="003761CC">
            <w:pPr>
              <w:rPr>
                <w:rFonts w:asciiTheme="minorHAnsi" w:hAnsiTheme="minorHAnsi"/>
              </w:rPr>
            </w:pPr>
          </w:p>
          <w:p w14:paraId="14B5CBBF" w14:textId="77777777" w:rsidR="00D05E65" w:rsidRDefault="00D05E65" w:rsidP="003761CC">
            <w:pPr>
              <w:rPr>
                <w:rFonts w:asciiTheme="minorHAnsi" w:hAnsiTheme="minorHAnsi"/>
              </w:rPr>
            </w:pPr>
          </w:p>
        </w:tc>
      </w:tr>
    </w:tbl>
    <w:p w14:paraId="0CCC7C5F" w14:textId="3A7F3C22" w:rsidR="00D05E65" w:rsidRDefault="00D05E65" w:rsidP="007D5EBF">
      <w:pPr>
        <w:pStyle w:val="NormalWeb"/>
        <w:numPr>
          <w:ilvl w:val="0"/>
          <w:numId w:val="31"/>
        </w:numPr>
        <w:spacing w:before="0" w:beforeAutospacing="0" w:after="120" w:afterAutospacing="0"/>
        <w:ind w:left="0" w:firstLine="0"/>
        <w:rPr>
          <w:rFonts w:ascii="Calibri" w:hAnsi="Calibri"/>
          <w:bCs/>
        </w:rPr>
      </w:pPr>
      <w:r w:rsidRPr="00577B7A">
        <w:rPr>
          <w:rFonts w:asciiTheme="minorHAnsi" w:hAnsiTheme="minorHAnsi"/>
          <w:noProof/>
          <w:lang w:val="es-ES_tradnl"/>
        </w:rPr>
        <w:lastRenderedPageBreak/>
        <w:drawing>
          <wp:anchor distT="0" distB="0" distL="114300" distR="114300" simplePos="0" relativeHeight="254954496" behindDoc="0" locked="0" layoutInCell="1" allowOverlap="1" wp14:anchorId="7012470C" wp14:editId="083C80DD">
            <wp:simplePos x="0" y="0"/>
            <wp:positionH relativeFrom="column">
              <wp:posOffset>6435090</wp:posOffset>
            </wp:positionH>
            <wp:positionV relativeFrom="paragraph">
              <wp:posOffset>186055</wp:posOffset>
            </wp:positionV>
            <wp:extent cx="420303" cy="256309"/>
            <wp:effectExtent l="0" t="0" r="0" b="0"/>
            <wp:wrapNone/>
            <wp:docPr id="12319" name="Imagen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screen">
                      <a:extLst>
                        <a:ext uri="{28A0092B-C50C-407E-A947-70E740481C1C}">
                          <a14:useLocalDpi xmlns:a14="http://schemas.microsoft.com/office/drawing/2010/main"/>
                        </a:ext>
                      </a:extLst>
                    </a:blip>
                    <a:stretch>
                      <a:fillRect/>
                    </a:stretch>
                  </pic:blipFill>
                  <pic:spPr>
                    <a:xfrm>
                      <a:off x="0" y="0"/>
                      <a:ext cx="420303" cy="256309"/>
                    </a:xfrm>
                    <a:prstGeom prst="rect">
                      <a:avLst/>
                    </a:prstGeom>
                  </pic:spPr>
                </pic:pic>
              </a:graphicData>
            </a:graphic>
            <wp14:sizeRelH relativeFrom="page">
              <wp14:pctWidth>0</wp14:pctWidth>
            </wp14:sizeRelH>
            <wp14:sizeRelV relativeFrom="page">
              <wp14:pctHeight>0</wp14:pctHeight>
            </wp14:sizeRelV>
          </wp:anchor>
        </w:drawing>
      </w:r>
      <w:r w:rsidRPr="00FA6C01">
        <w:rPr>
          <w:rFonts w:ascii="Calibri" w:hAnsi="Calibri"/>
          <w:bCs/>
        </w:rPr>
        <w:t>En la clase de Educación Física</w:t>
      </w:r>
      <w:r>
        <w:rPr>
          <w:rFonts w:ascii="Calibri" w:hAnsi="Calibri"/>
          <w:bCs/>
        </w:rPr>
        <w:t>,</w:t>
      </w:r>
      <w:r w:rsidRPr="00FA6C01">
        <w:rPr>
          <w:rFonts w:ascii="Calibri" w:hAnsi="Calibri"/>
          <w:bCs/>
        </w:rPr>
        <w:t xml:space="preserve"> el profesor ha medido el tiempo</w:t>
      </w:r>
      <w:r>
        <w:rPr>
          <w:rFonts w:ascii="Calibri" w:hAnsi="Calibri"/>
          <w:bCs/>
        </w:rPr>
        <w:t xml:space="preserve"> (en segundos)</w:t>
      </w:r>
      <w:r w:rsidRPr="00FA6C01">
        <w:rPr>
          <w:rFonts w:ascii="Calibri" w:hAnsi="Calibri"/>
          <w:bCs/>
        </w:rPr>
        <w:t xml:space="preserve"> que tarda cada alumno en recorrer 100 metros. Los resultados están en esta tabla: </w:t>
      </w:r>
    </w:p>
    <w:tbl>
      <w:tblPr>
        <w:tblW w:w="0" w:type="auto"/>
        <w:tblCellMar>
          <w:top w:w="15" w:type="dxa"/>
          <w:left w:w="15" w:type="dxa"/>
          <w:bottom w:w="15" w:type="dxa"/>
          <w:right w:w="15" w:type="dxa"/>
        </w:tblCellMar>
        <w:tblLook w:val="04A0" w:firstRow="1" w:lastRow="0" w:firstColumn="1" w:lastColumn="0" w:noHBand="0" w:noVBand="1"/>
      </w:tblPr>
      <w:tblGrid>
        <w:gridCol w:w="670"/>
        <w:gridCol w:w="671"/>
        <w:gridCol w:w="671"/>
        <w:gridCol w:w="670"/>
        <w:gridCol w:w="671"/>
        <w:gridCol w:w="671"/>
        <w:gridCol w:w="670"/>
        <w:gridCol w:w="671"/>
        <w:gridCol w:w="671"/>
        <w:gridCol w:w="670"/>
        <w:gridCol w:w="671"/>
        <w:gridCol w:w="671"/>
        <w:gridCol w:w="670"/>
        <w:gridCol w:w="671"/>
        <w:gridCol w:w="671"/>
      </w:tblGrid>
      <w:tr w:rsidR="00D05E65" w:rsidRPr="00FA6C01" w14:paraId="0B30C949" w14:textId="77777777" w:rsidTr="003761CC">
        <w:tc>
          <w:tcPr>
            <w:tcW w:w="670" w:type="dxa"/>
            <w:tcBorders>
              <w:top w:val="single" w:sz="4" w:space="0" w:color="000000"/>
              <w:left w:val="single" w:sz="4" w:space="0" w:color="000000"/>
              <w:bottom w:val="single" w:sz="4" w:space="0" w:color="000000"/>
              <w:right w:val="single" w:sz="4" w:space="0" w:color="000000"/>
            </w:tcBorders>
            <w:vAlign w:val="center"/>
            <w:hideMark/>
          </w:tcPr>
          <w:p w14:paraId="1BCBF8D8" w14:textId="77777777" w:rsidR="00D05E65" w:rsidRPr="00FA6C01" w:rsidRDefault="00D05E65" w:rsidP="003761CC">
            <w:pPr>
              <w:spacing w:before="100" w:beforeAutospacing="1" w:after="100" w:afterAutospacing="1"/>
              <w:jc w:val="center"/>
            </w:pPr>
            <w:r w:rsidRPr="00FA6C01">
              <w:rPr>
                <w:rFonts w:ascii="Calibri" w:hAnsi="Calibri"/>
                <w:szCs w:val="20"/>
              </w:rPr>
              <w:t>14’92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B163003" w14:textId="77777777" w:rsidR="00D05E65" w:rsidRPr="00FA6C01" w:rsidRDefault="00D05E65" w:rsidP="003761CC">
            <w:pPr>
              <w:spacing w:before="100" w:beforeAutospacing="1" w:after="100" w:afterAutospacing="1"/>
              <w:jc w:val="center"/>
            </w:pPr>
            <w:r w:rsidRPr="00FA6C01">
              <w:rPr>
                <w:rFonts w:ascii="Calibri" w:hAnsi="Calibri"/>
                <w:szCs w:val="20"/>
              </w:rPr>
              <w:t>13’01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D3CD01D" w14:textId="77777777" w:rsidR="00D05E65" w:rsidRPr="00FA6C01" w:rsidRDefault="00D05E65" w:rsidP="003761CC">
            <w:pPr>
              <w:spacing w:before="100" w:beforeAutospacing="1" w:after="100" w:afterAutospacing="1"/>
              <w:jc w:val="center"/>
            </w:pPr>
            <w:r w:rsidRPr="00FA6C01">
              <w:rPr>
                <w:rFonts w:ascii="Calibri" w:hAnsi="Calibri"/>
                <w:szCs w:val="20"/>
              </w:rPr>
              <w:t>12’22</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4108A71A" w14:textId="77777777" w:rsidR="00D05E65" w:rsidRPr="00FA6C01" w:rsidRDefault="00D05E65" w:rsidP="003761CC">
            <w:pPr>
              <w:spacing w:before="100" w:beforeAutospacing="1" w:after="100" w:afterAutospacing="1"/>
              <w:jc w:val="center"/>
            </w:pPr>
            <w:r w:rsidRPr="00FA6C01">
              <w:rPr>
                <w:rFonts w:ascii="Calibri" w:hAnsi="Calibri"/>
                <w:szCs w:val="20"/>
              </w:rPr>
              <w:t>16’72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3FF5DA0" w14:textId="77777777" w:rsidR="00D05E65" w:rsidRPr="00FA6C01" w:rsidRDefault="00D05E65" w:rsidP="003761CC">
            <w:pPr>
              <w:spacing w:before="100" w:beforeAutospacing="1" w:after="100" w:afterAutospacing="1"/>
              <w:jc w:val="center"/>
            </w:pPr>
            <w:r w:rsidRPr="00FA6C01">
              <w:rPr>
                <w:rFonts w:ascii="Calibri" w:hAnsi="Calibri"/>
                <w:szCs w:val="20"/>
              </w:rPr>
              <w:t>12’06</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6B77A0B" w14:textId="77777777" w:rsidR="00D05E65" w:rsidRPr="00FA6C01" w:rsidRDefault="00D05E65" w:rsidP="003761CC">
            <w:pPr>
              <w:spacing w:before="100" w:beforeAutospacing="1" w:after="100" w:afterAutospacing="1"/>
              <w:jc w:val="center"/>
            </w:pPr>
            <w:r w:rsidRPr="00FA6C01">
              <w:rPr>
                <w:rFonts w:ascii="Calibri" w:hAnsi="Calibri"/>
                <w:szCs w:val="20"/>
              </w:rPr>
              <w:t>10’11</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77D1FDAA" w14:textId="77777777" w:rsidR="00D05E65" w:rsidRPr="00FA6C01" w:rsidRDefault="00D05E65" w:rsidP="003761CC">
            <w:pPr>
              <w:spacing w:before="100" w:beforeAutospacing="1" w:after="100" w:afterAutospacing="1"/>
              <w:jc w:val="center"/>
            </w:pPr>
            <w:r w:rsidRPr="00FA6C01">
              <w:rPr>
                <w:rFonts w:ascii="Calibri" w:hAnsi="Calibri"/>
                <w:szCs w:val="20"/>
              </w:rPr>
              <w:t>10’58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4DFD64C2" w14:textId="77777777" w:rsidR="00D05E65" w:rsidRPr="00FA6C01" w:rsidRDefault="00D05E65" w:rsidP="003761CC">
            <w:pPr>
              <w:spacing w:before="100" w:beforeAutospacing="1" w:after="100" w:afterAutospacing="1"/>
              <w:jc w:val="center"/>
            </w:pPr>
            <w:r w:rsidRPr="00FA6C01">
              <w:rPr>
                <w:rFonts w:ascii="Calibri" w:hAnsi="Calibri"/>
                <w:szCs w:val="20"/>
              </w:rPr>
              <w:t>18’58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D0F4603" w14:textId="77777777" w:rsidR="00D05E65" w:rsidRPr="00FA6C01" w:rsidRDefault="00D05E65" w:rsidP="003761CC">
            <w:pPr>
              <w:spacing w:before="100" w:beforeAutospacing="1" w:after="100" w:afterAutospacing="1"/>
              <w:jc w:val="center"/>
            </w:pPr>
            <w:r w:rsidRPr="00FA6C01">
              <w:rPr>
                <w:rFonts w:ascii="Calibri" w:hAnsi="Calibri"/>
                <w:szCs w:val="20"/>
              </w:rPr>
              <w:t>20’07</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DFDAB45" w14:textId="77777777" w:rsidR="00D05E65" w:rsidRPr="00FA6C01" w:rsidRDefault="00D05E65" w:rsidP="003761CC">
            <w:pPr>
              <w:spacing w:before="100" w:beforeAutospacing="1" w:after="100" w:afterAutospacing="1"/>
              <w:jc w:val="center"/>
            </w:pPr>
            <w:r w:rsidRPr="00FA6C01">
              <w:rPr>
                <w:rFonts w:ascii="Calibri" w:hAnsi="Calibri"/>
                <w:szCs w:val="20"/>
              </w:rPr>
              <w:t>13’15</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27A0492A" w14:textId="77777777" w:rsidR="00D05E65" w:rsidRPr="00FA6C01" w:rsidRDefault="00D05E65" w:rsidP="003761CC">
            <w:pPr>
              <w:spacing w:before="100" w:beforeAutospacing="1" w:after="100" w:afterAutospacing="1"/>
              <w:jc w:val="center"/>
            </w:pPr>
            <w:r w:rsidRPr="00FA6C01">
              <w:rPr>
                <w:rFonts w:ascii="Calibri" w:hAnsi="Calibri"/>
                <w:szCs w:val="20"/>
              </w:rPr>
              <w:t>20’10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4B239498" w14:textId="77777777" w:rsidR="00D05E65" w:rsidRPr="00FA6C01" w:rsidRDefault="00D05E65" w:rsidP="003761CC">
            <w:pPr>
              <w:spacing w:before="100" w:beforeAutospacing="1" w:after="100" w:afterAutospacing="1"/>
              <w:jc w:val="center"/>
            </w:pPr>
            <w:r w:rsidRPr="00FA6C01">
              <w:rPr>
                <w:rFonts w:ascii="Calibri" w:hAnsi="Calibri"/>
                <w:szCs w:val="20"/>
              </w:rPr>
              <w:t>12’43</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2F0857DF" w14:textId="77777777" w:rsidR="00D05E65" w:rsidRPr="00FA6C01" w:rsidRDefault="00D05E65" w:rsidP="003761CC">
            <w:pPr>
              <w:spacing w:before="100" w:beforeAutospacing="1" w:after="100" w:afterAutospacing="1"/>
              <w:jc w:val="center"/>
            </w:pPr>
            <w:r w:rsidRPr="00FA6C01">
              <w:rPr>
                <w:rFonts w:ascii="Calibri" w:hAnsi="Calibri"/>
                <w:szCs w:val="20"/>
              </w:rPr>
              <w:t>17’51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E1FD8E1" w14:textId="77777777" w:rsidR="00D05E65" w:rsidRPr="00FA6C01" w:rsidRDefault="00D05E65" w:rsidP="003761CC">
            <w:pPr>
              <w:spacing w:before="100" w:beforeAutospacing="1" w:after="100" w:afterAutospacing="1"/>
              <w:jc w:val="center"/>
            </w:pPr>
            <w:r w:rsidRPr="00FA6C01">
              <w:rPr>
                <w:rFonts w:ascii="Calibri" w:hAnsi="Calibri"/>
                <w:szCs w:val="20"/>
              </w:rPr>
              <w:t>11’59</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56D02BE5" w14:textId="77777777" w:rsidR="00D05E65" w:rsidRPr="00FA6C01" w:rsidRDefault="00D05E65" w:rsidP="003761CC">
            <w:pPr>
              <w:spacing w:before="100" w:beforeAutospacing="1" w:after="100" w:afterAutospacing="1"/>
              <w:jc w:val="center"/>
            </w:pPr>
            <w:r w:rsidRPr="00FA6C01">
              <w:rPr>
                <w:rFonts w:ascii="Calibri" w:hAnsi="Calibri"/>
                <w:szCs w:val="20"/>
              </w:rPr>
              <w:t>11’79</w:t>
            </w:r>
          </w:p>
        </w:tc>
      </w:tr>
      <w:tr w:rsidR="00D05E65" w:rsidRPr="00FA6C01" w14:paraId="76684FE8" w14:textId="77777777" w:rsidTr="003761CC">
        <w:tc>
          <w:tcPr>
            <w:tcW w:w="670" w:type="dxa"/>
            <w:tcBorders>
              <w:top w:val="single" w:sz="4" w:space="0" w:color="000000"/>
              <w:left w:val="single" w:sz="4" w:space="0" w:color="000000"/>
              <w:bottom w:val="single" w:sz="4" w:space="0" w:color="000000"/>
              <w:right w:val="single" w:sz="4" w:space="0" w:color="000000"/>
            </w:tcBorders>
            <w:vAlign w:val="center"/>
            <w:hideMark/>
          </w:tcPr>
          <w:p w14:paraId="69A6A7DE" w14:textId="77777777" w:rsidR="00D05E65" w:rsidRPr="00FA6C01" w:rsidRDefault="00D05E65" w:rsidP="003761CC">
            <w:pPr>
              <w:spacing w:before="100" w:beforeAutospacing="1" w:after="100" w:afterAutospacing="1"/>
              <w:jc w:val="center"/>
            </w:pPr>
            <w:r w:rsidRPr="00FA6C01">
              <w:rPr>
                <w:rFonts w:ascii="Calibri" w:hAnsi="Calibri"/>
                <w:szCs w:val="20"/>
              </w:rPr>
              <w:t>16’94</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982F240" w14:textId="77777777" w:rsidR="00D05E65" w:rsidRPr="00FA6C01" w:rsidRDefault="00D05E65" w:rsidP="003761CC">
            <w:pPr>
              <w:spacing w:before="100" w:beforeAutospacing="1" w:after="100" w:afterAutospacing="1"/>
              <w:jc w:val="center"/>
            </w:pPr>
            <w:r w:rsidRPr="00FA6C01">
              <w:rPr>
                <w:rFonts w:ascii="Calibri" w:hAnsi="Calibri"/>
                <w:szCs w:val="20"/>
              </w:rPr>
              <w:t>16’45</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F944BBA" w14:textId="77777777" w:rsidR="00D05E65" w:rsidRPr="00FA6C01" w:rsidRDefault="00D05E65" w:rsidP="003761CC">
            <w:pPr>
              <w:spacing w:before="100" w:beforeAutospacing="1" w:after="100" w:afterAutospacing="1"/>
              <w:jc w:val="center"/>
            </w:pPr>
            <w:r w:rsidRPr="00FA6C01">
              <w:rPr>
                <w:rFonts w:ascii="Calibri" w:hAnsi="Calibri"/>
                <w:szCs w:val="20"/>
              </w:rPr>
              <w:t>10’94</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272A0D8A" w14:textId="77777777" w:rsidR="00D05E65" w:rsidRPr="00FA6C01" w:rsidRDefault="00D05E65" w:rsidP="003761CC">
            <w:pPr>
              <w:spacing w:before="100" w:beforeAutospacing="1" w:after="100" w:afterAutospacing="1"/>
              <w:jc w:val="center"/>
            </w:pPr>
            <w:r w:rsidRPr="00FA6C01">
              <w:rPr>
                <w:rFonts w:ascii="Calibri" w:hAnsi="Calibri"/>
                <w:szCs w:val="20"/>
              </w:rPr>
              <w:t>16’56</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356416D" w14:textId="77777777" w:rsidR="00D05E65" w:rsidRPr="00FA6C01" w:rsidRDefault="00D05E65" w:rsidP="003761CC">
            <w:pPr>
              <w:spacing w:before="100" w:beforeAutospacing="1" w:after="100" w:afterAutospacing="1"/>
              <w:jc w:val="center"/>
            </w:pPr>
            <w:r w:rsidRPr="00FA6C01">
              <w:rPr>
                <w:rFonts w:ascii="Calibri" w:hAnsi="Calibri"/>
                <w:szCs w:val="20"/>
              </w:rPr>
              <w:t>14’87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F18A15A" w14:textId="77777777" w:rsidR="00D05E65" w:rsidRPr="00FA6C01" w:rsidRDefault="00D05E65" w:rsidP="003761CC">
            <w:pPr>
              <w:spacing w:before="100" w:beforeAutospacing="1" w:after="100" w:afterAutospacing="1"/>
              <w:jc w:val="center"/>
            </w:pPr>
            <w:r w:rsidRPr="00FA6C01">
              <w:rPr>
                <w:rFonts w:ascii="Calibri" w:hAnsi="Calibri"/>
                <w:szCs w:val="20"/>
              </w:rPr>
              <w:t>17’59</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EF2E0B9" w14:textId="77777777" w:rsidR="00D05E65" w:rsidRPr="00FA6C01" w:rsidRDefault="00D05E65" w:rsidP="003761CC">
            <w:pPr>
              <w:spacing w:before="100" w:beforeAutospacing="1" w:after="100" w:afterAutospacing="1"/>
              <w:jc w:val="center"/>
            </w:pPr>
            <w:r w:rsidRPr="00FA6C01">
              <w:rPr>
                <w:rFonts w:ascii="Calibri" w:hAnsi="Calibri"/>
                <w:szCs w:val="20"/>
              </w:rPr>
              <w:t>13’74</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6A3E9C1" w14:textId="77777777" w:rsidR="00D05E65" w:rsidRPr="00FA6C01" w:rsidRDefault="00D05E65" w:rsidP="003761CC">
            <w:pPr>
              <w:spacing w:before="100" w:beforeAutospacing="1" w:after="100" w:afterAutospacing="1"/>
              <w:jc w:val="center"/>
            </w:pPr>
            <w:r w:rsidRPr="00FA6C01">
              <w:rPr>
                <w:rFonts w:ascii="Calibri" w:hAnsi="Calibri"/>
                <w:szCs w:val="20"/>
              </w:rPr>
              <w:t>19’71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94B7511" w14:textId="77777777" w:rsidR="00D05E65" w:rsidRPr="00FA6C01" w:rsidRDefault="00D05E65" w:rsidP="003761CC">
            <w:pPr>
              <w:spacing w:before="100" w:beforeAutospacing="1" w:after="100" w:afterAutospacing="1"/>
              <w:jc w:val="center"/>
            </w:pPr>
            <w:r w:rsidRPr="00FA6C01">
              <w:rPr>
                <w:rFonts w:ascii="Calibri" w:hAnsi="Calibri"/>
                <w:szCs w:val="20"/>
              </w:rPr>
              <w:t>18’63</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ED6F2DB" w14:textId="77777777" w:rsidR="00D05E65" w:rsidRPr="00FA6C01" w:rsidRDefault="00D05E65" w:rsidP="003761CC">
            <w:pPr>
              <w:spacing w:before="100" w:beforeAutospacing="1" w:after="100" w:afterAutospacing="1"/>
              <w:jc w:val="center"/>
            </w:pPr>
            <w:r w:rsidRPr="00FA6C01">
              <w:rPr>
                <w:rFonts w:ascii="Calibri" w:hAnsi="Calibri"/>
                <w:szCs w:val="20"/>
              </w:rPr>
              <w:t>19’87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72F81B1" w14:textId="77777777" w:rsidR="00D05E65" w:rsidRPr="00FA6C01" w:rsidRDefault="00D05E65" w:rsidP="003761CC">
            <w:pPr>
              <w:spacing w:before="100" w:beforeAutospacing="1" w:after="100" w:afterAutospacing="1"/>
              <w:jc w:val="center"/>
            </w:pPr>
            <w:r w:rsidRPr="00FA6C01">
              <w:rPr>
                <w:rFonts w:ascii="Calibri" w:hAnsi="Calibri"/>
                <w:szCs w:val="20"/>
              </w:rPr>
              <w:t>11’12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48F3DBE" w14:textId="77777777" w:rsidR="00D05E65" w:rsidRPr="00FA6C01" w:rsidRDefault="00D05E65" w:rsidP="003761CC">
            <w:pPr>
              <w:spacing w:before="100" w:beforeAutospacing="1" w:after="100" w:afterAutospacing="1"/>
              <w:jc w:val="center"/>
            </w:pPr>
            <w:r w:rsidRPr="00FA6C01">
              <w:rPr>
                <w:rFonts w:ascii="Calibri" w:hAnsi="Calibri"/>
                <w:szCs w:val="20"/>
              </w:rPr>
              <w:t>12’09</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76405EB6" w14:textId="77777777" w:rsidR="00D05E65" w:rsidRPr="00FA6C01" w:rsidRDefault="00D05E65" w:rsidP="003761CC">
            <w:pPr>
              <w:spacing w:before="100" w:beforeAutospacing="1" w:after="100" w:afterAutospacing="1"/>
              <w:jc w:val="center"/>
            </w:pPr>
            <w:r w:rsidRPr="00FA6C01">
              <w:rPr>
                <w:rFonts w:ascii="Calibri" w:hAnsi="Calibri"/>
                <w:szCs w:val="20"/>
              </w:rPr>
              <w:t>14’20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E7E7144" w14:textId="77777777" w:rsidR="00D05E65" w:rsidRPr="00FA6C01" w:rsidRDefault="00D05E65" w:rsidP="003761CC">
            <w:pPr>
              <w:spacing w:before="100" w:beforeAutospacing="1" w:after="100" w:afterAutospacing="1"/>
              <w:jc w:val="center"/>
            </w:pPr>
            <w:r w:rsidRPr="00FA6C01">
              <w:rPr>
                <w:rFonts w:ascii="Calibri" w:hAnsi="Calibri"/>
                <w:szCs w:val="20"/>
              </w:rPr>
              <w:t>18’30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3CC0EFF" w14:textId="77777777" w:rsidR="00D05E65" w:rsidRPr="00FA6C01" w:rsidRDefault="00D05E65" w:rsidP="003761CC">
            <w:pPr>
              <w:spacing w:before="100" w:beforeAutospacing="1" w:after="100" w:afterAutospacing="1"/>
              <w:jc w:val="center"/>
            </w:pPr>
            <w:r w:rsidRPr="00FA6C01">
              <w:rPr>
                <w:rFonts w:ascii="Calibri" w:hAnsi="Calibri"/>
                <w:szCs w:val="20"/>
              </w:rPr>
              <w:t>17’64</w:t>
            </w:r>
          </w:p>
        </w:tc>
      </w:tr>
    </w:tbl>
    <w:p w14:paraId="1ACE807A" w14:textId="61EACD27" w:rsidR="00D05E65" w:rsidRDefault="00D05E65" w:rsidP="00D05E65">
      <w:pPr>
        <w:pStyle w:val="NormalWeb"/>
        <w:spacing w:before="120" w:beforeAutospacing="0" w:after="120" w:afterAutospacing="0"/>
        <w:rPr>
          <w:rFonts w:ascii="Calibri" w:hAnsi="Calibri"/>
        </w:rPr>
      </w:pPr>
      <w:r>
        <w:rPr>
          <w:rFonts w:asciiTheme="minorHAnsi" w:hAnsiTheme="minorHAnsi"/>
          <w:noProof/>
        </w:rPr>
        <mc:AlternateContent>
          <mc:Choice Requires="wpg">
            <w:drawing>
              <wp:anchor distT="0" distB="0" distL="114300" distR="114300" simplePos="0" relativeHeight="254953472" behindDoc="0" locked="0" layoutInCell="1" allowOverlap="1" wp14:anchorId="1428482C" wp14:editId="68658810">
                <wp:simplePos x="0" y="0"/>
                <wp:positionH relativeFrom="column">
                  <wp:posOffset>1724891</wp:posOffset>
                </wp:positionH>
                <wp:positionV relativeFrom="paragraph">
                  <wp:posOffset>694921</wp:posOffset>
                </wp:positionV>
                <wp:extent cx="5049980" cy="2174875"/>
                <wp:effectExtent l="0" t="25400" r="0" b="9525"/>
                <wp:wrapNone/>
                <wp:docPr id="64574" name="Grupo 64574"/>
                <wp:cNvGraphicFramePr/>
                <a:graphic xmlns:a="http://schemas.openxmlformats.org/drawingml/2006/main">
                  <a:graphicData uri="http://schemas.microsoft.com/office/word/2010/wordprocessingGroup">
                    <wpg:wgp>
                      <wpg:cNvGrpSpPr/>
                      <wpg:grpSpPr>
                        <a:xfrm>
                          <a:off x="0" y="0"/>
                          <a:ext cx="5049980" cy="2174875"/>
                          <a:chOff x="-148579" y="-7793"/>
                          <a:chExt cx="6371360" cy="2175163"/>
                        </a:xfrm>
                      </wpg:grpSpPr>
                      <wps:wsp>
                        <wps:cNvPr id="64575" name="Conector recto de flecha 64575"/>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88" name="Conector recto de flecha 1228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92" name="Cuadro de texto 12292"/>
                        <wps:cNvSpPr txBox="1"/>
                        <wps:spPr>
                          <a:xfrm>
                            <a:off x="5254793" y="1641457"/>
                            <a:ext cx="967988" cy="280800"/>
                          </a:xfrm>
                          <a:prstGeom prst="rect">
                            <a:avLst/>
                          </a:prstGeom>
                          <a:noFill/>
                          <a:ln w="6350">
                            <a:noFill/>
                          </a:ln>
                        </wps:spPr>
                        <wps:txbx>
                          <w:txbxContent>
                            <w:p w14:paraId="2D200C97" w14:textId="77777777" w:rsidR="00F5617D" w:rsidRDefault="00F5617D" w:rsidP="00D05E6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93" name="Cuadro de texto 12293"/>
                        <wps:cNvSpPr txBox="1"/>
                        <wps:spPr>
                          <a:xfrm>
                            <a:off x="-148579" y="100750"/>
                            <a:ext cx="1258542" cy="280800"/>
                          </a:xfrm>
                          <a:prstGeom prst="rect">
                            <a:avLst/>
                          </a:prstGeom>
                          <a:noFill/>
                          <a:ln w="6350">
                            <a:noFill/>
                          </a:ln>
                        </wps:spPr>
                        <wps:txbx>
                          <w:txbxContent>
                            <w:p w14:paraId="43241F41" w14:textId="77777777" w:rsidR="00F5617D" w:rsidRDefault="00F5617D" w:rsidP="00D05E65">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28482C" id="Grupo 64574" o:spid="_x0000_s1062" style="position:absolute;margin-left:135.8pt;margin-top:54.7pt;width:397.65pt;height:171.25pt;z-index:254953472;mso-width-relative:margin;mso-height-relative:margin" coordorigin="-1485,-77" coordsize="63713,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">
                <v:shape id="Conector recto de flecha 64575" o:spid="_x0000_s1063"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" strokecolor="#4472c4 [3204]" strokeweight="1.5pt">
                  <v:stroke endarrow="block" joinstyle="miter"/>
                </v:shape>
                <v:shape id="Conector recto de flecha 12288" o:spid="_x0000_s1064"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" strokecolor="#4472c4 [3204]" strokeweight="1.5pt">
                  <v:stroke endarrow="block" joinstyle="miter"/>
                </v:shape>
                <v:shape id="Cuadro de texto 12292" o:spid="_x0000_s1065" type="#_x0000_t202" style="position:absolute;left:52547;top:16414;width:968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" filled="f" stroked="f" strokeweight=".5pt">
                  <v:textbox>
                    <w:txbxContent>
                      <w:p w14:paraId="2D200C97" w14:textId="77777777" w:rsidR="00F5617D" w:rsidRDefault="00F5617D" w:rsidP="00D05E65">
                        <w:r>
                          <w:t>Tiempo</w:t>
                        </w:r>
                      </w:p>
                    </w:txbxContent>
                  </v:textbox>
                </v:shape>
                <v:shape id="Cuadro de texto 12293" o:spid="_x0000_s1066"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" filled="f" stroked="f" strokeweight=".5pt">
                  <v:textbox>
                    <w:txbxContent>
                      <w:p w14:paraId="43241F41" w14:textId="77777777" w:rsidR="00F5617D" w:rsidRDefault="00F5617D" w:rsidP="00D05E65">
                        <w:r>
                          <w:t>Frecuencias</w:t>
                        </w:r>
                      </w:p>
                    </w:txbxContent>
                  </v:textbox>
                </v:shape>
              </v:group>
            </w:pict>
          </mc:Fallback>
        </mc:AlternateContent>
      </w:r>
      <w:r>
        <w:rPr>
          <w:rFonts w:ascii="Calibri" w:hAnsi="Calibri"/>
        </w:rPr>
        <w:t xml:space="preserve">a) Agrupa estos resultados en intervalos de longitud 1 comenzando en 10 segundos y completa la siguiente tabla de frecuencias. A </w:t>
      </w:r>
      <w:r w:rsidR="007D5EBF">
        <w:rPr>
          <w:rFonts w:ascii="Calibri" w:hAnsi="Calibri"/>
        </w:rPr>
        <w:t>continuación,</w:t>
      </w:r>
      <w:r>
        <w:rPr>
          <w:rFonts w:ascii="Calibri" w:hAnsi="Calibri"/>
        </w:rPr>
        <w:t xml:space="preserve"> representa el histograma y el polígono de frecuencias de esta tabla.</w:t>
      </w:r>
    </w:p>
    <w:tbl>
      <w:tblPr>
        <w:tblStyle w:val="Tablaconcuadrcula"/>
        <w:tblW w:w="2694" w:type="dxa"/>
        <w:tblInd w:w="-5" w:type="dxa"/>
        <w:tblLook w:val="04A0" w:firstRow="1" w:lastRow="0" w:firstColumn="1" w:lastColumn="0" w:noHBand="0" w:noVBand="1"/>
      </w:tblPr>
      <w:tblGrid>
        <w:gridCol w:w="1418"/>
        <w:gridCol w:w="1276"/>
      </w:tblGrid>
      <w:tr w:rsidR="00D05E65" w:rsidRPr="00577B7A" w14:paraId="6ECE7364" w14:textId="77777777" w:rsidTr="003761CC">
        <w:tc>
          <w:tcPr>
            <w:tcW w:w="1418" w:type="dxa"/>
          </w:tcPr>
          <w:p w14:paraId="7F239245"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14:paraId="12AF6BFD"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D05E65" w:rsidRPr="00577B7A" w14:paraId="6F3C28F1" w14:textId="77777777" w:rsidTr="003761CC">
        <w:tc>
          <w:tcPr>
            <w:tcW w:w="1418" w:type="dxa"/>
          </w:tcPr>
          <w:p w14:paraId="012DC329" w14:textId="77777777" w:rsidR="00D05E65" w:rsidRPr="00577B7A" w:rsidRDefault="00D05E65" w:rsidP="003761CC">
            <w:pPr>
              <w:spacing w:before="20"/>
              <w:ind w:right="-73"/>
              <w:jc w:val="center"/>
              <w:rPr>
                <w:rFonts w:asciiTheme="minorHAnsi" w:hAnsiTheme="minorHAnsi"/>
              </w:rPr>
            </w:pPr>
          </w:p>
        </w:tc>
        <w:tc>
          <w:tcPr>
            <w:tcW w:w="1276" w:type="dxa"/>
          </w:tcPr>
          <w:p w14:paraId="53A4AAE0" w14:textId="77777777" w:rsidR="00D05E65" w:rsidRPr="00577B7A" w:rsidRDefault="00D05E65" w:rsidP="003761CC">
            <w:pPr>
              <w:spacing w:before="20"/>
              <w:ind w:right="-73"/>
              <w:jc w:val="center"/>
              <w:rPr>
                <w:rFonts w:asciiTheme="minorHAnsi" w:hAnsiTheme="minorHAnsi"/>
              </w:rPr>
            </w:pPr>
          </w:p>
        </w:tc>
      </w:tr>
      <w:tr w:rsidR="00D05E65" w:rsidRPr="00577B7A" w14:paraId="0A1F4335" w14:textId="77777777" w:rsidTr="003761CC">
        <w:tc>
          <w:tcPr>
            <w:tcW w:w="1418" w:type="dxa"/>
          </w:tcPr>
          <w:p w14:paraId="71FB9B7C" w14:textId="77777777" w:rsidR="00D05E65" w:rsidRPr="00577B7A" w:rsidRDefault="00D05E65" w:rsidP="003761CC">
            <w:pPr>
              <w:spacing w:before="20"/>
              <w:ind w:right="-73"/>
              <w:jc w:val="center"/>
              <w:rPr>
                <w:rFonts w:asciiTheme="minorHAnsi" w:hAnsiTheme="minorHAnsi"/>
              </w:rPr>
            </w:pPr>
          </w:p>
        </w:tc>
        <w:tc>
          <w:tcPr>
            <w:tcW w:w="1276" w:type="dxa"/>
          </w:tcPr>
          <w:p w14:paraId="5C88E0A7" w14:textId="77777777" w:rsidR="00D05E65" w:rsidRPr="00577B7A" w:rsidRDefault="00D05E65" w:rsidP="003761CC">
            <w:pPr>
              <w:spacing w:before="20"/>
              <w:ind w:right="-73"/>
              <w:jc w:val="center"/>
              <w:rPr>
                <w:rFonts w:asciiTheme="minorHAnsi" w:hAnsiTheme="minorHAnsi"/>
              </w:rPr>
            </w:pPr>
          </w:p>
        </w:tc>
      </w:tr>
      <w:tr w:rsidR="00D05E65" w:rsidRPr="00577B7A" w14:paraId="2D105584" w14:textId="77777777" w:rsidTr="003761CC">
        <w:tc>
          <w:tcPr>
            <w:tcW w:w="1418" w:type="dxa"/>
          </w:tcPr>
          <w:p w14:paraId="6C62083E" w14:textId="77777777" w:rsidR="00D05E65" w:rsidRPr="00577B7A" w:rsidRDefault="00D05E65" w:rsidP="003761CC">
            <w:pPr>
              <w:spacing w:before="20"/>
              <w:ind w:right="-73"/>
              <w:jc w:val="center"/>
              <w:rPr>
                <w:rFonts w:asciiTheme="minorHAnsi" w:hAnsiTheme="minorHAnsi"/>
              </w:rPr>
            </w:pPr>
          </w:p>
        </w:tc>
        <w:tc>
          <w:tcPr>
            <w:tcW w:w="1276" w:type="dxa"/>
          </w:tcPr>
          <w:p w14:paraId="07E31103" w14:textId="77777777" w:rsidR="00D05E65" w:rsidRPr="00577B7A" w:rsidRDefault="00D05E65" w:rsidP="003761CC">
            <w:pPr>
              <w:spacing w:before="20"/>
              <w:ind w:right="-73"/>
              <w:jc w:val="center"/>
              <w:rPr>
                <w:rFonts w:asciiTheme="minorHAnsi" w:hAnsiTheme="minorHAnsi"/>
              </w:rPr>
            </w:pPr>
          </w:p>
        </w:tc>
      </w:tr>
      <w:tr w:rsidR="00D05E65" w:rsidRPr="00577B7A" w14:paraId="7B0B4AB3" w14:textId="77777777" w:rsidTr="003761CC">
        <w:tc>
          <w:tcPr>
            <w:tcW w:w="1418" w:type="dxa"/>
          </w:tcPr>
          <w:p w14:paraId="66AD6FFC" w14:textId="77777777" w:rsidR="00D05E65" w:rsidRPr="00577B7A" w:rsidRDefault="00D05E65" w:rsidP="003761CC">
            <w:pPr>
              <w:spacing w:before="20"/>
              <w:ind w:right="-73"/>
              <w:jc w:val="center"/>
              <w:rPr>
                <w:rFonts w:asciiTheme="minorHAnsi" w:hAnsiTheme="minorHAnsi"/>
              </w:rPr>
            </w:pPr>
          </w:p>
        </w:tc>
        <w:tc>
          <w:tcPr>
            <w:tcW w:w="1276" w:type="dxa"/>
          </w:tcPr>
          <w:p w14:paraId="26ADF7E1" w14:textId="77777777" w:rsidR="00D05E65" w:rsidRPr="00577B7A" w:rsidRDefault="00D05E65" w:rsidP="003761CC">
            <w:pPr>
              <w:spacing w:before="20"/>
              <w:ind w:right="-73"/>
              <w:jc w:val="center"/>
              <w:rPr>
                <w:rFonts w:asciiTheme="minorHAnsi" w:hAnsiTheme="minorHAnsi"/>
              </w:rPr>
            </w:pPr>
          </w:p>
        </w:tc>
      </w:tr>
      <w:tr w:rsidR="00D05E65" w:rsidRPr="00577B7A" w14:paraId="4CC4655E" w14:textId="77777777" w:rsidTr="003761CC">
        <w:tc>
          <w:tcPr>
            <w:tcW w:w="1418" w:type="dxa"/>
          </w:tcPr>
          <w:p w14:paraId="7B3DBEAB" w14:textId="77777777" w:rsidR="00D05E65" w:rsidRPr="00577B7A" w:rsidRDefault="00D05E65" w:rsidP="003761CC">
            <w:pPr>
              <w:spacing w:before="20"/>
              <w:ind w:right="-73"/>
              <w:jc w:val="center"/>
              <w:rPr>
                <w:rFonts w:asciiTheme="minorHAnsi" w:hAnsiTheme="minorHAnsi"/>
              </w:rPr>
            </w:pPr>
          </w:p>
        </w:tc>
        <w:tc>
          <w:tcPr>
            <w:tcW w:w="1276" w:type="dxa"/>
          </w:tcPr>
          <w:p w14:paraId="0AC899E4" w14:textId="77777777" w:rsidR="00D05E65" w:rsidRPr="00577B7A" w:rsidRDefault="00D05E65" w:rsidP="003761CC">
            <w:pPr>
              <w:spacing w:before="20"/>
              <w:ind w:right="-73"/>
              <w:jc w:val="center"/>
              <w:rPr>
                <w:rFonts w:asciiTheme="minorHAnsi" w:hAnsiTheme="minorHAnsi"/>
              </w:rPr>
            </w:pPr>
          </w:p>
        </w:tc>
      </w:tr>
      <w:tr w:rsidR="00D05E65" w:rsidRPr="00577B7A" w14:paraId="1BF02669" w14:textId="77777777" w:rsidTr="003761CC">
        <w:tc>
          <w:tcPr>
            <w:tcW w:w="1418" w:type="dxa"/>
          </w:tcPr>
          <w:p w14:paraId="2571A110" w14:textId="77777777" w:rsidR="00D05E65" w:rsidRPr="00577B7A" w:rsidRDefault="00D05E65" w:rsidP="003761CC">
            <w:pPr>
              <w:spacing w:before="20"/>
              <w:ind w:right="-73"/>
              <w:jc w:val="center"/>
              <w:rPr>
                <w:rFonts w:asciiTheme="minorHAnsi" w:hAnsiTheme="minorHAnsi"/>
              </w:rPr>
            </w:pPr>
          </w:p>
        </w:tc>
        <w:tc>
          <w:tcPr>
            <w:tcW w:w="1276" w:type="dxa"/>
          </w:tcPr>
          <w:p w14:paraId="133CBB75" w14:textId="77777777" w:rsidR="00D05E65" w:rsidRPr="00577B7A" w:rsidRDefault="00D05E65" w:rsidP="003761CC">
            <w:pPr>
              <w:spacing w:before="20"/>
              <w:ind w:right="-73"/>
              <w:jc w:val="center"/>
              <w:rPr>
                <w:rFonts w:asciiTheme="minorHAnsi" w:hAnsiTheme="minorHAnsi"/>
              </w:rPr>
            </w:pPr>
          </w:p>
        </w:tc>
      </w:tr>
      <w:tr w:rsidR="00D05E65" w:rsidRPr="00577B7A" w14:paraId="6B240E22" w14:textId="77777777" w:rsidTr="003761CC">
        <w:tc>
          <w:tcPr>
            <w:tcW w:w="1418" w:type="dxa"/>
          </w:tcPr>
          <w:p w14:paraId="66FE58BE" w14:textId="77777777" w:rsidR="00D05E65" w:rsidRPr="00577B7A" w:rsidRDefault="00D05E65" w:rsidP="003761CC">
            <w:pPr>
              <w:spacing w:before="20"/>
              <w:ind w:right="-73"/>
              <w:jc w:val="center"/>
              <w:rPr>
                <w:rFonts w:asciiTheme="minorHAnsi" w:hAnsiTheme="minorHAnsi"/>
              </w:rPr>
            </w:pPr>
          </w:p>
        </w:tc>
        <w:tc>
          <w:tcPr>
            <w:tcW w:w="1276" w:type="dxa"/>
          </w:tcPr>
          <w:p w14:paraId="469F5F9E" w14:textId="77777777" w:rsidR="00D05E65" w:rsidRPr="00577B7A" w:rsidRDefault="00D05E65" w:rsidP="003761CC">
            <w:pPr>
              <w:spacing w:before="20"/>
              <w:ind w:right="-73"/>
              <w:jc w:val="center"/>
              <w:rPr>
                <w:rFonts w:asciiTheme="minorHAnsi" w:hAnsiTheme="minorHAnsi"/>
              </w:rPr>
            </w:pPr>
          </w:p>
        </w:tc>
      </w:tr>
      <w:tr w:rsidR="00D05E65" w:rsidRPr="00577B7A" w14:paraId="0DAE2115" w14:textId="77777777" w:rsidTr="003761CC">
        <w:tc>
          <w:tcPr>
            <w:tcW w:w="1418" w:type="dxa"/>
            <w:tcBorders>
              <w:bottom w:val="single" w:sz="4" w:space="0" w:color="auto"/>
            </w:tcBorders>
          </w:tcPr>
          <w:p w14:paraId="613F111B" w14:textId="77777777" w:rsidR="00D05E65" w:rsidRPr="00577B7A" w:rsidRDefault="00D05E65" w:rsidP="003761CC">
            <w:pPr>
              <w:spacing w:before="20"/>
              <w:ind w:right="-73"/>
              <w:jc w:val="center"/>
              <w:rPr>
                <w:rFonts w:asciiTheme="minorHAnsi" w:hAnsiTheme="minorHAnsi"/>
              </w:rPr>
            </w:pPr>
          </w:p>
        </w:tc>
        <w:tc>
          <w:tcPr>
            <w:tcW w:w="1276" w:type="dxa"/>
          </w:tcPr>
          <w:p w14:paraId="4B80223B" w14:textId="77777777" w:rsidR="00D05E65" w:rsidRPr="00577B7A" w:rsidRDefault="00D05E65" w:rsidP="003761CC">
            <w:pPr>
              <w:spacing w:before="20"/>
              <w:ind w:right="-73"/>
              <w:jc w:val="center"/>
              <w:rPr>
                <w:rFonts w:asciiTheme="minorHAnsi" w:hAnsiTheme="minorHAnsi"/>
              </w:rPr>
            </w:pPr>
          </w:p>
        </w:tc>
      </w:tr>
      <w:tr w:rsidR="00D05E65" w:rsidRPr="00577B7A" w14:paraId="65D34EF8" w14:textId="77777777" w:rsidTr="003761CC">
        <w:tc>
          <w:tcPr>
            <w:tcW w:w="1418" w:type="dxa"/>
            <w:tcBorders>
              <w:bottom w:val="single" w:sz="4" w:space="0" w:color="auto"/>
            </w:tcBorders>
          </w:tcPr>
          <w:p w14:paraId="6C37C877" w14:textId="77777777" w:rsidR="00D05E65" w:rsidRDefault="00D05E65" w:rsidP="003761CC">
            <w:pPr>
              <w:spacing w:before="20"/>
              <w:ind w:right="-73"/>
              <w:jc w:val="center"/>
              <w:rPr>
                <w:rFonts w:asciiTheme="minorHAnsi" w:hAnsiTheme="minorHAnsi"/>
              </w:rPr>
            </w:pPr>
          </w:p>
        </w:tc>
        <w:tc>
          <w:tcPr>
            <w:tcW w:w="1276" w:type="dxa"/>
          </w:tcPr>
          <w:p w14:paraId="33127305" w14:textId="77777777" w:rsidR="00D05E65" w:rsidRPr="00577B7A" w:rsidRDefault="00D05E65" w:rsidP="003761CC">
            <w:pPr>
              <w:spacing w:before="20"/>
              <w:ind w:right="-73"/>
              <w:jc w:val="center"/>
              <w:rPr>
                <w:rFonts w:asciiTheme="minorHAnsi" w:hAnsiTheme="minorHAnsi"/>
              </w:rPr>
            </w:pPr>
          </w:p>
        </w:tc>
      </w:tr>
      <w:tr w:rsidR="00D05E65" w:rsidRPr="00577B7A" w14:paraId="76EF6F1A" w14:textId="77777777" w:rsidTr="003761CC">
        <w:tc>
          <w:tcPr>
            <w:tcW w:w="1418" w:type="dxa"/>
            <w:tcBorders>
              <w:bottom w:val="single" w:sz="4" w:space="0" w:color="auto"/>
            </w:tcBorders>
          </w:tcPr>
          <w:p w14:paraId="76897D39" w14:textId="77777777" w:rsidR="00D05E65" w:rsidRDefault="00D05E65" w:rsidP="003761CC">
            <w:pPr>
              <w:spacing w:before="20"/>
              <w:ind w:right="-73"/>
              <w:jc w:val="center"/>
              <w:rPr>
                <w:rFonts w:asciiTheme="minorHAnsi" w:hAnsiTheme="minorHAnsi"/>
              </w:rPr>
            </w:pPr>
          </w:p>
        </w:tc>
        <w:tc>
          <w:tcPr>
            <w:tcW w:w="1276" w:type="dxa"/>
          </w:tcPr>
          <w:p w14:paraId="1395DA96" w14:textId="77777777" w:rsidR="00D05E65" w:rsidRPr="00577B7A" w:rsidRDefault="00D05E65" w:rsidP="003761CC">
            <w:pPr>
              <w:spacing w:before="20"/>
              <w:ind w:right="-73"/>
              <w:jc w:val="center"/>
              <w:rPr>
                <w:rFonts w:asciiTheme="minorHAnsi" w:hAnsiTheme="minorHAnsi"/>
              </w:rPr>
            </w:pPr>
          </w:p>
        </w:tc>
      </w:tr>
      <w:tr w:rsidR="00D05E65" w:rsidRPr="00577B7A" w14:paraId="7F732466" w14:textId="77777777" w:rsidTr="003761CC">
        <w:tc>
          <w:tcPr>
            <w:tcW w:w="1418" w:type="dxa"/>
            <w:tcBorders>
              <w:left w:val="nil"/>
              <w:bottom w:val="nil"/>
            </w:tcBorders>
          </w:tcPr>
          <w:p w14:paraId="5A8624A4" w14:textId="77777777" w:rsidR="00D05E65" w:rsidRPr="00577B7A" w:rsidRDefault="00D05E65" w:rsidP="003761CC">
            <w:pPr>
              <w:spacing w:before="20"/>
              <w:ind w:right="-73"/>
              <w:jc w:val="right"/>
              <w:rPr>
                <w:rFonts w:asciiTheme="minorHAnsi" w:hAnsiTheme="minorHAnsi"/>
              </w:rPr>
            </w:pPr>
            <w:r>
              <w:rPr>
                <w:rFonts w:asciiTheme="minorHAnsi" w:hAnsiTheme="minorHAnsi"/>
              </w:rPr>
              <w:t>Total</w:t>
            </w:r>
            <w:r w:rsidRPr="00577B7A">
              <w:rPr>
                <w:rFonts w:asciiTheme="minorHAnsi" w:hAnsiTheme="minorHAnsi"/>
              </w:rPr>
              <w:sym w:font="Wingdings" w:char="F0E0"/>
            </w:r>
          </w:p>
        </w:tc>
        <w:tc>
          <w:tcPr>
            <w:tcW w:w="1276" w:type="dxa"/>
          </w:tcPr>
          <w:p w14:paraId="67388C81" w14:textId="77777777" w:rsidR="00D05E65" w:rsidRPr="00577B7A" w:rsidRDefault="00D05E65" w:rsidP="003761CC">
            <w:pPr>
              <w:spacing w:before="20"/>
              <w:ind w:right="-73"/>
              <w:jc w:val="center"/>
              <w:rPr>
                <w:rFonts w:asciiTheme="minorHAnsi" w:hAnsiTheme="minorHAnsi"/>
              </w:rPr>
            </w:pPr>
          </w:p>
        </w:tc>
      </w:tr>
    </w:tbl>
    <w:p w14:paraId="7F4860B3" w14:textId="77777777" w:rsidR="00D05E65" w:rsidRPr="00746CA6" w:rsidRDefault="00D05E65" w:rsidP="00D05E65">
      <w:pPr>
        <w:pStyle w:val="NormalWeb"/>
        <w:spacing w:before="120" w:beforeAutospacing="0" w:after="120" w:afterAutospacing="0"/>
        <w:rPr>
          <w:rFonts w:asciiTheme="minorHAnsi" w:hAnsiTheme="minorHAnsi"/>
        </w:rPr>
      </w:pPr>
      <w:r w:rsidRPr="00746CA6">
        <w:rPr>
          <w:rFonts w:asciiTheme="minorHAnsi" w:hAnsiTheme="minorHAnsi"/>
        </w:rPr>
        <w:t>b) Mirando la tabla frecuencias sabrías decir cuál es la moda, la mediana y los cuartiles.</w:t>
      </w:r>
    </w:p>
    <w:tbl>
      <w:tblPr>
        <w:tblStyle w:val="Tablaconcuadrcula"/>
        <w:tblW w:w="0" w:type="auto"/>
        <w:tblLook w:val="04A0" w:firstRow="1" w:lastRow="0" w:firstColumn="1" w:lastColumn="0" w:noHBand="0" w:noVBand="1"/>
      </w:tblPr>
      <w:tblGrid>
        <w:gridCol w:w="10450"/>
      </w:tblGrid>
      <w:tr w:rsidR="00D05E65" w14:paraId="1679E177" w14:textId="77777777" w:rsidTr="003761CC">
        <w:tc>
          <w:tcPr>
            <w:tcW w:w="10450" w:type="dxa"/>
          </w:tcPr>
          <w:p w14:paraId="16B2B8C7" w14:textId="77777777" w:rsidR="00D05E65" w:rsidRDefault="00D05E65" w:rsidP="003761CC">
            <w:pPr>
              <w:rPr>
                <w:rFonts w:asciiTheme="minorHAnsi" w:hAnsiTheme="minorHAnsi"/>
              </w:rPr>
            </w:pPr>
          </w:p>
          <w:p w14:paraId="6167669C" w14:textId="77777777" w:rsidR="00D05E65" w:rsidRDefault="00D05E65" w:rsidP="003761CC">
            <w:pPr>
              <w:rPr>
                <w:rFonts w:asciiTheme="minorHAnsi" w:hAnsiTheme="minorHAnsi"/>
              </w:rPr>
            </w:pPr>
          </w:p>
          <w:p w14:paraId="56D850FA" w14:textId="77777777" w:rsidR="00D05E65" w:rsidRDefault="00D05E65" w:rsidP="003761CC">
            <w:pPr>
              <w:rPr>
                <w:rFonts w:asciiTheme="minorHAnsi" w:hAnsiTheme="minorHAnsi"/>
              </w:rPr>
            </w:pPr>
          </w:p>
          <w:p w14:paraId="43A76CA6" w14:textId="77777777" w:rsidR="00D05E65" w:rsidRDefault="00D05E65" w:rsidP="003761CC">
            <w:pPr>
              <w:rPr>
                <w:rFonts w:asciiTheme="minorHAnsi" w:hAnsiTheme="minorHAnsi"/>
              </w:rPr>
            </w:pPr>
          </w:p>
          <w:p w14:paraId="08FFF061" w14:textId="77777777" w:rsidR="00D05E65" w:rsidRDefault="00D05E65" w:rsidP="003761CC">
            <w:pPr>
              <w:rPr>
                <w:rFonts w:asciiTheme="minorHAnsi" w:hAnsiTheme="minorHAnsi"/>
              </w:rPr>
            </w:pPr>
          </w:p>
          <w:p w14:paraId="5DB56512" w14:textId="77777777" w:rsidR="00D05E65" w:rsidRDefault="00D05E65" w:rsidP="003761CC">
            <w:pPr>
              <w:rPr>
                <w:rFonts w:asciiTheme="minorHAnsi" w:hAnsiTheme="minorHAnsi"/>
              </w:rPr>
            </w:pPr>
          </w:p>
          <w:p w14:paraId="12F34759" w14:textId="77777777" w:rsidR="00D05E65" w:rsidRDefault="00D05E65" w:rsidP="003761CC">
            <w:pPr>
              <w:rPr>
                <w:rFonts w:asciiTheme="minorHAnsi" w:hAnsiTheme="minorHAnsi"/>
              </w:rPr>
            </w:pPr>
          </w:p>
          <w:p w14:paraId="1A04D2B6" w14:textId="77777777" w:rsidR="00D05E65" w:rsidRDefault="00D05E65" w:rsidP="003761CC">
            <w:pPr>
              <w:rPr>
                <w:rFonts w:asciiTheme="minorHAnsi" w:hAnsiTheme="minorHAnsi"/>
              </w:rPr>
            </w:pPr>
          </w:p>
          <w:p w14:paraId="46145E7E" w14:textId="77777777" w:rsidR="00D05E65" w:rsidRDefault="00D05E65" w:rsidP="003761CC">
            <w:pPr>
              <w:rPr>
                <w:rFonts w:asciiTheme="minorHAnsi" w:hAnsiTheme="minorHAnsi"/>
              </w:rPr>
            </w:pPr>
          </w:p>
        </w:tc>
      </w:tr>
    </w:tbl>
    <w:p w14:paraId="5CCB55F7" w14:textId="77777777" w:rsidR="00D05E65" w:rsidRDefault="00D05E65" w:rsidP="00D05E65">
      <w:pPr>
        <w:rPr>
          <w:rFonts w:asciiTheme="minorHAnsi" w:hAnsiTheme="minorHAnsi"/>
        </w:rPr>
      </w:pPr>
    </w:p>
    <w:p w14:paraId="7FADC65C" w14:textId="77777777" w:rsidR="00D05E65" w:rsidRDefault="00D05E65" w:rsidP="007D5EBF">
      <w:pPr>
        <w:pStyle w:val="Prrafodelista"/>
        <w:numPr>
          <w:ilvl w:val="0"/>
          <w:numId w:val="31"/>
        </w:numPr>
        <w:ind w:left="0" w:firstLine="0"/>
        <w:rPr>
          <w:rFonts w:asciiTheme="minorHAnsi" w:hAnsiTheme="minorHAnsi"/>
        </w:rPr>
      </w:pPr>
      <w:r w:rsidRPr="00A72327">
        <w:rPr>
          <w:rFonts w:asciiTheme="minorHAnsi" w:hAnsiTheme="minorHAnsi"/>
        </w:rPr>
        <w:t xml:space="preserve">El histograma de la distribución correspondiente al peso de 100 alumnos de </w:t>
      </w:r>
      <w:r>
        <w:rPr>
          <w:rFonts w:asciiTheme="minorHAnsi" w:hAnsiTheme="minorHAnsi"/>
        </w:rPr>
        <w:t>3º ESO</w:t>
      </w:r>
      <w:r w:rsidRPr="00A72327">
        <w:rPr>
          <w:rFonts w:asciiTheme="minorHAnsi" w:hAnsiTheme="minorHAnsi"/>
        </w:rPr>
        <w:t xml:space="preserve"> es el siguiente: </w:t>
      </w:r>
    </w:p>
    <w:p w14:paraId="489FAB43" w14:textId="77777777" w:rsidR="00D05E65" w:rsidRPr="003A00C6" w:rsidRDefault="00D05E65" w:rsidP="00D05E65">
      <w:pPr>
        <w:spacing w:before="120"/>
        <w:rPr>
          <w:rFonts w:asciiTheme="minorHAnsi" w:hAnsiTheme="minorHAnsi"/>
        </w:rPr>
      </w:pPr>
      <w:r w:rsidRPr="003A00C6">
        <w:rPr>
          <w:rFonts w:asciiTheme="minorHAnsi" w:hAnsiTheme="minorHAnsi"/>
          <w:noProof/>
        </w:rPr>
        <w:drawing>
          <wp:anchor distT="0" distB="0" distL="114300" distR="114300" simplePos="0" relativeHeight="254955520" behindDoc="1" locked="0" layoutInCell="1" allowOverlap="1" wp14:anchorId="1A21C3FA" wp14:editId="1C681275">
            <wp:simplePos x="0" y="0"/>
            <wp:positionH relativeFrom="column">
              <wp:posOffset>3175</wp:posOffset>
            </wp:positionH>
            <wp:positionV relativeFrom="paragraph">
              <wp:posOffset>139700</wp:posOffset>
            </wp:positionV>
            <wp:extent cx="3143250" cy="2062480"/>
            <wp:effectExtent l="0" t="0" r="6350" b="0"/>
            <wp:wrapTight wrapText="bothSides">
              <wp:wrapPolygon edited="0">
                <wp:start x="0" y="0"/>
                <wp:lineTo x="0" y="21414"/>
                <wp:lineTo x="21556" y="21414"/>
                <wp:lineTo x="21556" y="0"/>
                <wp:lineTo x="0" y="0"/>
              </wp:wrapPolygon>
            </wp:wrapTight>
            <wp:docPr id="33816" name="Imagen 3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3143250"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00C6">
        <w:rPr>
          <w:rFonts w:asciiTheme="minorHAnsi" w:hAnsiTheme="minorHAnsi"/>
        </w:rPr>
        <w:t>Forma la tabla de la distribución y calcula la moda y la mediana.</w:t>
      </w:r>
    </w:p>
    <w:p w14:paraId="3079FC49" w14:textId="77777777" w:rsidR="00D05E65" w:rsidRDefault="00D05E65" w:rsidP="00D05E65">
      <w:pPr>
        <w:pStyle w:val="Prrafodelista"/>
        <w:ind w:left="0"/>
        <w:rPr>
          <w:rFonts w:asciiTheme="minorHAnsi" w:hAnsiTheme="minorHAnsi"/>
        </w:rPr>
      </w:pPr>
    </w:p>
    <w:p w14:paraId="52D05948" w14:textId="77777777" w:rsidR="00D05E65" w:rsidRPr="00A72327" w:rsidRDefault="00D05E65" w:rsidP="00D05E65">
      <w:pPr>
        <w:pStyle w:val="Prrafodelista"/>
        <w:ind w:left="0"/>
        <w:rPr>
          <w:rFonts w:asciiTheme="minorHAnsi" w:hAnsiTheme="minorHAnsi"/>
        </w:rPr>
      </w:pPr>
    </w:p>
    <w:p w14:paraId="1DFDF40D" w14:textId="77777777" w:rsidR="00D05E65" w:rsidRDefault="00D05E65" w:rsidP="00D05E65">
      <w:pPr>
        <w:pStyle w:val="Prrafodelista"/>
        <w:ind w:left="0"/>
        <w:rPr>
          <w:rFonts w:asciiTheme="minorHAnsi" w:hAnsiTheme="minorHAnsi"/>
        </w:rPr>
      </w:pPr>
    </w:p>
    <w:p w14:paraId="328868D8" w14:textId="77777777" w:rsidR="00D05E65" w:rsidRDefault="00D05E65" w:rsidP="00D05E65">
      <w:pPr>
        <w:pStyle w:val="Prrafodelista"/>
        <w:ind w:left="0"/>
        <w:rPr>
          <w:rFonts w:asciiTheme="minorHAnsi" w:hAnsiTheme="minorHAnsi"/>
        </w:rPr>
      </w:pPr>
    </w:p>
    <w:p w14:paraId="362B034E" w14:textId="77777777" w:rsidR="00D05E65" w:rsidRDefault="00D05E65" w:rsidP="00D05E65">
      <w:pPr>
        <w:pStyle w:val="Prrafodelista"/>
        <w:ind w:left="0"/>
        <w:rPr>
          <w:rFonts w:asciiTheme="minorHAnsi" w:hAnsiTheme="minorHAnsi"/>
        </w:rPr>
      </w:pPr>
    </w:p>
    <w:p w14:paraId="2B2AA333" w14:textId="77777777" w:rsidR="00D05E65" w:rsidRDefault="00D05E65" w:rsidP="00D05E65">
      <w:pPr>
        <w:pStyle w:val="Prrafodelista"/>
        <w:ind w:left="0"/>
        <w:rPr>
          <w:rFonts w:asciiTheme="minorHAnsi" w:hAnsiTheme="minorHAnsi"/>
        </w:rPr>
      </w:pPr>
    </w:p>
    <w:p w14:paraId="1DC3A988" w14:textId="77777777" w:rsidR="00D05E65" w:rsidRDefault="00D05E65" w:rsidP="00D05E65">
      <w:pPr>
        <w:pStyle w:val="Prrafodelista"/>
        <w:ind w:left="0"/>
        <w:rPr>
          <w:rFonts w:asciiTheme="minorHAnsi" w:hAnsiTheme="minorHAnsi"/>
        </w:rPr>
      </w:pPr>
    </w:p>
    <w:p w14:paraId="764B7D40" w14:textId="77777777" w:rsidR="00D05E65" w:rsidRDefault="00D05E65" w:rsidP="00D05E65">
      <w:pPr>
        <w:pStyle w:val="Prrafodelista"/>
        <w:ind w:left="0"/>
        <w:rPr>
          <w:rFonts w:asciiTheme="minorHAnsi" w:hAnsiTheme="minorHAnsi"/>
        </w:rPr>
      </w:pPr>
    </w:p>
    <w:p w14:paraId="4910FEF4" w14:textId="77777777" w:rsidR="00D05E65" w:rsidRDefault="00D05E65" w:rsidP="00D05E65">
      <w:pPr>
        <w:pStyle w:val="Prrafodelista"/>
        <w:ind w:left="0"/>
        <w:rPr>
          <w:rFonts w:asciiTheme="minorHAnsi" w:hAnsiTheme="minorHAnsi"/>
        </w:rPr>
      </w:pPr>
    </w:p>
    <w:p w14:paraId="2C11B67A" w14:textId="77777777" w:rsidR="00D05E65" w:rsidRDefault="00D05E65" w:rsidP="00D05E65">
      <w:pPr>
        <w:pStyle w:val="Prrafodelista"/>
        <w:ind w:left="0"/>
        <w:rPr>
          <w:rFonts w:asciiTheme="minorHAnsi" w:hAnsiTheme="minorHAnsi"/>
        </w:rPr>
      </w:pPr>
    </w:p>
    <w:p w14:paraId="07C903B4" w14:textId="77777777" w:rsidR="00D05E65" w:rsidRPr="00BB6DC5" w:rsidRDefault="00D05E65" w:rsidP="00D05E65">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Medidas de dispersión (desviación típica, varianza y coeficiente de variación).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55159BA5" w14:textId="77777777" w:rsidTr="003761CC">
        <w:tc>
          <w:tcPr>
            <w:tcW w:w="10414" w:type="dxa"/>
          </w:tcPr>
          <w:p w14:paraId="459FD639" w14:textId="77777777" w:rsidR="00D05E65" w:rsidRDefault="00D05E65" w:rsidP="003761CC">
            <w:pPr>
              <w:pStyle w:val="Prrafodelista"/>
              <w:spacing w:before="120" w:after="120"/>
              <w:ind w:left="0"/>
              <w:rPr>
                <w:rFonts w:asciiTheme="minorHAnsi" w:hAnsiTheme="minorHAnsi"/>
              </w:rPr>
            </w:pPr>
          </w:p>
          <w:p w14:paraId="1FEA2DA3" w14:textId="77777777" w:rsidR="00D05E65" w:rsidRDefault="00D05E65" w:rsidP="003761CC">
            <w:pPr>
              <w:pStyle w:val="Prrafodelista"/>
              <w:spacing w:before="120" w:after="120"/>
              <w:ind w:left="0"/>
              <w:rPr>
                <w:rFonts w:asciiTheme="minorHAnsi" w:hAnsiTheme="minorHAnsi"/>
              </w:rPr>
            </w:pPr>
          </w:p>
          <w:p w14:paraId="75E59363" w14:textId="77777777" w:rsidR="00D05E65" w:rsidRDefault="00D05E65" w:rsidP="003761CC">
            <w:pPr>
              <w:pStyle w:val="Prrafodelista"/>
              <w:spacing w:before="120" w:after="120"/>
              <w:ind w:left="0"/>
              <w:rPr>
                <w:rFonts w:asciiTheme="minorHAnsi" w:hAnsiTheme="minorHAnsi"/>
              </w:rPr>
            </w:pPr>
          </w:p>
          <w:p w14:paraId="0354409E" w14:textId="77777777" w:rsidR="00D05E65" w:rsidRDefault="00D05E65" w:rsidP="003761CC">
            <w:pPr>
              <w:pStyle w:val="Prrafodelista"/>
              <w:spacing w:before="120" w:after="120"/>
              <w:ind w:left="0"/>
              <w:rPr>
                <w:rFonts w:asciiTheme="minorHAnsi" w:hAnsiTheme="minorHAnsi"/>
              </w:rPr>
            </w:pPr>
          </w:p>
          <w:p w14:paraId="523FA66B" w14:textId="77777777" w:rsidR="00D05E65" w:rsidRDefault="00D05E65" w:rsidP="003761CC">
            <w:pPr>
              <w:pStyle w:val="Prrafodelista"/>
              <w:spacing w:before="120" w:after="120"/>
              <w:ind w:left="0"/>
              <w:rPr>
                <w:rFonts w:asciiTheme="minorHAnsi" w:hAnsiTheme="minorHAnsi"/>
              </w:rPr>
            </w:pPr>
          </w:p>
          <w:p w14:paraId="6EE0397A" w14:textId="77777777" w:rsidR="00D05E65" w:rsidRDefault="00D05E65" w:rsidP="003761CC">
            <w:pPr>
              <w:pStyle w:val="Prrafodelista"/>
              <w:spacing w:before="120" w:after="120"/>
              <w:ind w:left="0"/>
              <w:rPr>
                <w:rFonts w:asciiTheme="minorHAnsi" w:hAnsiTheme="minorHAnsi"/>
              </w:rPr>
            </w:pPr>
          </w:p>
          <w:p w14:paraId="2B09EFAA" w14:textId="77777777" w:rsidR="00D05E65" w:rsidRDefault="00D05E65" w:rsidP="003761CC">
            <w:pPr>
              <w:pStyle w:val="Prrafodelista"/>
              <w:spacing w:before="120" w:after="120"/>
              <w:ind w:left="0"/>
              <w:rPr>
                <w:rFonts w:asciiTheme="minorHAnsi" w:hAnsiTheme="minorHAnsi"/>
              </w:rPr>
            </w:pPr>
          </w:p>
          <w:p w14:paraId="373C076D" w14:textId="77777777" w:rsidR="00D05E65" w:rsidRDefault="00D05E65" w:rsidP="003761CC">
            <w:pPr>
              <w:pStyle w:val="Prrafodelista"/>
              <w:spacing w:before="120" w:after="120"/>
              <w:ind w:left="0"/>
              <w:rPr>
                <w:rFonts w:asciiTheme="minorHAnsi" w:hAnsiTheme="minorHAnsi"/>
              </w:rPr>
            </w:pPr>
          </w:p>
          <w:p w14:paraId="14F5C30E" w14:textId="77777777" w:rsidR="00D05E65" w:rsidRDefault="00D05E65" w:rsidP="003761CC">
            <w:pPr>
              <w:jc w:val="both"/>
              <w:rPr>
                <w:rFonts w:asciiTheme="minorHAnsi" w:hAnsiTheme="minorHAnsi"/>
                <w:lang w:val="es-ES_tradnl"/>
              </w:rPr>
            </w:pPr>
          </w:p>
          <w:p w14:paraId="3348BD7D" w14:textId="77777777" w:rsidR="00D05E65" w:rsidRDefault="00D05E65" w:rsidP="003761CC">
            <w:pPr>
              <w:jc w:val="both"/>
              <w:rPr>
                <w:rFonts w:asciiTheme="minorHAnsi" w:hAnsiTheme="minorHAnsi"/>
                <w:lang w:val="es-ES_tradnl"/>
              </w:rPr>
            </w:pPr>
          </w:p>
          <w:p w14:paraId="089A303E" w14:textId="77777777" w:rsidR="00D05E65" w:rsidRDefault="00D05E65" w:rsidP="003761CC">
            <w:pPr>
              <w:jc w:val="both"/>
              <w:rPr>
                <w:rFonts w:asciiTheme="minorHAnsi" w:hAnsiTheme="minorHAnsi"/>
                <w:lang w:val="es-ES_tradnl"/>
              </w:rPr>
            </w:pPr>
          </w:p>
          <w:p w14:paraId="1E39671C" w14:textId="77777777" w:rsidR="00D05E65" w:rsidRDefault="00D05E65" w:rsidP="003761CC">
            <w:pPr>
              <w:jc w:val="both"/>
              <w:rPr>
                <w:rFonts w:asciiTheme="minorHAnsi" w:hAnsiTheme="minorHAnsi"/>
                <w:lang w:val="es-ES_tradnl"/>
              </w:rPr>
            </w:pPr>
          </w:p>
          <w:p w14:paraId="1B355393" w14:textId="77777777" w:rsidR="00D05E65" w:rsidRDefault="00D05E65" w:rsidP="003761CC">
            <w:pPr>
              <w:jc w:val="both"/>
              <w:rPr>
                <w:rFonts w:asciiTheme="minorHAnsi" w:hAnsiTheme="minorHAnsi"/>
                <w:lang w:val="es-ES_tradnl"/>
              </w:rPr>
            </w:pPr>
          </w:p>
          <w:p w14:paraId="67D3DCEE" w14:textId="77777777" w:rsidR="00D05E65" w:rsidRDefault="00D05E65" w:rsidP="003761CC">
            <w:pPr>
              <w:jc w:val="both"/>
              <w:rPr>
                <w:rFonts w:asciiTheme="minorHAnsi" w:hAnsiTheme="minorHAnsi"/>
                <w:lang w:val="es-ES_tradnl"/>
              </w:rPr>
            </w:pPr>
          </w:p>
          <w:p w14:paraId="45CF8EF2" w14:textId="77777777" w:rsidR="00D05E65" w:rsidRDefault="00D05E65" w:rsidP="003761CC">
            <w:pPr>
              <w:jc w:val="both"/>
              <w:rPr>
                <w:rFonts w:asciiTheme="minorHAnsi" w:hAnsiTheme="minorHAnsi"/>
                <w:lang w:val="es-ES_tradnl"/>
              </w:rPr>
            </w:pPr>
          </w:p>
          <w:p w14:paraId="46ABB6C0" w14:textId="77777777" w:rsidR="00D05E65" w:rsidRDefault="00D05E65" w:rsidP="003761CC">
            <w:pPr>
              <w:jc w:val="both"/>
              <w:rPr>
                <w:rFonts w:asciiTheme="minorHAnsi" w:hAnsiTheme="minorHAnsi"/>
                <w:lang w:val="es-ES_tradnl"/>
              </w:rPr>
            </w:pPr>
          </w:p>
          <w:p w14:paraId="448EBF9D" w14:textId="77777777" w:rsidR="00D05E65" w:rsidRDefault="00D05E65" w:rsidP="003761CC">
            <w:pPr>
              <w:jc w:val="both"/>
              <w:rPr>
                <w:rFonts w:asciiTheme="minorHAnsi" w:hAnsiTheme="minorHAnsi"/>
                <w:lang w:val="es-ES_tradnl"/>
              </w:rPr>
            </w:pPr>
          </w:p>
          <w:p w14:paraId="3359B809" w14:textId="77777777" w:rsidR="00D05E65" w:rsidRDefault="00D05E65" w:rsidP="003761CC">
            <w:pPr>
              <w:jc w:val="both"/>
              <w:rPr>
                <w:rFonts w:asciiTheme="minorHAnsi" w:hAnsiTheme="minorHAnsi"/>
                <w:lang w:val="es-ES_tradnl"/>
              </w:rPr>
            </w:pPr>
          </w:p>
          <w:p w14:paraId="13F60E7C" w14:textId="77777777" w:rsidR="00D05E65" w:rsidRDefault="00D05E65" w:rsidP="003761CC">
            <w:pPr>
              <w:jc w:val="both"/>
              <w:rPr>
                <w:rFonts w:asciiTheme="minorHAnsi" w:hAnsiTheme="minorHAnsi"/>
                <w:lang w:val="es-ES_tradnl"/>
              </w:rPr>
            </w:pPr>
          </w:p>
          <w:p w14:paraId="61965D06" w14:textId="77777777" w:rsidR="00D05E65" w:rsidRDefault="00D05E65" w:rsidP="003761CC">
            <w:pPr>
              <w:jc w:val="both"/>
              <w:rPr>
                <w:rFonts w:asciiTheme="minorHAnsi" w:hAnsiTheme="minorHAnsi"/>
                <w:lang w:val="es-ES_tradnl"/>
              </w:rPr>
            </w:pPr>
          </w:p>
          <w:p w14:paraId="607B8EF0" w14:textId="77777777" w:rsidR="00D05E65" w:rsidRDefault="00D05E65" w:rsidP="003761CC">
            <w:pPr>
              <w:jc w:val="both"/>
              <w:rPr>
                <w:rFonts w:asciiTheme="minorHAnsi" w:hAnsiTheme="minorHAnsi"/>
                <w:lang w:val="es-ES_tradnl"/>
              </w:rPr>
            </w:pPr>
          </w:p>
          <w:p w14:paraId="7F276C45" w14:textId="77777777" w:rsidR="00D05E65" w:rsidRDefault="00D05E65" w:rsidP="003761CC">
            <w:pPr>
              <w:jc w:val="both"/>
              <w:rPr>
                <w:rFonts w:asciiTheme="minorHAnsi" w:hAnsiTheme="minorHAnsi"/>
                <w:lang w:val="es-ES_tradnl"/>
              </w:rPr>
            </w:pPr>
          </w:p>
          <w:p w14:paraId="2671802A" w14:textId="77777777" w:rsidR="00D05E65" w:rsidRDefault="00D05E65" w:rsidP="003761CC">
            <w:pPr>
              <w:jc w:val="both"/>
              <w:rPr>
                <w:rFonts w:asciiTheme="minorHAnsi" w:hAnsiTheme="minorHAnsi"/>
                <w:lang w:val="es-ES_tradnl"/>
              </w:rPr>
            </w:pPr>
          </w:p>
          <w:p w14:paraId="6B4E90B7" w14:textId="77777777" w:rsidR="00D05E65" w:rsidRDefault="00D05E65" w:rsidP="003761CC">
            <w:pPr>
              <w:jc w:val="both"/>
              <w:rPr>
                <w:rFonts w:asciiTheme="minorHAnsi" w:hAnsiTheme="minorHAnsi"/>
                <w:lang w:val="es-ES_tradnl"/>
              </w:rPr>
            </w:pPr>
          </w:p>
          <w:p w14:paraId="4012A4EE" w14:textId="77777777" w:rsidR="00D05E65" w:rsidRDefault="00D05E65" w:rsidP="003761CC">
            <w:pPr>
              <w:jc w:val="both"/>
              <w:rPr>
                <w:rFonts w:asciiTheme="minorHAnsi" w:hAnsiTheme="minorHAnsi"/>
                <w:lang w:val="es-ES_tradnl"/>
              </w:rPr>
            </w:pPr>
          </w:p>
          <w:p w14:paraId="264E2065" w14:textId="77777777" w:rsidR="00D05E65" w:rsidRDefault="00D05E65" w:rsidP="003761CC">
            <w:pPr>
              <w:jc w:val="both"/>
              <w:rPr>
                <w:rFonts w:asciiTheme="minorHAnsi" w:hAnsiTheme="minorHAnsi"/>
                <w:lang w:val="es-ES_tradnl"/>
              </w:rPr>
            </w:pPr>
          </w:p>
          <w:p w14:paraId="1E3D85AE" w14:textId="77777777" w:rsidR="00D05E65" w:rsidRDefault="00D05E65" w:rsidP="003761CC">
            <w:pPr>
              <w:jc w:val="both"/>
              <w:rPr>
                <w:rFonts w:asciiTheme="minorHAnsi" w:hAnsiTheme="minorHAnsi"/>
                <w:lang w:val="es-ES_tradnl"/>
              </w:rPr>
            </w:pPr>
          </w:p>
          <w:p w14:paraId="393E2686" w14:textId="77777777" w:rsidR="00D05E65" w:rsidRDefault="00D05E65" w:rsidP="003761CC">
            <w:pPr>
              <w:jc w:val="both"/>
              <w:rPr>
                <w:rFonts w:asciiTheme="minorHAnsi" w:hAnsiTheme="minorHAnsi"/>
                <w:lang w:val="es-ES_tradnl"/>
              </w:rPr>
            </w:pPr>
          </w:p>
          <w:p w14:paraId="2058B301" w14:textId="77777777" w:rsidR="00D05E65" w:rsidRDefault="00D05E65" w:rsidP="003761CC">
            <w:pPr>
              <w:jc w:val="both"/>
              <w:rPr>
                <w:rFonts w:asciiTheme="minorHAnsi" w:hAnsiTheme="minorHAnsi"/>
                <w:lang w:val="es-ES_tradnl"/>
              </w:rPr>
            </w:pPr>
          </w:p>
          <w:p w14:paraId="05D7FC6B" w14:textId="77777777" w:rsidR="00D05E65" w:rsidRDefault="00D05E65" w:rsidP="003761CC">
            <w:pPr>
              <w:jc w:val="both"/>
              <w:rPr>
                <w:rFonts w:asciiTheme="minorHAnsi" w:hAnsiTheme="minorHAnsi"/>
                <w:lang w:val="es-ES_tradnl"/>
              </w:rPr>
            </w:pPr>
          </w:p>
          <w:p w14:paraId="49FB3A2F" w14:textId="77777777" w:rsidR="00D05E65" w:rsidRDefault="00D05E65" w:rsidP="003761CC">
            <w:pPr>
              <w:jc w:val="both"/>
              <w:rPr>
                <w:rFonts w:asciiTheme="minorHAnsi" w:hAnsiTheme="minorHAnsi"/>
                <w:lang w:val="es-ES_tradnl"/>
              </w:rPr>
            </w:pPr>
          </w:p>
          <w:p w14:paraId="45F40872" w14:textId="77777777" w:rsidR="00D05E65" w:rsidRDefault="00D05E65" w:rsidP="003761CC">
            <w:pPr>
              <w:jc w:val="both"/>
              <w:rPr>
                <w:rFonts w:asciiTheme="minorHAnsi" w:hAnsiTheme="minorHAnsi"/>
                <w:lang w:val="es-ES_tradnl"/>
              </w:rPr>
            </w:pPr>
          </w:p>
          <w:p w14:paraId="3DF4E26B" w14:textId="77777777" w:rsidR="00D05E65" w:rsidRDefault="00D05E65" w:rsidP="003761CC">
            <w:pPr>
              <w:jc w:val="both"/>
              <w:rPr>
                <w:rFonts w:asciiTheme="minorHAnsi" w:hAnsiTheme="minorHAnsi"/>
                <w:lang w:val="es-ES_tradnl"/>
              </w:rPr>
            </w:pPr>
          </w:p>
          <w:p w14:paraId="769EF703" w14:textId="77777777" w:rsidR="00D05E65" w:rsidRDefault="00D05E65" w:rsidP="003761CC">
            <w:pPr>
              <w:jc w:val="both"/>
              <w:rPr>
                <w:rFonts w:asciiTheme="minorHAnsi" w:hAnsiTheme="minorHAnsi"/>
                <w:lang w:val="es-ES_tradnl"/>
              </w:rPr>
            </w:pPr>
          </w:p>
          <w:p w14:paraId="4B772D9E" w14:textId="77777777" w:rsidR="00D05E65" w:rsidRDefault="00D05E65" w:rsidP="003761CC">
            <w:pPr>
              <w:jc w:val="both"/>
              <w:rPr>
                <w:rFonts w:asciiTheme="minorHAnsi" w:hAnsiTheme="minorHAnsi"/>
                <w:lang w:val="es-ES_tradnl"/>
              </w:rPr>
            </w:pPr>
          </w:p>
          <w:p w14:paraId="361DE63C" w14:textId="77777777" w:rsidR="00D05E65" w:rsidRDefault="00D05E65" w:rsidP="003761CC">
            <w:pPr>
              <w:jc w:val="both"/>
              <w:rPr>
                <w:rFonts w:asciiTheme="minorHAnsi" w:hAnsiTheme="minorHAnsi"/>
                <w:lang w:val="es-ES_tradnl"/>
              </w:rPr>
            </w:pPr>
          </w:p>
          <w:p w14:paraId="34164B7D" w14:textId="77777777" w:rsidR="00D05E65" w:rsidRDefault="00D05E65" w:rsidP="003761CC">
            <w:pPr>
              <w:jc w:val="both"/>
              <w:rPr>
                <w:rFonts w:asciiTheme="minorHAnsi" w:hAnsiTheme="minorHAnsi"/>
                <w:lang w:val="es-ES_tradnl"/>
              </w:rPr>
            </w:pPr>
          </w:p>
          <w:p w14:paraId="565ABD05" w14:textId="77777777" w:rsidR="00D05E65" w:rsidRDefault="00D05E65" w:rsidP="003761CC">
            <w:pPr>
              <w:jc w:val="both"/>
              <w:rPr>
                <w:rFonts w:asciiTheme="minorHAnsi" w:hAnsiTheme="minorHAnsi"/>
                <w:lang w:val="es-ES_tradnl"/>
              </w:rPr>
            </w:pPr>
          </w:p>
          <w:p w14:paraId="72125503" w14:textId="77777777" w:rsidR="00D05E65" w:rsidRDefault="00D05E65" w:rsidP="003761CC">
            <w:pPr>
              <w:jc w:val="both"/>
              <w:rPr>
                <w:rFonts w:asciiTheme="minorHAnsi" w:hAnsiTheme="minorHAnsi"/>
                <w:lang w:val="es-ES_tradnl"/>
              </w:rPr>
            </w:pPr>
          </w:p>
          <w:p w14:paraId="44543905" w14:textId="77777777" w:rsidR="00D05E65" w:rsidRDefault="00D05E65" w:rsidP="003761CC">
            <w:pPr>
              <w:jc w:val="both"/>
              <w:rPr>
                <w:rFonts w:asciiTheme="minorHAnsi" w:hAnsiTheme="minorHAnsi"/>
                <w:lang w:val="es-ES_tradnl"/>
              </w:rPr>
            </w:pPr>
          </w:p>
          <w:p w14:paraId="6E1C4211" w14:textId="77777777" w:rsidR="00D05E65" w:rsidRDefault="00D05E65" w:rsidP="003761CC">
            <w:pPr>
              <w:jc w:val="both"/>
              <w:rPr>
                <w:rFonts w:asciiTheme="minorHAnsi" w:hAnsiTheme="minorHAnsi"/>
                <w:lang w:val="es-ES_tradnl"/>
              </w:rPr>
            </w:pPr>
          </w:p>
          <w:p w14:paraId="4D1F6A6E" w14:textId="77777777" w:rsidR="00D05E65" w:rsidRDefault="00D05E65" w:rsidP="003761CC">
            <w:pPr>
              <w:jc w:val="both"/>
              <w:rPr>
                <w:rFonts w:asciiTheme="minorHAnsi" w:hAnsiTheme="minorHAnsi"/>
                <w:lang w:val="es-ES_tradnl"/>
              </w:rPr>
            </w:pPr>
          </w:p>
          <w:p w14:paraId="4942D94C" w14:textId="77777777" w:rsidR="00D05E65" w:rsidRDefault="00D05E65" w:rsidP="003761CC">
            <w:pPr>
              <w:jc w:val="both"/>
              <w:rPr>
                <w:rFonts w:asciiTheme="minorHAnsi" w:hAnsiTheme="minorHAnsi"/>
                <w:lang w:val="es-ES_tradnl"/>
              </w:rPr>
            </w:pPr>
          </w:p>
          <w:p w14:paraId="2497228F" w14:textId="77777777" w:rsidR="00D05E65" w:rsidRDefault="00D05E65" w:rsidP="003761CC">
            <w:pPr>
              <w:jc w:val="both"/>
              <w:rPr>
                <w:rFonts w:asciiTheme="minorHAnsi" w:hAnsiTheme="minorHAnsi"/>
                <w:lang w:val="es-ES_tradnl"/>
              </w:rPr>
            </w:pPr>
          </w:p>
        </w:tc>
      </w:tr>
    </w:tbl>
    <w:p w14:paraId="3900DEA9" w14:textId="77777777" w:rsidR="00D05E65" w:rsidRDefault="00D05E65" w:rsidP="007D5EBF">
      <w:pPr>
        <w:pStyle w:val="NormalWeb"/>
        <w:numPr>
          <w:ilvl w:val="0"/>
          <w:numId w:val="31"/>
        </w:numPr>
        <w:spacing w:before="0" w:beforeAutospacing="0" w:after="120" w:afterAutospacing="0"/>
        <w:ind w:left="0" w:firstLine="0"/>
        <w:rPr>
          <w:rFonts w:ascii="Calibri" w:hAnsi="Calibri"/>
          <w:iCs/>
        </w:rPr>
      </w:pPr>
      <w:r w:rsidRPr="00577B7A">
        <w:rPr>
          <w:rFonts w:asciiTheme="minorHAnsi" w:hAnsiTheme="minorHAnsi"/>
          <w:noProof/>
          <w:lang w:val="es-ES_tradnl"/>
        </w:rPr>
        <w:lastRenderedPageBreak/>
        <w:drawing>
          <wp:anchor distT="0" distB="0" distL="114300" distR="114300" simplePos="0" relativeHeight="254951424" behindDoc="0" locked="0" layoutInCell="1" allowOverlap="1" wp14:anchorId="5F98D4AA" wp14:editId="05236683">
            <wp:simplePos x="0" y="0"/>
            <wp:positionH relativeFrom="column">
              <wp:posOffset>6144491</wp:posOffset>
            </wp:positionH>
            <wp:positionV relativeFrom="paragraph">
              <wp:posOffset>41564</wp:posOffset>
            </wp:positionV>
            <wp:extent cx="491490" cy="299720"/>
            <wp:effectExtent l="0" t="0" r="3810" b="5080"/>
            <wp:wrapNone/>
            <wp:docPr id="64551" name="Imagen 6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6CA6">
        <w:rPr>
          <w:rFonts w:ascii="Calibri" w:hAnsi="Calibri"/>
          <w:iCs/>
        </w:rPr>
        <w:t>Las notas de 15 alumnos en un examen de matemáticas se reflejan en la siguiente tabla</w:t>
      </w:r>
      <w:r>
        <w:rPr>
          <w:rFonts w:ascii="Calibri" w:hAnsi="Calibri"/>
          <w:iCs/>
        </w:rPr>
        <w:t>:</w:t>
      </w:r>
      <w:r w:rsidRPr="00746CA6">
        <w:rPr>
          <w:rFonts w:ascii="Calibri" w:hAnsi="Calibri"/>
          <w:iCs/>
        </w:rPr>
        <w:t xml:space="preserve"> </w:t>
      </w:r>
    </w:p>
    <w:tbl>
      <w:tblPr>
        <w:tblW w:w="0" w:type="auto"/>
        <w:tblInd w:w="1467" w:type="dxa"/>
        <w:tblCellMar>
          <w:top w:w="15" w:type="dxa"/>
          <w:left w:w="15" w:type="dxa"/>
          <w:bottom w:w="15" w:type="dxa"/>
          <w:right w:w="15" w:type="dxa"/>
        </w:tblCellMar>
        <w:tblLook w:val="04A0" w:firstRow="1" w:lastRow="0" w:firstColumn="1" w:lastColumn="0" w:noHBand="0" w:noVBand="1"/>
      </w:tblPr>
      <w:tblGrid>
        <w:gridCol w:w="500"/>
        <w:gridCol w:w="501"/>
        <w:gridCol w:w="500"/>
        <w:gridCol w:w="501"/>
        <w:gridCol w:w="500"/>
        <w:gridCol w:w="501"/>
        <w:gridCol w:w="500"/>
        <w:gridCol w:w="501"/>
        <w:gridCol w:w="500"/>
        <w:gridCol w:w="501"/>
        <w:gridCol w:w="500"/>
        <w:gridCol w:w="501"/>
        <w:gridCol w:w="500"/>
        <w:gridCol w:w="501"/>
        <w:gridCol w:w="501"/>
      </w:tblGrid>
      <w:tr w:rsidR="00D05E65" w:rsidRPr="00746CA6" w14:paraId="1F706CDB" w14:textId="77777777" w:rsidTr="003761CC">
        <w:tc>
          <w:tcPr>
            <w:tcW w:w="500" w:type="dxa"/>
            <w:tcBorders>
              <w:top w:val="single" w:sz="4" w:space="0" w:color="000000"/>
              <w:left w:val="single" w:sz="4" w:space="0" w:color="000000"/>
              <w:bottom w:val="single" w:sz="4" w:space="0" w:color="000000"/>
              <w:right w:val="single" w:sz="4" w:space="0" w:color="000000"/>
            </w:tcBorders>
            <w:vAlign w:val="center"/>
            <w:hideMark/>
          </w:tcPr>
          <w:p w14:paraId="716ACB70" w14:textId="77777777" w:rsidR="00D05E65" w:rsidRPr="00746CA6" w:rsidRDefault="00D05E65" w:rsidP="003761CC">
            <w:pPr>
              <w:jc w:val="center"/>
            </w:pPr>
            <w:r w:rsidRPr="00746CA6">
              <w:rPr>
                <w:rFonts w:ascii="Calibri" w:hAnsi="Calibri"/>
              </w:rPr>
              <w:t>7</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290B83EC" w14:textId="77777777" w:rsidR="00D05E65" w:rsidRPr="00746CA6" w:rsidRDefault="00D05E65" w:rsidP="003761CC">
            <w:pPr>
              <w:jc w:val="center"/>
            </w:pPr>
            <w:r w:rsidRPr="00746CA6">
              <w:rPr>
                <w:rFonts w:ascii="Calibri" w:hAnsi="Calibri"/>
              </w:rPr>
              <w:t>7</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39D0AE81" w14:textId="77777777" w:rsidR="00D05E65" w:rsidRPr="00746CA6" w:rsidRDefault="00D05E65" w:rsidP="003761CC">
            <w:pPr>
              <w:jc w:val="center"/>
            </w:pPr>
            <w:r w:rsidRPr="00746CA6">
              <w:rPr>
                <w:rFonts w:ascii="Calibri" w:hAnsi="Calibri"/>
              </w:rPr>
              <w:t>6</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15C3666E" w14:textId="77777777" w:rsidR="00D05E65" w:rsidRPr="00746CA6" w:rsidRDefault="00D05E65" w:rsidP="003761CC">
            <w:pPr>
              <w:jc w:val="center"/>
            </w:pPr>
            <w:r w:rsidRPr="00746CA6">
              <w:rPr>
                <w:rFonts w:ascii="Calibri" w:hAnsi="Calibri"/>
              </w:rPr>
              <w:t>6</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043D3C18" w14:textId="77777777" w:rsidR="00D05E65" w:rsidRPr="00746CA6" w:rsidRDefault="00D05E65" w:rsidP="003761CC">
            <w:pPr>
              <w:jc w:val="center"/>
            </w:pPr>
            <w:r w:rsidRPr="00746CA6">
              <w:rPr>
                <w:rFonts w:ascii="Calibri" w:hAnsi="Calibri"/>
              </w:rPr>
              <w:t>10</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3C3705B0" w14:textId="77777777" w:rsidR="00D05E65" w:rsidRPr="00746CA6" w:rsidRDefault="00D05E65" w:rsidP="003761CC">
            <w:pPr>
              <w:jc w:val="center"/>
            </w:pPr>
            <w:r w:rsidRPr="00746CA6">
              <w:rPr>
                <w:rFonts w:ascii="Calibri" w:hAnsi="Calibri"/>
              </w:rPr>
              <w:t>1</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25E207C8" w14:textId="77777777" w:rsidR="00D05E65" w:rsidRPr="00746CA6" w:rsidRDefault="00D05E65" w:rsidP="003761CC">
            <w:pPr>
              <w:jc w:val="center"/>
            </w:pPr>
            <w:r w:rsidRPr="00746CA6">
              <w:rPr>
                <w:rFonts w:ascii="Calibri" w:hAnsi="Calibri"/>
              </w:rPr>
              <w:t>4</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6B514B23" w14:textId="77777777" w:rsidR="00D05E65" w:rsidRPr="00746CA6" w:rsidRDefault="00D05E65" w:rsidP="003761CC">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28BC627F" w14:textId="77777777" w:rsidR="00D05E65" w:rsidRPr="00746CA6" w:rsidRDefault="00D05E65" w:rsidP="003761CC">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5E1B6173" w14:textId="77777777" w:rsidR="00D05E65" w:rsidRPr="00746CA6" w:rsidRDefault="00D05E65" w:rsidP="003761CC">
            <w:pPr>
              <w:jc w:val="center"/>
            </w:pPr>
            <w:r w:rsidRPr="00746CA6">
              <w:rPr>
                <w:rFonts w:ascii="Calibri" w:hAnsi="Calibri"/>
              </w:rPr>
              <w:t>3</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5B766546" w14:textId="77777777" w:rsidR="00D05E65" w:rsidRPr="00746CA6" w:rsidRDefault="00D05E65" w:rsidP="003761CC">
            <w:pPr>
              <w:jc w:val="center"/>
            </w:pPr>
            <w:r w:rsidRPr="00746CA6">
              <w:rPr>
                <w:rFonts w:ascii="Calibri" w:hAnsi="Calibri"/>
              </w:rPr>
              <w:t>9</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681808DE" w14:textId="77777777" w:rsidR="00D05E65" w:rsidRPr="00746CA6" w:rsidRDefault="00D05E65" w:rsidP="003761CC">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7D190FB3" w14:textId="77777777" w:rsidR="00D05E65" w:rsidRPr="00746CA6" w:rsidRDefault="00D05E65" w:rsidP="003761CC">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457C4B2D" w14:textId="77777777" w:rsidR="00D05E65" w:rsidRPr="00746CA6" w:rsidRDefault="00D05E65" w:rsidP="003761CC">
            <w:pPr>
              <w:jc w:val="center"/>
            </w:pPr>
            <w:r w:rsidRPr="00746CA6">
              <w:rPr>
                <w:rFonts w:ascii="Calibri" w:hAnsi="Calibri"/>
              </w:rPr>
              <w:t>8</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4C5CCEA5" w14:textId="77777777" w:rsidR="00D05E65" w:rsidRPr="00746CA6" w:rsidRDefault="00D05E65" w:rsidP="003761CC">
            <w:pPr>
              <w:jc w:val="center"/>
            </w:pPr>
            <w:r w:rsidRPr="00746CA6">
              <w:rPr>
                <w:rFonts w:ascii="Calibri" w:hAnsi="Calibri"/>
              </w:rPr>
              <w:t>6</w:t>
            </w:r>
          </w:p>
        </w:tc>
      </w:tr>
    </w:tbl>
    <w:p w14:paraId="370CCA07" w14:textId="77777777" w:rsidR="00D05E65" w:rsidRDefault="00D05E65" w:rsidP="00D05E65">
      <w:pPr>
        <w:spacing w:before="120" w:after="120"/>
        <w:rPr>
          <w:rFonts w:ascii="Calibri" w:hAnsi="Calibri"/>
        </w:rPr>
      </w:pPr>
      <w:r>
        <w:rPr>
          <w:rFonts w:ascii="Calibri" w:hAnsi="Calibri"/>
        </w:rPr>
        <w:t xml:space="preserve">Coloca la muestra de forma ordenada en la siguiente </w:t>
      </w:r>
      <w:proofErr w:type="gramStart"/>
      <w:r>
        <w:rPr>
          <w:rFonts w:ascii="Calibri" w:hAnsi="Calibri"/>
        </w:rPr>
        <w:t>tabla :</w:t>
      </w:r>
      <w:proofErr w:type="gramEnd"/>
    </w:p>
    <w:tbl>
      <w:tblPr>
        <w:tblStyle w:val="Tablaconcuadrcula"/>
        <w:tblW w:w="0" w:type="auto"/>
        <w:tblLook w:val="04A0" w:firstRow="1" w:lastRow="0" w:firstColumn="1" w:lastColumn="0" w:noHBand="0" w:noVBand="1"/>
      </w:tblPr>
      <w:tblGrid>
        <w:gridCol w:w="696"/>
        <w:gridCol w:w="696"/>
        <w:gridCol w:w="696"/>
        <w:gridCol w:w="696"/>
        <w:gridCol w:w="696"/>
        <w:gridCol w:w="697"/>
        <w:gridCol w:w="697"/>
        <w:gridCol w:w="697"/>
        <w:gridCol w:w="697"/>
        <w:gridCol w:w="697"/>
        <w:gridCol w:w="697"/>
        <w:gridCol w:w="697"/>
        <w:gridCol w:w="697"/>
        <w:gridCol w:w="697"/>
        <w:gridCol w:w="697"/>
      </w:tblGrid>
      <w:tr w:rsidR="00D05E65" w14:paraId="1DE250E0" w14:textId="77777777" w:rsidTr="003761CC">
        <w:tc>
          <w:tcPr>
            <w:tcW w:w="696" w:type="dxa"/>
          </w:tcPr>
          <w:p w14:paraId="00AF386D" w14:textId="77777777" w:rsidR="00D05E65" w:rsidRDefault="00D05E65" w:rsidP="003761CC">
            <w:pPr>
              <w:spacing w:before="120" w:after="120"/>
              <w:rPr>
                <w:rFonts w:ascii="Calibri" w:hAnsi="Calibri"/>
              </w:rPr>
            </w:pPr>
          </w:p>
        </w:tc>
        <w:tc>
          <w:tcPr>
            <w:tcW w:w="696" w:type="dxa"/>
          </w:tcPr>
          <w:p w14:paraId="5D1464D2" w14:textId="77777777" w:rsidR="00D05E65" w:rsidRDefault="00D05E65" w:rsidP="003761CC">
            <w:pPr>
              <w:spacing w:before="120"/>
              <w:rPr>
                <w:rFonts w:ascii="Calibri" w:hAnsi="Calibri"/>
              </w:rPr>
            </w:pPr>
          </w:p>
        </w:tc>
        <w:tc>
          <w:tcPr>
            <w:tcW w:w="696" w:type="dxa"/>
          </w:tcPr>
          <w:p w14:paraId="726CA11B" w14:textId="77777777" w:rsidR="00D05E65" w:rsidRDefault="00D05E65" w:rsidP="003761CC">
            <w:pPr>
              <w:spacing w:before="120"/>
              <w:rPr>
                <w:rFonts w:ascii="Calibri" w:hAnsi="Calibri"/>
              </w:rPr>
            </w:pPr>
          </w:p>
        </w:tc>
        <w:tc>
          <w:tcPr>
            <w:tcW w:w="696" w:type="dxa"/>
          </w:tcPr>
          <w:p w14:paraId="4C6D85CA" w14:textId="77777777" w:rsidR="00D05E65" w:rsidRDefault="00D05E65" w:rsidP="003761CC">
            <w:pPr>
              <w:spacing w:before="120"/>
              <w:rPr>
                <w:rFonts w:ascii="Calibri" w:hAnsi="Calibri"/>
              </w:rPr>
            </w:pPr>
          </w:p>
        </w:tc>
        <w:tc>
          <w:tcPr>
            <w:tcW w:w="696" w:type="dxa"/>
          </w:tcPr>
          <w:p w14:paraId="20B26F53" w14:textId="77777777" w:rsidR="00D05E65" w:rsidRDefault="00D05E65" w:rsidP="003761CC">
            <w:pPr>
              <w:spacing w:before="120"/>
              <w:rPr>
                <w:rFonts w:ascii="Calibri" w:hAnsi="Calibri"/>
              </w:rPr>
            </w:pPr>
          </w:p>
        </w:tc>
        <w:tc>
          <w:tcPr>
            <w:tcW w:w="697" w:type="dxa"/>
          </w:tcPr>
          <w:p w14:paraId="78658DED" w14:textId="77777777" w:rsidR="00D05E65" w:rsidRDefault="00D05E65" w:rsidP="003761CC">
            <w:pPr>
              <w:spacing w:before="120"/>
              <w:rPr>
                <w:rFonts w:ascii="Calibri" w:hAnsi="Calibri"/>
              </w:rPr>
            </w:pPr>
          </w:p>
        </w:tc>
        <w:tc>
          <w:tcPr>
            <w:tcW w:w="697" w:type="dxa"/>
          </w:tcPr>
          <w:p w14:paraId="6B02C7F0" w14:textId="77777777" w:rsidR="00D05E65" w:rsidRDefault="00D05E65" w:rsidP="003761CC">
            <w:pPr>
              <w:spacing w:before="120"/>
              <w:rPr>
                <w:rFonts w:ascii="Calibri" w:hAnsi="Calibri"/>
              </w:rPr>
            </w:pPr>
          </w:p>
        </w:tc>
        <w:tc>
          <w:tcPr>
            <w:tcW w:w="697" w:type="dxa"/>
          </w:tcPr>
          <w:p w14:paraId="64BD325A" w14:textId="77777777" w:rsidR="00D05E65" w:rsidRDefault="00D05E65" w:rsidP="003761CC">
            <w:pPr>
              <w:spacing w:before="120"/>
              <w:rPr>
                <w:rFonts w:ascii="Calibri" w:hAnsi="Calibri"/>
              </w:rPr>
            </w:pPr>
          </w:p>
        </w:tc>
        <w:tc>
          <w:tcPr>
            <w:tcW w:w="697" w:type="dxa"/>
          </w:tcPr>
          <w:p w14:paraId="4941A3C0" w14:textId="77777777" w:rsidR="00D05E65" w:rsidRDefault="00D05E65" w:rsidP="003761CC">
            <w:pPr>
              <w:spacing w:before="120"/>
              <w:rPr>
                <w:rFonts w:ascii="Calibri" w:hAnsi="Calibri"/>
              </w:rPr>
            </w:pPr>
          </w:p>
        </w:tc>
        <w:tc>
          <w:tcPr>
            <w:tcW w:w="697" w:type="dxa"/>
          </w:tcPr>
          <w:p w14:paraId="7633DCA8" w14:textId="77777777" w:rsidR="00D05E65" w:rsidRDefault="00D05E65" w:rsidP="003761CC">
            <w:pPr>
              <w:spacing w:before="120"/>
              <w:rPr>
                <w:rFonts w:ascii="Calibri" w:hAnsi="Calibri"/>
              </w:rPr>
            </w:pPr>
          </w:p>
        </w:tc>
        <w:tc>
          <w:tcPr>
            <w:tcW w:w="697" w:type="dxa"/>
          </w:tcPr>
          <w:p w14:paraId="3EA5060D" w14:textId="77777777" w:rsidR="00D05E65" w:rsidRDefault="00D05E65" w:rsidP="003761CC">
            <w:pPr>
              <w:spacing w:before="120"/>
              <w:rPr>
                <w:rFonts w:ascii="Calibri" w:hAnsi="Calibri"/>
              </w:rPr>
            </w:pPr>
          </w:p>
        </w:tc>
        <w:tc>
          <w:tcPr>
            <w:tcW w:w="697" w:type="dxa"/>
          </w:tcPr>
          <w:p w14:paraId="5BE605A6" w14:textId="77777777" w:rsidR="00D05E65" w:rsidRDefault="00D05E65" w:rsidP="003761CC">
            <w:pPr>
              <w:spacing w:before="120"/>
              <w:rPr>
                <w:rFonts w:ascii="Calibri" w:hAnsi="Calibri"/>
              </w:rPr>
            </w:pPr>
          </w:p>
        </w:tc>
        <w:tc>
          <w:tcPr>
            <w:tcW w:w="697" w:type="dxa"/>
          </w:tcPr>
          <w:p w14:paraId="2273A4D9" w14:textId="77777777" w:rsidR="00D05E65" w:rsidRDefault="00D05E65" w:rsidP="003761CC">
            <w:pPr>
              <w:spacing w:before="120"/>
              <w:rPr>
                <w:rFonts w:ascii="Calibri" w:hAnsi="Calibri"/>
              </w:rPr>
            </w:pPr>
          </w:p>
        </w:tc>
        <w:tc>
          <w:tcPr>
            <w:tcW w:w="697" w:type="dxa"/>
          </w:tcPr>
          <w:p w14:paraId="4987CFC1" w14:textId="77777777" w:rsidR="00D05E65" w:rsidRDefault="00D05E65" w:rsidP="003761CC">
            <w:pPr>
              <w:spacing w:before="120"/>
              <w:rPr>
                <w:rFonts w:ascii="Calibri" w:hAnsi="Calibri"/>
              </w:rPr>
            </w:pPr>
          </w:p>
        </w:tc>
        <w:tc>
          <w:tcPr>
            <w:tcW w:w="697" w:type="dxa"/>
          </w:tcPr>
          <w:p w14:paraId="7A39FE6B" w14:textId="77777777" w:rsidR="00D05E65" w:rsidRDefault="00D05E65" w:rsidP="003761CC">
            <w:pPr>
              <w:spacing w:before="120"/>
              <w:rPr>
                <w:rFonts w:ascii="Calibri" w:hAnsi="Calibri"/>
              </w:rPr>
            </w:pPr>
          </w:p>
        </w:tc>
      </w:tr>
    </w:tbl>
    <w:p w14:paraId="0E455A8C" w14:textId="77777777" w:rsidR="00D05E65" w:rsidRPr="00746CA6" w:rsidRDefault="00D05E65" w:rsidP="00D05E65">
      <w:pPr>
        <w:spacing w:before="120" w:after="120"/>
      </w:pPr>
      <w:r>
        <w:rPr>
          <w:rFonts w:ascii="Calibri" w:hAnsi="Calibri"/>
        </w:rPr>
        <w:t>a) Calcula a partir de la muestra</w:t>
      </w:r>
      <w:r w:rsidRPr="00746CA6">
        <w:rPr>
          <w:rFonts w:ascii="Calibri" w:hAnsi="Calibri"/>
        </w:rPr>
        <w:t xml:space="preserve"> su media</w:t>
      </w:r>
      <w:r>
        <w:rPr>
          <w:rFonts w:ascii="Calibri" w:hAnsi="Calibri"/>
        </w:rPr>
        <w:t>, mediana, cuartiles, moda</w:t>
      </w:r>
      <w:r w:rsidRPr="00746CA6">
        <w:rPr>
          <w:rFonts w:ascii="Calibri" w:hAnsi="Calibri"/>
        </w:rPr>
        <w:t xml:space="preserve"> y varianza.</w:t>
      </w:r>
    </w:p>
    <w:tbl>
      <w:tblPr>
        <w:tblStyle w:val="Tablaconcuadrcula"/>
        <w:tblW w:w="0" w:type="auto"/>
        <w:tblLook w:val="04A0" w:firstRow="1" w:lastRow="0" w:firstColumn="1" w:lastColumn="0" w:noHBand="0" w:noVBand="1"/>
      </w:tblPr>
      <w:tblGrid>
        <w:gridCol w:w="10450"/>
      </w:tblGrid>
      <w:tr w:rsidR="00D05E65" w14:paraId="530509CE" w14:textId="77777777" w:rsidTr="003761CC">
        <w:tc>
          <w:tcPr>
            <w:tcW w:w="10450" w:type="dxa"/>
          </w:tcPr>
          <w:p w14:paraId="15AF770B" w14:textId="77777777" w:rsidR="00D05E65" w:rsidRDefault="00D05E65" w:rsidP="003761CC">
            <w:pPr>
              <w:rPr>
                <w:rFonts w:asciiTheme="minorHAnsi" w:hAnsiTheme="minorHAnsi"/>
              </w:rPr>
            </w:pPr>
          </w:p>
          <w:p w14:paraId="07768DBB" w14:textId="77777777" w:rsidR="00D05E65" w:rsidRDefault="00D05E65" w:rsidP="003761CC">
            <w:pPr>
              <w:rPr>
                <w:rFonts w:asciiTheme="minorHAnsi" w:hAnsiTheme="minorHAnsi"/>
              </w:rPr>
            </w:pPr>
          </w:p>
          <w:p w14:paraId="6A280344" w14:textId="77777777" w:rsidR="00D05E65" w:rsidRDefault="00D05E65" w:rsidP="003761CC">
            <w:pPr>
              <w:rPr>
                <w:rFonts w:asciiTheme="minorHAnsi" w:hAnsiTheme="minorHAnsi"/>
              </w:rPr>
            </w:pPr>
          </w:p>
          <w:p w14:paraId="1C123AB8" w14:textId="77777777" w:rsidR="00D05E65" w:rsidRDefault="00D05E65" w:rsidP="003761CC">
            <w:pPr>
              <w:rPr>
                <w:rFonts w:asciiTheme="minorHAnsi" w:hAnsiTheme="minorHAnsi"/>
              </w:rPr>
            </w:pPr>
          </w:p>
          <w:p w14:paraId="026377B8" w14:textId="77777777" w:rsidR="00D05E65" w:rsidRDefault="00D05E65" w:rsidP="003761CC">
            <w:pPr>
              <w:rPr>
                <w:rFonts w:asciiTheme="minorHAnsi" w:hAnsiTheme="minorHAnsi"/>
              </w:rPr>
            </w:pPr>
          </w:p>
          <w:p w14:paraId="3CF47D46" w14:textId="77777777" w:rsidR="00D05E65" w:rsidRDefault="00D05E65" w:rsidP="003761CC">
            <w:pPr>
              <w:rPr>
                <w:rFonts w:asciiTheme="minorHAnsi" w:hAnsiTheme="minorHAnsi"/>
              </w:rPr>
            </w:pPr>
          </w:p>
          <w:p w14:paraId="0A76BF73" w14:textId="77777777" w:rsidR="00D05E65" w:rsidRDefault="00D05E65" w:rsidP="003761CC">
            <w:pPr>
              <w:rPr>
                <w:rFonts w:asciiTheme="minorHAnsi" w:hAnsiTheme="minorHAnsi"/>
              </w:rPr>
            </w:pPr>
          </w:p>
          <w:p w14:paraId="089B612B" w14:textId="77777777" w:rsidR="00D05E65" w:rsidRDefault="00D05E65" w:rsidP="003761CC">
            <w:pPr>
              <w:rPr>
                <w:rFonts w:asciiTheme="minorHAnsi" w:hAnsiTheme="minorHAnsi"/>
              </w:rPr>
            </w:pPr>
          </w:p>
          <w:p w14:paraId="4BEB5F8D" w14:textId="77777777" w:rsidR="00D05E65" w:rsidRDefault="00D05E65" w:rsidP="003761CC">
            <w:pPr>
              <w:rPr>
                <w:rFonts w:asciiTheme="minorHAnsi" w:hAnsiTheme="minorHAnsi"/>
              </w:rPr>
            </w:pPr>
          </w:p>
          <w:p w14:paraId="1FBD6F27" w14:textId="77777777" w:rsidR="00D05E65" w:rsidRDefault="00D05E65" w:rsidP="003761CC">
            <w:pPr>
              <w:rPr>
                <w:rFonts w:asciiTheme="minorHAnsi" w:hAnsiTheme="minorHAnsi"/>
              </w:rPr>
            </w:pPr>
          </w:p>
          <w:p w14:paraId="4CE20732" w14:textId="77777777" w:rsidR="00D05E65" w:rsidRDefault="00D05E65" w:rsidP="003761CC">
            <w:pPr>
              <w:rPr>
                <w:rFonts w:asciiTheme="minorHAnsi" w:hAnsiTheme="minorHAnsi"/>
              </w:rPr>
            </w:pPr>
          </w:p>
          <w:p w14:paraId="163AD991" w14:textId="77777777" w:rsidR="00D05E65" w:rsidRDefault="00D05E65" w:rsidP="003761CC">
            <w:pPr>
              <w:rPr>
                <w:rFonts w:asciiTheme="minorHAnsi" w:hAnsiTheme="minorHAnsi"/>
              </w:rPr>
            </w:pPr>
          </w:p>
          <w:p w14:paraId="6AB93F54" w14:textId="77777777" w:rsidR="00D05E65" w:rsidRDefault="00D05E65" w:rsidP="003761CC">
            <w:pPr>
              <w:rPr>
                <w:rFonts w:asciiTheme="minorHAnsi" w:hAnsiTheme="minorHAnsi"/>
              </w:rPr>
            </w:pPr>
          </w:p>
          <w:p w14:paraId="5FBF676F" w14:textId="77777777" w:rsidR="00D05E65" w:rsidRDefault="00D05E65" w:rsidP="003761CC">
            <w:pPr>
              <w:rPr>
                <w:rFonts w:asciiTheme="minorHAnsi" w:hAnsiTheme="minorHAnsi"/>
              </w:rPr>
            </w:pPr>
          </w:p>
          <w:p w14:paraId="4CEFF912" w14:textId="77777777" w:rsidR="00D05E65" w:rsidRDefault="00D05E65" w:rsidP="003761CC">
            <w:pPr>
              <w:rPr>
                <w:rFonts w:asciiTheme="minorHAnsi" w:hAnsiTheme="minorHAnsi"/>
              </w:rPr>
            </w:pPr>
          </w:p>
          <w:p w14:paraId="2D330906" w14:textId="77777777" w:rsidR="00D05E65" w:rsidRDefault="00D05E65" w:rsidP="003761CC">
            <w:pPr>
              <w:rPr>
                <w:rFonts w:asciiTheme="minorHAnsi" w:hAnsiTheme="minorHAnsi"/>
              </w:rPr>
            </w:pPr>
          </w:p>
          <w:p w14:paraId="19EDEAB9" w14:textId="77777777" w:rsidR="00D05E65" w:rsidRDefault="00D05E65" w:rsidP="003761CC">
            <w:pPr>
              <w:rPr>
                <w:rFonts w:asciiTheme="minorHAnsi" w:hAnsiTheme="minorHAnsi"/>
              </w:rPr>
            </w:pPr>
          </w:p>
          <w:p w14:paraId="57526FE1" w14:textId="77777777" w:rsidR="00D05E65" w:rsidRDefault="00D05E65" w:rsidP="003761CC">
            <w:pPr>
              <w:rPr>
                <w:rFonts w:asciiTheme="minorHAnsi" w:hAnsiTheme="minorHAnsi"/>
              </w:rPr>
            </w:pPr>
          </w:p>
          <w:p w14:paraId="109AFF2E" w14:textId="77777777" w:rsidR="00D05E65" w:rsidRDefault="00D05E65" w:rsidP="003761CC">
            <w:pPr>
              <w:rPr>
                <w:rFonts w:asciiTheme="minorHAnsi" w:hAnsiTheme="minorHAnsi"/>
              </w:rPr>
            </w:pPr>
          </w:p>
          <w:p w14:paraId="253C4587" w14:textId="77777777" w:rsidR="00D05E65" w:rsidRDefault="00D05E65" w:rsidP="003761CC">
            <w:pPr>
              <w:rPr>
                <w:rFonts w:asciiTheme="minorHAnsi" w:hAnsiTheme="minorHAnsi"/>
              </w:rPr>
            </w:pPr>
          </w:p>
          <w:p w14:paraId="14442044" w14:textId="77777777" w:rsidR="00D05E65" w:rsidRDefault="00D05E65" w:rsidP="003761CC">
            <w:pPr>
              <w:rPr>
                <w:rFonts w:asciiTheme="minorHAnsi" w:hAnsiTheme="minorHAnsi"/>
              </w:rPr>
            </w:pPr>
          </w:p>
          <w:p w14:paraId="14968A7A" w14:textId="77777777" w:rsidR="00D05E65" w:rsidRDefault="00D05E65" w:rsidP="003761CC">
            <w:pPr>
              <w:rPr>
                <w:rFonts w:asciiTheme="minorHAnsi" w:hAnsiTheme="minorHAnsi"/>
              </w:rPr>
            </w:pPr>
          </w:p>
          <w:p w14:paraId="6E4B1F84" w14:textId="77777777" w:rsidR="00D05E65" w:rsidRDefault="00D05E65" w:rsidP="003761CC">
            <w:pPr>
              <w:rPr>
                <w:rFonts w:asciiTheme="minorHAnsi" w:hAnsiTheme="minorHAnsi"/>
              </w:rPr>
            </w:pPr>
          </w:p>
        </w:tc>
      </w:tr>
    </w:tbl>
    <w:p w14:paraId="0356119C" w14:textId="77777777" w:rsidR="00D05E65" w:rsidRDefault="00D05E65" w:rsidP="00D05E65">
      <w:pPr>
        <w:spacing w:before="120" w:after="60"/>
        <w:rPr>
          <w:rFonts w:asciiTheme="minorHAnsi" w:hAnsiTheme="minorHAnsi"/>
        </w:rPr>
      </w:pPr>
      <w:r>
        <w:rPr>
          <w:rFonts w:asciiTheme="minorHAnsi" w:hAnsiTheme="minorHAnsi"/>
        </w:rPr>
        <w:t>b) Completa la siguiente tabla de frecuencias y calcula a partir de ella la media y la varianza.</w:t>
      </w:r>
    </w:p>
    <w:tbl>
      <w:tblPr>
        <w:tblStyle w:val="Tablaconcuadrcula"/>
        <w:tblW w:w="10773" w:type="dxa"/>
        <w:tblInd w:w="-5" w:type="dxa"/>
        <w:tblLook w:val="04A0" w:firstRow="1" w:lastRow="0" w:firstColumn="1" w:lastColumn="0" w:noHBand="0" w:noVBand="1"/>
      </w:tblPr>
      <w:tblGrid>
        <w:gridCol w:w="1779"/>
        <w:gridCol w:w="1275"/>
        <w:gridCol w:w="1276"/>
        <w:gridCol w:w="1418"/>
        <w:gridCol w:w="5025"/>
      </w:tblGrid>
      <w:tr w:rsidR="00D05E65" w:rsidRPr="00577B7A" w14:paraId="39EE846D" w14:textId="77777777" w:rsidTr="003761CC">
        <w:tc>
          <w:tcPr>
            <w:tcW w:w="1779" w:type="dxa"/>
          </w:tcPr>
          <w:p w14:paraId="17EE451F"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5" w:type="dxa"/>
          </w:tcPr>
          <w:p w14:paraId="2ADE79A0"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c>
          <w:tcPr>
            <w:tcW w:w="1276" w:type="dxa"/>
          </w:tcPr>
          <w:p w14:paraId="33ECADEA" w14:textId="77777777" w:rsidR="00D05E65" w:rsidRPr="00746CA6" w:rsidRDefault="00D05E65" w:rsidP="003761CC">
            <w:pPr>
              <w:spacing w:before="20"/>
              <w:ind w:right="-73"/>
              <w:jc w:val="center"/>
              <w:rPr>
                <w:rFonts w:asciiTheme="minorHAnsi" w:hAnsiTheme="minorHAnsi"/>
                <w:b/>
                <w:vertAlign w:val="subscript"/>
              </w:rPr>
            </w:pPr>
            <w:r>
              <w:rPr>
                <w:rFonts w:asciiTheme="minorHAnsi" w:hAnsiTheme="minorHAnsi"/>
                <w:b/>
              </w:rPr>
              <w:t>x</w:t>
            </w:r>
            <w:r>
              <w:rPr>
                <w:rFonts w:asciiTheme="minorHAnsi" w:hAnsiTheme="minorHAnsi"/>
                <w:b/>
                <w:vertAlign w:val="subscript"/>
              </w:rPr>
              <w:t>i</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1418" w:type="dxa"/>
          </w:tcPr>
          <w:p w14:paraId="19D8CC17" w14:textId="77777777" w:rsidR="00D05E65" w:rsidRPr="00577B7A" w:rsidRDefault="00D05E65" w:rsidP="003761CC">
            <w:pPr>
              <w:spacing w:before="20"/>
              <w:ind w:right="-73"/>
              <w:jc w:val="center"/>
              <w:rPr>
                <w:rFonts w:asciiTheme="minorHAnsi" w:hAnsiTheme="minorHAnsi"/>
                <w:b/>
              </w:rPr>
            </w:pPr>
            <w:r>
              <w:rPr>
                <w:rFonts w:asciiTheme="minorHAnsi" w:hAnsiTheme="minorHAnsi"/>
                <w:b/>
              </w:rPr>
              <w:t>x</w:t>
            </w:r>
            <w:r>
              <w:rPr>
                <w:rFonts w:asciiTheme="minorHAnsi" w:hAnsiTheme="minorHAnsi"/>
                <w:b/>
                <w:vertAlign w:val="subscript"/>
              </w:rPr>
              <w:t>i</w:t>
            </w:r>
            <w:r>
              <w:rPr>
                <w:rFonts w:asciiTheme="minorHAnsi" w:hAnsiTheme="minorHAnsi"/>
                <w:b/>
                <w:vertAlign w:val="superscript"/>
              </w:rPr>
              <w:t>2</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5025" w:type="dxa"/>
            <w:vMerge w:val="restart"/>
            <w:vAlign w:val="center"/>
          </w:tcPr>
          <w:p w14:paraId="2D1A5F48" w14:textId="77777777" w:rsidR="00D05E65" w:rsidRPr="00746CA6" w:rsidRDefault="00000000" w:rsidP="003761CC">
            <w:pPr>
              <w:spacing w:before="20"/>
              <w:ind w:right="-73"/>
              <w:rPr>
                <w:rFonts w:asciiTheme="minorHAnsi" w:hAnsiTheme="minorHAnsi"/>
              </w:rPr>
            </w:pPr>
            <m:oMathPara>
              <m:oMathParaPr>
                <m:jc m:val="left"/>
              </m:oMathParaPr>
              <m:oMath>
                <m:acc>
                  <m:accPr>
                    <m:chr m:val="̅"/>
                    <m:ctrlPr>
                      <w:rPr>
                        <w:rFonts w:ascii="Cambria Math" w:hAnsi="Cambria Math"/>
                        <w:i/>
                      </w:rPr>
                    </m:ctrlPr>
                  </m:accPr>
                  <m:e>
                    <m:r>
                      <w:rPr>
                        <w:rFonts w:ascii="Cambria Math" w:hAnsi="Cambria Math"/>
                      </w:rPr>
                      <m:t>x</m:t>
                    </m:r>
                  </m:e>
                </m:acc>
                <m:r>
                  <w:rPr>
                    <w:rFonts w:ascii="Cambria Math" w:hAnsi="Cambria Math"/>
                  </w:rPr>
                  <m:t>=</m:t>
                </m:r>
              </m:oMath>
            </m:oMathPara>
          </w:p>
          <w:p w14:paraId="67C60739" w14:textId="77777777" w:rsidR="00D05E65" w:rsidRPr="00746CA6" w:rsidRDefault="00D05E65" w:rsidP="003761CC">
            <w:pPr>
              <w:spacing w:before="20"/>
              <w:ind w:right="-73"/>
              <w:rPr>
                <w:rFonts w:asciiTheme="minorHAnsi" w:hAnsiTheme="minorHAnsi"/>
              </w:rPr>
            </w:pPr>
          </w:p>
          <w:p w14:paraId="33100D25" w14:textId="77777777" w:rsidR="00D05E65" w:rsidRPr="00746CA6" w:rsidRDefault="00D05E65" w:rsidP="003761CC">
            <w:pPr>
              <w:spacing w:before="20"/>
              <w:ind w:right="-73"/>
              <w:rPr>
                <w:rFonts w:asciiTheme="minorHAnsi" w:hAnsiTheme="minorHAnsi"/>
              </w:rPr>
            </w:pPr>
          </w:p>
          <w:p w14:paraId="09D50C73" w14:textId="77777777" w:rsidR="00D05E65" w:rsidRPr="00746CA6" w:rsidRDefault="00D05E65" w:rsidP="003761CC">
            <w:pPr>
              <w:spacing w:before="20"/>
              <w:ind w:right="-73"/>
              <w:rPr>
                <w:rFonts w:asciiTheme="minorHAnsi" w:hAnsiTheme="minorHAnsi"/>
              </w:rPr>
            </w:pPr>
          </w:p>
          <w:p w14:paraId="4D4B609B" w14:textId="77777777" w:rsidR="00D05E65" w:rsidRPr="00746CA6" w:rsidRDefault="00D05E65" w:rsidP="003761CC">
            <w:pPr>
              <w:spacing w:before="20"/>
              <w:ind w:right="-73"/>
              <w:rPr>
                <w:rFonts w:asciiTheme="minorHAnsi" w:hAnsiTheme="minorHAnsi"/>
              </w:rPr>
            </w:pPr>
          </w:p>
          <w:p w14:paraId="5FC6096D" w14:textId="77777777" w:rsidR="00D05E65" w:rsidRDefault="00D05E65" w:rsidP="003761CC">
            <w:pPr>
              <w:spacing w:before="20"/>
              <w:ind w:right="-73"/>
              <w:rPr>
                <w:rFonts w:asciiTheme="minorHAnsi" w:hAnsiTheme="minorHAnsi"/>
              </w:rPr>
            </w:pPr>
            <w:r w:rsidRPr="00746CA6">
              <w:rPr>
                <w:rFonts w:asciiTheme="minorHAnsi" w:hAnsiTheme="minorHAnsi"/>
              </w:rPr>
              <w:t>Var(x)=</w:t>
            </w:r>
          </w:p>
          <w:p w14:paraId="4B6482BF" w14:textId="77777777" w:rsidR="00D05E65" w:rsidRDefault="00D05E65" w:rsidP="003761CC">
            <w:pPr>
              <w:spacing w:before="20"/>
              <w:ind w:right="-73"/>
              <w:rPr>
                <w:rFonts w:asciiTheme="minorHAnsi" w:hAnsiTheme="minorHAnsi"/>
              </w:rPr>
            </w:pPr>
          </w:p>
          <w:p w14:paraId="69F8C5A8" w14:textId="77777777" w:rsidR="00D05E65" w:rsidRDefault="00D05E65" w:rsidP="003761CC">
            <w:pPr>
              <w:spacing w:before="20"/>
              <w:ind w:right="-73"/>
              <w:rPr>
                <w:rFonts w:asciiTheme="minorHAnsi" w:hAnsiTheme="minorHAnsi"/>
              </w:rPr>
            </w:pPr>
          </w:p>
          <w:p w14:paraId="07C3A9EF" w14:textId="77777777" w:rsidR="00D05E65" w:rsidRDefault="00D05E65" w:rsidP="003761CC">
            <w:pPr>
              <w:spacing w:before="20"/>
              <w:ind w:right="-73"/>
              <w:rPr>
                <w:rFonts w:asciiTheme="minorHAnsi" w:hAnsiTheme="minorHAnsi"/>
              </w:rPr>
            </w:pPr>
          </w:p>
          <w:p w14:paraId="785AD883" w14:textId="77777777" w:rsidR="00D05E65" w:rsidRDefault="00D05E65" w:rsidP="003761CC">
            <w:pPr>
              <w:spacing w:before="20"/>
              <w:ind w:right="-73"/>
              <w:rPr>
                <w:rFonts w:asciiTheme="minorHAnsi" w:hAnsiTheme="minorHAnsi"/>
              </w:rPr>
            </w:pPr>
          </w:p>
          <w:p w14:paraId="50311D9D" w14:textId="77777777" w:rsidR="00D05E65" w:rsidRDefault="00D05E65" w:rsidP="003761CC">
            <w:pPr>
              <w:spacing w:before="20"/>
              <w:ind w:right="-73"/>
              <w:rPr>
                <w:rFonts w:asciiTheme="minorHAnsi" w:hAnsiTheme="minorHAnsi"/>
              </w:rPr>
            </w:pPr>
          </w:p>
          <w:p w14:paraId="0749EBFA" w14:textId="77777777" w:rsidR="00D05E65" w:rsidRPr="00746CA6" w:rsidRDefault="00D05E65" w:rsidP="003761CC">
            <w:pPr>
              <w:spacing w:before="20"/>
              <w:ind w:right="-73"/>
              <w:rPr>
                <w:rFonts w:asciiTheme="minorHAnsi" w:hAnsiTheme="minorHAnsi"/>
              </w:rPr>
            </w:pPr>
          </w:p>
        </w:tc>
      </w:tr>
      <w:tr w:rsidR="00D05E65" w:rsidRPr="00577B7A" w14:paraId="47E366A1" w14:textId="77777777" w:rsidTr="003761CC">
        <w:tc>
          <w:tcPr>
            <w:tcW w:w="1779" w:type="dxa"/>
          </w:tcPr>
          <w:p w14:paraId="0E5B22B1"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1</w:t>
            </w:r>
          </w:p>
        </w:tc>
        <w:tc>
          <w:tcPr>
            <w:tcW w:w="1275" w:type="dxa"/>
          </w:tcPr>
          <w:p w14:paraId="594E92A7" w14:textId="77777777" w:rsidR="00D05E65" w:rsidRPr="00577B7A" w:rsidRDefault="00D05E65" w:rsidP="003761CC">
            <w:pPr>
              <w:spacing w:before="20"/>
              <w:ind w:right="-73"/>
              <w:jc w:val="center"/>
              <w:rPr>
                <w:rFonts w:asciiTheme="minorHAnsi" w:hAnsiTheme="minorHAnsi"/>
              </w:rPr>
            </w:pPr>
          </w:p>
        </w:tc>
        <w:tc>
          <w:tcPr>
            <w:tcW w:w="1276" w:type="dxa"/>
          </w:tcPr>
          <w:p w14:paraId="365CECE8" w14:textId="77777777" w:rsidR="00D05E65" w:rsidRPr="00577B7A" w:rsidRDefault="00D05E65" w:rsidP="003761CC">
            <w:pPr>
              <w:spacing w:before="20"/>
              <w:ind w:right="-73"/>
              <w:jc w:val="center"/>
              <w:rPr>
                <w:rFonts w:asciiTheme="minorHAnsi" w:hAnsiTheme="minorHAnsi"/>
              </w:rPr>
            </w:pPr>
          </w:p>
        </w:tc>
        <w:tc>
          <w:tcPr>
            <w:tcW w:w="1418" w:type="dxa"/>
          </w:tcPr>
          <w:p w14:paraId="25F94AC3" w14:textId="77777777" w:rsidR="00D05E65" w:rsidRPr="00577B7A" w:rsidRDefault="00D05E65" w:rsidP="003761CC">
            <w:pPr>
              <w:spacing w:before="20"/>
              <w:ind w:right="-73"/>
              <w:jc w:val="center"/>
              <w:rPr>
                <w:rFonts w:asciiTheme="minorHAnsi" w:hAnsiTheme="minorHAnsi"/>
              </w:rPr>
            </w:pPr>
          </w:p>
        </w:tc>
        <w:tc>
          <w:tcPr>
            <w:tcW w:w="5025" w:type="dxa"/>
            <w:vMerge/>
          </w:tcPr>
          <w:p w14:paraId="67B5E371" w14:textId="77777777" w:rsidR="00D05E65" w:rsidRPr="00577B7A" w:rsidRDefault="00D05E65" w:rsidP="003761CC">
            <w:pPr>
              <w:spacing w:before="20"/>
              <w:ind w:right="-73"/>
              <w:jc w:val="center"/>
              <w:rPr>
                <w:rFonts w:asciiTheme="minorHAnsi" w:hAnsiTheme="minorHAnsi"/>
              </w:rPr>
            </w:pPr>
          </w:p>
        </w:tc>
      </w:tr>
      <w:tr w:rsidR="00D05E65" w:rsidRPr="00577B7A" w14:paraId="4DE235D8" w14:textId="77777777" w:rsidTr="003761CC">
        <w:tc>
          <w:tcPr>
            <w:tcW w:w="1779" w:type="dxa"/>
          </w:tcPr>
          <w:p w14:paraId="79E4FCA3"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2</w:t>
            </w:r>
          </w:p>
        </w:tc>
        <w:tc>
          <w:tcPr>
            <w:tcW w:w="1275" w:type="dxa"/>
          </w:tcPr>
          <w:p w14:paraId="60BCE45C" w14:textId="77777777" w:rsidR="00D05E65" w:rsidRPr="00577B7A" w:rsidRDefault="00D05E65" w:rsidP="003761CC">
            <w:pPr>
              <w:spacing w:before="20"/>
              <w:ind w:right="-73"/>
              <w:jc w:val="center"/>
              <w:rPr>
                <w:rFonts w:asciiTheme="minorHAnsi" w:hAnsiTheme="minorHAnsi"/>
              </w:rPr>
            </w:pPr>
          </w:p>
        </w:tc>
        <w:tc>
          <w:tcPr>
            <w:tcW w:w="1276" w:type="dxa"/>
          </w:tcPr>
          <w:p w14:paraId="49919408" w14:textId="77777777" w:rsidR="00D05E65" w:rsidRPr="00577B7A" w:rsidRDefault="00D05E65" w:rsidP="003761CC">
            <w:pPr>
              <w:spacing w:before="20"/>
              <w:ind w:right="-73"/>
              <w:jc w:val="center"/>
              <w:rPr>
                <w:rFonts w:asciiTheme="minorHAnsi" w:hAnsiTheme="minorHAnsi"/>
              </w:rPr>
            </w:pPr>
          </w:p>
        </w:tc>
        <w:tc>
          <w:tcPr>
            <w:tcW w:w="1418" w:type="dxa"/>
          </w:tcPr>
          <w:p w14:paraId="70E8E559" w14:textId="77777777" w:rsidR="00D05E65" w:rsidRPr="00577B7A" w:rsidRDefault="00D05E65" w:rsidP="003761CC">
            <w:pPr>
              <w:spacing w:before="20"/>
              <w:ind w:right="-73"/>
              <w:jc w:val="center"/>
              <w:rPr>
                <w:rFonts w:asciiTheme="minorHAnsi" w:hAnsiTheme="minorHAnsi"/>
              </w:rPr>
            </w:pPr>
          </w:p>
        </w:tc>
        <w:tc>
          <w:tcPr>
            <w:tcW w:w="5025" w:type="dxa"/>
            <w:vMerge/>
          </w:tcPr>
          <w:p w14:paraId="31B37D7F" w14:textId="77777777" w:rsidR="00D05E65" w:rsidRPr="00577B7A" w:rsidRDefault="00D05E65" w:rsidP="003761CC">
            <w:pPr>
              <w:spacing w:before="20"/>
              <w:ind w:right="-73"/>
              <w:jc w:val="center"/>
              <w:rPr>
                <w:rFonts w:asciiTheme="minorHAnsi" w:hAnsiTheme="minorHAnsi"/>
              </w:rPr>
            </w:pPr>
          </w:p>
        </w:tc>
      </w:tr>
      <w:tr w:rsidR="00D05E65" w:rsidRPr="00577B7A" w14:paraId="3E2A1F4E" w14:textId="77777777" w:rsidTr="003761CC">
        <w:tc>
          <w:tcPr>
            <w:tcW w:w="1779" w:type="dxa"/>
          </w:tcPr>
          <w:p w14:paraId="7A388EF5"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3</w:t>
            </w:r>
          </w:p>
        </w:tc>
        <w:tc>
          <w:tcPr>
            <w:tcW w:w="1275" w:type="dxa"/>
          </w:tcPr>
          <w:p w14:paraId="66D157FE" w14:textId="77777777" w:rsidR="00D05E65" w:rsidRPr="00577B7A" w:rsidRDefault="00D05E65" w:rsidP="003761CC">
            <w:pPr>
              <w:spacing w:before="20"/>
              <w:ind w:right="-73"/>
              <w:jc w:val="center"/>
              <w:rPr>
                <w:rFonts w:asciiTheme="minorHAnsi" w:hAnsiTheme="minorHAnsi"/>
              </w:rPr>
            </w:pPr>
          </w:p>
        </w:tc>
        <w:tc>
          <w:tcPr>
            <w:tcW w:w="1276" w:type="dxa"/>
          </w:tcPr>
          <w:p w14:paraId="0829A962" w14:textId="77777777" w:rsidR="00D05E65" w:rsidRPr="00577B7A" w:rsidRDefault="00D05E65" w:rsidP="003761CC">
            <w:pPr>
              <w:spacing w:before="20"/>
              <w:ind w:right="-73"/>
              <w:jc w:val="center"/>
              <w:rPr>
                <w:rFonts w:asciiTheme="minorHAnsi" w:hAnsiTheme="minorHAnsi"/>
              </w:rPr>
            </w:pPr>
          </w:p>
        </w:tc>
        <w:tc>
          <w:tcPr>
            <w:tcW w:w="1418" w:type="dxa"/>
          </w:tcPr>
          <w:p w14:paraId="4153BC9D" w14:textId="77777777" w:rsidR="00D05E65" w:rsidRPr="00577B7A" w:rsidRDefault="00D05E65" w:rsidP="003761CC">
            <w:pPr>
              <w:spacing w:before="20"/>
              <w:ind w:right="-73"/>
              <w:jc w:val="center"/>
              <w:rPr>
                <w:rFonts w:asciiTheme="minorHAnsi" w:hAnsiTheme="minorHAnsi"/>
              </w:rPr>
            </w:pPr>
          </w:p>
        </w:tc>
        <w:tc>
          <w:tcPr>
            <w:tcW w:w="5025" w:type="dxa"/>
            <w:vMerge/>
          </w:tcPr>
          <w:p w14:paraId="4477ACB9" w14:textId="77777777" w:rsidR="00D05E65" w:rsidRPr="00577B7A" w:rsidRDefault="00D05E65" w:rsidP="003761CC">
            <w:pPr>
              <w:spacing w:before="20"/>
              <w:ind w:right="-73"/>
              <w:jc w:val="center"/>
              <w:rPr>
                <w:rFonts w:asciiTheme="minorHAnsi" w:hAnsiTheme="minorHAnsi"/>
              </w:rPr>
            </w:pPr>
          </w:p>
        </w:tc>
      </w:tr>
      <w:tr w:rsidR="00D05E65" w:rsidRPr="00577B7A" w14:paraId="2693C26B" w14:textId="77777777" w:rsidTr="003761CC">
        <w:tc>
          <w:tcPr>
            <w:tcW w:w="1779" w:type="dxa"/>
          </w:tcPr>
          <w:p w14:paraId="70FFD4F7"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4</w:t>
            </w:r>
          </w:p>
        </w:tc>
        <w:tc>
          <w:tcPr>
            <w:tcW w:w="1275" w:type="dxa"/>
          </w:tcPr>
          <w:p w14:paraId="2199FB92" w14:textId="77777777" w:rsidR="00D05E65" w:rsidRPr="00577B7A" w:rsidRDefault="00D05E65" w:rsidP="003761CC">
            <w:pPr>
              <w:spacing w:before="20"/>
              <w:ind w:right="-73"/>
              <w:jc w:val="center"/>
              <w:rPr>
                <w:rFonts w:asciiTheme="minorHAnsi" w:hAnsiTheme="minorHAnsi"/>
              </w:rPr>
            </w:pPr>
          </w:p>
        </w:tc>
        <w:tc>
          <w:tcPr>
            <w:tcW w:w="1276" w:type="dxa"/>
          </w:tcPr>
          <w:p w14:paraId="2B54E2FC" w14:textId="77777777" w:rsidR="00D05E65" w:rsidRPr="00577B7A" w:rsidRDefault="00D05E65" w:rsidP="003761CC">
            <w:pPr>
              <w:spacing w:before="20"/>
              <w:ind w:right="-73"/>
              <w:jc w:val="center"/>
              <w:rPr>
                <w:rFonts w:asciiTheme="minorHAnsi" w:hAnsiTheme="minorHAnsi"/>
              </w:rPr>
            </w:pPr>
          </w:p>
        </w:tc>
        <w:tc>
          <w:tcPr>
            <w:tcW w:w="1418" w:type="dxa"/>
          </w:tcPr>
          <w:p w14:paraId="7294BA4E" w14:textId="77777777" w:rsidR="00D05E65" w:rsidRPr="00577B7A" w:rsidRDefault="00D05E65" w:rsidP="003761CC">
            <w:pPr>
              <w:spacing w:before="20"/>
              <w:ind w:right="-73"/>
              <w:jc w:val="center"/>
              <w:rPr>
                <w:rFonts w:asciiTheme="minorHAnsi" w:hAnsiTheme="minorHAnsi"/>
              </w:rPr>
            </w:pPr>
          </w:p>
        </w:tc>
        <w:tc>
          <w:tcPr>
            <w:tcW w:w="5025" w:type="dxa"/>
            <w:vMerge/>
          </w:tcPr>
          <w:p w14:paraId="4EBC3D98" w14:textId="77777777" w:rsidR="00D05E65" w:rsidRPr="00577B7A" w:rsidRDefault="00D05E65" w:rsidP="003761CC">
            <w:pPr>
              <w:spacing w:before="20"/>
              <w:ind w:right="-73"/>
              <w:jc w:val="center"/>
              <w:rPr>
                <w:rFonts w:asciiTheme="minorHAnsi" w:hAnsiTheme="minorHAnsi"/>
              </w:rPr>
            </w:pPr>
          </w:p>
        </w:tc>
      </w:tr>
      <w:tr w:rsidR="00D05E65" w:rsidRPr="00577B7A" w14:paraId="67F743D3" w14:textId="77777777" w:rsidTr="003761CC">
        <w:tc>
          <w:tcPr>
            <w:tcW w:w="1779" w:type="dxa"/>
          </w:tcPr>
          <w:p w14:paraId="0D964051"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5</w:t>
            </w:r>
          </w:p>
        </w:tc>
        <w:tc>
          <w:tcPr>
            <w:tcW w:w="1275" w:type="dxa"/>
          </w:tcPr>
          <w:p w14:paraId="582E14CD" w14:textId="77777777" w:rsidR="00D05E65" w:rsidRPr="00577B7A" w:rsidRDefault="00D05E65" w:rsidP="003761CC">
            <w:pPr>
              <w:spacing w:before="20"/>
              <w:ind w:right="-73"/>
              <w:jc w:val="center"/>
              <w:rPr>
                <w:rFonts w:asciiTheme="minorHAnsi" w:hAnsiTheme="minorHAnsi"/>
              </w:rPr>
            </w:pPr>
          </w:p>
        </w:tc>
        <w:tc>
          <w:tcPr>
            <w:tcW w:w="1276" w:type="dxa"/>
          </w:tcPr>
          <w:p w14:paraId="7AE0F135" w14:textId="77777777" w:rsidR="00D05E65" w:rsidRPr="00577B7A" w:rsidRDefault="00D05E65" w:rsidP="003761CC">
            <w:pPr>
              <w:spacing w:before="20"/>
              <w:ind w:right="-73"/>
              <w:jc w:val="center"/>
              <w:rPr>
                <w:rFonts w:asciiTheme="minorHAnsi" w:hAnsiTheme="minorHAnsi"/>
              </w:rPr>
            </w:pPr>
          </w:p>
        </w:tc>
        <w:tc>
          <w:tcPr>
            <w:tcW w:w="1418" w:type="dxa"/>
          </w:tcPr>
          <w:p w14:paraId="22927E4F" w14:textId="77777777" w:rsidR="00D05E65" w:rsidRPr="00577B7A" w:rsidRDefault="00D05E65" w:rsidP="003761CC">
            <w:pPr>
              <w:spacing w:before="20"/>
              <w:ind w:right="-73"/>
              <w:jc w:val="center"/>
              <w:rPr>
                <w:rFonts w:asciiTheme="minorHAnsi" w:hAnsiTheme="minorHAnsi"/>
              </w:rPr>
            </w:pPr>
          </w:p>
        </w:tc>
        <w:tc>
          <w:tcPr>
            <w:tcW w:w="5025" w:type="dxa"/>
            <w:vMerge/>
          </w:tcPr>
          <w:p w14:paraId="69046082" w14:textId="77777777" w:rsidR="00D05E65" w:rsidRPr="00577B7A" w:rsidRDefault="00D05E65" w:rsidP="003761CC">
            <w:pPr>
              <w:spacing w:before="20"/>
              <w:ind w:right="-73"/>
              <w:jc w:val="center"/>
              <w:rPr>
                <w:rFonts w:asciiTheme="minorHAnsi" w:hAnsiTheme="minorHAnsi"/>
              </w:rPr>
            </w:pPr>
          </w:p>
        </w:tc>
      </w:tr>
      <w:tr w:rsidR="00D05E65" w:rsidRPr="00577B7A" w14:paraId="02E1E556" w14:textId="77777777" w:rsidTr="003761CC">
        <w:tc>
          <w:tcPr>
            <w:tcW w:w="1779" w:type="dxa"/>
          </w:tcPr>
          <w:p w14:paraId="13F1E560"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6</w:t>
            </w:r>
          </w:p>
        </w:tc>
        <w:tc>
          <w:tcPr>
            <w:tcW w:w="1275" w:type="dxa"/>
          </w:tcPr>
          <w:p w14:paraId="41F940AF" w14:textId="77777777" w:rsidR="00D05E65" w:rsidRPr="00577B7A" w:rsidRDefault="00D05E65" w:rsidP="003761CC">
            <w:pPr>
              <w:spacing w:before="20"/>
              <w:ind w:right="-73"/>
              <w:jc w:val="center"/>
              <w:rPr>
                <w:rFonts w:asciiTheme="minorHAnsi" w:hAnsiTheme="minorHAnsi"/>
              </w:rPr>
            </w:pPr>
          </w:p>
        </w:tc>
        <w:tc>
          <w:tcPr>
            <w:tcW w:w="1276" w:type="dxa"/>
          </w:tcPr>
          <w:p w14:paraId="123344E1" w14:textId="77777777" w:rsidR="00D05E65" w:rsidRPr="00577B7A" w:rsidRDefault="00D05E65" w:rsidP="003761CC">
            <w:pPr>
              <w:spacing w:before="20"/>
              <w:ind w:right="-73"/>
              <w:jc w:val="center"/>
              <w:rPr>
                <w:rFonts w:asciiTheme="minorHAnsi" w:hAnsiTheme="minorHAnsi"/>
              </w:rPr>
            </w:pPr>
          </w:p>
        </w:tc>
        <w:tc>
          <w:tcPr>
            <w:tcW w:w="1418" w:type="dxa"/>
          </w:tcPr>
          <w:p w14:paraId="53E63445" w14:textId="77777777" w:rsidR="00D05E65" w:rsidRPr="00577B7A" w:rsidRDefault="00D05E65" w:rsidP="003761CC">
            <w:pPr>
              <w:spacing w:before="20"/>
              <w:ind w:right="-73"/>
              <w:jc w:val="center"/>
              <w:rPr>
                <w:rFonts w:asciiTheme="minorHAnsi" w:hAnsiTheme="minorHAnsi"/>
              </w:rPr>
            </w:pPr>
          </w:p>
        </w:tc>
        <w:tc>
          <w:tcPr>
            <w:tcW w:w="5025" w:type="dxa"/>
            <w:vMerge/>
          </w:tcPr>
          <w:p w14:paraId="41700E50" w14:textId="77777777" w:rsidR="00D05E65" w:rsidRPr="00577B7A" w:rsidRDefault="00D05E65" w:rsidP="003761CC">
            <w:pPr>
              <w:spacing w:before="20"/>
              <w:ind w:right="-73"/>
              <w:jc w:val="center"/>
              <w:rPr>
                <w:rFonts w:asciiTheme="minorHAnsi" w:hAnsiTheme="minorHAnsi"/>
              </w:rPr>
            </w:pPr>
          </w:p>
        </w:tc>
      </w:tr>
      <w:tr w:rsidR="00D05E65" w:rsidRPr="00577B7A" w14:paraId="11B63975" w14:textId="77777777" w:rsidTr="003761CC">
        <w:tc>
          <w:tcPr>
            <w:tcW w:w="1779" w:type="dxa"/>
          </w:tcPr>
          <w:p w14:paraId="2F27D8A7"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7</w:t>
            </w:r>
          </w:p>
        </w:tc>
        <w:tc>
          <w:tcPr>
            <w:tcW w:w="1275" w:type="dxa"/>
          </w:tcPr>
          <w:p w14:paraId="26AF524B" w14:textId="77777777" w:rsidR="00D05E65" w:rsidRPr="00577B7A" w:rsidRDefault="00D05E65" w:rsidP="003761CC">
            <w:pPr>
              <w:spacing w:before="20"/>
              <w:ind w:right="-73"/>
              <w:jc w:val="center"/>
              <w:rPr>
                <w:rFonts w:asciiTheme="minorHAnsi" w:hAnsiTheme="minorHAnsi"/>
              </w:rPr>
            </w:pPr>
          </w:p>
        </w:tc>
        <w:tc>
          <w:tcPr>
            <w:tcW w:w="1276" w:type="dxa"/>
          </w:tcPr>
          <w:p w14:paraId="2EF4C6A3" w14:textId="77777777" w:rsidR="00D05E65" w:rsidRPr="00577B7A" w:rsidRDefault="00D05E65" w:rsidP="003761CC">
            <w:pPr>
              <w:spacing w:before="20"/>
              <w:ind w:right="-73"/>
              <w:jc w:val="center"/>
              <w:rPr>
                <w:rFonts w:asciiTheme="minorHAnsi" w:hAnsiTheme="minorHAnsi"/>
              </w:rPr>
            </w:pPr>
          </w:p>
        </w:tc>
        <w:tc>
          <w:tcPr>
            <w:tcW w:w="1418" w:type="dxa"/>
          </w:tcPr>
          <w:p w14:paraId="7F752850" w14:textId="77777777" w:rsidR="00D05E65" w:rsidRPr="00577B7A" w:rsidRDefault="00D05E65" w:rsidP="003761CC">
            <w:pPr>
              <w:spacing w:before="20"/>
              <w:ind w:right="-73"/>
              <w:jc w:val="center"/>
              <w:rPr>
                <w:rFonts w:asciiTheme="minorHAnsi" w:hAnsiTheme="minorHAnsi"/>
              </w:rPr>
            </w:pPr>
          </w:p>
        </w:tc>
        <w:tc>
          <w:tcPr>
            <w:tcW w:w="5025" w:type="dxa"/>
            <w:vMerge/>
          </w:tcPr>
          <w:p w14:paraId="4C9881BE" w14:textId="77777777" w:rsidR="00D05E65" w:rsidRPr="00577B7A" w:rsidRDefault="00D05E65" w:rsidP="003761CC">
            <w:pPr>
              <w:spacing w:before="20"/>
              <w:ind w:right="-73"/>
              <w:jc w:val="center"/>
              <w:rPr>
                <w:rFonts w:asciiTheme="minorHAnsi" w:hAnsiTheme="minorHAnsi"/>
              </w:rPr>
            </w:pPr>
          </w:p>
        </w:tc>
      </w:tr>
      <w:tr w:rsidR="00D05E65" w:rsidRPr="00577B7A" w14:paraId="71B53877" w14:textId="77777777" w:rsidTr="003761CC">
        <w:tc>
          <w:tcPr>
            <w:tcW w:w="1779" w:type="dxa"/>
            <w:tcBorders>
              <w:bottom w:val="single" w:sz="4" w:space="0" w:color="auto"/>
            </w:tcBorders>
          </w:tcPr>
          <w:p w14:paraId="16C6F268" w14:textId="77777777" w:rsidR="00D05E65" w:rsidRPr="00577B7A" w:rsidRDefault="00D05E65" w:rsidP="003761CC">
            <w:pPr>
              <w:spacing w:before="20"/>
              <w:ind w:right="-73"/>
              <w:jc w:val="center"/>
              <w:rPr>
                <w:rFonts w:asciiTheme="minorHAnsi" w:hAnsiTheme="minorHAnsi"/>
              </w:rPr>
            </w:pPr>
            <w:r>
              <w:rPr>
                <w:rFonts w:asciiTheme="minorHAnsi" w:hAnsiTheme="minorHAnsi"/>
              </w:rPr>
              <w:t>8</w:t>
            </w:r>
          </w:p>
        </w:tc>
        <w:tc>
          <w:tcPr>
            <w:tcW w:w="1275" w:type="dxa"/>
          </w:tcPr>
          <w:p w14:paraId="694E3C65" w14:textId="77777777" w:rsidR="00D05E65" w:rsidRPr="00577B7A" w:rsidRDefault="00D05E65" w:rsidP="003761CC">
            <w:pPr>
              <w:spacing w:before="20"/>
              <w:ind w:right="-73"/>
              <w:jc w:val="center"/>
              <w:rPr>
                <w:rFonts w:asciiTheme="minorHAnsi" w:hAnsiTheme="minorHAnsi"/>
              </w:rPr>
            </w:pPr>
          </w:p>
        </w:tc>
        <w:tc>
          <w:tcPr>
            <w:tcW w:w="1276" w:type="dxa"/>
          </w:tcPr>
          <w:p w14:paraId="796FECDE" w14:textId="77777777" w:rsidR="00D05E65" w:rsidRPr="00577B7A" w:rsidRDefault="00D05E65" w:rsidP="003761CC">
            <w:pPr>
              <w:spacing w:before="20"/>
              <w:ind w:right="-73"/>
              <w:jc w:val="center"/>
              <w:rPr>
                <w:rFonts w:asciiTheme="minorHAnsi" w:hAnsiTheme="minorHAnsi"/>
              </w:rPr>
            </w:pPr>
          </w:p>
        </w:tc>
        <w:tc>
          <w:tcPr>
            <w:tcW w:w="1418" w:type="dxa"/>
          </w:tcPr>
          <w:p w14:paraId="55DEFC5B" w14:textId="77777777" w:rsidR="00D05E65" w:rsidRPr="00577B7A" w:rsidRDefault="00D05E65" w:rsidP="003761CC">
            <w:pPr>
              <w:spacing w:before="20"/>
              <w:ind w:right="-73"/>
              <w:jc w:val="center"/>
              <w:rPr>
                <w:rFonts w:asciiTheme="minorHAnsi" w:hAnsiTheme="minorHAnsi"/>
              </w:rPr>
            </w:pPr>
          </w:p>
        </w:tc>
        <w:tc>
          <w:tcPr>
            <w:tcW w:w="5025" w:type="dxa"/>
            <w:vMerge/>
          </w:tcPr>
          <w:p w14:paraId="668404B3" w14:textId="77777777" w:rsidR="00D05E65" w:rsidRPr="00577B7A" w:rsidRDefault="00D05E65" w:rsidP="003761CC">
            <w:pPr>
              <w:spacing w:before="20"/>
              <w:ind w:right="-73"/>
              <w:jc w:val="center"/>
              <w:rPr>
                <w:rFonts w:asciiTheme="minorHAnsi" w:hAnsiTheme="minorHAnsi"/>
              </w:rPr>
            </w:pPr>
          </w:p>
        </w:tc>
      </w:tr>
      <w:tr w:rsidR="00D05E65" w:rsidRPr="00577B7A" w14:paraId="65B6E5F2" w14:textId="77777777" w:rsidTr="003761CC">
        <w:tc>
          <w:tcPr>
            <w:tcW w:w="1779" w:type="dxa"/>
            <w:tcBorders>
              <w:bottom w:val="single" w:sz="4" w:space="0" w:color="auto"/>
            </w:tcBorders>
          </w:tcPr>
          <w:p w14:paraId="50442D95" w14:textId="77777777" w:rsidR="00D05E65" w:rsidRDefault="00D05E65" w:rsidP="003761CC">
            <w:pPr>
              <w:spacing w:before="20"/>
              <w:ind w:right="-73"/>
              <w:jc w:val="center"/>
              <w:rPr>
                <w:rFonts w:asciiTheme="minorHAnsi" w:hAnsiTheme="minorHAnsi"/>
              </w:rPr>
            </w:pPr>
            <w:r>
              <w:rPr>
                <w:rFonts w:asciiTheme="minorHAnsi" w:hAnsiTheme="minorHAnsi"/>
              </w:rPr>
              <w:t>9</w:t>
            </w:r>
          </w:p>
        </w:tc>
        <w:tc>
          <w:tcPr>
            <w:tcW w:w="1275" w:type="dxa"/>
          </w:tcPr>
          <w:p w14:paraId="62958CD0" w14:textId="77777777" w:rsidR="00D05E65" w:rsidRPr="00577B7A" w:rsidRDefault="00D05E65" w:rsidP="003761CC">
            <w:pPr>
              <w:spacing w:before="20"/>
              <w:ind w:right="-73"/>
              <w:jc w:val="center"/>
              <w:rPr>
                <w:rFonts w:asciiTheme="minorHAnsi" w:hAnsiTheme="minorHAnsi"/>
              </w:rPr>
            </w:pPr>
          </w:p>
        </w:tc>
        <w:tc>
          <w:tcPr>
            <w:tcW w:w="1276" w:type="dxa"/>
          </w:tcPr>
          <w:p w14:paraId="1E47DFAE" w14:textId="77777777" w:rsidR="00D05E65" w:rsidRPr="00577B7A" w:rsidRDefault="00D05E65" w:rsidP="003761CC">
            <w:pPr>
              <w:spacing w:before="20"/>
              <w:ind w:right="-73"/>
              <w:jc w:val="center"/>
              <w:rPr>
                <w:rFonts w:asciiTheme="minorHAnsi" w:hAnsiTheme="minorHAnsi"/>
              </w:rPr>
            </w:pPr>
          </w:p>
        </w:tc>
        <w:tc>
          <w:tcPr>
            <w:tcW w:w="1418" w:type="dxa"/>
          </w:tcPr>
          <w:p w14:paraId="465CE110" w14:textId="77777777" w:rsidR="00D05E65" w:rsidRPr="00577B7A" w:rsidRDefault="00D05E65" w:rsidP="003761CC">
            <w:pPr>
              <w:spacing w:before="20"/>
              <w:ind w:right="-73"/>
              <w:jc w:val="center"/>
              <w:rPr>
                <w:rFonts w:asciiTheme="minorHAnsi" w:hAnsiTheme="minorHAnsi"/>
              </w:rPr>
            </w:pPr>
          </w:p>
        </w:tc>
        <w:tc>
          <w:tcPr>
            <w:tcW w:w="5025" w:type="dxa"/>
            <w:vMerge/>
          </w:tcPr>
          <w:p w14:paraId="74330E42" w14:textId="77777777" w:rsidR="00D05E65" w:rsidRPr="00577B7A" w:rsidRDefault="00D05E65" w:rsidP="003761CC">
            <w:pPr>
              <w:spacing w:before="20"/>
              <w:ind w:right="-73"/>
              <w:jc w:val="center"/>
              <w:rPr>
                <w:rFonts w:asciiTheme="minorHAnsi" w:hAnsiTheme="minorHAnsi"/>
              </w:rPr>
            </w:pPr>
          </w:p>
        </w:tc>
      </w:tr>
      <w:tr w:rsidR="00D05E65" w:rsidRPr="00577B7A" w14:paraId="60607004" w14:textId="77777777" w:rsidTr="003761CC">
        <w:tc>
          <w:tcPr>
            <w:tcW w:w="1779" w:type="dxa"/>
            <w:tcBorders>
              <w:bottom w:val="single" w:sz="4" w:space="0" w:color="auto"/>
            </w:tcBorders>
          </w:tcPr>
          <w:p w14:paraId="34A06B60" w14:textId="77777777" w:rsidR="00D05E65" w:rsidRDefault="00D05E65" w:rsidP="003761CC">
            <w:pPr>
              <w:spacing w:before="20"/>
              <w:ind w:right="-73"/>
              <w:jc w:val="center"/>
              <w:rPr>
                <w:rFonts w:asciiTheme="minorHAnsi" w:hAnsiTheme="minorHAnsi"/>
              </w:rPr>
            </w:pPr>
            <w:r>
              <w:rPr>
                <w:rFonts w:asciiTheme="minorHAnsi" w:hAnsiTheme="minorHAnsi"/>
              </w:rPr>
              <w:t>10</w:t>
            </w:r>
          </w:p>
        </w:tc>
        <w:tc>
          <w:tcPr>
            <w:tcW w:w="1275" w:type="dxa"/>
          </w:tcPr>
          <w:p w14:paraId="09442263" w14:textId="77777777" w:rsidR="00D05E65" w:rsidRPr="00577B7A" w:rsidRDefault="00D05E65" w:rsidP="003761CC">
            <w:pPr>
              <w:spacing w:before="20"/>
              <w:ind w:right="-73"/>
              <w:jc w:val="center"/>
              <w:rPr>
                <w:rFonts w:asciiTheme="minorHAnsi" w:hAnsiTheme="minorHAnsi"/>
              </w:rPr>
            </w:pPr>
          </w:p>
        </w:tc>
        <w:tc>
          <w:tcPr>
            <w:tcW w:w="1276" w:type="dxa"/>
          </w:tcPr>
          <w:p w14:paraId="15E7E1A5" w14:textId="77777777" w:rsidR="00D05E65" w:rsidRPr="00577B7A" w:rsidRDefault="00D05E65" w:rsidP="003761CC">
            <w:pPr>
              <w:spacing w:before="20"/>
              <w:ind w:right="-73"/>
              <w:jc w:val="center"/>
              <w:rPr>
                <w:rFonts w:asciiTheme="minorHAnsi" w:hAnsiTheme="minorHAnsi"/>
              </w:rPr>
            </w:pPr>
          </w:p>
        </w:tc>
        <w:tc>
          <w:tcPr>
            <w:tcW w:w="1418" w:type="dxa"/>
          </w:tcPr>
          <w:p w14:paraId="7BC83AD3" w14:textId="77777777" w:rsidR="00D05E65" w:rsidRPr="00577B7A" w:rsidRDefault="00D05E65" w:rsidP="003761CC">
            <w:pPr>
              <w:spacing w:before="20"/>
              <w:ind w:right="-73"/>
              <w:jc w:val="center"/>
              <w:rPr>
                <w:rFonts w:asciiTheme="minorHAnsi" w:hAnsiTheme="minorHAnsi"/>
              </w:rPr>
            </w:pPr>
          </w:p>
        </w:tc>
        <w:tc>
          <w:tcPr>
            <w:tcW w:w="5025" w:type="dxa"/>
            <w:vMerge/>
          </w:tcPr>
          <w:p w14:paraId="4B85A038" w14:textId="77777777" w:rsidR="00D05E65" w:rsidRPr="00577B7A" w:rsidRDefault="00D05E65" w:rsidP="003761CC">
            <w:pPr>
              <w:spacing w:before="20"/>
              <w:ind w:right="-73"/>
              <w:jc w:val="center"/>
              <w:rPr>
                <w:rFonts w:asciiTheme="minorHAnsi" w:hAnsiTheme="minorHAnsi"/>
              </w:rPr>
            </w:pPr>
          </w:p>
        </w:tc>
      </w:tr>
      <w:tr w:rsidR="00D05E65" w:rsidRPr="00577B7A" w14:paraId="34C45FCD" w14:textId="77777777" w:rsidTr="003761CC">
        <w:tc>
          <w:tcPr>
            <w:tcW w:w="1779" w:type="dxa"/>
            <w:tcBorders>
              <w:left w:val="nil"/>
              <w:bottom w:val="nil"/>
            </w:tcBorders>
          </w:tcPr>
          <w:p w14:paraId="6EB623F7" w14:textId="77777777" w:rsidR="00D05E65" w:rsidRPr="00577B7A" w:rsidRDefault="00D05E65" w:rsidP="003761CC">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1275" w:type="dxa"/>
          </w:tcPr>
          <w:p w14:paraId="5C8EA4C1" w14:textId="77777777" w:rsidR="00D05E65" w:rsidRPr="00577B7A" w:rsidRDefault="00D05E65" w:rsidP="003761CC">
            <w:pPr>
              <w:spacing w:before="20"/>
              <w:ind w:right="-73"/>
              <w:jc w:val="center"/>
              <w:rPr>
                <w:rFonts w:asciiTheme="minorHAnsi" w:hAnsiTheme="minorHAnsi"/>
              </w:rPr>
            </w:pPr>
          </w:p>
        </w:tc>
        <w:tc>
          <w:tcPr>
            <w:tcW w:w="1276" w:type="dxa"/>
          </w:tcPr>
          <w:p w14:paraId="67535AD9" w14:textId="77777777" w:rsidR="00D05E65" w:rsidRPr="00577B7A" w:rsidRDefault="00D05E65" w:rsidP="003761CC">
            <w:pPr>
              <w:spacing w:before="20"/>
              <w:ind w:right="-73"/>
              <w:jc w:val="center"/>
              <w:rPr>
                <w:rFonts w:asciiTheme="minorHAnsi" w:hAnsiTheme="minorHAnsi"/>
              </w:rPr>
            </w:pPr>
          </w:p>
        </w:tc>
        <w:tc>
          <w:tcPr>
            <w:tcW w:w="1418" w:type="dxa"/>
          </w:tcPr>
          <w:p w14:paraId="03D135C4" w14:textId="77777777" w:rsidR="00D05E65" w:rsidRPr="00577B7A" w:rsidRDefault="00D05E65" w:rsidP="003761CC">
            <w:pPr>
              <w:spacing w:before="20"/>
              <w:ind w:right="-73"/>
              <w:jc w:val="center"/>
              <w:rPr>
                <w:rFonts w:asciiTheme="minorHAnsi" w:hAnsiTheme="minorHAnsi"/>
              </w:rPr>
            </w:pPr>
          </w:p>
        </w:tc>
        <w:tc>
          <w:tcPr>
            <w:tcW w:w="5025" w:type="dxa"/>
            <w:vMerge/>
          </w:tcPr>
          <w:p w14:paraId="0C084825" w14:textId="77777777" w:rsidR="00D05E65" w:rsidRPr="00577B7A" w:rsidRDefault="00D05E65" w:rsidP="003761CC">
            <w:pPr>
              <w:spacing w:before="20"/>
              <w:ind w:right="-73"/>
              <w:jc w:val="center"/>
              <w:rPr>
                <w:rFonts w:asciiTheme="minorHAnsi" w:hAnsiTheme="minorHAnsi"/>
              </w:rPr>
            </w:pPr>
          </w:p>
        </w:tc>
      </w:tr>
    </w:tbl>
    <w:p w14:paraId="6C9C0354" w14:textId="77777777" w:rsidR="00D05E65" w:rsidRDefault="00D05E65" w:rsidP="00D05E65">
      <w:pPr>
        <w:rPr>
          <w:rFonts w:asciiTheme="minorHAnsi" w:hAnsiTheme="minorHAnsi"/>
        </w:rPr>
      </w:pPr>
      <w:r>
        <w:rPr>
          <w:rFonts w:asciiTheme="minorHAnsi" w:hAnsiTheme="minorHAnsi"/>
        </w:rPr>
        <w:lastRenderedPageBreak/>
        <w:t>c) Representa en diagrama de barras y el polígono de frecuencias absolutas de la tabla anterior.</w:t>
      </w:r>
    </w:p>
    <w:p w14:paraId="38388EC6" w14:textId="77777777" w:rsidR="00D05E65" w:rsidRDefault="00D05E65" w:rsidP="00D05E65">
      <w:pPr>
        <w:rPr>
          <w:rFonts w:asciiTheme="minorHAnsi" w:hAnsiTheme="minorHAnsi"/>
        </w:rPr>
      </w:pPr>
    </w:p>
    <w:p w14:paraId="6CCA1313" w14:textId="77777777" w:rsidR="00D05E65" w:rsidRDefault="00D05E65" w:rsidP="00D05E65">
      <w:pPr>
        <w:rPr>
          <w:rFonts w:asciiTheme="minorHAnsi" w:hAnsiTheme="minorHAnsi"/>
        </w:rPr>
      </w:pPr>
      <w:r>
        <w:rPr>
          <w:rFonts w:asciiTheme="minorHAnsi" w:hAnsiTheme="minorHAnsi"/>
          <w:noProof/>
        </w:rPr>
        <mc:AlternateContent>
          <mc:Choice Requires="wpg">
            <w:drawing>
              <wp:anchor distT="0" distB="0" distL="114300" distR="114300" simplePos="0" relativeHeight="254952448" behindDoc="0" locked="0" layoutInCell="1" allowOverlap="1" wp14:anchorId="3A206085" wp14:editId="07239940">
                <wp:simplePos x="0" y="0"/>
                <wp:positionH relativeFrom="column">
                  <wp:posOffset>0</wp:posOffset>
                </wp:positionH>
                <wp:positionV relativeFrom="paragraph">
                  <wp:posOffset>21244</wp:posOffset>
                </wp:positionV>
                <wp:extent cx="6082144" cy="2175163"/>
                <wp:effectExtent l="0" t="25400" r="0" b="9525"/>
                <wp:wrapNone/>
                <wp:docPr id="64562" name="Grupo 64562"/>
                <wp:cNvGraphicFramePr/>
                <a:graphic xmlns:a="http://schemas.openxmlformats.org/drawingml/2006/main">
                  <a:graphicData uri="http://schemas.microsoft.com/office/word/2010/wordprocessingGroup">
                    <wpg:wgp>
                      <wpg:cNvGrpSpPr/>
                      <wpg:grpSpPr>
                        <a:xfrm>
                          <a:off x="0" y="0"/>
                          <a:ext cx="6082144" cy="2175163"/>
                          <a:chOff x="0" y="-7793"/>
                          <a:chExt cx="6082144" cy="2175163"/>
                        </a:xfrm>
                      </wpg:grpSpPr>
                      <wps:wsp>
                        <wps:cNvPr id="64570" name="Conector recto de flecha 64570"/>
                        <wps:cNvCnPr/>
                        <wps:spPr>
                          <a:xfrm>
                            <a:off x="599533" y="1929300"/>
                            <a:ext cx="4623631"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1" name="Conector recto de flecha 64571"/>
                        <wps:cNvCnPr/>
                        <wps:spPr>
                          <a:xfrm flipV="1">
                            <a:off x="928985"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2" name="Cuadro de texto 64572"/>
                        <wps:cNvSpPr txBox="1"/>
                        <wps:spPr>
                          <a:xfrm>
                            <a:off x="4650529" y="1641675"/>
                            <a:ext cx="1431615" cy="280800"/>
                          </a:xfrm>
                          <a:prstGeom prst="rect">
                            <a:avLst/>
                          </a:prstGeom>
                          <a:noFill/>
                          <a:ln w="6350">
                            <a:noFill/>
                          </a:ln>
                        </wps:spPr>
                        <wps:txbx>
                          <w:txbxContent>
                            <w:p w14:paraId="4FF0E654" w14:textId="77777777" w:rsidR="00F5617D" w:rsidRDefault="00F5617D" w:rsidP="00D05E65">
                              <w:r>
                                <w:t>Notas Matemáticas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73" name="Cuadro de texto 64573"/>
                        <wps:cNvSpPr txBox="1"/>
                        <wps:spPr>
                          <a:xfrm>
                            <a:off x="0" y="100750"/>
                            <a:ext cx="997527" cy="280800"/>
                          </a:xfrm>
                          <a:prstGeom prst="rect">
                            <a:avLst/>
                          </a:prstGeom>
                          <a:noFill/>
                          <a:ln w="6350">
                            <a:noFill/>
                          </a:ln>
                        </wps:spPr>
                        <wps:txbx>
                          <w:txbxContent>
                            <w:p w14:paraId="7451DF0D" w14:textId="77777777" w:rsidR="00F5617D" w:rsidRDefault="00F5617D" w:rsidP="00D05E65">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206085" id="Grupo 64562" o:spid="_x0000_s1067" style="position:absolute;margin-left:0;margin-top:1.65pt;width:478.9pt;height:171.25pt;z-index:254952448;mso-width-relative:margin;mso-height-relative:margin" coordorigin=",-77" coordsize="60821,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">
                <v:shape id="Conector recto de flecha 64570" o:spid="_x0000_s1068" type="#_x0000_t32" style="position:absolute;left:5995;top:19293;width:4623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" strokecolor="#4472c4 [3204]" strokeweight="1.5pt">
                  <v:stroke endarrow="block" joinstyle="miter"/>
                </v:shape>
                <v:shape id="Conector recto de flecha 64571" o:spid="_x0000_s1069" type="#_x0000_t32" style="position:absolute;left:9289;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" strokecolor="#4472c4 [3204]" strokeweight="1.5pt">
                  <v:stroke endarrow="block" joinstyle="miter"/>
                </v:shape>
                <v:shape id="Cuadro de texto 64572" o:spid="_x0000_s1070" type="#_x0000_t202" style="position:absolute;left:46505;top:16416;width:14316;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" filled="f" stroked="f" strokeweight=".5pt">
                  <v:textbox>
                    <w:txbxContent>
                      <w:p w14:paraId="4FF0E654" w14:textId="77777777" w:rsidR="00F5617D" w:rsidRDefault="00F5617D" w:rsidP="00D05E65">
                        <w:r>
                          <w:t>Notas Matemáticas</w:t>
                        </w:r>
                      </w:p>
                    </w:txbxContent>
                  </v:textbox>
                </v:shape>
                <v:shape id="Cuadro de texto 64573" o:spid="_x0000_s1071" type="#_x0000_t202" style="position:absolute;top:1007;width:9975;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" filled="f" stroked="f" strokeweight=".5pt">
                  <v:textbox>
                    <w:txbxContent>
                      <w:p w14:paraId="7451DF0D" w14:textId="77777777" w:rsidR="00F5617D" w:rsidRDefault="00F5617D" w:rsidP="00D05E65">
                        <w:r>
                          <w:t>Frecuencias</w:t>
                        </w:r>
                      </w:p>
                    </w:txbxContent>
                  </v:textbox>
                </v:shape>
              </v:group>
            </w:pict>
          </mc:Fallback>
        </mc:AlternateContent>
      </w:r>
    </w:p>
    <w:p w14:paraId="1F4AB53E" w14:textId="77777777" w:rsidR="00D05E65" w:rsidRDefault="00D05E65" w:rsidP="00D05E65">
      <w:pPr>
        <w:rPr>
          <w:rFonts w:asciiTheme="minorHAnsi" w:hAnsiTheme="minorHAnsi"/>
        </w:rPr>
      </w:pPr>
    </w:p>
    <w:p w14:paraId="1017D063" w14:textId="77777777" w:rsidR="00D05E65" w:rsidRDefault="00D05E65" w:rsidP="00D05E65">
      <w:pPr>
        <w:rPr>
          <w:rFonts w:asciiTheme="minorHAnsi" w:hAnsiTheme="minorHAnsi"/>
        </w:rPr>
      </w:pPr>
    </w:p>
    <w:p w14:paraId="7CA216AA" w14:textId="77777777" w:rsidR="00D05E65" w:rsidRDefault="00D05E65" w:rsidP="00D05E65">
      <w:pPr>
        <w:rPr>
          <w:rFonts w:asciiTheme="minorHAnsi" w:hAnsiTheme="minorHAnsi"/>
        </w:rPr>
      </w:pPr>
    </w:p>
    <w:p w14:paraId="714C7A81" w14:textId="77777777" w:rsidR="00D05E65" w:rsidRDefault="00D05E65" w:rsidP="00D05E65">
      <w:pPr>
        <w:rPr>
          <w:rFonts w:asciiTheme="minorHAnsi" w:hAnsiTheme="minorHAnsi"/>
        </w:rPr>
      </w:pPr>
    </w:p>
    <w:p w14:paraId="1E04A5B8" w14:textId="77777777" w:rsidR="00D05E65" w:rsidRDefault="00D05E65" w:rsidP="00D05E65">
      <w:pPr>
        <w:rPr>
          <w:rFonts w:asciiTheme="minorHAnsi" w:hAnsiTheme="minorHAnsi"/>
        </w:rPr>
      </w:pPr>
    </w:p>
    <w:p w14:paraId="33564B40" w14:textId="77777777" w:rsidR="00D05E65" w:rsidRDefault="00D05E65" w:rsidP="00D05E65">
      <w:pPr>
        <w:rPr>
          <w:rFonts w:asciiTheme="minorHAnsi" w:hAnsiTheme="minorHAnsi"/>
        </w:rPr>
      </w:pPr>
    </w:p>
    <w:p w14:paraId="1091B410" w14:textId="77777777" w:rsidR="00D05E65" w:rsidRDefault="00D05E65" w:rsidP="00D05E65">
      <w:pPr>
        <w:rPr>
          <w:rFonts w:asciiTheme="minorHAnsi" w:hAnsiTheme="minorHAnsi"/>
        </w:rPr>
      </w:pPr>
    </w:p>
    <w:p w14:paraId="40B58D2C" w14:textId="77777777" w:rsidR="00D05E65" w:rsidRDefault="00D05E65" w:rsidP="00D05E65">
      <w:pPr>
        <w:rPr>
          <w:rFonts w:asciiTheme="minorHAnsi" w:hAnsiTheme="minorHAnsi"/>
        </w:rPr>
      </w:pPr>
    </w:p>
    <w:p w14:paraId="0FF5B624" w14:textId="77777777" w:rsidR="00D05E65" w:rsidRDefault="00D05E65" w:rsidP="00D05E65">
      <w:pPr>
        <w:rPr>
          <w:rFonts w:asciiTheme="minorHAnsi" w:hAnsiTheme="minorHAnsi"/>
        </w:rPr>
      </w:pPr>
    </w:p>
    <w:p w14:paraId="60593ECB" w14:textId="77777777" w:rsidR="00D05E65" w:rsidRDefault="00D05E65" w:rsidP="00D05E65">
      <w:pPr>
        <w:rPr>
          <w:rFonts w:asciiTheme="minorHAnsi" w:hAnsiTheme="minorHAnsi"/>
        </w:rPr>
      </w:pPr>
    </w:p>
    <w:p w14:paraId="5ACAE908" w14:textId="77777777" w:rsidR="00D05E65" w:rsidRDefault="00D05E65" w:rsidP="00D05E65">
      <w:pPr>
        <w:rPr>
          <w:rFonts w:asciiTheme="minorHAnsi" w:hAnsiTheme="minorHAnsi"/>
        </w:rPr>
      </w:pPr>
    </w:p>
    <w:p w14:paraId="355AB857" w14:textId="77777777" w:rsidR="00D05E65" w:rsidRDefault="00D05E65" w:rsidP="00D05E65">
      <w:pPr>
        <w:rPr>
          <w:rFonts w:asciiTheme="minorHAnsi" w:hAnsiTheme="minorHAnsi"/>
        </w:rPr>
      </w:pPr>
    </w:p>
    <w:p w14:paraId="745EB2AD"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Pr>
          <w:rFonts w:asciiTheme="minorHAnsi" w:hAnsiTheme="minorHAnsi"/>
        </w:rPr>
        <w:t>A partir de la siguiente tabla que muestra la media y desviación típica de horas de estudio semanales de distintas clases de 3º de ESO, asocia cada clase a su gráfica correspondiente.</w:t>
      </w:r>
    </w:p>
    <w:tbl>
      <w:tblPr>
        <w:tblStyle w:val="Tablaconcuadrcula"/>
        <w:tblW w:w="0" w:type="auto"/>
        <w:tblInd w:w="2689" w:type="dxa"/>
        <w:tblLook w:val="04A0" w:firstRow="1" w:lastRow="0" w:firstColumn="1" w:lastColumn="0" w:noHBand="0" w:noVBand="1"/>
      </w:tblPr>
      <w:tblGrid>
        <w:gridCol w:w="738"/>
        <w:gridCol w:w="1256"/>
        <w:gridCol w:w="2410"/>
      </w:tblGrid>
      <w:tr w:rsidR="00D05E65" w14:paraId="7D1D105B" w14:textId="77777777" w:rsidTr="003761CC">
        <w:tc>
          <w:tcPr>
            <w:tcW w:w="728" w:type="dxa"/>
          </w:tcPr>
          <w:p w14:paraId="6FF98537" w14:textId="77777777" w:rsidR="00D05E65" w:rsidRPr="008E7E33" w:rsidRDefault="00D05E65" w:rsidP="003761CC">
            <w:pPr>
              <w:pStyle w:val="NormalWeb"/>
              <w:spacing w:before="60" w:beforeAutospacing="0" w:after="60" w:afterAutospacing="0"/>
              <w:jc w:val="both"/>
              <w:rPr>
                <w:rFonts w:asciiTheme="minorHAnsi" w:hAnsiTheme="minorHAnsi"/>
                <w:b/>
              </w:rPr>
            </w:pPr>
            <w:r w:rsidRPr="008E7E33">
              <w:rPr>
                <w:rFonts w:asciiTheme="minorHAnsi" w:hAnsiTheme="minorHAnsi"/>
                <w:b/>
              </w:rPr>
              <w:t>Clase</w:t>
            </w:r>
          </w:p>
        </w:tc>
        <w:tc>
          <w:tcPr>
            <w:tcW w:w="1256" w:type="dxa"/>
          </w:tcPr>
          <w:p w14:paraId="52787E40" w14:textId="77777777" w:rsidR="00D05E65" w:rsidRPr="008E7E33" w:rsidRDefault="00D05E65" w:rsidP="003761CC">
            <w:pPr>
              <w:pStyle w:val="NormalWeb"/>
              <w:spacing w:before="60" w:beforeAutospacing="0" w:after="60" w:afterAutospacing="0"/>
              <w:jc w:val="center"/>
              <w:rPr>
                <w:rFonts w:asciiTheme="minorHAnsi" w:hAnsiTheme="minorHAnsi"/>
                <w:b/>
              </w:rPr>
            </w:pPr>
            <w:r w:rsidRPr="008E7E33">
              <w:rPr>
                <w:rFonts w:asciiTheme="minorHAnsi" w:hAnsiTheme="minorHAnsi"/>
                <w:b/>
              </w:rPr>
              <w:t>Media (</w:t>
            </w:r>
            <m:oMath>
              <m:acc>
                <m:accPr>
                  <m:chr m:val="̅"/>
                  <m:ctrlPr>
                    <w:rPr>
                      <w:rFonts w:ascii="Cambria Math" w:hAnsi="Cambria Math"/>
                      <w:b/>
                      <w:i/>
                    </w:rPr>
                  </m:ctrlPr>
                </m:accPr>
                <m:e>
                  <m:r>
                    <m:rPr>
                      <m:sty m:val="bi"/>
                    </m:rPr>
                    <w:rPr>
                      <w:rFonts w:ascii="Cambria Math" w:hAnsi="Cambria Math"/>
                    </w:rPr>
                    <m:t>x</m:t>
                  </m:r>
                </m:e>
              </m:acc>
            </m:oMath>
            <w:r w:rsidRPr="008E7E33">
              <w:rPr>
                <w:rFonts w:asciiTheme="minorHAnsi" w:hAnsiTheme="minorHAnsi"/>
                <w:b/>
              </w:rPr>
              <w:t>)</w:t>
            </w:r>
          </w:p>
        </w:tc>
        <w:tc>
          <w:tcPr>
            <w:tcW w:w="2410" w:type="dxa"/>
          </w:tcPr>
          <w:p w14:paraId="73902D0C" w14:textId="77777777" w:rsidR="00D05E65" w:rsidRPr="008E7E33" w:rsidRDefault="00D05E65" w:rsidP="003761CC">
            <w:pPr>
              <w:pStyle w:val="NormalWeb"/>
              <w:spacing w:before="60" w:beforeAutospacing="0" w:after="60" w:afterAutospacing="0"/>
              <w:jc w:val="center"/>
              <w:rPr>
                <w:rFonts w:asciiTheme="minorHAnsi" w:hAnsiTheme="minorHAnsi"/>
                <w:b/>
              </w:rPr>
            </w:pPr>
            <w:r w:rsidRPr="008E7E33">
              <w:rPr>
                <w:rFonts w:asciiTheme="minorHAnsi" w:hAnsiTheme="minorHAnsi"/>
                <w:b/>
              </w:rPr>
              <w:t>Desviación Típica (</w:t>
            </w:r>
            <m:oMath>
              <m:sSub>
                <m:sSubPr>
                  <m:ctrlPr>
                    <w:rPr>
                      <w:rFonts w:ascii="Cambria Math" w:hAnsi="Cambria Math"/>
                      <w:b/>
                      <w:i/>
                    </w:rPr>
                  </m:ctrlPr>
                </m:sSubPr>
                <m:e>
                  <m:r>
                    <m:rPr>
                      <m:sty m:val="bi"/>
                    </m:rPr>
                    <w:rPr>
                      <w:rFonts w:ascii="Cambria Math" w:hAnsi="Cambria Math"/>
                    </w:rPr>
                    <m:t>σ</m:t>
                  </m:r>
                </m:e>
                <m:sub>
                  <m:r>
                    <m:rPr>
                      <m:sty m:val="bi"/>
                    </m:rPr>
                    <w:rPr>
                      <w:rFonts w:ascii="Cambria Math" w:hAnsi="Cambria Math"/>
                    </w:rPr>
                    <m:t>x</m:t>
                  </m:r>
                </m:sub>
              </m:sSub>
            </m:oMath>
            <w:r w:rsidRPr="008E7E33">
              <w:rPr>
                <w:rFonts w:asciiTheme="minorHAnsi" w:hAnsiTheme="minorHAnsi"/>
                <w:b/>
              </w:rPr>
              <w:t>)</w:t>
            </w:r>
          </w:p>
        </w:tc>
      </w:tr>
      <w:tr w:rsidR="00D05E65" w14:paraId="13B53DBA" w14:textId="77777777" w:rsidTr="003761CC">
        <w:tc>
          <w:tcPr>
            <w:tcW w:w="728" w:type="dxa"/>
          </w:tcPr>
          <w:p w14:paraId="5F095B95"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3ºA</w:t>
            </w:r>
          </w:p>
        </w:tc>
        <w:tc>
          <w:tcPr>
            <w:tcW w:w="1256" w:type="dxa"/>
          </w:tcPr>
          <w:p w14:paraId="050B4BF5"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13,4</w:t>
            </w:r>
          </w:p>
        </w:tc>
        <w:tc>
          <w:tcPr>
            <w:tcW w:w="2410" w:type="dxa"/>
          </w:tcPr>
          <w:p w14:paraId="1D6DADE7"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1,2</w:t>
            </w:r>
          </w:p>
        </w:tc>
      </w:tr>
      <w:tr w:rsidR="00D05E65" w14:paraId="40839B5B" w14:textId="77777777" w:rsidTr="003761CC">
        <w:tc>
          <w:tcPr>
            <w:tcW w:w="728" w:type="dxa"/>
          </w:tcPr>
          <w:p w14:paraId="2B0DD500"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3ºB</w:t>
            </w:r>
          </w:p>
        </w:tc>
        <w:tc>
          <w:tcPr>
            <w:tcW w:w="1256" w:type="dxa"/>
          </w:tcPr>
          <w:p w14:paraId="4CB11EF7"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8,2</w:t>
            </w:r>
          </w:p>
        </w:tc>
        <w:tc>
          <w:tcPr>
            <w:tcW w:w="2410" w:type="dxa"/>
          </w:tcPr>
          <w:p w14:paraId="41FDCBE3"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0,8</w:t>
            </w:r>
          </w:p>
        </w:tc>
      </w:tr>
      <w:tr w:rsidR="00D05E65" w14:paraId="347C3DC9" w14:textId="77777777" w:rsidTr="003761CC">
        <w:tc>
          <w:tcPr>
            <w:tcW w:w="728" w:type="dxa"/>
          </w:tcPr>
          <w:p w14:paraId="13EBCE60"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3ºC</w:t>
            </w:r>
          </w:p>
        </w:tc>
        <w:tc>
          <w:tcPr>
            <w:tcW w:w="1256" w:type="dxa"/>
          </w:tcPr>
          <w:p w14:paraId="5858E3F5"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8</w:t>
            </w:r>
          </w:p>
        </w:tc>
        <w:tc>
          <w:tcPr>
            <w:tcW w:w="2410" w:type="dxa"/>
          </w:tcPr>
          <w:p w14:paraId="652E18DA"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2,5</w:t>
            </w:r>
          </w:p>
        </w:tc>
      </w:tr>
      <w:tr w:rsidR="00D05E65" w14:paraId="36392BBD" w14:textId="77777777" w:rsidTr="003761CC">
        <w:tc>
          <w:tcPr>
            <w:tcW w:w="728" w:type="dxa"/>
          </w:tcPr>
          <w:p w14:paraId="1D5B12A7"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3ºD</w:t>
            </w:r>
          </w:p>
        </w:tc>
        <w:tc>
          <w:tcPr>
            <w:tcW w:w="1256" w:type="dxa"/>
          </w:tcPr>
          <w:p w14:paraId="49E740D9"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12,5</w:t>
            </w:r>
          </w:p>
        </w:tc>
        <w:tc>
          <w:tcPr>
            <w:tcW w:w="2410" w:type="dxa"/>
          </w:tcPr>
          <w:p w14:paraId="47AF96CE"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2,3</w:t>
            </w:r>
          </w:p>
        </w:tc>
      </w:tr>
    </w:tbl>
    <w:p w14:paraId="4A4FAF67" w14:textId="77777777" w:rsidR="00D05E65" w:rsidRDefault="00D05E65" w:rsidP="00D05E65">
      <w:pPr>
        <w:pStyle w:val="NormalWeb"/>
        <w:spacing w:before="0" w:beforeAutospacing="0" w:after="120" w:afterAutospacing="0"/>
        <w:jc w:val="both"/>
        <w:rPr>
          <w:rFonts w:asciiTheme="minorHAnsi" w:hAnsiTheme="minorHAnsi"/>
        </w:rPr>
      </w:pPr>
    </w:p>
    <w:tbl>
      <w:tblPr>
        <w:tblStyle w:val="Tablaconcuadrcula"/>
        <w:tblW w:w="0" w:type="auto"/>
        <w:tblLook w:val="04A0" w:firstRow="1" w:lastRow="0" w:firstColumn="1" w:lastColumn="0" w:noHBand="0" w:noVBand="1"/>
      </w:tblPr>
      <w:tblGrid>
        <w:gridCol w:w="2612"/>
        <w:gridCol w:w="2612"/>
        <w:gridCol w:w="2613"/>
        <w:gridCol w:w="2613"/>
      </w:tblGrid>
      <w:tr w:rsidR="00D05E65" w14:paraId="2599AC5C" w14:textId="77777777" w:rsidTr="003761CC">
        <w:tc>
          <w:tcPr>
            <w:tcW w:w="2612" w:type="dxa"/>
          </w:tcPr>
          <w:p w14:paraId="6E08CFAB"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w:t>
            </w:r>
          </w:p>
          <w:p w14:paraId="6313B760" w14:textId="77777777" w:rsidR="00D05E65" w:rsidRDefault="00D05E65" w:rsidP="003761CC">
            <w:pPr>
              <w:pStyle w:val="NormalWeb"/>
              <w:spacing w:before="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7BBAD1F0" wp14:editId="4914CC0A">
                  <wp:extent cx="1440000" cy="672000"/>
                  <wp:effectExtent l="0" t="0" r="0" b="1270"/>
                  <wp:docPr id="33808" name="Imagen 3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440000" cy="672000"/>
                          </a:xfrm>
                          <a:prstGeom prst="rect">
                            <a:avLst/>
                          </a:prstGeom>
                        </pic:spPr>
                      </pic:pic>
                    </a:graphicData>
                  </a:graphic>
                </wp:inline>
              </w:drawing>
            </w:r>
          </w:p>
        </w:tc>
        <w:tc>
          <w:tcPr>
            <w:tcW w:w="2612" w:type="dxa"/>
          </w:tcPr>
          <w:p w14:paraId="066EB937"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w:t>
            </w:r>
          </w:p>
          <w:p w14:paraId="60C43690" w14:textId="77777777" w:rsidR="00D05E65" w:rsidRDefault="00D05E65" w:rsidP="003761CC">
            <w:pPr>
              <w:pStyle w:val="NormalWeb"/>
              <w:spacing w:before="12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3DE46C2E" wp14:editId="7F1704A9">
                  <wp:extent cx="1440000" cy="603243"/>
                  <wp:effectExtent l="0" t="0" r="0" b="0"/>
                  <wp:docPr id="33810" name="Imagen 3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440000" cy="603243"/>
                          </a:xfrm>
                          <a:prstGeom prst="rect">
                            <a:avLst/>
                          </a:prstGeom>
                        </pic:spPr>
                      </pic:pic>
                    </a:graphicData>
                  </a:graphic>
                </wp:inline>
              </w:drawing>
            </w:r>
          </w:p>
        </w:tc>
        <w:tc>
          <w:tcPr>
            <w:tcW w:w="2613" w:type="dxa"/>
          </w:tcPr>
          <w:p w14:paraId="626E2C5E"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______________</w:t>
            </w:r>
          </w:p>
          <w:p w14:paraId="37A90E3B" w14:textId="77777777" w:rsidR="00D05E65" w:rsidRDefault="00D05E65" w:rsidP="003761CC">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311AD370" wp14:editId="6D2E35E5">
                  <wp:extent cx="1440000" cy="647517"/>
                  <wp:effectExtent l="0" t="0" r="0" b="635"/>
                  <wp:docPr id="33812" name="Imagen 3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440000" cy="647517"/>
                          </a:xfrm>
                          <a:prstGeom prst="rect">
                            <a:avLst/>
                          </a:prstGeom>
                        </pic:spPr>
                      </pic:pic>
                    </a:graphicData>
                  </a:graphic>
                </wp:inline>
              </w:drawing>
            </w:r>
          </w:p>
        </w:tc>
        <w:tc>
          <w:tcPr>
            <w:tcW w:w="2613" w:type="dxa"/>
          </w:tcPr>
          <w:p w14:paraId="6B93BF7A"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_____________</w:t>
            </w:r>
          </w:p>
          <w:p w14:paraId="1E25A78E" w14:textId="77777777" w:rsidR="00D05E65" w:rsidRDefault="00D05E65" w:rsidP="003761CC">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20D6739A" wp14:editId="5E1D9384">
                  <wp:extent cx="1440000" cy="681081"/>
                  <wp:effectExtent l="0" t="0" r="0" b="5080"/>
                  <wp:docPr id="33815" name="Imagen 3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440000" cy="681081"/>
                          </a:xfrm>
                          <a:prstGeom prst="rect">
                            <a:avLst/>
                          </a:prstGeom>
                        </pic:spPr>
                      </pic:pic>
                    </a:graphicData>
                  </a:graphic>
                </wp:inline>
              </w:drawing>
            </w:r>
          </w:p>
        </w:tc>
      </w:tr>
    </w:tbl>
    <w:p w14:paraId="1375FAA0" w14:textId="77777777" w:rsidR="00D05E65" w:rsidRDefault="00D05E65" w:rsidP="00D05E65">
      <w:pPr>
        <w:pStyle w:val="NormalWeb"/>
        <w:spacing w:before="0" w:beforeAutospacing="0" w:after="0" w:afterAutospacing="0"/>
        <w:jc w:val="both"/>
        <w:rPr>
          <w:rFonts w:asciiTheme="minorHAnsi" w:hAnsiTheme="minorHAnsi"/>
        </w:rPr>
      </w:pPr>
    </w:p>
    <w:p w14:paraId="301C7E41" w14:textId="042881D4"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Pr>
          <w:rFonts w:asciiTheme="minorHAnsi" w:hAnsiTheme="minorHAnsi"/>
        </w:rPr>
        <w:t xml:space="preserve">En una tienda de música, el precio medio de las guitarras es de 500€ con una desviación típica de 150€ y el precio de las flautas es de 90€ con una desviación típica de 15€. ¿Cuál tiene más dispersión </w:t>
      </w:r>
      <w:r w:rsidR="004E310D">
        <w:rPr>
          <w:rFonts w:asciiTheme="minorHAnsi" w:hAnsiTheme="minorHAnsi"/>
        </w:rPr>
        <w:t>relativa?</w:t>
      </w:r>
    </w:p>
    <w:tbl>
      <w:tblPr>
        <w:tblStyle w:val="Tablaconcuadrcula"/>
        <w:tblW w:w="0" w:type="auto"/>
        <w:tblLook w:val="04A0" w:firstRow="1" w:lastRow="0" w:firstColumn="1" w:lastColumn="0" w:noHBand="0" w:noVBand="1"/>
      </w:tblPr>
      <w:tblGrid>
        <w:gridCol w:w="10450"/>
      </w:tblGrid>
      <w:tr w:rsidR="00D05E65" w14:paraId="17E04CC9" w14:textId="77777777" w:rsidTr="003761CC">
        <w:tc>
          <w:tcPr>
            <w:tcW w:w="10450" w:type="dxa"/>
          </w:tcPr>
          <w:p w14:paraId="50244AF2" w14:textId="77777777" w:rsidR="00D05E65" w:rsidRDefault="00D05E65" w:rsidP="003761CC">
            <w:pPr>
              <w:pStyle w:val="NormalWeb"/>
              <w:spacing w:before="0" w:beforeAutospacing="0" w:after="120" w:afterAutospacing="0"/>
              <w:jc w:val="both"/>
              <w:rPr>
                <w:rFonts w:asciiTheme="minorHAnsi" w:hAnsiTheme="minorHAnsi"/>
              </w:rPr>
            </w:pPr>
          </w:p>
          <w:p w14:paraId="1B5BFCC2" w14:textId="77777777" w:rsidR="00D05E65" w:rsidRDefault="00D05E65" w:rsidP="003761CC">
            <w:pPr>
              <w:pStyle w:val="NormalWeb"/>
              <w:spacing w:before="0" w:beforeAutospacing="0" w:after="120" w:afterAutospacing="0"/>
              <w:jc w:val="both"/>
              <w:rPr>
                <w:rFonts w:asciiTheme="minorHAnsi" w:hAnsiTheme="minorHAnsi"/>
              </w:rPr>
            </w:pPr>
          </w:p>
          <w:p w14:paraId="32FC65F6" w14:textId="77777777" w:rsidR="00D05E65" w:rsidRDefault="00D05E65" w:rsidP="003761CC">
            <w:pPr>
              <w:pStyle w:val="NormalWeb"/>
              <w:spacing w:before="0" w:beforeAutospacing="0" w:after="120" w:afterAutospacing="0"/>
              <w:jc w:val="both"/>
              <w:rPr>
                <w:rFonts w:asciiTheme="minorHAnsi" w:hAnsiTheme="minorHAnsi"/>
              </w:rPr>
            </w:pPr>
          </w:p>
        </w:tc>
      </w:tr>
    </w:tbl>
    <w:p w14:paraId="12EE7A43" w14:textId="7FFEBEF9" w:rsidR="00D05E65" w:rsidRDefault="00D05E65" w:rsidP="007D5EBF">
      <w:pPr>
        <w:pStyle w:val="NormalWeb"/>
        <w:numPr>
          <w:ilvl w:val="0"/>
          <w:numId w:val="31"/>
        </w:numPr>
        <w:spacing w:before="120" w:beforeAutospacing="0" w:after="120" w:afterAutospacing="0"/>
        <w:ind w:left="0" w:firstLine="0"/>
        <w:jc w:val="both"/>
        <w:rPr>
          <w:rFonts w:asciiTheme="minorHAnsi" w:hAnsiTheme="minorHAnsi"/>
        </w:rPr>
      </w:pPr>
      <w:r>
        <w:rPr>
          <w:rFonts w:asciiTheme="minorHAnsi" w:hAnsiTheme="minorHAnsi"/>
        </w:rPr>
        <w:t xml:space="preserve">Si en Hellín hay una estatura media de 1´70 m con una desviación típica de 15 cm y en Albacete hay una estatura media de 1´65 m con una desviación típica de 20 cm. ¿En cuál de las hay una mayor </w:t>
      </w:r>
      <w:r w:rsidR="004E310D">
        <w:rPr>
          <w:rFonts w:asciiTheme="minorHAnsi" w:hAnsiTheme="minorHAnsi"/>
        </w:rPr>
        <w:t>dispersión?</w:t>
      </w:r>
    </w:p>
    <w:tbl>
      <w:tblPr>
        <w:tblStyle w:val="Tablaconcuadrcula"/>
        <w:tblW w:w="0" w:type="auto"/>
        <w:tblLook w:val="04A0" w:firstRow="1" w:lastRow="0" w:firstColumn="1" w:lastColumn="0" w:noHBand="0" w:noVBand="1"/>
      </w:tblPr>
      <w:tblGrid>
        <w:gridCol w:w="10450"/>
      </w:tblGrid>
      <w:tr w:rsidR="00D05E65" w14:paraId="0B75B251" w14:textId="77777777" w:rsidTr="003761CC">
        <w:tc>
          <w:tcPr>
            <w:tcW w:w="10450" w:type="dxa"/>
          </w:tcPr>
          <w:p w14:paraId="61D51B81" w14:textId="77777777" w:rsidR="00D05E65" w:rsidRDefault="00D05E65" w:rsidP="003761CC">
            <w:pPr>
              <w:pStyle w:val="NormalWeb"/>
              <w:spacing w:before="0" w:beforeAutospacing="0" w:after="120" w:afterAutospacing="0"/>
              <w:jc w:val="both"/>
              <w:rPr>
                <w:rFonts w:asciiTheme="minorHAnsi" w:hAnsiTheme="minorHAnsi"/>
              </w:rPr>
            </w:pPr>
          </w:p>
          <w:p w14:paraId="07A2CBEB" w14:textId="6AF15CA7" w:rsidR="00D05E65" w:rsidRDefault="004E310D" w:rsidP="003761CC">
            <w:pPr>
              <w:pStyle w:val="NormalWeb"/>
              <w:spacing w:before="0" w:beforeAutospacing="0" w:after="120" w:afterAutospacing="0"/>
              <w:jc w:val="both"/>
              <w:rPr>
                <w:rFonts w:asciiTheme="minorHAnsi" w:hAnsiTheme="minorHAnsi"/>
              </w:rPr>
            </w:pPr>
            <w:r>
              <w:rPr>
                <w:rFonts w:asciiTheme="minorHAnsi" w:hAnsiTheme="minorHAnsi"/>
              </w:rPr>
              <w:br/>
            </w:r>
          </w:p>
        </w:tc>
      </w:tr>
    </w:tbl>
    <w:p w14:paraId="3D468CE4"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sidRPr="00E405B8">
        <w:rPr>
          <w:rFonts w:asciiTheme="minorHAnsi" w:hAnsiTheme="minorHAnsi"/>
        </w:rPr>
        <w:lastRenderedPageBreak/>
        <w:t xml:space="preserve">En una excursión de montaña participan 25 personas con las siguientes edades: </w:t>
      </w:r>
    </w:p>
    <w:p w14:paraId="5697DAE6" w14:textId="77777777" w:rsidR="00D05E65" w:rsidRDefault="00D05E65" w:rsidP="00D05E65">
      <w:pPr>
        <w:pStyle w:val="NormalWeb"/>
        <w:spacing w:before="0" w:beforeAutospacing="0" w:after="120" w:afterAutospacing="0"/>
        <w:jc w:val="center"/>
        <w:rPr>
          <w:rFonts w:asciiTheme="minorHAnsi" w:hAnsiTheme="minorHAnsi"/>
        </w:rPr>
      </w:pPr>
      <w:r w:rsidRPr="00E405B8">
        <w:rPr>
          <w:rFonts w:asciiTheme="minorHAnsi" w:hAnsiTheme="minorHAnsi"/>
        </w:rPr>
        <w:t>8 10 10 11 12</w:t>
      </w:r>
      <w:r>
        <w:rPr>
          <w:rFonts w:asciiTheme="minorHAnsi" w:hAnsiTheme="minorHAnsi"/>
        </w:rPr>
        <w:t xml:space="preserve"> </w:t>
      </w:r>
      <w:r w:rsidRPr="00E405B8">
        <w:rPr>
          <w:rFonts w:asciiTheme="minorHAnsi" w:hAnsiTheme="minorHAnsi"/>
        </w:rPr>
        <w:t>36 37 37 38 40</w:t>
      </w:r>
      <w:r>
        <w:rPr>
          <w:rFonts w:asciiTheme="minorHAnsi" w:hAnsiTheme="minorHAnsi"/>
        </w:rPr>
        <w:t xml:space="preserve"> </w:t>
      </w:r>
      <w:r w:rsidRPr="00E405B8">
        <w:rPr>
          <w:rFonts w:asciiTheme="minorHAnsi" w:hAnsiTheme="minorHAnsi"/>
        </w:rPr>
        <w:t>42 43 43 44 45 47 48 50 52 53 55 58 61 63 67</w:t>
      </w:r>
    </w:p>
    <w:p w14:paraId="1AB57BC1" w14:textId="77777777" w:rsidR="00D05E65" w:rsidRPr="00E405B8" w:rsidRDefault="00D05E65" w:rsidP="00D05E65">
      <w:pPr>
        <w:pStyle w:val="NormalWeb"/>
        <w:spacing w:before="0" w:beforeAutospacing="0" w:after="120" w:afterAutospacing="0"/>
        <w:rPr>
          <w:rFonts w:asciiTheme="minorHAnsi" w:hAnsiTheme="minorHAnsi"/>
        </w:rPr>
      </w:pPr>
      <w:r w:rsidRPr="00E405B8">
        <w:rPr>
          <w:rFonts w:asciiTheme="minorHAnsi" w:hAnsiTheme="minorHAnsi"/>
        </w:rPr>
        <w:t xml:space="preserve">a) Hacer una tabla de frecuencias clasificando las edades en 6 intervalos que comienzan en 7,5 y terminan en 67,5. Hallar, a partir de ella, los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w:t>
      </w:r>
      <w:r w:rsidRPr="00E405B8">
        <w:rPr>
          <w:rFonts w:asciiTheme="minorHAnsi" w:hAnsiTheme="minorHAnsi"/>
        </w:rPr>
        <w:br/>
      </w:r>
      <w:r>
        <w:rPr>
          <w:rFonts w:asciiTheme="minorHAnsi" w:hAnsiTheme="minorHAnsi"/>
        </w:rPr>
        <w:t>b</w:t>
      </w:r>
      <w:r w:rsidRPr="00E405B8">
        <w:rPr>
          <w:rFonts w:asciiTheme="minorHAnsi" w:hAnsiTheme="minorHAnsi"/>
        </w:rPr>
        <w:t xml:space="preserve">) Prescindiendo de los 5 niños, obtenemos un colectivo de 20 personas. Calcular de nuevo sus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i/>
          <w:iCs/>
        </w:rPr>
        <w:t xml:space="preserve"> </w:t>
      </w:r>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 y comparar con los obtenidos en el grupo inicial.</w:t>
      </w:r>
      <w:r w:rsidRPr="00E405B8">
        <w:rPr>
          <w:rFonts w:asciiTheme="minorHAnsi" w:hAnsiTheme="minorHAnsi"/>
        </w:rPr>
        <w:br/>
        <w:t>d) Hallar los parámetros de posición Q</w:t>
      </w:r>
      <w:r w:rsidRPr="00E405B8">
        <w:rPr>
          <w:rFonts w:asciiTheme="minorHAnsi" w:hAnsiTheme="minorHAnsi"/>
          <w:position w:val="-2"/>
        </w:rPr>
        <w:t>1</w:t>
      </w:r>
      <w:r w:rsidRPr="00E405B8">
        <w:rPr>
          <w:rFonts w:asciiTheme="minorHAnsi" w:hAnsiTheme="minorHAnsi"/>
        </w:rPr>
        <w:t>,</w:t>
      </w:r>
      <w:r>
        <w:rPr>
          <w:rFonts w:asciiTheme="minorHAnsi" w:hAnsiTheme="minorHAnsi"/>
        </w:rPr>
        <w:t xml:space="preserve"> </w:t>
      </w:r>
      <w:r w:rsidRPr="00E405B8">
        <w:rPr>
          <w:rFonts w:asciiTheme="minorHAnsi" w:hAnsiTheme="minorHAnsi"/>
        </w:rPr>
        <w:t>Q</w:t>
      </w:r>
      <w:r w:rsidRPr="00E405B8">
        <w:rPr>
          <w:rFonts w:asciiTheme="minorHAnsi" w:hAnsiTheme="minorHAnsi"/>
          <w:position w:val="-2"/>
        </w:rPr>
        <w:t xml:space="preserve">3 </w:t>
      </w:r>
      <w:r w:rsidRPr="00E405B8">
        <w:rPr>
          <w:rFonts w:asciiTheme="minorHAnsi" w:hAnsiTheme="minorHAnsi"/>
        </w:rPr>
        <w:t>y Me, de la distribución original, y construir el diagrama de caja y bigotes correspondiente.</w:t>
      </w:r>
    </w:p>
    <w:tbl>
      <w:tblPr>
        <w:tblStyle w:val="Tablaconcuadrcula"/>
        <w:tblW w:w="0" w:type="auto"/>
        <w:tblLook w:val="04A0" w:firstRow="1" w:lastRow="0" w:firstColumn="1" w:lastColumn="0" w:noHBand="0" w:noVBand="1"/>
      </w:tblPr>
      <w:tblGrid>
        <w:gridCol w:w="10450"/>
      </w:tblGrid>
      <w:tr w:rsidR="00D05E65" w14:paraId="085AEE74" w14:textId="77777777" w:rsidTr="003761CC">
        <w:tc>
          <w:tcPr>
            <w:tcW w:w="10450" w:type="dxa"/>
          </w:tcPr>
          <w:p w14:paraId="3F59588E" w14:textId="77777777" w:rsidR="00D05E65" w:rsidRDefault="00D05E65" w:rsidP="003761CC">
            <w:pPr>
              <w:pStyle w:val="Prrafodelista"/>
              <w:ind w:left="0"/>
              <w:jc w:val="both"/>
              <w:rPr>
                <w:rFonts w:asciiTheme="minorHAnsi" w:hAnsiTheme="minorHAnsi"/>
                <w:b/>
                <w:u w:val="single"/>
              </w:rPr>
            </w:pPr>
          </w:p>
          <w:p w14:paraId="61A71753" w14:textId="77777777" w:rsidR="00D05E65" w:rsidRDefault="00D05E65" w:rsidP="003761CC">
            <w:pPr>
              <w:pStyle w:val="Prrafodelista"/>
              <w:ind w:left="0"/>
              <w:jc w:val="both"/>
              <w:rPr>
                <w:rFonts w:asciiTheme="minorHAnsi" w:hAnsiTheme="minorHAnsi"/>
                <w:b/>
                <w:u w:val="single"/>
              </w:rPr>
            </w:pPr>
          </w:p>
          <w:p w14:paraId="6236BFE4" w14:textId="77777777" w:rsidR="00D05E65" w:rsidRDefault="00D05E65" w:rsidP="003761CC">
            <w:pPr>
              <w:pStyle w:val="Prrafodelista"/>
              <w:ind w:left="0"/>
              <w:jc w:val="both"/>
              <w:rPr>
                <w:rFonts w:asciiTheme="minorHAnsi" w:hAnsiTheme="minorHAnsi"/>
                <w:b/>
                <w:u w:val="single"/>
              </w:rPr>
            </w:pPr>
          </w:p>
          <w:p w14:paraId="696C6784" w14:textId="77777777" w:rsidR="00D05E65" w:rsidRDefault="00D05E65" w:rsidP="003761CC">
            <w:pPr>
              <w:pStyle w:val="Prrafodelista"/>
              <w:ind w:left="0"/>
              <w:jc w:val="both"/>
              <w:rPr>
                <w:rFonts w:asciiTheme="minorHAnsi" w:hAnsiTheme="minorHAnsi"/>
                <w:b/>
                <w:u w:val="single"/>
              </w:rPr>
            </w:pPr>
          </w:p>
          <w:p w14:paraId="7ECC1D0C" w14:textId="77777777" w:rsidR="00D05E65" w:rsidRDefault="00D05E65" w:rsidP="003761CC">
            <w:pPr>
              <w:pStyle w:val="Prrafodelista"/>
              <w:ind w:left="0"/>
              <w:jc w:val="both"/>
              <w:rPr>
                <w:rFonts w:asciiTheme="minorHAnsi" w:hAnsiTheme="minorHAnsi"/>
                <w:b/>
                <w:u w:val="single"/>
              </w:rPr>
            </w:pPr>
          </w:p>
          <w:p w14:paraId="77835D5A" w14:textId="77777777" w:rsidR="00D05E65" w:rsidRDefault="00D05E65" w:rsidP="003761CC">
            <w:pPr>
              <w:pStyle w:val="Prrafodelista"/>
              <w:ind w:left="0"/>
              <w:jc w:val="both"/>
              <w:rPr>
                <w:rFonts w:asciiTheme="minorHAnsi" w:hAnsiTheme="minorHAnsi"/>
                <w:b/>
                <w:u w:val="single"/>
              </w:rPr>
            </w:pPr>
          </w:p>
          <w:p w14:paraId="05A1399D" w14:textId="77777777" w:rsidR="00D05E65" w:rsidRDefault="00D05E65" w:rsidP="003761CC">
            <w:pPr>
              <w:pStyle w:val="Prrafodelista"/>
              <w:ind w:left="0"/>
              <w:jc w:val="both"/>
              <w:rPr>
                <w:rFonts w:asciiTheme="minorHAnsi" w:hAnsiTheme="minorHAnsi"/>
                <w:b/>
                <w:u w:val="single"/>
              </w:rPr>
            </w:pPr>
          </w:p>
          <w:p w14:paraId="152BEF84" w14:textId="77777777" w:rsidR="00D05E65" w:rsidRDefault="00D05E65" w:rsidP="003761CC">
            <w:pPr>
              <w:pStyle w:val="Prrafodelista"/>
              <w:ind w:left="0"/>
              <w:jc w:val="both"/>
              <w:rPr>
                <w:rFonts w:asciiTheme="minorHAnsi" w:hAnsiTheme="minorHAnsi"/>
                <w:b/>
                <w:u w:val="single"/>
              </w:rPr>
            </w:pPr>
          </w:p>
          <w:p w14:paraId="51904643" w14:textId="77777777" w:rsidR="00D05E65" w:rsidRDefault="00D05E65" w:rsidP="003761CC">
            <w:pPr>
              <w:pStyle w:val="Prrafodelista"/>
              <w:ind w:left="0"/>
              <w:jc w:val="both"/>
              <w:rPr>
                <w:rFonts w:asciiTheme="minorHAnsi" w:hAnsiTheme="minorHAnsi"/>
                <w:b/>
                <w:u w:val="single"/>
              </w:rPr>
            </w:pPr>
          </w:p>
          <w:p w14:paraId="26E451BB" w14:textId="77777777" w:rsidR="00D05E65" w:rsidRDefault="00D05E65" w:rsidP="003761CC">
            <w:pPr>
              <w:pStyle w:val="Prrafodelista"/>
              <w:ind w:left="0"/>
              <w:jc w:val="both"/>
              <w:rPr>
                <w:rFonts w:asciiTheme="minorHAnsi" w:hAnsiTheme="minorHAnsi"/>
                <w:b/>
                <w:u w:val="single"/>
              </w:rPr>
            </w:pPr>
          </w:p>
          <w:p w14:paraId="20204129" w14:textId="77777777" w:rsidR="00D05E65" w:rsidRDefault="00D05E65" w:rsidP="003761CC">
            <w:pPr>
              <w:pStyle w:val="Prrafodelista"/>
              <w:ind w:left="0"/>
              <w:jc w:val="both"/>
              <w:rPr>
                <w:rFonts w:asciiTheme="minorHAnsi" w:hAnsiTheme="minorHAnsi"/>
                <w:b/>
                <w:u w:val="single"/>
              </w:rPr>
            </w:pPr>
          </w:p>
          <w:p w14:paraId="10708DA6" w14:textId="77777777" w:rsidR="00D05E65" w:rsidRDefault="00D05E65" w:rsidP="003761CC">
            <w:pPr>
              <w:pStyle w:val="Prrafodelista"/>
              <w:ind w:left="0"/>
              <w:jc w:val="both"/>
              <w:rPr>
                <w:rFonts w:asciiTheme="minorHAnsi" w:hAnsiTheme="minorHAnsi"/>
                <w:b/>
                <w:u w:val="single"/>
              </w:rPr>
            </w:pPr>
          </w:p>
          <w:p w14:paraId="48F6E548" w14:textId="77777777" w:rsidR="00D05E65" w:rsidRDefault="00D05E65" w:rsidP="003761CC">
            <w:pPr>
              <w:pStyle w:val="Prrafodelista"/>
              <w:ind w:left="0"/>
              <w:jc w:val="both"/>
              <w:rPr>
                <w:rFonts w:asciiTheme="minorHAnsi" w:hAnsiTheme="minorHAnsi"/>
                <w:b/>
                <w:u w:val="single"/>
              </w:rPr>
            </w:pPr>
          </w:p>
          <w:p w14:paraId="42C6DC0A" w14:textId="77777777" w:rsidR="00D05E65" w:rsidRDefault="00D05E65" w:rsidP="003761CC">
            <w:pPr>
              <w:pStyle w:val="Prrafodelista"/>
              <w:ind w:left="0"/>
              <w:jc w:val="both"/>
              <w:rPr>
                <w:rFonts w:asciiTheme="minorHAnsi" w:hAnsiTheme="minorHAnsi"/>
                <w:b/>
                <w:u w:val="single"/>
              </w:rPr>
            </w:pPr>
          </w:p>
          <w:p w14:paraId="61F44026" w14:textId="77777777" w:rsidR="00D05E65" w:rsidRDefault="00D05E65" w:rsidP="003761CC">
            <w:pPr>
              <w:pStyle w:val="Prrafodelista"/>
              <w:ind w:left="0"/>
              <w:jc w:val="both"/>
              <w:rPr>
                <w:rFonts w:asciiTheme="minorHAnsi" w:hAnsiTheme="minorHAnsi"/>
                <w:b/>
                <w:u w:val="single"/>
              </w:rPr>
            </w:pPr>
          </w:p>
          <w:p w14:paraId="724DEDCF" w14:textId="77777777" w:rsidR="00D05E65" w:rsidRDefault="00D05E65" w:rsidP="003761CC">
            <w:pPr>
              <w:pStyle w:val="Prrafodelista"/>
              <w:ind w:left="0"/>
              <w:jc w:val="both"/>
              <w:rPr>
                <w:rFonts w:asciiTheme="minorHAnsi" w:hAnsiTheme="minorHAnsi"/>
                <w:b/>
                <w:u w:val="single"/>
              </w:rPr>
            </w:pPr>
          </w:p>
          <w:p w14:paraId="32A90FA4" w14:textId="77777777" w:rsidR="00D05E65" w:rsidRDefault="00D05E65" w:rsidP="003761CC">
            <w:pPr>
              <w:pStyle w:val="Prrafodelista"/>
              <w:ind w:left="0"/>
              <w:jc w:val="both"/>
              <w:rPr>
                <w:rFonts w:asciiTheme="minorHAnsi" w:hAnsiTheme="minorHAnsi"/>
                <w:b/>
                <w:u w:val="single"/>
              </w:rPr>
            </w:pPr>
          </w:p>
          <w:p w14:paraId="1AC9E0B8" w14:textId="77777777" w:rsidR="00D05E65" w:rsidRDefault="00D05E65" w:rsidP="003761CC">
            <w:pPr>
              <w:pStyle w:val="Prrafodelista"/>
              <w:ind w:left="0"/>
              <w:jc w:val="both"/>
              <w:rPr>
                <w:rFonts w:asciiTheme="minorHAnsi" w:hAnsiTheme="minorHAnsi"/>
                <w:b/>
                <w:u w:val="single"/>
              </w:rPr>
            </w:pPr>
          </w:p>
          <w:p w14:paraId="4DBEBA06" w14:textId="77777777" w:rsidR="00D05E65" w:rsidRDefault="00D05E65" w:rsidP="003761CC">
            <w:pPr>
              <w:pStyle w:val="Prrafodelista"/>
              <w:ind w:left="0"/>
              <w:jc w:val="both"/>
              <w:rPr>
                <w:rFonts w:asciiTheme="minorHAnsi" w:hAnsiTheme="minorHAnsi"/>
                <w:b/>
                <w:u w:val="single"/>
              </w:rPr>
            </w:pPr>
          </w:p>
          <w:p w14:paraId="28F36773" w14:textId="77777777" w:rsidR="00D05E65" w:rsidRDefault="00D05E65" w:rsidP="003761CC">
            <w:pPr>
              <w:pStyle w:val="Prrafodelista"/>
              <w:ind w:left="0"/>
              <w:jc w:val="both"/>
              <w:rPr>
                <w:rFonts w:asciiTheme="minorHAnsi" w:hAnsiTheme="minorHAnsi"/>
                <w:b/>
                <w:u w:val="single"/>
              </w:rPr>
            </w:pPr>
          </w:p>
          <w:p w14:paraId="1CD47681" w14:textId="77777777" w:rsidR="00D05E65" w:rsidRDefault="00D05E65" w:rsidP="003761CC">
            <w:pPr>
              <w:pStyle w:val="Prrafodelista"/>
              <w:ind w:left="0"/>
              <w:jc w:val="both"/>
              <w:rPr>
                <w:rFonts w:asciiTheme="minorHAnsi" w:hAnsiTheme="minorHAnsi"/>
                <w:b/>
                <w:u w:val="single"/>
              </w:rPr>
            </w:pPr>
          </w:p>
          <w:p w14:paraId="1DD2F088" w14:textId="77777777" w:rsidR="00D05E65" w:rsidRDefault="00D05E65" w:rsidP="003761CC">
            <w:pPr>
              <w:pStyle w:val="Prrafodelista"/>
              <w:ind w:left="0"/>
              <w:jc w:val="both"/>
              <w:rPr>
                <w:rFonts w:asciiTheme="minorHAnsi" w:hAnsiTheme="minorHAnsi"/>
                <w:b/>
                <w:u w:val="single"/>
              </w:rPr>
            </w:pPr>
          </w:p>
          <w:p w14:paraId="406257B0" w14:textId="77777777" w:rsidR="00D05E65" w:rsidRDefault="00D05E65" w:rsidP="003761CC">
            <w:pPr>
              <w:pStyle w:val="Prrafodelista"/>
              <w:ind w:left="0"/>
              <w:jc w:val="both"/>
              <w:rPr>
                <w:rFonts w:asciiTheme="minorHAnsi" w:hAnsiTheme="minorHAnsi"/>
                <w:b/>
                <w:u w:val="single"/>
              </w:rPr>
            </w:pPr>
          </w:p>
          <w:p w14:paraId="17CAE351" w14:textId="77777777" w:rsidR="00D05E65" w:rsidRDefault="00D05E65" w:rsidP="003761CC">
            <w:pPr>
              <w:pStyle w:val="Prrafodelista"/>
              <w:ind w:left="0"/>
              <w:jc w:val="both"/>
              <w:rPr>
                <w:rFonts w:asciiTheme="minorHAnsi" w:hAnsiTheme="minorHAnsi"/>
                <w:b/>
                <w:u w:val="single"/>
              </w:rPr>
            </w:pPr>
          </w:p>
          <w:p w14:paraId="5D7F4EE0" w14:textId="77777777" w:rsidR="00D05E65" w:rsidRDefault="00D05E65" w:rsidP="003761CC">
            <w:pPr>
              <w:pStyle w:val="Prrafodelista"/>
              <w:ind w:left="0"/>
              <w:jc w:val="both"/>
              <w:rPr>
                <w:rFonts w:asciiTheme="minorHAnsi" w:hAnsiTheme="minorHAnsi"/>
                <w:b/>
                <w:u w:val="single"/>
              </w:rPr>
            </w:pPr>
          </w:p>
          <w:p w14:paraId="7801C6E8" w14:textId="77777777" w:rsidR="00D05E65" w:rsidRDefault="00D05E65" w:rsidP="003761CC">
            <w:pPr>
              <w:pStyle w:val="Prrafodelista"/>
              <w:ind w:left="0"/>
              <w:jc w:val="both"/>
              <w:rPr>
                <w:rFonts w:asciiTheme="minorHAnsi" w:hAnsiTheme="minorHAnsi"/>
                <w:b/>
                <w:u w:val="single"/>
              </w:rPr>
            </w:pPr>
          </w:p>
          <w:p w14:paraId="7738A2D2" w14:textId="77777777" w:rsidR="00D05E65" w:rsidRDefault="00D05E65" w:rsidP="003761CC">
            <w:pPr>
              <w:pStyle w:val="Prrafodelista"/>
              <w:ind w:left="0"/>
              <w:jc w:val="both"/>
              <w:rPr>
                <w:rFonts w:asciiTheme="minorHAnsi" w:hAnsiTheme="minorHAnsi"/>
                <w:b/>
                <w:u w:val="single"/>
              </w:rPr>
            </w:pPr>
          </w:p>
          <w:p w14:paraId="52CB4BE6" w14:textId="77777777" w:rsidR="00D05E65" w:rsidRDefault="00D05E65" w:rsidP="003761CC">
            <w:pPr>
              <w:pStyle w:val="Prrafodelista"/>
              <w:ind w:left="0"/>
              <w:jc w:val="both"/>
              <w:rPr>
                <w:rFonts w:asciiTheme="minorHAnsi" w:hAnsiTheme="minorHAnsi"/>
                <w:b/>
                <w:u w:val="single"/>
              </w:rPr>
            </w:pPr>
          </w:p>
          <w:p w14:paraId="5C2B88E6" w14:textId="77777777" w:rsidR="00D05E65" w:rsidRDefault="00D05E65" w:rsidP="003761CC">
            <w:pPr>
              <w:pStyle w:val="Prrafodelista"/>
              <w:ind w:left="0"/>
              <w:jc w:val="both"/>
              <w:rPr>
                <w:rFonts w:asciiTheme="minorHAnsi" w:hAnsiTheme="minorHAnsi"/>
                <w:b/>
                <w:u w:val="single"/>
              </w:rPr>
            </w:pPr>
          </w:p>
          <w:p w14:paraId="0D2FD14D" w14:textId="77777777" w:rsidR="00D05E65" w:rsidRDefault="00D05E65" w:rsidP="003761CC">
            <w:pPr>
              <w:pStyle w:val="Prrafodelista"/>
              <w:ind w:left="0"/>
              <w:jc w:val="both"/>
              <w:rPr>
                <w:rFonts w:asciiTheme="minorHAnsi" w:hAnsiTheme="minorHAnsi"/>
                <w:b/>
                <w:u w:val="single"/>
              </w:rPr>
            </w:pPr>
          </w:p>
          <w:p w14:paraId="7E7D201B" w14:textId="77777777" w:rsidR="00D05E65" w:rsidRDefault="00D05E65" w:rsidP="003761CC">
            <w:pPr>
              <w:pStyle w:val="Prrafodelista"/>
              <w:ind w:left="0"/>
              <w:jc w:val="both"/>
              <w:rPr>
                <w:rFonts w:asciiTheme="minorHAnsi" w:hAnsiTheme="minorHAnsi"/>
                <w:b/>
                <w:u w:val="single"/>
              </w:rPr>
            </w:pPr>
          </w:p>
          <w:p w14:paraId="2145A14C" w14:textId="77777777" w:rsidR="00D05E65" w:rsidRDefault="00D05E65" w:rsidP="003761CC">
            <w:pPr>
              <w:pStyle w:val="Prrafodelista"/>
              <w:ind w:left="0"/>
              <w:jc w:val="both"/>
              <w:rPr>
                <w:rFonts w:asciiTheme="minorHAnsi" w:hAnsiTheme="minorHAnsi"/>
                <w:b/>
                <w:u w:val="single"/>
              </w:rPr>
            </w:pPr>
          </w:p>
          <w:p w14:paraId="0749B342" w14:textId="77777777" w:rsidR="00D05E65" w:rsidRDefault="00D05E65" w:rsidP="003761CC">
            <w:pPr>
              <w:pStyle w:val="Prrafodelista"/>
              <w:ind w:left="0"/>
              <w:jc w:val="both"/>
              <w:rPr>
                <w:rFonts w:asciiTheme="minorHAnsi" w:hAnsiTheme="minorHAnsi"/>
                <w:b/>
                <w:u w:val="single"/>
              </w:rPr>
            </w:pPr>
          </w:p>
          <w:p w14:paraId="6872A461" w14:textId="77777777" w:rsidR="00D05E65" w:rsidRDefault="00D05E65" w:rsidP="003761CC">
            <w:pPr>
              <w:pStyle w:val="Prrafodelista"/>
              <w:ind w:left="0"/>
              <w:jc w:val="both"/>
              <w:rPr>
                <w:rFonts w:asciiTheme="minorHAnsi" w:hAnsiTheme="minorHAnsi"/>
                <w:b/>
                <w:u w:val="single"/>
              </w:rPr>
            </w:pPr>
          </w:p>
          <w:p w14:paraId="1119082A" w14:textId="77777777" w:rsidR="00D05E65" w:rsidRDefault="00D05E65" w:rsidP="003761CC">
            <w:pPr>
              <w:pStyle w:val="Prrafodelista"/>
              <w:ind w:left="0"/>
              <w:jc w:val="both"/>
              <w:rPr>
                <w:rFonts w:asciiTheme="minorHAnsi" w:hAnsiTheme="minorHAnsi"/>
                <w:b/>
                <w:u w:val="single"/>
              </w:rPr>
            </w:pPr>
          </w:p>
        </w:tc>
      </w:tr>
    </w:tbl>
    <w:p w14:paraId="43E7B1E8" w14:textId="77777777" w:rsidR="00AA331D" w:rsidRDefault="00AA331D" w:rsidP="00AA331D">
      <w:pPr>
        <w:spacing w:after="120"/>
        <w:rPr>
          <w:b/>
          <w:sz w:val="32"/>
        </w:rPr>
      </w:pPr>
    </w:p>
    <w:p w14:paraId="2AA0F5D6" w14:textId="77777777" w:rsidR="00AA331D" w:rsidRPr="00AA331D" w:rsidRDefault="00AA331D" w:rsidP="00AA331D">
      <w:pPr>
        <w:spacing w:after="120"/>
        <w:rPr>
          <w:b/>
          <w:sz w:val="32"/>
        </w:rPr>
        <w:sectPr w:rsidR="00AA331D" w:rsidRPr="00AA331D" w:rsidSect="00055A68">
          <w:headerReference w:type="default" r:id="rId89"/>
          <w:pgSz w:w="11900" w:h="16840"/>
          <w:pgMar w:top="2092" w:right="720" w:bottom="1038" w:left="720" w:header="708" w:footer="708" w:gutter="0"/>
          <w:cols w:space="708"/>
          <w:docGrid w:linePitch="360"/>
        </w:sectPr>
      </w:pPr>
    </w:p>
    <w:p w14:paraId="7C03E370" w14:textId="77777777" w:rsidR="008E4500" w:rsidRPr="00A62B6B" w:rsidRDefault="008E4500" w:rsidP="008E4500">
      <w:pPr>
        <w:spacing w:after="120"/>
        <w:jc w:val="center"/>
        <w:rPr>
          <w:b/>
        </w:rPr>
      </w:pPr>
      <w:bookmarkStart w:id="3" w:name="Unidad4_Numeros"/>
      <w:bookmarkEnd w:id="3"/>
      <w:r w:rsidRPr="00B33C06">
        <w:rPr>
          <w:b/>
          <w:sz w:val="32"/>
        </w:rPr>
        <w:lastRenderedPageBreak/>
        <w:t xml:space="preserve">UNIDAD </w:t>
      </w:r>
      <w:r w:rsidR="005D23D9">
        <w:rPr>
          <w:b/>
          <w:sz w:val="32"/>
        </w:rPr>
        <w:t>4</w:t>
      </w:r>
      <w:r w:rsidRPr="00B33C06">
        <w:rPr>
          <w:b/>
          <w:sz w:val="32"/>
        </w:rPr>
        <w:t xml:space="preserve">. </w:t>
      </w:r>
      <w:r w:rsidR="00632F5D">
        <w:rPr>
          <w:b/>
          <w:sz w:val="32"/>
        </w:rPr>
        <w:t>NÚMEROS REALES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843"/>
        <w:gridCol w:w="8647"/>
      </w:tblGrid>
      <w:tr w:rsidR="00D559D0" w:rsidRPr="005069EC" w14:paraId="29225E53"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85F3FE0" w14:textId="77777777" w:rsidR="00D559D0" w:rsidRPr="005069EC" w:rsidRDefault="00D559D0" w:rsidP="008F3F0C">
            <w:pPr>
              <w:spacing w:before="120" w:after="120"/>
              <w:ind w:left="30"/>
              <w:jc w:val="center"/>
              <w:rPr>
                <w:b/>
              </w:rPr>
            </w:pPr>
            <w:r>
              <w:rPr>
                <w:b/>
              </w:rPr>
              <w:t>Saberes que se van a evaluar en esta unidad</w:t>
            </w:r>
          </w:p>
        </w:tc>
      </w:tr>
      <w:tr w:rsidR="00D611DF" w:rsidRPr="00103D13" w14:paraId="2CA314A8" w14:textId="77777777" w:rsidTr="00D611DF">
        <w:trPr>
          <w:trHeight w:val="535"/>
        </w:trPr>
        <w:tc>
          <w:tcPr>
            <w:tcW w:w="184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1D2FE46" w14:textId="2F230DFA" w:rsidR="00D611DF" w:rsidRDefault="00D611DF" w:rsidP="00D611DF">
            <w:r>
              <w:t>A2. Cantidad</w:t>
            </w:r>
          </w:p>
        </w:tc>
        <w:tc>
          <w:tcPr>
            <w:tcW w:w="864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53FE86" w14:textId="77777777" w:rsidR="00D611DF" w:rsidRDefault="00D611DF" w:rsidP="00D611DF">
            <w:r>
              <w:t>- Números grandes y pequeños (Notación exponencial y científica-calculadora)</w:t>
            </w:r>
          </w:p>
          <w:p w14:paraId="3090B55E" w14:textId="77777777" w:rsidR="00D611DF" w:rsidRDefault="00D611DF" w:rsidP="00D611DF">
            <w:r>
              <w:t>- Estimaciones con la precisión requerida.</w:t>
            </w:r>
          </w:p>
          <w:p w14:paraId="66718909" w14:textId="5DA8D217" w:rsidR="00D611DF" w:rsidRPr="00D611DF" w:rsidRDefault="00D611DF" w:rsidP="00D611DF">
            <w:r>
              <w:t>- Todos los tipos de números (enteros, fracciones, decimales y raíces) en contextos de la vida cotidiana.</w:t>
            </w:r>
          </w:p>
        </w:tc>
      </w:tr>
      <w:tr w:rsidR="00D611DF" w:rsidRPr="00103D13" w14:paraId="3ED95167" w14:textId="77777777" w:rsidTr="00D611DF">
        <w:trPr>
          <w:trHeight w:val="535"/>
        </w:trPr>
        <w:tc>
          <w:tcPr>
            <w:tcW w:w="184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75C4A93" w14:textId="3AE64593" w:rsidR="00D611DF" w:rsidRDefault="00D611DF" w:rsidP="00D611DF">
            <w:r>
              <w:t>A3. Operaciones</w:t>
            </w:r>
          </w:p>
        </w:tc>
        <w:tc>
          <w:tcPr>
            <w:tcW w:w="864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C724FEE" w14:textId="77777777" w:rsidR="00D611DF" w:rsidRDefault="00D611DF" w:rsidP="00D611DF">
            <w:r>
              <w:t>- Operaciones con todos los tipos de números en contextos reales.</w:t>
            </w:r>
          </w:p>
          <w:p w14:paraId="7AA59F33" w14:textId="0B1E31A0" w:rsidR="00D611DF" w:rsidRPr="00103D13" w:rsidRDefault="00D611DF" w:rsidP="00D611DF">
            <w:pPr>
              <w:rPr>
                <w:rFonts w:ascii="ArialMT" w:hAnsi="ArialMT" w:cs="ArialMT"/>
                <w:sz w:val="20"/>
                <w:szCs w:val="20"/>
              </w:rPr>
            </w:pPr>
            <w:r>
              <w:t>- Propiedades de operaciones aritméticas (con calculadora y Excel).</w:t>
            </w:r>
          </w:p>
        </w:tc>
      </w:tr>
    </w:tbl>
    <w:p w14:paraId="36F9D8A9" w14:textId="318D86EE" w:rsidR="00984C51" w:rsidRPr="00984C51" w:rsidRDefault="00BA7000" w:rsidP="005F7C9C">
      <w:pPr>
        <w:spacing w:before="120" w:after="120"/>
        <w:rPr>
          <w:u w:val="single"/>
        </w:rPr>
      </w:pPr>
      <w:r w:rsidRPr="00984C51">
        <w:rPr>
          <w:noProof/>
          <w:u w:val="single"/>
        </w:rPr>
        <mc:AlternateContent>
          <mc:Choice Requires="wps">
            <w:drawing>
              <wp:anchor distT="0" distB="0" distL="114300" distR="114300" simplePos="0" relativeHeight="253910016" behindDoc="0" locked="0" layoutInCell="1" allowOverlap="1" wp14:anchorId="2FB10E1D" wp14:editId="36773C3D">
                <wp:simplePos x="0" y="0"/>
                <wp:positionH relativeFrom="column">
                  <wp:posOffset>-116205</wp:posOffset>
                </wp:positionH>
                <wp:positionV relativeFrom="paragraph">
                  <wp:posOffset>360045</wp:posOffset>
                </wp:positionV>
                <wp:extent cx="3352800" cy="1322705"/>
                <wp:effectExtent l="0" t="0" r="12700" b="10795"/>
                <wp:wrapNone/>
                <wp:docPr id="4" name="Rectángulo redondeado 4"/>
                <wp:cNvGraphicFramePr/>
                <a:graphic xmlns:a="http://schemas.openxmlformats.org/drawingml/2006/main">
                  <a:graphicData uri="http://schemas.microsoft.com/office/word/2010/wordprocessingShape">
                    <wps:wsp>
                      <wps:cNvSpPr/>
                      <wps:spPr>
                        <a:xfrm>
                          <a:off x="0" y="0"/>
                          <a:ext cx="3352800" cy="1322705"/>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4E7556D8" w14:textId="77777777" w:rsidR="00F5617D" w:rsidRPr="00C9152B" w:rsidRDefault="00F5617D" w:rsidP="00D610E2">
                            <w:r>
                              <w:rPr>
                                <w:b/>
                              </w:rPr>
                              <w:t>1</w:t>
                            </w:r>
                            <w:r w:rsidRPr="00C9152B">
                              <w:rPr>
                                <w:b/>
                              </w:rPr>
                              <w:t xml:space="preserve">. MCM y MCD. </w:t>
                            </w:r>
                            <w:r w:rsidRPr="00C9152B">
                              <w:t>Descomponer factorialmente.</w:t>
                            </w:r>
                          </w:p>
                          <w:p w14:paraId="06917CD5" w14:textId="77777777" w:rsidR="00F5617D" w:rsidRPr="00C9152B" w:rsidRDefault="00F5617D" w:rsidP="00D610E2">
                            <w:r w:rsidRPr="00C9152B">
                              <w:t xml:space="preserve">- </w:t>
                            </w:r>
                            <w:r w:rsidRPr="00C9152B">
                              <w:rPr>
                                <w:b/>
                              </w:rPr>
                              <w:t>MCM</w:t>
                            </w:r>
                            <w:r w:rsidRPr="00C9152B">
                              <w:t>. Tomar comunes y no comunes al mayor exponente.</w:t>
                            </w:r>
                          </w:p>
                          <w:p w14:paraId="166E9B1F" w14:textId="77777777" w:rsidR="00F5617D" w:rsidRPr="00C9152B" w:rsidRDefault="00F5617D" w:rsidP="00605FC5">
                            <w:r w:rsidRPr="00C9152B">
                              <w:t xml:space="preserve">- </w:t>
                            </w:r>
                            <w:r w:rsidRPr="00C9152B">
                              <w:rPr>
                                <w:b/>
                              </w:rPr>
                              <w:t>MCD</w:t>
                            </w:r>
                            <w:r w:rsidRPr="00C9152B">
                              <w:t>. Tomar comunes al menor exponente.</w:t>
                            </w:r>
                          </w:p>
                          <w:p w14:paraId="2C41C064" w14:textId="77777777" w:rsidR="00F5617D" w:rsidRPr="00C9152B" w:rsidRDefault="00F5617D"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14:paraId="717E84C8" w14:textId="77777777" w:rsidR="00F5617D" w:rsidRPr="00C9152B" w:rsidRDefault="00F5617D"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14:paraId="1DB8DF4D" w14:textId="77777777" w:rsidR="00F5617D" w:rsidRDefault="00F5617D" w:rsidP="00D610E2">
                            <w:pPr>
                              <w:jc w:val="center"/>
                            </w:pPr>
                          </w:p>
                          <w:p w14:paraId="585B3D27" w14:textId="77777777" w:rsidR="00F5617D" w:rsidRPr="00BA3A8A" w:rsidRDefault="00F5617D" w:rsidP="00D610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B10E1D" id="Rectángulo redondeado 4" o:spid="_x0000_s1072" style="position:absolute;margin-left:-9.15pt;margin-top:28.35pt;width:264pt;height:104.15pt;z-index:2539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" fillcolor="white [3201]" strokecolor="#bf8f00 [2407]" strokeweight="1pt">
                <v:stroke joinstyle="miter"/>
                <v:textbox>
                  <w:txbxContent>
                    <w:p w14:paraId="4E7556D8" w14:textId="77777777" w:rsidR="00F5617D" w:rsidRPr="00C9152B" w:rsidRDefault="00F5617D" w:rsidP="00D610E2">
                      <w:r>
                        <w:rPr>
                          <w:b/>
                        </w:rPr>
                        <w:t>1</w:t>
                      </w:r>
                      <w:r w:rsidRPr="00C9152B">
                        <w:rPr>
                          <w:b/>
                        </w:rPr>
                        <w:t xml:space="preserve">. MCM y MCD. </w:t>
                      </w:r>
                      <w:r w:rsidRPr="00C9152B">
                        <w:t>Descomponer factorialmente.</w:t>
                      </w:r>
                    </w:p>
                    <w:p w14:paraId="06917CD5" w14:textId="77777777" w:rsidR="00F5617D" w:rsidRPr="00C9152B" w:rsidRDefault="00F5617D" w:rsidP="00D610E2">
                      <w:r w:rsidRPr="00C9152B">
                        <w:t xml:space="preserve">- </w:t>
                      </w:r>
                      <w:r w:rsidRPr="00C9152B">
                        <w:rPr>
                          <w:b/>
                        </w:rPr>
                        <w:t>MCM</w:t>
                      </w:r>
                      <w:r w:rsidRPr="00C9152B">
                        <w:t>. Tomar comunes y no comunes al mayor exponente.</w:t>
                      </w:r>
                    </w:p>
                    <w:p w14:paraId="166E9B1F" w14:textId="77777777" w:rsidR="00F5617D" w:rsidRPr="00C9152B" w:rsidRDefault="00F5617D" w:rsidP="00605FC5">
                      <w:r w:rsidRPr="00C9152B">
                        <w:t xml:space="preserve">- </w:t>
                      </w:r>
                      <w:r w:rsidRPr="00C9152B">
                        <w:rPr>
                          <w:b/>
                        </w:rPr>
                        <w:t>MCD</w:t>
                      </w:r>
                      <w:r w:rsidRPr="00C9152B">
                        <w:t>. Tomar comunes al menor exponente.</w:t>
                      </w:r>
                    </w:p>
                    <w:p w14:paraId="2C41C064" w14:textId="77777777" w:rsidR="00F5617D" w:rsidRPr="00C9152B" w:rsidRDefault="00F5617D"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14:paraId="717E84C8" w14:textId="77777777" w:rsidR="00F5617D" w:rsidRPr="00C9152B" w:rsidRDefault="00F5617D"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14:paraId="1DB8DF4D" w14:textId="77777777" w:rsidR="00F5617D" w:rsidRDefault="00F5617D" w:rsidP="00D610E2">
                      <w:pPr>
                        <w:jc w:val="center"/>
                      </w:pPr>
                    </w:p>
                    <w:p w14:paraId="585B3D27" w14:textId="77777777" w:rsidR="00F5617D" w:rsidRPr="00BA3A8A" w:rsidRDefault="00F5617D" w:rsidP="00D610E2">
                      <w:pPr>
                        <w:jc w:val="center"/>
                      </w:pPr>
                    </w:p>
                  </w:txbxContent>
                </v:textbox>
              </v:roundrect>
            </w:pict>
          </mc:Fallback>
        </mc:AlternateContent>
      </w:r>
      <w:r w:rsidR="00984C51" w:rsidRPr="00984C51">
        <w:rPr>
          <w:u w:val="single"/>
        </w:rPr>
        <w:t>Resumen del tema:</w:t>
      </w:r>
    </w:p>
    <w:p w14:paraId="29F99CC5" w14:textId="77777777" w:rsidR="00984C51" w:rsidRDefault="00C9152B" w:rsidP="00C507FD">
      <w:r w:rsidRPr="00984C51">
        <w:rPr>
          <w:noProof/>
          <w:u w:val="single"/>
        </w:rPr>
        <mc:AlternateContent>
          <mc:Choice Requires="wps">
            <w:drawing>
              <wp:anchor distT="0" distB="0" distL="114300" distR="114300" simplePos="0" relativeHeight="251629568" behindDoc="0" locked="0" layoutInCell="1" allowOverlap="1" wp14:anchorId="174EB180" wp14:editId="40FC3DF6">
                <wp:simplePos x="0" y="0"/>
                <wp:positionH relativeFrom="column">
                  <wp:posOffset>3345815</wp:posOffset>
                </wp:positionH>
                <wp:positionV relativeFrom="paragraph">
                  <wp:posOffset>29845</wp:posOffset>
                </wp:positionV>
                <wp:extent cx="3322320" cy="3014980"/>
                <wp:effectExtent l="0" t="0" r="17780" b="7620"/>
                <wp:wrapNone/>
                <wp:docPr id="47" name="Rectángulo redondeado 47"/>
                <wp:cNvGraphicFramePr/>
                <a:graphic xmlns:a="http://schemas.openxmlformats.org/drawingml/2006/main">
                  <a:graphicData uri="http://schemas.microsoft.com/office/word/2010/wordprocessingShape">
                    <wps:wsp>
                      <wps:cNvSpPr/>
                      <wps:spPr>
                        <a:xfrm>
                          <a:off x="0" y="0"/>
                          <a:ext cx="3322320" cy="30149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4C1DAFA" w14:textId="77777777" w:rsidR="00F5617D" w:rsidRPr="00C9152B" w:rsidRDefault="00F5617D"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14:paraId="4BFA8CED" w14:textId="77777777" w:rsidR="00F5617D" w:rsidRPr="00C9152B" w:rsidRDefault="00F5617D" w:rsidP="008416BA">
                            <w:pPr>
                              <w:jc w:val="both"/>
                              <w:rPr>
                                <w:sz w:val="22"/>
                              </w:rPr>
                            </w:pPr>
                            <w:r w:rsidRPr="00C9152B">
                              <w:rPr>
                                <w:sz w:val="22"/>
                              </w:rPr>
                              <w:t xml:space="preserve">- </w:t>
                            </w:r>
                            <w:r w:rsidRPr="00C9152B">
                              <w:rPr>
                                <w:b/>
                                <w:sz w:val="22"/>
                              </w:rPr>
                              <w:t>Tipo I.</w:t>
                            </w:r>
                            <w:r w:rsidRPr="00C9152B">
                              <w:rPr>
                                <w:sz w:val="22"/>
                              </w:rPr>
                              <w:t xml:space="preserve"> +3+5=+8 ; -4-2=-6 ;-3+8= +5 ;+3-7= -4 </w:t>
                            </w:r>
                          </w:p>
                          <w:p w14:paraId="65FD2D59" w14:textId="77777777" w:rsidR="00F5617D" w:rsidRPr="00C9152B" w:rsidRDefault="00F5617D"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14:paraId="3CC19396" w14:textId="77777777" w:rsidR="00F5617D" w:rsidRPr="00C9152B" w:rsidRDefault="00F5617D" w:rsidP="00DC49D1">
                            <w:pPr>
                              <w:rPr>
                                <w:sz w:val="22"/>
                              </w:rPr>
                            </w:pPr>
                            <w:r w:rsidRPr="00C9152B">
                              <w:rPr>
                                <w:sz w:val="22"/>
                              </w:rPr>
                              <w:t>Sumamos +, sumamos - y al final los restamos.</w:t>
                            </w:r>
                          </w:p>
                          <w:p w14:paraId="6947BCAD" w14:textId="77777777" w:rsidR="00F5617D" w:rsidRPr="00C9152B" w:rsidRDefault="00F5617D"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14:paraId="001E3B3A" w14:textId="77777777" w:rsidR="00F5617D" w:rsidRPr="00C9152B" w:rsidRDefault="00F5617D" w:rsidP="008416BA">
                            <w:pPr>
                              <w:jc w:val="both"/>
                              <w:rPr>
                                <w:sz w:val="22"/>
                              </w:rPr>
                            </w:pPr>
                            <w:r w:rsidRPr="00C9152B">
                              <w:rPr>
                                <w:sz w:val="22"/>
                              </w:rPr>
                              <w:t xml:space="preserve">         ++= +       - - = +        - + = -        + - = -  </w:t>
                            </w:r>
                          </w:p>
                          <w:p w14:paraId="22D2D5A5" w14:textId="77777777" w:rsidR="00F5617D" w:rsidRPr="00C9152B" w:rsidRDefault="00F5617D" w:rsidP="008416BA">
                            <w:pPr>
                              <w:jc w:val="both"/>
                              <w:rPr>
                                <w:sz w:val="22"/>
                              </w:rPr>
                            </w:pPr>
                            <w:r w:rsidRPr="00C9152B">
                              <w:rPr>
                                <w:sz w:val="22"/>
                              </w:rPr>
                              <w:t>Ejemplo: - (+3) – (-5) + (-7) + (+3)= -3 +5 – 7 +3</w:t>
                            </w:r>
                          </w:p>
                          <w:p w14:paraId="0D5AEFEA" w14:textId="77777777" w:rsidR="00F5617D" w:rsidRPr="00C9152B" w:rsidRDefault="00F5617D"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14:paraId="74B2A51E" w14:textId="77777777" w:rsidR="00F5617D" w:rsidRPr="00C9152B" w:rsidRDefault="00F5617D" w:rsidP="008416BA">
                            <w:pPr>
                              <w:jc w:val="both"/>
                              <w:rPr>
                                <w:sz w:val="22"/>
                              </w:rPr>
                            </w:pPr>
                            <w:r w:rsidRPr="00C9152B">
                              <w:rPr>
                                <w:sz w:val="22"/>
                              </w:rPr>
                              <w:t>Ejemplo: (-5)</w:t>
                            </w:r>
                            <w:r w:rsidRPr="00C9152B">
                              <w:rPr>
                                <w:sz w:val="22"/>
                              </w:rPr>
                              <w:sym w:font="Symbol" w:char="F0D7"/>
                            </w:r>
                            <w:r w:rsidRPr="00C9152B">
                              <w:rPr>
                                <w:sz w:val="22"/>
                              </w:rPr>
                              <w:t>(-7) = + 35   ;   (-24):(+2) = -12</w:t>
                            </w:r>
                          </w:p>
                          <w:p w14:paraId="04756A2F" w14:textId="77777777" w:rsidR="00F5617D" w:rsidRPr="00C9152B" w:rsidRDefault="00F5617D" w:rsidP="008416BA">
                            <w:pPr>
                              <w:jc w:val="both"/>
                              <w:rPr>
                                <w:sz w:val="22"/>
                              </w:rPr>
                            </w:pPr>
                            <w:r w:rsidRPr="00C9152B">
                              <w:rPr>
                                <w:sz w:val="22"/>
                              </w:rPr>
                              <w:t>-</w:t>
                            </w:r>
                            <w:r w:rsidRPr="00C9152B">
                              <w:rPr>
                                <w:b/>
                                <w:sz w:val="22"/>
                              </w:rPr>
                              <w:t xml:space="preserve"> TIPO V. </w:t>
                            </w:r>
                            <w:r w:rsidRPr="00C9152B">
                              <w:rPr>
                                <w:sz w:val="22"/>
                              </w:rPr>
                              <w:t>Jerarquía de las operaciones:</w:t>
                            </w:r>
                          </w:p>
                          <w:p w14:paraId="27775156" w14:textId="77777777" w:rsidR="00F5617D" w:rsidRPr="00C9152B" w:rsidRDefault="00F5617D" w:rsidP="008416BA">
                            <w:pPr>
                              <w:jc w:val="both"/>
                              <w:rPr>
                                <w:sz w:val="22"/>
                              </w:rPr>
                            </w:pPr>
                            <w:r w:rsidRPr="00C9152B">
                              <w:rPr>
                                <w:sz w:val="22"/>
                              </w:rPr>
                              <w:t>(1) Potencias y raíces // (2) Paréntesis</w:t>
                            </w:r>
                          </w:p>
                          <w:p w14:paraId="277815ED" w14:textId="77777777" w:rsidR="00F5617D" w:rsidRPr="00C9152B" w:rsidRDefault="00F5617D" w:rsidP="00264488">
                            <w:pPr>
                              <w:spacing w:after="60"/>
                              <w:jc w:val="both"/>
                              <w:rPr>
                                <w:sz w:val="22"/>
                              </w:rPr>
                            </w:pPr>
                            <w:r w:rsidRPr="00C9152B">
                              <w:rPr>
                                <w:sz w:val="22"/>
                              </w:rPr>
                              <w:t>(3) Multiplicaciones-divisiones // (4) Sumas-restas</w:t>
                            </w:r>
                          </w:p>
                          <w:p w14:paraId="44EDFC17" w14:textId="77777777" w:rsidR="00F5617D" w:rsidRPr="00C9152B" w:rsidRDefault="00F5617D" w:rsidP="00264488">
                            <w:pPr>
                              <w:rPr>
                                <w:b/>
                                <w:sz w:val="22"/>
                                <w:u w:val="single"/>
                              </w:rPr>
                            </w:pPr>
                            <w:r w:rsidRPr="00C9152B">
                              <w:rPr>
                                <w:b/>
                                <w:sz w:val="22"/>
                                <w:u w:val="single"/>
                              </w:rPr>
                              <w:t xml:space="preserve">Opuesto y valor absoluto </w:t>
                            </w:r>
                          </w:p>
                          <w:p w14:paraId="78ECD3C5" w14:textId="77777777" w:rsidR="00F5617D" w:rsidRPr="00C9152B" w:rsidRDefault="00F5617D"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14:paraId="30852F78" w14:textId="77777777" w:rsidR="00F5617D" w:rsidRPr="00C9152B" w:rsidRDefault="00F5617D" w:rsidP="00264488">
                            <w:pPr>
                              <w:jc w:val="both"/>
                              <w:rPr>
                                <w:rFonts w:eastAsiaTheme="minorEastAsia"/>
                                <w:sz w:val="22"/>
                              </w:rPr>
                            </w:pPr>
                            <w:r w:rsidRPr="00C9152B">
                              <w:rPr>
                                <w:sz w:val="22"/>
                              </w:rPr>
                              <w:t>Valor absoluto |2|=2 y |-2|=2</w:t>
                            </w:r>
                          </w:p>
                          <w:p w14:paraId="007ACEA9" w14:textId="77777777" w:rsidR="00F5617D" w:rsidRPr="000F0F75" w:rsidRDefault="00F5617D" w:rsidP="008416BA">
                            <w:pPr>
                              <w:jc w:val="both"/>
                              <w:rPr>
                                <w:rFonts w:asciiTheme="minorHAnsi" w:hAnsiTheme="minorHAnsi"/>
                                <w:sz w:val="21"/>
                              </w:rPr>
                            </w:pPr>
                          </w:p>
                          <w:p w14:paraId="0256E87D" w14:textId="77777777" w:rsidR="00F5617D" w:rsidRPr="000F0F75" w:rsidRDefault="00F5617D" w:rsidP="008416BA">
                            <w:pPr>
                              <w:jc w:val="center"/>
                              <w:rPr>
                                <w:rFonts w:asciiTheme="minorHAnsi" w:hAnsiTheme="minorHAnsi"/>
                                <w:sz w:val="22"/>
                              </w:rPr>
                            </w:pPr>
                          </w:p>
                          <w:p w14:paraId="5B21B4A3" w14:textId="77777777" w:rsidR="00F5617D" w:rsidRPr="000F0F75" w:rsidRDefault="00F5617D" w:rsidP="008416BA">
                            <w:pPr>
                              <w:jc w:val="center"/>
                              <w:rPr>
                                <w:rFonts w:asciiTheme="minorHAnsi" w:hAnsiTheme="minorHAns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4EB180" id="Rectángulo redondeado 47" o:spid="_x0000_s1073" style="position:absolute;margin-left:263.45pt;margin-top:2.35pt;width:261.6pt;height:237.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" fillcolor="white [3201]" strokecolor="#70ad47 [3209]" strokeweight="1pt">
                <v:stroke joinstyle="miter"/>
                <v:textbox>
                  <w:txbxContent>
                    <w:p w14:paraId="74C1DAFA" w14:textId="77777777" w:rsidR="00F5617D" w:rsidRPr="00C9152B" w:rsidRDefault="00F5617D"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14:paraId="4BFA8CED" w14:textId="77777777" w:rsidR="00F5617D" w:rsidRPr="00C9152B" w:rsidRDefault="00F5617D" w:rsidP="008416BA">
                      <w:pPr>
                        <w:jc w:val="both"/>
                        <w:rPr>
                          <w:sz w:val="22"/>
                        </w:rPr>
                      </w:pPr>
                      <w:r w:rsidRPr="00C9152B">
                        <w:rPr>
                          <w:sz w:val="22"/>
                        </w:rPr>
                        <w:t xml:space="preserve">- </w:t>
                      </w:r>
                      <w:r w:rsidRPr="00C9152B">
                        <w:rPr>
                          <w:b/>
                          <w:sz w:val="22"/>
                        </w:rPr>
                        <w:t>Tipo I.</w:t>
                      </w:r>
                      <w:r w:rsidRPr="00C9152B">
                        <w:rPr>
                          <w:sz w:val="22"/>
                        </w:rPr>
                        <w:t xml:space="preserve"> +3+5=+8 ; -4-2=-6 ;-3+8= +5 ;+3-7= -4 </w:t>
                      </w:r>
                    </w:p>
                    <w:p w14:paraId="65FD2D59" w14:textId="77777777" w:rsidR="00F5617D" w:rsidRPr="00C9152B" w:rsidRDefault="00F5617D"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14:paraId="3CC19396" w14:textId="77777777" w:rsidR="00F5617D" w:rsidRPr="00C9152B" w:rsidRDefault="00F5617D" w:rsidP="00DC49D1">
                      <w:pPr>
                        <w:rPr>
                          <w:sz w:val="22"/>
                        </w:rPr>
                      </w:pPr>
                      <w:r w:rsidRPr="00C9152B">
                        <w:rPr>
                          <w:sz w:val="22"/>
                        </w:rPr>
                        <w:t>Sumamos +, sumamos - y al final los restamos.</w:t>
                      </w:r>
                    </w:p>
                    <w:p w14:paraId="6947BCAD" w14:textId="77777777" w:rsidR="00F5617D" w:rsidRPr="00C9152B" w:rsidRDefault="00F5617D"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14:paraId="001E3B3A" w14:textId="77777777" w:rsidR="00F5617D" w:rsidRPr="00C9152B" w:rsidRDefault="00F5617D" w:rsidP="008416BA">
                      <w:pPr>
                        <w:jc w:val="both"/>
                        <w:rPr>
                          <w:sz w:val="22"/>
                        </w:rPr>
                      </w:pPr>
                      <w:r w:rsidRPr="00C9152B">
                        <w:rPr>
                          <w:sz w:val="22"/>
                        </w:rPr>
                        <w:t xml:space="preserve">         ++= +       - - = +        - + = -        + - = -  </w:t>
                      </w:r>
                    </w:p>
                    <w:p w14:paraId="22D2D5A5" w14:textId="77777777" w:rsidR="00F5617D" w:rsidRPr="00C9152B" w:rsidRDefault="00F5617D" w:rsidP="008416BA">
                      <w:pPr>
                        <w:jc w:val="both"/>
                        <w:rPr>
                          <w:sz w:val="22"/>
                        </w:rPr>
                      </w:pPr>
                      <w:r w:rsidRPr="00C9152B">
                        <w:rPr>
                          <w:sz w:val="22"/>
                        </w:rPr>
                        <w:t>Ejemplo: - (+3) – (-5) + (-7) + (+3)= -3 +5 – 7 +3</w:t>
                      </w:r>
                    </w:p>
                    <w:p w14:paraId="0D5AEFEA" w14:textId="77777777" w:rsidR="00F5617D" w:rsidRPr="00C9152B" w:rsidRDefault="00F5617D"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14:paraId="74B2A51E" w14:textId="77777777" w:rsidR="00F5617D" w:rsidRPr="00C9152B" w:rsidRDefault="00F5617D" w:rsidP="008416BA">
                      <w:pPr>
                        <w:jc w:val="both"/>
                        <w:rPr>
                          <w:sz w:val="22"/>
                        </w:rPr>
                      </w:pPr>
                      <w:r w:rsidRPr="00C9152B">
                        <w:rPr>
                          <w:sz w:val="22"/>
                        </w:rPr>
                        <w:t>Ejemplo: (-5)</w:t>
                      </w:r>
                      <w:r w:rsidRPr="00C9152B">
                        <w:rPr>
                          <w:sz w:val="22"/>
                        </w:rPr>
                        <w:sym w:font="Symbol" w:char="F0D7"/>
                      </w:r>
                      <w:r w:rsidRPr="00C9152B">
                        <w:rPr>
                          <w:sz w:val="22"/>
                        </w:rPr>
                        <w:t>(-7) = + 35   ;   (-24):(+2) = -12</w:t>
                      </w:r>
                    </w:p>
                    <w:p w14:paraId="04756A2F" w14:textId="77777777" w:rsidR="00F5617D" w:rsidRPr="00C9152B" w:rsidRDefault="00F5617D" w:rsidP="008416BA">
                      <w:pPr>
                        <w:jc w:val="both"/>
                        <w:rPr>
                          <w:sz w:val="22"/>
                        </w:rPr>
                      </w:pPr>
                      <w:r w:rsidRPr="00C9152B">
                        <w:rPr>
                          <w:sz w:val="22"/>
                        </w:rPr>
                        <w:t>-</w:t>
                      </w:r>
                      <w:r w:rsidRPr="00C9152B">
                        <w:rPr>
                          <w:b/>
                          <w:sz w:val="22"/>
                        </w:rPr>
                        <w:t xml:space="preserve"> TIPO V. </w:t>
                      </w:r>
                      <w:r w:rsidRPr="00C9152B">
                        <w:rPr>
                          <w:sz w:val="22"/>
                        </w:rPr>
                        <w:t>Jerarquía de las operaciones:</w:t>
                      </w:r>
                    </w:p>
                    <w:p w14:paraId="27775156" w14:textId="77777777" w:rsidR="00F5617D" w:rsidRPr="00C9152B" w:rsidRDefault="00F5617D" w:rsidP="008416BA">
                      <w:pPr>
                        <w:jc w:val="both"/>
                        <w:rPr>
                          <w:sz w:val="22"/>
                        </w:rPr>
                      </w:pPr>
                      <w:r w:rsidRPr="00C9152B">
                        <w:rPr>
                          <w:sz w:val="22"/>
                        </w:rPr>
                        <w:t>(1) Potencias y raíces // (2) Paréntesis</w:t>
                      </w:r>
                    </w:p>
                    <w:p w14:paraId="277815ED" w14:textId="77777777" w:rsidR="00F5617D" w:rsidRPr="00C9152B" w:rsidRDefault="00F5617D" w:rsidP="00264488">
                      <w:pPr>
                        <w:spacing w:after="60"/>
                        <w:jc w:val="both"/>
                        <w:rPr>
                          <w:sz w:val="22"/>
                        </w:rPr>
                      </w:pPr>
                      <w:r w:rsidRPr="00C9152B">
                        <w:rPr>
                          <w:sz w:val="22"/>
                        </w:rPr>
                        <w:t>(3) Multiplicaciones-divisiones // (4) Sumas-restas</w:t>
                      </w:r>
                    </w:p>
                    <w:p w14:paraId="44EDFC17" w14:textId="77777777" w:rsidR="00F5617D" w:rsidRPr="00C9152B" w:rsidRDefault="00F5617D" w:rsidP="00264488">
                      <w:pPr>
                        <w:rPr>
                          <w:b/>
                          <w:sz w:val="22"/>
                          <w:u w:val="single"/>
                        </w:rPr>
                      </w:pPr>
                      <w:r w:rsidRPr="00C9152B">
                        <w:rPr>
                          <w:b/>
                          <w:sz w:val="22"/>
                          <w:u w:val="single"/>
                        </w:rPr>
                        <w:t xml:space="preserve">Opuesto y valor absoluto </w:t>
                      </w:r>
                    </w:p>
                    <w:p w14:paraId="78ECD3C5" w14:textId="77777777" w:rsidR="00F5617D" w:rsidRPr="00C9152B" w:rsidRDefault="00F5617D"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14:paraId="30852F78" w14:textId="77777777" w:rsidR="00F5617D" w:rsidRPr="00C9152B" w:rsidRDefault="00F5617D" w:rsidP="00264488">
                      <w:pPr>
                        <w:jc w:val="both"/>
                        <w:rPr>
                          <w:rFonts w:eastAsiaTheme="minorEastAsia"/>
                          <w:sz w:val="22"/>
                        </w:rPr>
                      </w:pPr>
                      <w:r w:rsidRPr="00C9152B">
                        <w:rPr>
                          <w:sz w:val="22"/>
                        </w:rPr>
                        <w:t>Valor absoluto |2|=2 y |-2|=2</w:t>
                      </w:r>
                    </w:p>
                    <w:p w14:paraId="007ACEA9" w14:textId="77777777" w:rsidR="00F5617D" w:rsidRPr="000F0F75" w:rsidRDefault="00F5617D" w:rsidP="008416BA">
                      <w:pPr>
                        <w:jc w:val="both"/>
                        <w:rPr>
                          <w:rFonts w:asciiTheme="minorHAnsi" w:hAnsiTheme="minorHAnsi"/>
                          <w:sz w:val="21"/>
                        </w:rPr>
                      </w:pPr>
                    </w:p>
                    <w:p w14:paraId="0256E87D" w14:textId="77777777" w:rsidR="00F5617D" w:rsidRPr="000F0F75" w:rsidRDefault="00F5617D" w:rsidP="008416BA">
                      <w:pPr>
                        <w:jc w:val="center"/>
                        <w:rPr>
                          <w:rFonts w:asciiTheme="minorHAnsi" w:hAnsiTheme="minorHAnsi"/>
                          <w:sz w:val="22"/>
                        </w:rPr>
                      </w:pPr>
                    </w:p>
                    <w:p w14:paraId="5B21B4A3" w14:textId="77777777" w:rsidR="00F5617D" w:rsidRPr="000F0F75" w:rsidRDefault="00F5617D" w:rsidP="008416BA">
                      <w:pPr>
                        <w:jc w:val="center"/>
                        <w:rPr>
                          <w:rFonts w:asciiTheme="minorHAnsi" w:hAnsiTheme="minorHAnsi"/>
                          <w:sz w:val="22"/>
                        </w:rPr>
                      </w:pPr>
                    </w:p>
                  </w:txbxContent>
                </v:textbox>
              </v:roundrect>
            </w:pict>
          </mc:Fallback>
        </mc:AlternateContent>
      </w:r>
    </w:p>
    <w:p w14:paraId="67FFEF15" w14:textId="77777777" w:rsidR="00984C51" w:rsidRDefault="00984C51" w:rsidP="00C507FD"/>
    <w:p w14:paraId="6083D756" w14:textId="77777777" w:rsidR="00984C51" w:rsidRDefault="00984C51" w:rsidP="00C507FD"/>
    <w:p w14:paraId="3CE8EEDC" w14:textId="77777777" w:rsidR="00984C51" w:rsidRDefault="00984C51" w:rsidP="00C507FD"/>
    <w:p w14:paraId="4F2047FC" w14:textId="77777777" w:rsidR="00984C51" w:rsidRDefault="00984C51" w:rsidP="00C507FD"/>
    <w:p w14:paraId="24767520" w14:textId="77777777" w:rsidR="00984C51" w:rsidRDefault="00984C51" w:rsidP="00C507FD"/>
    <w:p w14:paraId="6F7819A6" w14:textId="77777777" w:rsidR="00984C51" w:rsidRDefault="00984C51" w:rsidP="00C507FD"/>
    <w:p w14:paraId="6D7CEB04" w14:textId="77777777" w:rsidR="00984C51" w:rsidRDefault="00BA7000" w:rsidP="00C507FD">
      <w:r w:rsidRPr="00D610E2">
        <w:rPr>
          <w:noProof/>
        </w:rPr>
        <mc:AlternateContent>
          <mc:Choice Requires="wps">
            <w:drawing>
              <wp:anchor distT="0" distB="0" distL="114300" distR="114300" simplePos="0" relativeHeight="253906944" behindDoc="0" locked="0" layoutInCell="1" allowOverlap="1" wp14:anchorId="27E1E4A1" wp14:editId="200CBB4C">
                <wp:simplePos x="0" y="0"/>
                <wp:positionH relativeFrom="column">
                  <wp:posOffset>-116205</wp:posOffset>
                </wp:positionH>
                <wp:positionV relativeFrom="paragraph">
                  <wp:posOffset>193675</wp:posOffset>
                </wp:positionV>
                <wp:extent cx="3352800" cy="1624519"/>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624519"/>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3F287891" w14:textId="77777777" w:rsidR="00F5617D" w:rsidRPr="00C9152B" w:rsidRDefault="00F5617D" w:rsidP="00D610E2">
                            <w:pPr>
                              <w:rPr>
                                <w:b/>
                              </w:rPr>
                            </w:pPr>
                            <w:r>
                              <w:rPr>
                                <w:b/>
                              </w:rPr>
                              <w:t>3</w:t>
                            </w:r>
                            <w:r w:rsidRPr="00C9152B">
                              <w:rPr>
                                <w:b/>
                              </w:rPr>
                              <w:t>. Tipos de números</w:t>
                            </w:r>
                            <w:r w:rsidRPr="00C9152B">
                              <w:rPr>
                                <w:b/>
                              </w:rPr>
                              <w:tab/>
                            </w:r>
                            <w:r w:rsidRPr="00C9152B">
                              <w:rPr>
                                <w:b/>
                              </w:rPr>
                              <w:tab/>
                            </w:r>
                          </w:p>
                          <w:p w14:paraId="0EA635CF" w14:textId="77777777" w:rsidR="00F5617D" w:rsidRPr="00C9152B" w:rsidRDefault="00F5617D" w:rsidP="00D610E2">
                            <w:pPr>
                              <w:jc w:val="both"/>
                            </w:pPr>
                            <w:r w:rsidRPr="00C9152B">
                              <w:t xml:space="preserve">- </w:t>
                            </w:r>
                            <w:r w:rsidRPr="00C9152B">
                              <w:rPr>
                                <w:b/>
                              </w:rPr>
                              <w:t>Naturales</w:t>
                            </w:r>
                            <w:r w:rsidRPr="00C9152B">
                              <w:t xml:space="preserve"> (N): 0, 1, 2, …</w:t>
                            </w:r>
                          </w:p>
                          <w:p w14:paraId="196B0597" w14:textId="77777777" w:rsidR="00F5617D" w:rsidRPr="00C9152B" w:rsidRDefault="00F5617D" w:rsidP="00D610E2">
                            <w:pPr>
                              <w:jc w:val="both"/>
                            </w:pPr>
                            <w:r w:rsidRPr="00C9152B">
                              <w:t>-</w:t>
                            </w:r>
                            <w:r w:rsidRPr="00C9152B">
                              <w:rPr>
                                <w:b/>
                              </w:rPr>
                              <w:t xml:space="preserve"> Enteros</w:t>
                            </w:r>
                            <w:r w:rsidRPr="00C9152B">
                              <w:t xml:space="preserve"> (Z): 0, 1, 2, … y -1,-2, -3, …</w:t>
                            </w:r>
                          </w:p>
                          <w:p w14:paraId="39C23EF5" w14:textId="77777777" w:rsidR="00F5617D" w:rsidRPr="00C9152B" w:rsidRDefault="00F5617D"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14:paraId="6BF61352" w14:textId="77777777" w:rsidR="00F5617D" w:rsidRPr="00C9152B" w:rsidRDefault="00F5617D" w:rsidP="00D610E2">
                            <w:pPr>
                              <w:jc w:val="both"/>
                            </w:pPr>
                            <w:r w:rsidRPr="00C9152B">
                              <w:t xml:space="preserve">- </w:t>
                            </w:r>
                            <w:r w:rsidRPr="00C9152B">
                              <w:rPr>
                                <w:b/>
                              </w:rPr>
                              <w:t>Irracionales</w:t>
                            </w:r>
                            <w:r w:rsidRPr="00C9152B">
                              <w:t xml:space="preserve"> (I): No pueden ponerse en fracción</w:t>
                            </w:r>
                          </w:p>
                          <w:p w14:paraId="5A501438" w14:textId="77777777" w:rsidR="00F5617D" w:rsidRPr="00C9152B" w:rsidRDefault="00F5617D"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14:paraId="4D2483AE" w14:textId="77777777" w:rsidR="00F5617D" w:rsidRPr="00C9152B" w:rsidRDefault="00F5617D" w:rsidP="00D610E2">
                            <w:pPr>
                              <w:jc w:val="both"/>
                            </w:pPr>
                            <w:r w:rsidRPr="00C9152B">
                              <w:t>-</w:t>
                            </w:r>
                            <w:r w:rsidRPr="00C9152B">
                              <w:rPr>
                                <w:b/>
                              </w:rPr>
                              <w:t xml:space="preserve"> Reales</w:t>
                            </w:r>
                            <w:r w:rsidRPr="00C9152B">
                              <w:t xml:space="preserve"> (R): Racionales (Q) e irracionales (I)</w:t>
                            </w:r>
                          </w:p>
                          <w:p w14:paraId="0CDC942A" w14:textId="77777777" w:rsidR="00F5617D" w:rsidRPr="000F0F75" w:rsidRDefault="00F5617D" w:rsidP="00D610E2">
                            <w:pPr>
                              <w:jc w:val="center"/>
                              <w:rPr>
                                <w:sz w:val="22"/>
                              </w:rPr>
                            </w:pPr>
                          </w:p>
                          <w:p w14:paraId="052CBC98" w14:textId="77777777" w:rsidR="00F5617D" w:rsidRPr="000F0F75" w:rsidRDefault="00F5617D" w:rsidP="00D610E2">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E1E4A1" id="Rectángulo redondeado 5" o:spid="_x0000_s1074" style="position:absolute;margin-left:-9.15pt;margin-top:15.25pt;width:264pt;height:127.9pt;z-index:2539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" fillcolor="white [3201]" strokecolor="#4472c4 [3204]" strokeweight="1pt">
                <v:stroke joinstyle="miter"/>
                <v:textbox>
                  <w:txbxContent>
                    <w:p w14:paraId="3F287891" w14:textId="77777777" w:rsidR="00F5617D" w:rsidRPr="00C9152B" w:rsidRDefault="00F5617D" w:rsidP="00D610E2">
                      <w:pPr>
                        <w:rPr>
                          <w:b/>
                        </w:rPr>
                      </w:pPr>
                      <w:r>
                        <w:rPr>
                          <w:b/>
                        </w:rPr>
                        <w:t>3</w:t>
                      </w:r>
                      <w:r w:rsidRPr="00C9152B">
                        <w:rPr>
                          <w:b/>
                        </w:rPr>
                        <w:t>. Tipos de números</w:t>
                      </w:r>
                      <w:r w:rsidRPr="00C9152B">
                        <w:rPr>
                          <w:b/>
                        </w:rPr>
                        <w:tab/>
                      </w:r>
                      <w:r w:rsidRPr="00C9152B">
                        <w:rPr>
                          <w:b/>
                        </w:rPr>
                        <w:tab/>
                      </w:r>
                    </w:p>
                    <w:p w14:paraId="0EA635CF" w14:textId="77777777" w:rsidR="00F5617D" w:rsidRPr="00C9152B" w:rsidRDefault="00F5617D" w:rsidP="00D610E2">
                      <w:pPr>
                        <w:jc w:val="both"/>
                      </w:pPr>
                      <w:r w:rsidRPr="00C9152B">
                        <w:t xml:space="preserve">- </w:t>
                      </w:r>
                      <w:r w:rsidRPr="00C9152B">
                        <w:rPr>
                          <w:b/>
                        </w:rPr>
                        <w:t>Naturales</w:t>
                      </w:r>
                      <w:r w:rsidRPr="00C9152B">
                        <w:t xml:space="preserve"> (N): 0, 1, 2, …</w:t>
                      </w:r>
                    </w:p>
                    <w:p w14:paraId="196B0597" w14:textId="77777777" w:rsidR="00F5617D" w:rsidRPr="00C9152B" w:rsidRDefault="00F5617D" w:rsidP="00D610E2">
                      <w:pPr>
                        <w:jc w:val="both"/>
                      </w:pPr>
                      <w:r w:rsidRPr="00C9152B">
                        <w:t>-</w:t>
                      </w:r>
                      <w:r w:rsidRPr="00C9152B">
                        <w:rPr>
                          <w:b/>
                        </w:rPr>
                        <w:t xml:space="preserve"> Enteros</w:t>
                      </w:r>
                      <w:r w:rsidRPr="00C9152B">
                        <w:t xml:space="preserve"> (Z): 0, 1, 2, … y -1,-2, -3, …</w:t>
                      </w:r>
                    </w:p>
                    <w:p w14:paraId="39C23EF5" w14:textId="77777777" w:rsidR="00F5617D" w:rsidRPr="00C9152B" w:rsidRDefault="00F5617D"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14:paraId="6BF61352" w14:textId="77777777" w:rsidR="00F5617D" w:rsidRPr="00C9152B" w:rsidRDefault="00F5617D" w:rsidP="00D610E2">
                      <w:pPr>
                        <w:jc w:val="both"/>
                      </w:pPr>
                      <w:r w:rsidRPr="00C9152B">
                        <w:t xml:space="preserve">- </w:t>
                      </w:r>
                      <w:r w:rsidRPr="00C9152B">
                        <w:rPr>
                          <w:b/>
                        </w:rPr>
                        <w:t>Irracionales</w:t>
                      </w:r>
                      <w:r w:rsidRPr="00C9152B">
                        <w:t xml:space="preserve"> (I): No pueden ponerse en fracción</w:t>
                      </w:r>
                    </w:p>
                    <w:p w14:paraId="5A501438" w14:textId="77777777" w:rsidR="00F5617D" w:rsidRPr="00C9152B" w:rsidRDefault="00F5617D"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14:paraId="4D2483AE" w14:textId="77777777" w:rsidR="00F5617D" w:rsidRPr="00C9152B" w:rsidRDefault="00F5617D" w:rsidP="00D610E2">
                      <w:pPr>
                        <w:jc w:val="both"/>
                      </w:pPr>
                      <w:r w:rsidRPr="00C9152B">
                        <w:t>-</w:t>
                      </w:r>
                      <w:r w:rsidRPr="00C9152B">
                        <w:rPr>
                          <w:b/>
                        </w:rPr>
                        <w:t xml:space="preserve"> Reales</w:t>
                      </w:r>
                      <w:r w:rsidRPr="00C9152B">
                        <w:t xml:space="preserve"> (R): Racionales (Q) e irracionales (I)</w:t>
                      </w:r>
                    </w:p>
                    <w:p w14:paraId="0CDC942A" w14:textId="77777777" w:rsidR="00F5617D" w:rsidRPr="000F0F75" w:rsidRDefault="00F5617D" w:rsidP="00D610E2">
                      <w:pPr>
                        <w:jc w:val="center"/>
                        <w:rPr>
                          <w:sz w:val="22"/>
                        </w:rPr>
                      </w:pPr>
                    </w:p>
                    <w:p w14:paraId="052CBC98" w14:textId="77777777" w:rsidR="00F5617D" w:rsidRPr="000F0F75" w:rsidRDefault="00F5617D" w:rsidP="00D610E2">
                      <w:pPr>
                        <w:jc w:val="center"/>
                        <w:rPr>
                          <w:sz w:val="22"/>
                        </w:rPr>
                      </w:pPr>
                    </w:p>
                  </w:txbxContent>
                </v:textbox>
              </v:roundrect>
            </w:pict>
          </mc:Fallback>
        </mc:AlternateContent>
      </w:r>
    </w:p>
    <w:p w14:paraId="6C50E014" w14:textId="77777777" w:rsidR="00984C51" w:rsidRDefault="00984C51" w:rsidP="00C507FD"/>
    <w:p w14:paraId="75B14132" w14:textId="77777777" w:rsidR="00984C51" w:rsidRDefault="00984C51" w:rsidP="00C507FD"/>
    <w:p w14:paraId="2C1F0497" w14:textId="77777777" w:rsidR="00984C51" w:rsidRDefault="00984C51" w:rsidP="00C507FD"/>
    <w:p w14:paraId="3CFFDE36" w14:textId="77777777" w:rsidR="00984C51" w:rsidRDefault="00984C51" w:rsidP="00C507FD"/>
    <w:p w14:paraId="3EFC90CA" w14:textId="77777777" w:rsidR="00984C51" w:rsidRDefault="00984C51" w:rsidP="00C507FD"/>
    <w:p w14:paraId="7A4B60AF" w14:textId="77777777" w:rsidR="008416BA" w:rsidRDefault="008416BA" w:rsidP="00C507FD"/>
    <w:p w14:paraId="38C90878" w14:textId="77777777" w:rsidR="008416BA" w:rsidRDefault="008416BA" w:rsidP="00C507FD"/>
    <w:p w14:paraId="1356B6D8" w14:textId="77777777" w:rsidR="008416BA" w:rsidRDefault="008416BA" w:rsidP="00C507FD"/>
    <w:p w14:paraId="00B12862" w14:textId="77777777" w:rsidR="008416BA" w:rsidRDefault="008416BA" w:rsidP="00C507FD"/>
    <w:p w14:paraId="2766D5A6" w14:textId="77777777" w:rsidR="008416BA" w:rsidRDefault="000F0F75" w:rsidP="00C507FD">
      <w:r w:rsidRPr="003F7F98">
        <w:rPr>
          <w:noProof/>
        </w:rPr>
        <mc:AlternateContent>
          <mc:Choice Requires="wps">
            <w:drawing>
              <wp:anchor distT="0" distB="0" distL="114300" distR="114300" simplePos="0" relativeHeight="253927424" behindDoc="0" locked="0" layoutInCell="1" allowOverlap="1" wp14:anchorId="237A1F0A" wp14:editId="1F05809A">
                <wp:simplePos x="0" y="0"/>
                <wp:positionH relativeFrom="column">
                  <wp:posOffset>-120015</wp:posOffset>
                </wp:positionH>
                <wp:positionV relativeFrom="paragraph">
                  <wp:posOffset>207213</wp:posOffset>
                </wp:positionV>
                <wp:extent cx="6779260" cy="2231390"/>
                <wp:effectExtent l="0" t="0" r="15240" b="16510"/>
                <wp:wrapNone/>
                <wp:docPr id="3" name="Rectángulo redondeado 3"/>
                <wp:cNvGraphicFramePr/>
                <a:graphic xmlns:a="http://schemas.openxmlformats.org/drawingml/2006/main">
                  <a:graphicData uri="http://schemas.microsoft.com/office/word/2010/wordprocessingShape">
                    <wps:wsp>
                      <wps:cNvSpPr/>
                      <wps:spPr>
                        <a:xfrm>
                          <a:off x="0" y="0"/>
                          <a:ext cx="6779260" cy="223139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15745374" w14:textId="77777777" w:rsidR="00F5617D" w:rsidRPr="00C9152B" w:rsidRDefault="00F5617D" w:rsidP="003F7F98">
                            <w:pPr>
                              <w:rPr>
                                <w:sz w:val="22"/>
                              </w:rPr>
                            </w:pPr>
                            <w:r w:rsidRPr="00C9152B">
                              <w:rPr>
                                <w:b/>
                                <w:sz w:val="22"/>
                              </w:rPr>
                              <w:t>4. Representación de fracciones y decimales en la recta</w:t>
                            </w:r>
                            <w:r w:rsidRPr="00C9152B">
                              <w:rPr>
                                <w:sz w:val="22"/>
                              </w:rPr>
                              <w:t>. (</w:t>
                            </w:r>
                            <w:hyperlink r:id="rId90" w:history="1">
                              <w:r w:rsidRPr="00C9152B">
                                <w:rPr>
                                  <w:rStyle w:val="Hipervnculovisitado"/>
                                  <w:sz w:val="22"/>
                                </w:rPr>
                                <w:t>https://www.youtube.com/watch?v=UiJZwbqT06U</w:t>
                              </w:r>
                            </w:hyperlink>
                            <w:r w:rsidRPr="00C9152B">
                              <w:rPr>
                                <w:sz w:val="22"/>
                              </w:rPr>
                              <w:t>)</w:t>
                            </w:r>
                          </w:p>
                          <w:p w14:paraId="2AB238A6" w14:textId="77777777" w:rsidR="00F5617D" w:rsidRPr="00C9152B" w:rsidRDefault="00F5617D" w:rsidP="003F7F98">
                            <w:pPr>
                              <w:jc w:val="both"/>
                              <w:rPr>
                                <w:sz w:val="22"/>
                              </w:rPr>
                            </w:pPr>
                            <w:r w:rsidRPr="00C9152B">
                              <w:rPr>
                                <w:b/>
                                <w:sz w:val="22"/>
                                <w:u w:val="single"/>
                              </w:rPr>
                              <w:t>Fracciones:</w:t>
                            </w:r>
                            <w:r w:rsidRPr="00C9152B">
                              <w:rPr>
                                <w:sz w:val="22"/>
                              </w:rPr>
                              <w:t xml:space="preserve"> El denominador indica el nº de partes iguales en        </w:t>
                            </w:r>
                            <w:r w:rsidRPr="00C9152B">
                              <w:rPr>
                                <w:b/>
                                <w:sz w:val="22"/>
                                <w:u w:val="single"/>
                              </w:rPr>
                              <w:t>Nº decimales:</w:t>
                            </w:r>
                            <w:r w:rsidRPr="00C9152B">
                              <w:rPr>
                                <w:sz w:val="22"/>
                              </w:rPr>
                              <w:t xml:space="preserve"> Pasarlos a fracción y representar</w:t>
                            </w:r>
                          </w:p>
                          <w:p w14:paraId="1233F1ED" w14:textId="77777777" w:rsidR="00F5617D" w:rsidRPr="00C9152B" w:rsidRDefault="00F5617D" w:rsidP="003F7F98">
                            <w:pPr>
                              <w:spacing w:after="240"/>
                              <w:jc w:val="both"/>
                              <w:rPr>
                                <w:sz w:val="22"/>
                              </w:rPr>
                            </w:pPr>
                            <w:r w:rsidRPr="00C9152B">
                              <w:rPr>
                                <w:sz w:val="22"/>
                              </w:rPr>
                              <w:t>que dividir la unidad  y el numerador las que coger.</w:t>
                            </w:r>
                            <w:r w:rsidRPr="00C9152B">
                              <w:rPr>
                                <w:sz w:val="22"/>
                              </w:rPr>
                              <w:tab/>
                            </w:r>
                            <w:r w:rsidRPr="00C9152B">
                              <w:rPr>
                                <w:sz w:val="22"/>
                              </w:rPr>
                              <w:tab/>
                              <w:t xml:space="preserve">               </w:t>
                            </w:r>
                            <w:r>
                              <w:rPr>
                                <w:sz w:val="22"/>
                              </w:rPr>
                              <w:tab/>
                            </w:r>
                            <w:r w:rsidRPr="00C9152B">
                              <w:rPr>
                                <w:sz w:val="22"/>
                              </w:rPr>
                              <w:t xml:space="preserve"> - D.Exacto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14:paraId="6DD4DEB9" w14:textId="77777777" w:rsidR="00F5617D" w:rsidRPr="00C9152B" w:rsidRDefault="00F5617D" w:rsidP="003F7F98">
                            <w:pPr>
                              <w:spacing w:after="240"/>
                              <w:jc w:val="both"/>
                              <w:rPr>
                                <w:sz w:val="22"/>
                              </w:rPr>
                            </w:pPr>
                            <w:r w:rsidRPr="00C9152B">
                              <w:rPr>
                                <w:sz w:val="22"/>
                              </w:rPr>
                              <w:t>Ej: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P.Puro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14:paraId="1A713FF1" w14:textId="77777777" w:rsidR="00F5617D" w:rsidRPr="00C9152B" w:rsidRDefault="00F5617D"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P.Mixto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14:paraId="05AEC736" w14:textId="77777777" w:rsidR="00F5617D" w:rsidRPr="00C9152B" w:rsidRDefault="00F5617D"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Thales. (</w:t>
                            </w:r>
                            <w:r w:rsidRPr="00C9152B">
                              <w:rPr>
                                <w:b/>
                                <w:sz w:val="22"/>
                              </w:rPr>
                              <w:t xml:space="preserve">Vídeo: </w:t>
                            </w:r>
                            <w:hyperlink r:id="rId91" w:history="1">
                              <w:r w:rsidRPr="00C9152B">
                                <w:rPr>
                                  <w:rStyle w:val="Hipervnculovisitado"/>
                                  <w:sz w:val="22"/>
                                </w:rPr>
                                <w:t>https://www.youtube.com/watch?v=dqWRtHWI0-c</w:t>
                              </w:r>
                            </w:hyperlink>
                            <w:r w:rsidRPr="00C9152B">
                              <w:rPr>
                                <w:sz w:val="22"/>
                              </w:rPr>
                              <w:t>)</w:t>
                            </w:r>
                          </w:p>
                          <w:p w14:paraId="1D1D211C" w14:textId="77777777" w:rsidR="00F5617D" w:rsidRPr="00624813" w:rsidRDefault="00F5617D" w:rsidP="003F7F98">
                            <w:pPr>
                              <w:jc w:val="both"/>
                            </w:pPr>
                          </w:p>
                          <w:p w14:paraId="018BF562" w14:textId="77777777" w:rsidR="00F5617D" w:rsidRDefault="00F5617D" w:rsidP="003F7F98">
                            <w:pPr>
                              <w:jc w:val="both"/>
                              <w:rPr>
                                <w:b/>
                                <w:u w:val="single"/>
                              </w:rPr>
                            </w:pPr>
                            <w:r>
                              <w:rPr>
                                <w:b/>
                                <w:u w:val="single"/>
                              </w:rPr>
                              <w:t xml:space="preserve">  </w:t>
                            </w:r>
                          </w:p>
                          <w:p w14:paraId="71516BA4" w14:textId="77777777" w:rsidR="00F5617D" w:rsidRDefault="00F5617D" w:rsidP="003F7F98">
                            <w:pPr>
                              <w:jc w:val="both"/>
                              <w:rPr>
                                <w:b/>
                                <w:u w:val="single"/>
                              </w:rPr>
                            </w:pPr>
                          </w:p>
                          <w:p w14:paraId="5B9B77E0" w14:textId="77777777" w:rsidR="00F5617D" w:rsidRDefault="00F5617D" w:rsidP="003F7F98">
                            <w:pPr>
                              <w:jc w:val="both"/>
                              <w:rPr>
                                <w:b/>
                                <w:u w:val="single"/>
                              </w:rPr>
                            </w:pPr>
                          </w:p>
                          <w:p w14:paraId="7652B725" w14:textId="77777777" w:rsidR="00F5617D" w:rsidRDefault="00F5617D" w:rsidP="003F7F98">
                            <w:pPr>
                              <w:jc w:val="both"/>
                              <w:rPr>
                                <w:b/>
                                <w:u w:val="single"/>
                              </w:rPr>
                            </w:pPr>
                          </w:p>
                          <w:p w14:paraId="5E49006C" w14:textId="77777777" w:rsidR="00F5617D" w:rsidRDefault="00F5617D" w:rsidP="003F7F98">
                            <w:pPr>
                              <w:jc w:val="both"/>
                              <w:rPr>
                                <w:b/>
                                <w:u w:val="single"/>
                              </w:rPr>
                            </w:pPr>
                          </w:p>
                          <w:p w14:paraId="31A22459" w14:textId="77777777" w:rsidR="00F5617D" w:rsidRDefault="00F5617D" w:rsidP="003F7F98">
                            <w:pPr>
                              <w:jc w:val="both"/>
                              <w:rPr>
                                <w:b/>
                                <w:u w:val="single"/>
                              </w:rPr>
                            </w:pPr>
                          </w:p>
                          <w:p w14:paraId="34594080" w14:textId="77777777" w:rsidR="00F5617D" w:rsidRDefault="00F5617D" w:rsidP="003F7F98">
                            <w:pPr>
                              <w:jc w:val="both"/>
                              <w:rPr>
                                <w:b/>
                                <w:u w:val="single"/>
                              </w:rPr>
                            </w:pPr>
                          </w:p>
                          <w:p w14:paraId="5F0C43FE" w14:textId="77777777" w:rsidR="00F5617D" w:rsidRPr="00624813" w:rsidRDefault="00F5617D" w:rsidP="003F7F98">
                            <w:pPr>
                              <w:jc w:val="both"/>
                              <w:rPr>
                                <w:b/>
                              </w:rPr>
                            </w:pPr>
                          </w:p>
                          <w:p w14:paraId="74994AC6" w14:textId="77777777" w:rsidR="00F5617D" w:rsidRDefault="00F5617D" w:rsidP="003F7F98">
                            <w:pPr>
                              <w:jc w:val="both"/>
                            </w:pPr>
                          </w:p>
                          <w:p w14:paraId="37D69686" w14:textId="77777777" w:rsidR="00F5617D" w:rsidRDefault="00F5617D" w:rsidP="003F7F98">
                            <w:pPr>
                              <w:jc w:val="both"/>
                            </w:pPr>
                          </w:p>
                          <w:p w14:paraId="3E59719D" w14:textId="77777777" w:rsidR="00F5617D" w:rsidRDefault="00F5617D" w:rsidP="003F7F98">
                            <w:pPr>
                              <w:jc w:val="center"/>
                            </w:pPr>
                          </w:p>
                          <w:p w14:paraId="08687333" w14:textId="77777777" w:rsidR="00F5617D" w:rsidRDefault="00F5617D" w:rsidP="003F7F98">
                            <w:pPr>
                              <w:jc w:val="center"/>
                            </w:pPr>
                          </w:p>
                          <w:p w14:paraId="2A1812DE" w14:textId="77777777" w:rsidR="00F5617D" w:rsidRPr="00BA3A8A" w:rsidRDefault="00F5617D" w:rsidP="003F7F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37A1F0A" id="Rectángulo redondeado 3" o:spid="_x0000_s1075" style="position:absolute;margin-left:-9.45pt;margin-top:16.3pt;width:533.8pt;height:175.7pt;z-index:253927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" fillcolor="white [3201]" strokecolor="#a5a5a5 [3206]" strokeweight="1pt">
                <v:stroke joinstyle="miter"/>
                <v:textbox>
                  <w:txbxContent>
                    <w:p w14:paraId="15745374" w14:textId="77777777" w:rsidR="00F5617D" w:rsidRPr="00C9152B" w:rsidRDefault="00F5617D" w:rsidP="003F7F98">
                      <w:pPr>
                        <w:rPr>
                          <w:sz w:val="22"/>
                        </w:rPr>
                      </w:pPr>
                      <w:r w:rsidRPr="00C9152B">
                        <w:rPr>
                          <w:b/>
                          <w:sz w:val="22"/>
                        </w:rPr>
                        <w:t>4. Representación de fracciones y decimales en la recta</w:t>
                      </w:r>
                      <w:r w:rsidRPr="00C9152B">
                        <w:rPr>
                          <w:sz w:val="22"/>
                        </w:rPr>
                        <w:t>. (</w:t>
                      </w:r>
                      <w:hyperlink r:id="rId92" w:history="1">
                        <w:r w:rsidRPr="00C9152B">
                          <w:rPr>
                            <w:rStyle w:val="Hipervnculovisitado"/>
                            <w:sz w:val="22"/>
                          </w:rPr>
                          <w:t>https://www.youtube.com/watch?v=UiJZwbqT06U</w:t>
                        </w:r>
                      </w:hyperlink>
                      <w:r w:rsidRPr="00C9152B">
                        <w:rPr>
                          <w:sz w:val="22"/>
                        </w:rPr>
                        <w:t>)</w:t>
                      </w:r>
                    </w:p>
                    <w:p w14:paraId="2AB238A6" w14:textId="77777777" w:rsidR="00F5617D" w:rsidRPr="00C9152B" w:rsidRDefault="00F5617D" w:rsidP="003F7F98">
                      <w:pPr>
                        <w:jc w:val="both"/>
                        <w:rPr>
                          <w:sz w:val="22"/>
                        </w:rPr>
                      </w:pPr>
                      <w:r w:rsidRPr="00C9152B">
                        <w:rPr>
                          <w:b/>
                          <w:sz w:val="22"/>
                          <w:u w:val="single"/>
                        </w:rPr>
                        <w:t>Fracciones:</w:t>
                      </w:r>
                      <w:r w:rsidRPr="00C9152B">
                        <w:rPr>
                          <w:sz w:val="22"/>
                        </w:rPr>
                        <w:t xml:space="preserve"> El denominador indica el nº de partes iguales en        </w:t>
                      </w:r>
                      <w:r w:rsidRPr="00C9152B">
                        <w:rPr>
                          <w:b/>
                          <w:sz w:val="22"/>
                          <w:u w:val="single"/>
                        </w:rPr>
                        <w:t>Nº decimales:</w:t>
                      </w:r>
                      <w:r w:rsidRPr="00C9152B">
                        <w:rPr>
                          <w:sz w:val="22"/>
                        </w:rPr>
                        <w:t xml:space="preserve"> Pasarlos a fracción y representar</w:t>
                      </w:r>
                    </w:p>
                    <w:p w14:paraId="1233F1ED" w14:textId="77777777" w:rsidR="00F5617D" w:rsidRPr="00C9152B" w:rsidRDefault="00F5617D" w:rsidP="003F7F98">
                      <w:pPr>
                        <w:spacing w:after="240"/>
                        <w:jc w:val="both"/>
                        <w:rPr>
                          <w:sz w:val="22"/>
                        </w:rPr>
                      </w:pPr>
                      <w:r w:rsidRPr="00C9152B">
                        <w:rPr>
                          <w:sz w:val="22"/>
                        </w:rPr>
                        <w:t>que dividir la unidad  y el numerador las que coger.</w:t>
                      </w:r>
                      <w:r w:rsidRPr="00C9152B">
                        <w:rPr>
                          <w:sz w:val="22"/>
                        </w:rPr>
                        <w:tab/>
                      </w:r>
                      <w:r w:rsidRPr="00C9152B">
                        <w:rPr>
                          <w:sz w:val="22"/>
                        </w:rPr>
                        <w:tab/>
                        <w:t xml:space="preserve">               </w:t>
                      </w:r>
                      <w:r>
                        <w:rPr>
                          <w:sz w:val="22"/>
                        </w:rPr>
                        <w:tab/>
                      </w:r>
                      <w:r w:rsidRPr="00C9152B">
                        <w:rPr>
                          <w:sz w:val="22"/>
                        </w:rPr>
                        <w:t xml:space="preserve"> - D.Exacto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14:paraId="6DD4DEB9" w14:textId="77777777" w:rsidR="00F5617D" w:rsidRPr="00C9152B" w:rsidRDefault="00F5617D" w:rsidP="003F7F98">
                      <w:pPr>
                        <w:spacing w:after="240"/>
                        <w:jc w:val="both"/>
                        <w:rPr>
                          <w:sz w:val="22"/>
                        </w:rPr>
                      </w:pPr>
                      <w:r w:rsidRPr="00C9152B">
                        <w:rPr>
                          <w:sz w:val="22"/>
                        </w:rPr>
                        <w:t>Ej: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P.Puro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14:paraId="1A713FF1" w14:textId="77777777" w:rsidR="00F5617D" w:rsidRPr="00C9152B" w:rsidRDefault="00F5617D"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P.Mixto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14:paraId="05AEC736" w14:textId="77777777" w:rsidR="00F5617D" w:rsidRPr="00C9152B" w:rsidRDefault="00F5617D"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Thales. (</w:t>
                      </w:r>
                      <w:r w:rsidRPr="00C9152B">
                        <w:rPr>
                          <w:b/>
                          <w:sz w:val="22"/>
                        </w:rPr>
                        <w:t xml:space="preserve">Vídeo: </w:t>
                      </w:r>
                      <w:hyperlink r:id="rId93" w:history="1">
                        <w:r w:rsidRPr="00C9152B">
                          <w:rPr>
                            <w:rStyle w:val="Hipervnculovisitado"/>
                            <w:sz w:val="22"/>
                          </w:rPr>
                          <w:t>https://www.youtube.com/watch?v=dqWRtHWI0-c</w:t>
                        </w:r>
                      </w:hyperlink>
                      <w:r w:rsidRPr="00C9152B">
                        <w:rPr>
                          <w:sz w:val="22"/>
                        </w:rPr>
                        <w:t>)</w:t>
                      </w:r>
                    </w:p>
                    <w:p w14:paraId="1D1D211C" w14:textId="77777777" w:rsidR="00F5617D" w:rsidRPr="00624813" w:rsidRDefault="00F5617D" w:rsidP="003F7F98">
                      <w:pPr>
                        <w:jc w:val="both"/>
                      </w:pPr>
                    </w:p>
                    <w:p w14:paraId="018BF562" w14:textId="77777777" w:rsidR="00F5617D" w:rsidRDefault="00F5617D" w:rsidP="003F7F98">
                      <w:pPr>
                        <w:jc w:val="both"/>
                        <w:rPr>
                          <w:b/>
                          <w:u w:val="single"/>
                        </w:rPr>
                      </w:pPr>
                      <w:r>
                        <w:rPr>
                          <w:b/>
                          <w:u w:val="single"/>
                        </w:rPr>
                        <w:t xml:space="preserve">  </w:t>
                      </w:r>
                    </w:p>
                    <w:p w14:paraId="71516BA4" w14:textId="77777777" w:rsidR="00F5617D" w:rsidRDefault="00F5617D" w:rsidP="003F7F98">
                      <w:pPr>
                        <w:jc w:val="both"/>
                        <w:rPr>
                          <w:b/>
                          <w:u w:val="single"/>
                        </w:rPr>
                      </w:pPr>
                    </w:p>
                    <w:p w14:paraId="5B9B77E0" w14:textId="77777777" w:rsidR="00F5617D" w:rsidRDefault="00F5617D" w:rsidP="003F7F98">
                      <w:pPr>
                        <w:jc w:val="both"/>
                        <w:rPr>
                          <w:b/>
                          <w:u w:val="single"/>
                        </w:rPr>
                      </w:pPr>
                    </w:p>
                    <w:p w14:paraId="7652B725" w14:textId="77777777" w:rsidR="00F5617D" w:rsidRDefault="00F5617D" w:rsidP="003F7F98">
                      <w:pPr>
                        <w:jc w:val="both"/>
                        <w:rPr>
                          <w:b/>
                          <w:u w:val="single"/>
                        </w:rPr>
                      </w:pPr>
                    </w:p>
                    <w:p w14:paraId="5E49006C" w14:textId="77777777" w:rsidR="00F5617D" w:rsidRDefault="00F5617D" w:rsidP="003F7F98">
                      <w:pPr>
                        <w:jc w:val="both"/>
                        <w:rPr>
                          <w:b/>
                          <w:u w:val="single"/>
                        </w:rPr>
                      </w:pPr>
                    </w:p>
                    <w:p w14:paraId="31A22459" w14:textId="77777777" w:rsidR="00F5617D" w:rsidRDefault="00F5617D" w:rsidP="003F7F98">
                      <w:pPr>
                        <w:jc w:val="both"/>
                        <w:rPr>
                          <w:b/>
                          <w:u w:val="single"/>
                        </w:rPr>
                      </w:pPr>
                    </w:p>
                    <w:p w14:paraId="34594080" w14:textId="77777777" w:rsidR="00F5617D" w:rsidRDefault="00F5617D" w:rsidP="003F7F98">
                      <w:pPr>
                        <w:jc w:val="both"/>
                        <w:rPr>
                          <w:b/>
                          <w:u w:val="single"/>
                        </w:rPr>
                      </w:pPr>
                    </w:p>
                    <w:p w14:paraId="5F0C43FE" w14:textId="77777777" w:rsidR="00F5617D" w:rsidRPr="00624813" w:rsidRDefault="00F5617D" w:rsidP="003F7F98">
                      <w:pPr>
                        <w:jc w:val="both"/>
                        <w:rPr>
                          <w:b/>
                        </w:rPr>
                      </w:pPr>
                    </w:p>
                    <w:p w14:paraId="74994AC6" w14:textId="77777777" w:rsidR="00F5617D" w:rsidRDefault="00F5617D" w:rsidP="003F7F98">
                      <w:pPr>
                        <w:jc w:val="both"/>
                      </w:pPr>
                    </w:p>
                    <w:p w14:paraId="37D69686" w14:textId="77777777" w:rsidR="00F5617D" w:rsidRDefault="00F5617D" w:rsidP="003F7F98">
                      <w:pPr>
                        <w:jc w:val="both"/>
                      </w:pPr>
                    </w:p>
                    <w:p w14:paraId="3E59719D" w14:textId="77777777" w:rsidR="00F5617D" w:rsidRDefault="00F5617D" w:rsidP="003F7F98">
                      <w:pPr>
                        <w:jc w:val="center"/>
                      </w:pPr>
                    </w:p>
                    <w:p w14:paraId="08687333" w14:textId="77777777" w:rsidR="00F5617D" w:rsidRDefault="00F5617D" w:rsidP="003F7F98">
                      <w:pPr>
                        <w:jc w:val="center"/>
                      </w:pPr>
                    </w:p>
                    <w:p w14:paraId="2A1812DE" w14:textId="77777777" w:rsidR="00F5617D" w:rsidRPr="00BA3A8A" w:rsidRDefault="00F5617D" w:rsidP="003F7F98">
                      <w:pPr>
                        <w:jc w:val="center"/>
                      </w:pPr>
                    </w:p>
                  </w:txbxContent>
                </v:textbox>
              </v:roundrect>
            </w:pict>
          </mc:Fallback>
        </mc:AlternateContent>
      </w:r>
    </w:p>
    <w:p w14:paraId="2F1F14ED" w14:textId="77777777" w:rsidR="008416BA" w:rsidRDefault="008416BA" w:rsidP="00C507FD"/>
    <w:p w14:paraId="5672A259" w14:textId="77777777" w:rsidR="00DC49D1" w:rsidRDefault="00264488" w:rsidP="00C507FD">
      <w:r>
        <w:t xml:space="preserve"> </w:t>
      </w:r>
    </w:p>
    <w:p w14:paraId="06CB1527" w14:textId="77777777" w:rsidR="00DC49D1" w:rsidRDefault="00DC49D1" w:rsidP="00C507FD"/>
    <w:p w14:paraId="37F728AC" w14:textId="77777777" w:rsidR="00DC49D1" w:rsidRDefault="00DC49D1" w:rsidP="00C507FD"/>
    <w:p w14:paraId="1FE02E78" w14:textId="77777777" w:rsidR="00DC49D1" w:rsidRDefault="000F0F75" w:rsidP="00C507FD">
      <w:r w:rsidRPr="003F7F98">
        <w:rPr>
          <w:noProof/>
        </w:rPr>
        <w:drawing>
          <wp:anchor distT="0" distB="0" distL="114300" distR="114300" simplePos="0" relativeHeight="253928448" behindDoc="0" locked="0" layoutInCell="1" allowOverlap="1" wp14:anchorId="31234FBD" wp14:editId="32B6DD8D">
            <wp:simplePos x="0" y="0"/>
            <wp:positionH relativeFrom="column">
              <wp:posOffset>719455</wp:posOffset>
            </wp:positionH>
            <wp:positionV relativeFrom="paragraph">
              <wp:posOffset>153940</wp:posOffset>
            </wp:positionV>
            <wp:extent cx="2514545" cy="774637"/>
            <wp:effectExtent l="0" t="0" r="635" b="63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94">
                      <a:extLst>
                        <a:ext uri="{28A0092B-C50C-407E-A947-70E740481C1C}">
                          <a14:useLocalDpi xmlns:a14="http://schemas.microsoft.com/office/drawing/2010/main"/>
                        </a:ext>
                      </a:extLst>
                    </a:blip>
                    <a:stretch>
                      <a:fillRect/>
                    </a:stretch>
                  </pic:blipFill>
                  <pic:spPr>
                    <a:xfrm>
                      <a:off x="0" y="0"/>
                      <a:ext cx="2514545" cy="774637"/>
                    </a:xfrm>
                    <a:prstGeom prst="rect">
                      <a:avLst/>
                    </a:prstGeom>
                  </pic:spPr>
                </pic:pic>
              </a:graphicData>
            </a:graphic>
          </wp:anchor>
        </w:drawing>
      </w:r>
    </w:p>
    <w:p w14:paraId="76637F37" w14:textId="77777777" w:rsidR="00DC49D1" w:rsidRDefault="00DC49D1" w:rsidP="00C507FD"/>
    <w:p w14:paraId="62146813" w14:textId="77777777" w:rsidR="00DC49D1" w:rsidRDefault="00DC49D1" w:rsidP="00C507FD"/>
    <w:p w14:paraId="43E98DEC" w14:textId="77777777" w:rsidR="00DC49D1" w:rsidRDefault="00DC49D1" w:rsidP="00C507FD"/>
    <w:p w14:paraId="71F67B96" w14:textId="77777777" w:rsidR="00AA06AA" w:rsidRDefault="00AA06AA" w:rsidP="00C507FD"/>
    <w:p w14:paraId="17F01611" w14:textId="77777777" w:rsidR="00AA06AA" w:rsidRDefault="00AA06AA" w:rsidP="00C507FD"/>
    <w:p w14:paraId="708B454B" w14:textId="77777777" w:rsidR="00AA06AA" w:rsidRDefault="00AA06AA" w:rsidP="00C507FD"/>
    <w:p w14:paraId="29EE3426" w14:textId="77777777" w:rsidR="00AA06AA" w:rsidRDefault="00AA06AA" w:rsidP="00C507FD"/>
    <w:p w14:paraId="325370D8" w14:textId="77777777" w:rsidR="00AA06AA" w:rsidRDefault="00AA06AA" w:rsidP="00C507FD"/>
    <w:p w14:paraId="461CDC8B" w14:textId="20628BFD" w:rsidR="00AA06AA" w:rsidRDefault="00AA06AA" w:rsidP="00C507FD"/>
    <w:p w14:paraId="7FA1199C" w14:textId="6260786C" w:rsidR="00D611DF" w:rsidRDefault="00D611DF" w:rsidP="00C507FD"/>
    <w:p w14:paraId="29F89FBA" w14:textId="421469E7" w:rsidR="00D611DF" w:rsidRDefault="00D611DF" w:rsidP="00C507FD"/>
    <w:p w14:paraId="242F99C3" w14:textId="104F99CE" w:rsidR="00D611DF" w:rsidRDefault="00D611DF" w:rsidP="00C507FD"/>
    <w:p w14:paraId="58CC3A91" w14:textId="77777777" w:rsidR="00090386" w:rsidRDefault="00090386" w:rsidP="00C507FD"/>
    <w:p w14:paraId="5C45A4AC" w14:textId="77777777" w:rsidR="00AA06AA" w:rsidRDefault="00AA06AA" w:rsidP="00AA06AA"/>
    <w:p w14:paraId="76CB5510" w14:textId="77777777" w:rsidR="00D610E2" w:rsidRDefault="003F7F98" w:rsidP="00AA06AA">
      <w:r w:rsidRPr="00605FC5">
        <w:rPr>
          <w:noProof/>
        </w:rPr>
        <w:lastRenderedPageBreak/>
        <mc:AlternateContent>
          <mc:Choice Requires="wps">
            <w:drawing>
              <wp:anchor distT="0" distB="0" distL="114300" distR="114300" simplePos="0" relativeHeight="253915136" behindDoc="0" locked="0" layoutInCell="1" allowOverlap="1" wp14:anchorId="2C5E4689" wp14:editId="37C4C738">
                <wp:simplePos x="0" y="0"/>
                <wp:positionH relativeFrom="column">
                  <wp:posOffset>3325063</wp:posOffset>
                </wp:positionH>
                <wp:positionV relativeFrom="paragraph">
                  <wp:posOffset>-11430</wp:posOffset>
                </wp:positionV>
                <wp:extent cx="3444240" cy="2091055"/>
                <wp:effectExtent l="0" t="0" r="10160" b="17145"/>
                <wp:wrapNone/>
                <wp:docPr id="34" name="Rectángulo redondeado 34"/>
                <wp:cNvGraphicFramePr/>
                <a:graphic xmlns:a="http://schemas.openxmlformats.org/drawingml/2006/main">
                  <a:graphicData uri="http://schemas.microsoft.com/office/word/2010/wordprocessingShape">
                    <wps:wsp>
                      <wps:cNvSpPr/>
                      <wps:spPr>
                        <a:xfrm>
                          <a:off x="0" y="0"/>
                          <a:ext cx="3444240" cy="2091055"/>
                        </a:xfrm>
                        <a:prstGeom prst="roundRect">
                          <a:avLst/>
                        </a:prstGeom>
                        <a:ln>
                          <a:solidFill>
                            <a:schemeClr val="accent6">
                              <a:lumMod val="75000"/>
                            </a:schemeClr>
                          </a:solidFill>
                        </a:ln>
                      </wps:spPr>
                      <wps:style>
                        <a:lnRef idx="2">
                          <a:schemeClr val="accent1"/>
                        </a:lnRef>
                        <a:fillRef idx="1">
                          <a:schemeClr val="lt1"/>
                        </a:fillRef>
                        <a:effectRef idx="0">
                          <a:schemeClr val="accent1"/>
                        </a:effectRef>
                        <a:fontRef idx="minor">
                          <a:schemeClr val="dk1"/>
                        </a:fontRef>
                      </wps:style>
                      <wps:txbx>
                        <w:txbxContent>
                          <w:p w14:paraId="0FD89F60" w14:textId="77777777" w:rsidR="00F5617D" w:rsidRDefault="00F5617D" w:rsidP="00605FC5">
                            <w:pPr>
                              <w:ind w:right="-73"/>
                              <w:rPr>
                                <w:b/>
                              </w:rPr>
                            </w:pPr>
                            <w:r>
                              <w:rPr>
                                <w:b/>
                              </w:rPr>
                              <w:t>8. Operaciones combinadas con fracciones</w:t>
                            </w:r>
                          </w:p>
                          <w:p w14:paraId="0466DDDA" w14:textId="77777777" w:rsidR="00F5617D" w:rsidRDefault="00F5617D" w:rsidP="00605FC5">
                            <w:pPr>
                              <w:jc w:val="both"/>
                            </w:pPr>
                            <w:r>
                              <w:t xml:space="preserve"> (1) Resolver paréntesis</w:t>
                            </w:r>
                          </w:p>
                          <w:p w14:paraId="79599B9B" w14:textId="77777777" w:rsidR="00F5617D" w:rsidRDefault="00F5617D" w:rsidP="00605FC5">
                            <w:pPr>
                              <w:jc w:val="both"/>
                            </w:pPr>
                            <w:r>
                              <w:t xml:space="preserve"> (2) Multiplicaciones y divisiones </w:t>
                            </w:r>
                          </w:p>
                          <w:p w14:paraId="7DB377F9" w14:textId="77777777" w:rsidR="00F5617D" w:rsidRDefault="00F5617D" w:rsidP="00605FC5">
                            <w:pPr>
                              <w:jc w:val="both"/>
                            </w:pPr>
                            <w:r>
                              <w:t xml:space="preserve"> (3) Por último sumas y restas</w:t>
                            </w:r>
                          </w:p>
                          <w:p w14:paraId="690E9699" w14:textId="77777777" w:rsidR="00F5617D" w:rsidRDefault="00F5617D" w:rsidP="00605FC5">
                            <w:pPr>
                              <w:jc w:val="both"/>
                            </w:pPr>
                            <w:r w:rsidRPr="00AC2F37">
                              <w:rPr>
                                <w:u w:val="single"/>
                              </w:rPr>
                              <w:t>Observación</w:t>
                            </w:r>
                            <w:r>
                              <w:t>: como norma general se recomienda no hacer el mcm para poner el mismo denominador mientras haya alguna multiplicación o división de fracciones en la operación a realizar.</w:t>
                            </w:r>
                          </w:p>
                          <w:p w14:paraId="6FB45142" w14:textId="77777777" w:rsidR="00F5617D" w:rsidRPr="00A13DC9" w:rsidRDefault="00F5617D" w:rsidP="00605FC5">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E4689" id="Rectángulo redondeado 34" o:spid="_x0000_s1076" style="position:absolute;margin-left:261.8pt;margin-top:-.9pt;width:271.2pt;height:164.65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" fillcolor="white [3201]" strokecolor="#538135 [2409]" strokeweight="1pt">
                <v:stroke joinstyle="miter"/>
                <v:textbox>
                  <w:txbxContent>
                    <w:p w14:paraId="0FD89F60" w14:textId="77777777" w:rsidR="00F5617D" w:rsidRDefault="00F5617D" w:rsidP="00605FC5">
                      <w:pPr>
                        <w:ind w:right="-73"/>
                        <w:rPr>
                          <w:b/>
                        </w:rPr>
                      </w:pPr>
                      <w:r>
                        <w:rPr>
                          <w:b/>
                        </w:rPr>
                        <w:t>8. Operaciones combinadas con fracciones</w:t>
                      </w:r>
                    </w:p>
                    <w:p w14:paraId="0466DDDA" w14:textId="77777777" w:rsidR="00F5617D" w:rsidRDefault="00F5617D" w:rsidP="00605FC5">
                      <w:pPr>
                        <w:jc w:val="both"/>
                      </w:pPr>
                      <w:r>
                        <w:t xml:space="preserve"> (1) Resolver paréntesis</w:t>
                      </w:r>
                    </w:p>
                    <w:p w14:paraId="79599B9B" w14:textId="77777777" w:rsidR="00F5617D" w:rsidRDefault="00F5617D" w:rsidP="00605FC5">
                      <w:pPr>
                        <w:jc w:val="both"/>
                      </w:pPr>
                      <w:r>
                        <w:t xml:space="preserve"> (2) Multiplicaciones y divisiones </w:t>
                      </w:r>
                    </w:p>
                    <w:p w14:paraId="7DB377F9" w14:textId="77777777" w:rsidR="00F5617D" w:rsidRDefault="00F5617D" w:rsidP="00605FC5">
                      <w:pPr>
                        <w:jc w:val="both"/>
                      </w:pPr>
                      <w:r>
                        <w:t xml:space="preserve"> (3) Por último sumas y restas</w:t>
                      </w:r>
                    </w:p>
                    <w:p w14:paraId="690E9699" w14:textId="77777777" w:rsidR="00F5617D" w:rsidRDefault="00F5617D" w:rsidP="00605FC5">
                      <w:pPr>
                        <w:jc w:val="both"/>
                      </w:pPr>
                      <w:r w:rsidRPr="00AC2F37">
                        <w:rPr>
                          <w:u w:val="single"/>
                        </w:rPr>
                        <w:t>Observación</w:t>
                      </w:r>
                      <w:r>
                        <w:t>: como norma general se recomienda no hacer el mcm para poner el mismo denominador mientras haya alguna multiplicación o división de fracciones en la operación a realizar.</w:t>
                      </w:r>
                    </w:p>
                    <w:p w14:paraId="6FB45142" w14:textId="77777777" w:rsidR="00F5617D" w:rsidRPr="00A13DC9" w:rsidRDefault="00F5617D" w:rsidP="00605FC5">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r w:rsidRPr="00605FC5">
        <w:rPr>
          <w:noProof/>
        </w:rPr>
        <mc:AlternateContent>
          <mc:Choice Requires="wps">
            <w:drawing>
              <wp:anchor distT="0" distB="0" distL="114300" distR="114300" simplePos="0" relativeHeight="253918208" behindDoc="0" locked="0" layoutInCell="1" allowOverlap="1" wp14:anchorId="131B73D5" wp14:editId="1F37669B">
                <wp:simplePos x="0" y="0"/>
                <wp:positionH relativeFrom="column">
                  <wp:posOffset>-161006</wp:posOffset>
                </wp:positionH>
                <wp:positionV relativeFrom="paragraph">
                  <wp:posOffset>-38735</wp:posOffset>
                </wp:positionV>
                <wp:extent cx="3328035" cy="2875915"/>
                <wp:effectExtent l="0" t="0" r="12065" b="6985"/>
                <wp:wrapNone/>
                <wp:docPr id="28" name="Rectángulo redondeado 28"/>
                <wp:cNvGraphicFramePr/>
                <a:graphic xmlns:a="http://schemas.openxmlformats.org/drawingml/2006/main">
                  <a:graphicData uri="http://schemas.microsoft.com/office/word/2010/wordprocessingShape">
                    <wps:wsp>
                      <wps:cNvSpPr/>
                      <wps:spPr>
                        <a:xfrm>
                          <a:off x="0" y="0"/>
                          <a:ext cx="3328035" cy="2875915"/>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18A92566" w14:textId="77777777" w:rsidR="00F5617D" w:rsidRDefault="00F5617D" w:rsidP="00605FC5">
                            <w:pPr>
                              <w:ind w:right="-73"/>
                              <w:rPr>
                                <w:b/>
                              </w:rPr>
                            </w:pPr>
                            <w:r>
                              <w:rPr>
                                <w:b/>
                              </w:rPr>
                              <w:t>5. Ordenar fracciones</w:t>
                            </w:r>
                          </w:p>
                          <w:p w14:paraId="2C0C76D3" w14:textId="77777777" w:rsidR="00F5617D" w:rsidRDefault="00F5617D" w:rsidP="00605FC5">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14:paraId="75373C0A" w14:textId="77777777" w:rsidR="00F5617D" w:rsidRDefault="00F5617D" w:rsidP="00605FC5">
                            <w:r>
                              <w:t>- Si tienen distinto denominador, hay que construir fracciones equivalentes a las dadas con el mismo denominador que será el m.c.m.</w:t>
                            </w:r>
                          </w:p>
                          <w:p w14:paraId="63073F18" w14:textId="77777777" w:rsidR="00F5617D" w:rsidRDefault="00F5617D"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14:paraId="280C787A" w14:textId="77777777" w:rsidR="00F5617D" w:rsidRDefault="00F5617D" w:rsidP="00605FC5">
                            <w:r>
                              <w:t>(1) Calculamos m.c.m (15, 5, 3) =15</w:t>
                            </w:r>
                          </w:p>
                          <w:p w14:paraId="0176A45C" w14:textId="77777777" w:rsidR="00F5617D" w:rsidRDefault="00F5617D" w:rsidP="00605FC5">
                            <w:r>
                              <w:t>(2) Construimos fracciones equivalentes con denominador 15.</w:t>
                            </w:r>
                          </w:p>
                          <w:p w14:paraId="3F8C0E33" w14:textId="77777777" w:rsidR="00F5617D" w:rsidRPr="005E32F1" w:rsidRDefault="00000000"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7B099DE1" w14:textId="77777777" w:rsidR="00F5617D" w:rsidRPr="006E2442" w:rsidRDefault="00F5617D"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B73D5" id="Rectángulo redondeado 28" o:spid="_x0000_s1077" style="position:absolute;margin-left:-12.7pt;margin-top:-3.05pt;width:262.05pt;height:226.45pt;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" fillcolor="white [3201]" strokecolor="#ffc000" strokeweight="1pt">
                <v:stroke joinstyle="miter"/>
                <v:textbox>
                  <w:txbxContent>
                    <w:p w14:paraId="18A92566" w14:textId="77777777" w:rsidR="00F5617D" w:rsidRDefault="00F5617D" w:rsidP="00605FC5">
                      <w:pPr>
                        <w:ind w:right="-73"/>
                        <w:rPr>
                          <w:b/>
                        </w:rPr>
                      </w:pPr>
                      <w:r>
                        <w:rPr>
                          <w:b/>
                        </w:rPr>
                        <w:t>5. Ordenar fracciones</w:t>
                      </w:r>
                    </w:p>
                    <w:p w14:paraId="2C0C76D3" w14:textId="77777777" w:rsidR="00F5617D" w:rsidRDefault="00F5617D" w:rsidP="00605FC5">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14:paraId="75373C0A" w14:textId="77777777" w:rsidR="00F5617D" w:rsidRDefault="00F5617D" w:rsidP="00605FC5">
                      <w:r>
                        <w:t>- Si tienen distinto denominador, hay que construir fracciones equivalentes a las dadas con el mismo denominador que será el m.c.m.</w:t>
                      </w:r>
                    </w:p>
                    <w:p w14:paraId="63073F18" w14:textId="77777777" w:rsidR="00F5617D" w:rsidRDefault="00F5617D"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14:paraId="280C787A" w14:textId="77777777" w:rsidR="00F5617D" w:rsidRDefault="00F5617D" w:rsidP="00605FC5">
                      <w:r>
                        <w:t>(1) Calculamos m.c.m (15, 5, 3) =15</w:t>
                      </w:r>
                    </w:p>
                    <w:p w14:paraId="0176A45C" w14:textId="77777777" w:rsidR="00F5617D" w:rsidRDefault="00F5617D" w:rsidP="00605FC5">
                      <w:r>
                        <w:t>(2) Construimos fracciones equivalentes con denominador 15.</w:t>
                      </w:r>
                    </w:p>
                    <w:p w14:paraId="3F8C0E33" w14:textId="77777777" w:rsidR="00F5617D" w:rsidRPr="005E32F1" w:rsidRDefault="00000000"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7B099DE1" w14:textId="77777777" w:rsidR="00F5617D" w:rsidRPr="006E2442" w:rsidRDefault="00F5617D"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14:paraId="718B4D4E" w14:textId="77777777" w:rsidR="00D610E2" w:rsidRDefault="00D610E2" w:rsidP="00AA06AA"/>
    <w:p w14:paraId="0821AB57" w14:textId="77777777" w:rsidR="00D610E2" w:rsidRDefault="00D610E2" w:rsidP="00AA06AA"/>
    <w:p w14:paraId="0EB6E1C7" w14:textId="77777777" w:rsidR="00D610E2" w:rsidRDefault="00D610E2" w:rsidP="00AA06AA"/>
    <w:p w14:paraId="1900597A" w14:textId="77777777" w:rsidR="00D610E2" w:rsidRDefault="00D610E2" w:rsidP="00AA06AA"/>
    <w:p w14:paraId="3D754A0E" w14:textId="77777777" w:rsidR="00D610E2" w:rsidRDefault="00D610E2" w:rsidP="00AA06AA"/>
    <w:p w14:paraId="57A6BF6B" w14:textId="77777777" w:rsidR="00D610E2" w:rsidRDefault="00D610E2" w:rsidP="00AA06AA"/>
    <w:p w14:paraId="330A5EE3" w14:textId="77777777" w:rsidR="00D610E2" w:rsidRDefault="00D610E2" w:rsidP="00AA06AA"/>
    <w:p w14:paraId="2FE6FD56" w14:textId="77777777" w:rsidR="00D610E2" w:rsidRDefault="00D610E2" w:rsidP="00AA06AA"/>
    <w:p w14:paraId="4B91A209" w14:textId="77777777" w:rsidR="00D610E2" w:rsidRDefault="00D610E2" w:rsidP="00AA06AA"/>
    <w:p w14:paraId="2D020C49" w14:textId="77777777" w:rsidR="00D610E2" w:rsidRDefault="00D610E2" w:rsidP="00AA06AA"/>
    <w:p w14:paraId="429E1E44" w14:textId="77777777" w:rsidR="00D610E2" w:rsidRDefault="00D610E2" w:rsidP="00AA06AA"/>
    <w:p w14:paraId="46FBF710" w14:textId="77777777" w:rsidR="00D610E2" w:rsidRDefault="003F7F98" w:rsidP="00AA06AA">
      <w:r w:rsidRPr="00605FC5">
        <w:rPr>
          <w:noProof/>
        </w:rPr>
        <mc:AlternateContent>
          <mc:Choice Requires="wps">
            <w:drawing>
              <wp:anchor distT="0" distB="0" distL="114300" distR="114300" simplePos="0" relativeHeight="253916160" behindDoc="0" locked="0" layoutInCell="1" allowOverlap="1" wp14:anchorId="2B6812F0" wp14:editId="52AB57BB">
                <wp:simplePos x="0" y="0"/>
                <wp:positionH relativeFrom="column">
                  <wp:posOffset>3356043</wp:posOffset>
                </wp:positionH>
                <wp:positionV relativeFrom="paragraph">
                  <wp:posOffset>50962</wp:posOffset>
                </wp:positionV>
                <wp:extent cx="3444240" cy="2334638"/>
                <wp:effectExtent l="0" t="0" r="10160" b="15240"/>
                <wp:wrapNone/>
                <wp:docPr id="35" name="Rectángulo redondeado 35"/>
                <wp:cNvGraphicFramePr/>
                <a:graphic xmlns:a="http://schemas.openxmlformats.org/drawingml/2006/main">
                  <a:graphicData uri="http://schemas.microsoft.com/office/word/2010/wordprocessingShape">
                    <wps:wsp>
                      <wps:cNvSpPr/>
                      <wps:spPr>
                        <a:xfrm>
                          <a:off x="0" y="0"/>
                          <a:ext cx="3444240" cy="2334638"/>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14:paraId="41ABC528" w14:textId="77777777" w:rsidR="00F5617D" w:rsidRDefault="00F5617D" w:rsidP="000F0F75">
                            <w:pPr>
                              <w:spacing w:after="40"/>
                              <w:ind w:right="-73"/>
                              <w:rPr>
                                <w:b/>
                              </w:rPr>
                            </w:pPr>
                            <w:r>
                              <w:rPr>
                                <w:b/>
                              </w:rPr>
                              <w:t>9. Tipos de problemas con fracciones</w:t>
                            </w:r>
                          </w:p>
                          <w:p w14:paraId="75B76433" w14:textId="77777777" w:rsidR="00F5617D" w:rsidRDefault="00F5617D" w:rsidP="000F0F75">
                            <w:pPr>
                              <w:spacing w:after="40"/>
                              <w:jc w:val="both"/>
                            </w:pPr>
                            <w:r>
                              <w:t xml:space="preserve"> (1) Problemas de cantidad contraria</w:t>
                            </w:r>
                          </w:p>
                          <w:p w14:paraId="178BDC1C" w14:textId="77777777" w:rsidR="00F5617D" w:rsidRDefault="00F5617D" w:rsidP="000F0F75">
                            <w:pPr>
                              <w:spacing w:after="40"/>
                              <w:jc w:val="both"/>
                            </w:pPr>
                            <w:r>
                              <w:t xml:space="preserve"> (2) Problemas de comparación de fracciones </w:t>
                            </w:r>
                          </w:p>
                          <w:p w14:paraId="6B87E115" w14:textId="77777777" w:rsidR="00F5617D" w:rsidRDefault="00F5617D" w:rsidP="000F0F75">
                            <w:pPr>
                              <w:spacing w:after="40"/>
                              <w:jc w:val="both"/>
                            </w:pPr>
                            <w:r>
                              <w:t xml:space="preserve"> (3) Problemas de fracción de un número</w:t>
                            </w:r>
                          </w:p>
                          <w:p w14:paraId="56D2C456" w14:textId="77777777" w:rsidR="00F5617D" w:rsidRDefault="00F5617D" w:rsidP="000F0F75">
                            <w:pPr>
                              <w:spacing w:after="40"/>
                              <w:jc w:val="both"/>
                            </w:pPr>
                            <w:r>
                              <w:t xml:space="preserve"> (4) Problemas de fracción de una fracción</w:t>
                            </w:r>
                          </w:p>
                          <w:p w14:paraId="6EC2EBAF" w14:textId="77777777" w:rsidR="00F5617D" w:rsidRDefault="00F5617D" w:rsidP="000F0F75">
                            <w:pPr>
                              <w:spacing w:after="40"/>
                              <w:jc w:val="both"/>
                            </w:pPr>
                            <w:r>
                              <w:t xml:space="preserve"> (5) Problemas de fracción de x igual a un número</w:t>
                            </w:r>
                          </w:p>
                          <w:p w14:paraId="46D88D9D" w14:textId="77777777" w:rsidR="00F5617D" w:rsidRDefault="00F5617D" w:rsidP="000F0F75">
                            <w:pPr>
                              <w:spacing w:after="40"/>
                              <w:jc w:val="both"/>
                            </w:pPr>
                            <w:r>
                              <w:t xml:space="preserve"> (6) Problemas de sumas y restas</w:t>
                            </w:r>
                          </w:p>
                          <w:p w14:paraId="7CBD8F61" w14:textId="77777777" w:rsidR="00F5617D" w:rsidRDefault="00F5617D" w:rsidP="000F0F75">
                            <w:pPr>
                              <w:spacing w:after="40"/>
                              <w:jc w:val="both"/>
                            </w:pPr>
                            <w:r>
                              <w:t xml:space="preserve"> (7) Problemas de producto y división</w:t>
                            </w:r>
                          </w:p>
                          <w:p w14:paraId="0F328A28" w14:textId="77777777" w:rsidR="00F5617D" w:rsidRDefault="00F5617D" w:rsidP="000F0F75">
                            <w:pPr>
                              <w:spacing w:after="40"/>
                              <w:jc w:val="both"/>
                            </w:pPr>
                            <w:r>
                              <w:t xml:space="preserve"> (8) Problemas dado el total</w:t>
                            </w:r>
                          </w:p>
                          <w:p w14:paraId="20EAD535" w14:textId="77777777" w:rsidR="00F5617D" w:rsidRDefault="00F5617D" w:rsidP="000F0F75">
                            <w:pPr>
                              <w:spacing w:after="40"/>
                              <w:jc w:val="both"/>
                            </w:pPr>
                            <w:r>
                              <w:t xml:space="preserve"> (9) Problemas dada una parte</w:t>
                            </w:r>
                          </w:p>
                          <w:p w14:paraId="6C022054" w14:textId="77777777" w:rsidR="00F5617D" w:rsidRPr="00A13DC9" w:rsidRDefault="00F5617D"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6812F0" id="Rectángulo redondeado 35" o:spid="_x0000_s1078" style="position:absolute;margin-left:264.25pt;margin-top:4pt;width:271.2pt;height:183.85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" fillcolor="white [3201]" strokecolor="#00b0f0" strokeweight="1pt">
                <v:stroke joinstyle="miter"/>
                <v:textbox>
                  <w:txbxContent>
                    <w:p w14:paraId="41ABC528" w14:textId="77777777" w:rsidR="00F5617D" w:rsidRDefault="00F5617D" w:rsidP="000F0F75">
                      <w:pPr>
                        <w:spacing w:after="40"/>
                        <w:ind w:right="-73"/>
                        <w:rPr>
                          <w:b/>
                        </w:rPr>
                      </w:pPr>
                      <w:r>
                        <w:rPr>
                          <w:b/>
                        </w:rPr>
                        <w:t>9. Tipos de problemas con fracciones</w:t>
                      </w:r>
                    </w:p>
                    <w:p w14:paraId="75B76433" w14:textId="77777777" w:rsidR="00F5617D" w:rsidRDefault="00F5617D" w:rsidP="000F0F75">
                      <w:pPr>
                        <w:spacing w:after="40"/>
                        <w:jc w:val="both"/>
                      </w:pPr>
                      <w:r>
                        <w:t xml:space="preserve"> (1) Problemas de cantidad contraria</w:t>
                      </w:r>
                    </w:p>
                    <w:p w14:paraId="178BDC1C" w14:textId="77777777" w:rsidR="00F5617D" w:rsidRDefault="00F5617D" w:rsidP="000F0F75">
                      <w:pPr>
                        <w:spacing w:after="40"/>
                        <w:jc w:val="both"/>
                      </w:pPr>
                      <w:r>
                        <w:t xml:space="preserve"> (2) Problemas de comparación de fracciones </w:t>
                      </w:r>
                    </w:p>
                    <w:p w14:paraId="6B87E115" w14:textId="77777777" w:rsidR="00F5617D" w:rsidRDefault="00F5617D" w:rsidP="000F0F75">
                      <w:pPr>
                        <w:spacing w:after="40"/>
                        <w:jc w:val="both"/>
                      </w:pPr>
                      <w:r>
                        <w:t xml:space="preserve"> (3) Problemas de fracción de un número</w:t>
                      </w:r>
                    </w:p>
                    <w:p w14:paraId="56D2C456" w14:textId="77777777" w:rsidR="00F5617D" w:rsidRDefault="00F5617D" w:rsidP="000F0F75">
                      <w:pPr>
                        <w:spacing w:after="40"/>
                        <w:jc w:val="both"/>
                      </w:pPr>
                      <w:r>
                        <w:t xml:space="preserve"> (4) Problemas de fracción de una fracción</w:t>
                      </w:r>
                    </w:p>
                    <w:p w14:paraId="6EC2EBAF" w14:textId="77777777" w:rsidR="00F5617D" w:rsidRDefault="00F5617D" w:rsidP="000F0F75">
                      <w:pPr>
                        <w:spacing w:after="40"/>
                        <w:jc w:val="both"/>
                      </w:pPr>
                      <w:r>
                        <w:t xml:space="preserve"> (5) Problemas de fracción de x igual a un número</w:t>
                      </w:r>
                    </w:p>
                    <w:p w14:paraId="46D88D9D" w14:textId="77777777" w:rsidR="00F5617D" w:rsidRDefault="00F5617D" w:rsidP="000F0F75">
                      <w:pPr>
                        <w:spacing w:after="40"/>
                        <w:jc w:val="both"/>
                      </w:pPr>
                      <w:r>
                        <w:t xml:space="preserve"> (6) Problemas de sumas y restas</w:t>
                      </w:r>
                    </w:p>
                    <w:p w14:paraId="7CBD8F61" w14:textId="77777777" w:rsidR="00F5617D" w:rsidRDefault="00F5617D" w:rsidP="000F0F75">
                      <w:pPr>
                        <w:spacing w:after="40"/>
                        <w:jc w:val="both"/>
                      </w:pPr>
                      <w:r>
                        <w:t xml:space="preserve"> (7) Problemas de producto y división</w:t>
                      </w:r>
                    </w:p>
                    <w:p w14:paraId="0F328A28" w14:textId="77777777" w:rsidR="00F5617D" w:rsidRDefault="00F5617D" w:rsidP="000F0F75">
                      <w:pPr>
                        <w:spacing w:after="40"/>
                        <w:jc w:val="both"/>
                      </w:pPr>
                      <w:r>
                        <w:t xml:space="preserve"> (8) Problemas dado el total</w:t>
                      </w:r>
                    </w:p>
                    <w:p w14:paraId="20EAD535" w14:textId="77777777" w:rsidR="00F5617D" w:rsidRDefault="00F5617D" w:rsidP="000F0F75">
                      <w:pPr>
                        <w:spacing w:after="40"/>
                        <w:jc w:val="both"/>
                      </w:pPr>
                      <w:r>
                        <w:t xml:space="preserve"> (9) Problemas dada una parte</w:t>
                      </w:r>
                    </w:p>
                    <w:p w14:paraId="6C022054" w14:textId="77777777" w:rsidR="00F5617D" w:rsidRPr="00A13DC9" w:rsidRDefault="00F5617D" w:rsidP="00605FC5">
                      <w:pPr>
                        <w:ind w:right="-215"/>
                      </w:pPr>
                    </w:p>
                  </w:txbxContent>
                </v:textbox>
              </v:roundrect>
            </w:pict>
          </mc:Fallback>
        </mc:AlternateContent>
      </w:r>
    </w:p>
    <w:p w14:paraId="4B41EAEB" w14:textId="77777777" w:rsidR="00D610E2" w:rsidRDefault="00D610E2" w:rsidP="00AA06AA"/>
    <w:p w14:paraId="3ADE0580" w14:textId="77777777" w:rsidR="00D610E2" w:rsidRDefault="00D610E2" w:rsidP="00AA06AA"/>
    <w:p w14:paraId="7285C7F4" w14:textId="77777777" w:rsidR="00D610E2" w:rsidRDefault="00D610E2" w:rsidP="00AA06AA"/>
    <w:p w14:paraId="1154CE49" w14:textId="77777777" w:rsidR="00D610E2" w:rsidRDefault="003F7F98" w:rsidP="00AA06AA">
      <w:r w:rsidRPr="00605FC5">
        <w:rPr>
          <w:noProof/>
        </w:rPr>
        <mc:AlternateContent>
          <mc:Choice Requires="wps">
            <w:drawing>
              <wp:anchor distT="0" distB="0" distL="114300" distR="114300" simplePos="0" relativeHeight="253923328" behindDoc="0" locked="0" layoutInCell="1" allowOverlap="1" wp14:anchorId="125172E9" wp14:editId="59B1FD2E">
                <wp:simplePos x="0" y="0"/>
                <wp:positionH relativeFrom="column">
                  <wp:posOffset>-163830</wp:posOffset>
                </wp:positionH>
                <wp:positionV relativeFrom="paragraph">
                  <wp:posOffset>117043</wp:posOffset>
                </wp:positionV>
                <wp:extent cx="3328035" cy="2875915"/>
                <wp:effectExtent l="0" t="0" r="12065" b="6985"/>
                <wp:wrapNone/>
                <wp:docPr id="33" name="Rectángulo redondeado 33"/>
                <wp:cNvGraphicFramePr/>
                <a:graphic xmlns:a="http://schemas.openxmlformats.org/drawingml/2006/main">
                  <a:graphicData uri="http://schemas.microsoft.com/office/word/2010/wordprocessingShape">
                    <wps:wsp>
                      <wps:cNvSpPr/>
                      <wps:spPr>
                        <a:xfrm>
                          <a:off x="0" y="0"/>
                          <a:ext cx="3328035" cy="287591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7ACFF2F5" w14:textId="77777777" w:rsidR="00F5617D" w:rsidRDefault="00F5617D" w:rsidP="00264488">
                            <w:pPr>
                              <w:ind w:right="-73"/>
                              <w:rPr>
                                <w:b/>
                              </w:rPr>
                            </w:pPr>
                            <w:r>
                              <w:rPr>
                                <w:b/>
                              </w:rPr>
                              <w:t>6. Suma y resta fracciones</w:t>
                            </w:r>
                          </w:p>
                          <w:p w14:paraId="16A8881C" w14:textId="77777777" w:rsidR="00F5617D" w:rsidRDefault="00F5617D"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14:paraId="5A7A4B40" w14:textId="77777777" w:rsidR="00F5617D" w:rsidRDefault="00F5617D" w:rsidP="00264488">
                            <w:r>
                              <w:t>- Si tienen distinto denominador, hay que construir fracciones equivalentes a las dadas con el mismo denominador que será el m.c.m.</w:t>
                            </w:r>
                          </w:p>
                          <w:p w14:paraId="20A5AF1E" w14:textId="77777777" w:rsidR="00F5617D" w:rsidRDefault="00F5617D"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0F3BD5B6" w14:textId="77777777" w:rsidR="00F5617D" w:rsidRDefault="00F5617D" w:rsidP="00264488">
                            <w:r>
                              <w:t>(1) Calculamos m.c.m (15, 5, 3) =15</w:t>
                            </w:r>
                          </w:p>
                          <w:p w14:paraId="0582695C" w14:textId="77777777" w:rsidR="00F5617D" w:rsidRDefault="00F5617D" w:rsidP="00264488">
                            <w:r>
                              <w:t>(2) Construimos fracciones equivalentes con denominador 15.</w:t>
                            </w:r>
                          </w:p>
                          <w:p w14:paraId="77109169" w14:textId="77777777" w:rsidR="00F5617D" w:rsidRPr="005E32F1" w:rsidRDefault="00000000"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51A762AD" w14:textId="77777777" w:rsidR="00F5617D" w:rsidRPr="006E2442" w:rsidRDefault="00F5617D"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5172E9" id="Rectángulo redondeado 33" o:spid="_x0000_s1079" style="position:absolute;margin-left:-12.9pt;margin-top:9.2pt;width:262.05pt;height:226.45pt;z-index:2539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" fillcolor="white [3201]" strokecolor="#ed7d31 [3205]" strokeweight="1pt">
                <v:stroke joinstyle="miter"/>
                <v:textbox>
                  <w:txbxContent>
                    <w:p w14:paraId="7ACFF2F5" w14:textId="77777777" w:rsidR="00F5617D" w:rsidRDefault="00F5617D" w:rsidP="00264488">
                      <w:pPr>
                        <w:ind w:right="-73"/>
                        <w:rPr>
                          <w:b/>
                        </w:rPr>
                      </w:pPr>
                      <w:r>
                        <w:rPr>
                          <w:b/>
                        </w:rPr>
                        <w:t>6. Suma y resta fracciones</w:t>
                      </w:r>
                    </w:p>
                    <w:p w14:paraId="16A8881C" w14:textId="77777777" w:rsidR="00F5617D" w:rsidRDefault="00F5617D"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14:paraId="5A7A4B40" w14:textId="77777777" w:rsidR="00F5617D" w:rsidRDefault="00F5617D" w:rsidP="00264488">
                      <w:r>
                        <w:t>- Si tienen distinto denominador, hay que construir fracciones equivalentes a las dadas con el mismo denominador que será el m.c.m.</w:t>
                      </w:r>
                    </w:p>
                    <w:p w14:paraId="20A5AF1E" w14:textId="77777777" w:rsidR="00F5617D" w:rsidRDefault="00F5617D"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0F3BD5B6" w14:textId="77777777" w:rsidR="00F5617D" w:rsidRDefault="00F5617D" w:rsidP="00264488">
                      <w:r>
                        <w:t>(1) Calculamos m.c.m (15, 5, 3) =15</w:t>
                      </w:r>
                    </w:p>
                    <w:p w14:paraId="0582695C" w14:textId="77777777" w:rsidR="00F5617D" w:rsidRDefault="00F5617D" w:rsidP="00264488">
                      <w:r>
                        <w:t>(2) Construimos fracciones equivalentes con denominador 15.</w:t>
                      </w:r>
                    </w:p>
                    <w:p w14:paraId="77109169" w14:textId="77777777" w:rsidR="00F5617D" w:rsidRPr="005E32F1" w:rsidRDefault="00000000"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51A762AD" w14:textId="77777777" w:rsidR="00F5617D" w:rsidRPr="006E2442" w:rsidRDefault="00F5617D"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14:paraId="7D7A76B2" w14:textId="77777777" w:rsidR="00D610E2" w:rsidRDefault="00D610E2" w:rsidP="00AA06AA"/>
    <w:p w14:paraId="5E2882FF" w14:textId="77777777" w:rsidR="00D610E2" w:rsidRDefault="00D610E2" w:rsidP="00AA06AA"/>
    <w:p w14:paraId="5336660C" w14:textId="77777777" w:rsidR="00D610E2" w:rsidRDefault="00D610E2" w:rsidP="00AA06AA"/>
    <w:p w14:paraId="68F5CC66" w14:textId="77777777" w:rsidR="00D610E2" w:rsidRDefault="00D610E2" w:rsidP="00AA06AA"/>
    <w:p w14:paraId="38AF506D" w14:textId="77777777" w:rsidR="00D610E2" w:rsidRDefault="00D610E2" w:rsidP="00AA06AA"/>
    <w:p w14:paraId="38AD4A9A" w14:textId="77777777" w:rsidR="00D610E2" w:rsidRDefault="00D610E2" w:rsidP="00AA06AA"/>
    <w:p w14:paraId="6B13CA16" w14:textId="77777777" w:rsidR="00D610E2" w:rsidRDefault="00D610E2" w:rsidP="00AA06AA"/>
    <w:p w14:paraId="713CAD84" w14:textId="77777777" w:rsidR="00D610E2" w:rsidRDefault="00D610E2" w:rsidP="00AA06AA"/>
    <w:p w14:paraId="3FD9A726" w14:textId="77777777" w:rsidR="00D610E2" w:rsidRDefault="00D610E2" w:rsidP="00AA06AA"/>
    <w:p w14:paraId="1BEE42EF" w14:textId="77777777" w:rsidR="00D610E2" w:rsidRDefault="000F0F75" w:rsidP="00AA06AA">
      <w:r w:rsidRPr="00D610E2">
        <w:rPr>
          <w:noProof/>
        </w:rPr>
        <mc:AlternateContent>
          <mc:Choice Requires="wps">
            <w:drawing>
              <wp:anchor distT="0" distB="0" distL="114300" distR="114300" simplePos="0" relativeHeight="253921280" behindDoc="0" locked="0" layoutInCell="1" allowOverlap="1" wp14:anchorId="1C4AB1D1" wp14:editId="78946C2C">
                <wp:simplePos x="0" y="0"/>
                <wp:positionH relativeFrom="column">
                  <wp:posOffset>3359791</wp:posOffset>
                </wp:positionH>
                <wp:positionV relativeFrom="paragraph">
                  <wp:posOffset>29693</wp:posOffset>
                </wp:positionV>
                <wp:extent cx="3415030" cy="4060271"/>
                <wp:effectExtent l="0" t="0" r="13970" b="16510"/>
                <wp:wrapNone/>
                <wp:docPr id="67642" name="Rectángulo redondeado 67642"/>
                <wp:cNvGraphicFramePr/>
                <a:graphic xmlns:a="http://schemas.openxmlformats.org/drawingml/2006/main">
                  <a:graphicData uri="http://schemas.microsoft.com/office/word/2010/wordprocessingShape">
                    <wps:wsp>
                      <wps:cNvSpPr/>
                      <wps:spPr>
                        <a:xfrm>
                          <a:off x="0" y="0"/>
                          <a:ext cx="3415030" cy="4060271"/>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0AFEE83B" w14:textId="77777777" w:rsidR="00F5617D" w:rsidRPr="00C9152B" w:rsidRDefault="00F5617D" w:rsidP="00264488">
                            <w:pPr>
                              <w:rPr>
                                <w:b/>
                              </w:rPr>
                            </w:pPr>
                            <w:r>
                              <w:rPr>
                                <w:b/>
                              </w:rPr>
                              <w:t>10</w:t>
                            </w:r>
                            <w:r w:rsidRPr="00C9152B">
                              <w:rPr>
                                <w:b/>
                              </w:rPr>
                              <w:t>. Tipos de decimales</w:t>
                            </w:r>
                            <w:r w:rsidRPr="00C9152B">
                              <w:rPr>
                                <w:b/>
                              </w:rPr>
                              <w:tab/>
                            </w:r>
                            <w:r w:rsidRPr="00C9152B">
                              <w:rPr>
                                <w:b/>
                              </w:rPr>
                              <w:tab/>
                            </w:r>
                          </w:p>
                          <w:p w14:paraId="701FC412" w14:textId="77777777" w:rsidR="00F5617D" w:rsidRPr="00C9152B" w:rsidRDefault="00F5617D" w:rsidP="00264488">
                            <w:pPr>
                              <w:jc w:val="both"/>
                            </w:pPr>
                            <w:r w:rsidRPr="00C9152B">
                              <w:t xml:space="preserve">- </w:t>
                            </w:r>
                            <w:r w:rsidRPr="00C9152B">
                              <w:rPr>
                                <w:b/>
                              </w:rPr>
                              <w:t>Decimales exactos</w:t>
                            </w:r>
                            <w:r w:rsidRPr="00C9152B">
                              <w:t xml:space="preserve"> (Q): 1´23 , 2´7 , 3,845</w:t>
                            </w:r>
                          </w:p>
                          <w:p w14:paraId="0DB1DFED" w14:textId="77777777" w:rsidR="00F5617D" w:rsidRPr="00C9152B" w:rsidRDefault="00F5617D"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14:paraId="7BE84476" w14:textId="77777777" w:rsidR="00F5617D" w:rsidRPr="00C9152B" w:rsidRDefault="00F5617D"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14:paraId="18975A02" w14:textId="77777777" w:rsidR="00F5617D" w:rsidRPr="00C9152B" w:rsidRDefault="00F5617D" w:rsidP="00264488">
                            <w:pPr>
                              <w:jc w:val="both"/>
                            </w:pPr>
                            <w:r w:rsidRPr="00C9152B">
                              <w:t xml:space="preserve">- </w:t>
                            </w:r>
                            <w:r w:rsidRPr="00C9152B">
                              <w:rPr>
                                <w:b/>
                              </w:rPr>
                              <w:t>Ni exactos ni periódicos</w:t>
                            </w:r>
                            <w:r w:rsidRPr="00C9152B">
                              <w:t xml:space="preserve"> (I - Irracionales)</w:t>
                            </w:r>
                          </w:p>
                          <w:p w14:paraId="0164AB03" w14:textId="77777777" w:rsidR="00F5617D" w:rsidRPr="00C9152B" w:rsidRDefault="00F5617D" w:rsidP="00264488">
                            <w:pPr>
                              <w:jc w:val="both"/>
                            </w:pPr>
                            <m:oMath>
                              <m:r>
                                <w:rPr>
                                  <w:rFonts w:ascii="Cambria Math" w:hAnsi="Cambria Math"/>
                                </w:rPr>
                                <m:t>0´12345…, 0´102030</m:t>
                              </m:r>
                            </m:oMath>
                            <w:r w:rsidRPr="00C9152B">
                              <w:t xml:space="preserve">… </w:t>
                            </w:r>
                          </w:p>
                          <w:p w14:paraId="0E0152FB" w14:textId="77777777" w:rsidR="00F5617D" w:rsidRDefault="00F5617D" w:rsidP="000F0F75">
                            <w:pPr>
                              <w:spacing w:before="120" w:after="120"/>
                              <w:jc w:val="both"/>
                            </w:pPr>
                            <w:r w:rsidRPr="00C9152B">
                              <w:rPr>
                                <w:u w:val="single"/>
                              </w:rPr>
                              <w:t>Paso de fracción a decimal</w:t>
                            </w:r>
                            <w:r w:rsidRPr="00C9152B">
                              <w:t>: Resolver la división.</w:t>
                            </w:r>
                          </w:p>
                          <w:p w14:paraId="63D92633" w14:textId="77777777" w:rsidR="00F5617D" w:rsidRDefault="00F5617D" w:rsidP="000F0F75">
                            <w:pPr>
                              <w:spacing w:before="120" w:after="120"/>
                              <w:jc w:val="both"/>
                            </w:pPr>
                            <w:r>
                              <w:t>¿Cómo saber el tipo de decimal mirando el denominador?</w:t>
                            </w:r>
                          </w:p>
                          <w:p w14:paraId="1C9B4EA7" w14:textId="77777777" w:rsidR="00F5617D" w:rsidRDefault="00F5617D" w:rsidP="0086066B">
                            <w:pPr>
                              <w:spacing w:before="60" w:after="60"/>
                              <w:jc w:val="both"/>
                            </w:pPr>
                            <w:r>
                              <w:t xml:space="preserve">- Denominador factores 2 ó 5 </w:t>
                            </w:r>
                            <w:r>
                              <w:sym w:font="Wingdings" w:char="F0E0"/>
                            </w:r>
                            <w:r>
                              <w:t xml:space="preserve"> D. Exacto</w:t>
                            </w:r>
                          </w:p>
                          <w:p w14:paraId="0D252FD8" w14:textId="77777777" w:rsidR="00F5617D" w:rsidRDefault="00F5617D" w:rsidP="0086066B">
                            <w:pPr>
                              <w:spacing w:before="60" w:after="60"/>
                              <w:jc w:val="both"/>
                            </w:pPr>
                            <w:r>
                              <w:t xml:space="preserve">- Denominador distintos 2 ó 5 </w:t>
                            </w:r>
                            <w:r>
                              <w:sym w:font="Wingdings" w:char="F0E0"/>
                            </w:r>
                            <w:r>
                              <w:t>Periódico Puro</w:t>
                            </w:r>
                          </w:p>
                          <w:p w14:paraId="66A91668" w14:textId="77777777" w:rsidR="00F5617D" w:rsidRPr="00C9152B" w:rsidRDefault="00F5617D" w:rsidP="0086066B">
                            <w:pPr>
                              <w:spacing w:before="60" w:after="60"/>
                              <w:jc w:val="both"/>
                            </w:pPr>
                            <w:r>
                              <w:t xml:space="preserve">- Denominador mezcla 2 ó 5 y otros </w:t>
                            </w:r>
                            <w:r>
                              <w:sym w:font="Wingdings" w:char="F0E0"/>
                            </w:r>
                            <w:r>
                              <w:t>P.Mixto</w:t>
                            </w:r>
                          </w:p>
                          <w:p w14:paraId="7FCD82AC" w14:textId="77777777" w:rsidR="00F5617D" w:rsidRPr="00C9152B" w:rsidRDefault="00F5617D" w:rsidP="00264488">
                            <w:pPr>
                              <w:jc w:val="both"/>
                              <w:rPr>
                                <w:u w:val="single"/>
                              </w:rPr>
                            </w:pPr>
                            <w:r w:rsidRPr="00C9152B">
                              <w:rPr>
                                <w:u w:val="single"/>
                              </w:rPr>
                              <w:t>Paso de decimal a fracción</w:t>
                            </w:r>
                            <w:r w:rsidRPr="00C9152B">
                              <w:t>:</w:t>
                            </w:r>
                          </w:p>
                          <w:p w14:paraId="0A1AFA19" w14:textId="77777777" w:rsidR="00F5617D" w:rsidRPr="00C9152B" w:rsidRDefault="00F5617D" w:rsidP="00264488">
                            <w:r w:rsidRPr="00C9152B">
                              <w:t xml:space="preserve">- D.Exacto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14:paraId="47F93D11" w14:textId="77777777" w:rsidR="00F5617D" w:rsidRPr="00C9152B" w:rsidRDefault="00F5617D" w:rsidP="00264488">
                            <w:r w:rsidRPr="00C9152B">
                              <w:t xml:space="preserve">- P.Puro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14:paraId="3FA8808E" w14:textId="77777777" w:rsidR="00F5617D" w:rsidRPr="00C9152B" w:rsidRDefault="00F5617D" w:rsidP="00264488">
                            <w:pPr>
                              <w:rPr>
                                <w:sz w:val="28"/>
                              </w:rPr>
                            </w:pPr>
                            <w:r w:rsidRPr="00C9152B">
                              <w:t xml:space="preserve">- P.Mixto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4AB1D1" id="Rectángulo redondeado 67642" o:spid="_x0000_s1080" style="position:absolute;margin-left:264.55pt;margin-top:2.35pt;width:268.9pt;height:319.7pt;z-index:2539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" fillcolor="white [3201]" strokecolor="#ed7d31 [3205]" strokeweight="1pt">
                <v:stroke joinstyle="miter"/>
                <v:textbox>
                  <w:txbxContent>
                    <w:p w14:paraId="0AFEE83B" w14:textId="77777777" w:rsidR="00F5617D" w:rsidRPr="00C9152B" w:rsidRDefault="00F5617D" w:rsidP="00264488">
                      <w:pPr>
                        <w:rPr>
                          <w:b/>
                        </w:rPr>
                      </w:pPr>
                      <w:r>
                        <w:rPr>
                          <w:b/>
                        </w:rPr>
                        <w:t>10</w:t>
                      </w:r>
                      <w:r w:rsidRPr="00C9152B">
                        <w:rPr>
                          <w:b/>
                        </w:rPr>
                        <w:t>. Tipos de decimales</w:t>
                      </w:r>
                      <w:r w:rsidRPr="00C9152B">
                        <w:rPr>
                          <w:b/>
                        </w:rPr>
                        <w:tab/>
                      </w:r>
                      <w:r w:rsidRPr="00C9152B">
                        <w:rPr>
                          <w:b/>
                        </w:rPr>
                        <w:tab/>
                      </w:r>
                    </w:p>
                    <w:p w14:paraId="701FC412" w14:textId="77777777" w:rsidR="00F5617D" w:rsidRPr="00C9152B" w:rsidRDefault="00F5617D" w:rsidP="00264488">
                      <w:pPr>
                        <w:jc w:val="both"/>
                      </w:pPr>
                      <w:r w:rsidRPr="00C9152B">
                        <w:t xml:space="preserve">- </w:t>
                      </w:r>
                      <w:r w:rsidRPr="00C9152B">
                        <w:rPr>
                          <w:b/>
                        </w:rPr>
                        <w:t>Decimales exactos</w:t>
                      </w:r>
                      <w:r w:rsidRPr="00C9152B">
                        <w:t xml:space="preserve"> (Q): 1´23 , 2´7 , 3,845</w:t>
                      </w:r>
                    </w:p>
                    <w:p w14:paraId="0DB1DFED" w14:textId="77777777" w:rsidR="00F5617D" w:rsidRPr="00C9152B" w:rsidRDefault="00F5617D"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14:paraId="7BE84476" w14:textId="77777777" w:rsidR="00F5617D" w:rsidRPr="00C9152B" w:rsidRDefault="00F5617D"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14:paraId="18975A02" w14:textId="77777777" w:rsidR="00F5617D" w:rsidRPr="00C9152B" w:rsidRDefault="00F5617D" w:rsidP="00264488">
                      <w:pPr>
                        <w:jc w:val="both"/>
                      </w:pPr>
                      <w:r w:rsidRPr="00C9152B">
                        <w:t xml:space="preserve">- </w:t>
                      </w:r>
                      <w:r w:rsidRPr="00C9152B">
                        <w:rPr>
                          <w:b/>
                        </w:rPr>
                        <w:t>Ni exactos ni periódicos</w:t>
                      </w:r>
                      <w:r w:rsidRPr="00C9152B">
                        <w:t xml:space="preserve"> (I - Irracionales)</w:t>
                      </w:r>
                    </w:p>
                    <w:p w14:paraId="0164AB03" w14:textId="77777777" w:rsidR="00F5617D" w:rsidRPr="00C9152B" w:rsidRDefault="00F5617D" w:rsidP="00264488">
                      <w:pPr>
                        <w:jc w:val="both"/>
                      </w:pPr>
                      <m:oMath>
                        <m:r>
                          <w:rPr>
                            <w:rFonts w:ascii="Cambria Math" w:hAnsi="Cambria Math"/>
                          </w:rPr>
                          <m:t>0´12345…, 0´102030</m:t>
                        </m:r>
                      </m:oMath>
                      <w:r w:rsidRPr="00C9152B">
                        <w:t xml:space="preserve">… </w:t>
                      </w:r>
                    </w:p>
                    <w:p w14:paraId="0E0152FB" w14:textId="77777777" w:rsidR="00F5617D" w:rsidRDefault="00F5617D" w:rsidP="000F0F75">
                      <w:pPr>
                        <w:spacing w:before="120" w:after="120"/>
                        <w:jc w:val="both"/>
                      </w:pPr>
                      <w:r w:rsidRPr="00C9152B">
                        <w:rPr>
                          <w:u w:val="single"/>
                        </w:rPr>
                        <w:t>Paso de fracción a decimal</w:t>
                      </w:r>
                      <w:r w:rsidRPr="00C9152B">
                        <w:t>: Resolver la división.</w:t>
                      </w:r>
                    </w:p>
                    <w:p w14:paraId="63D92633" w14:textId="77777777" w:rsidR="00F5617D" w:rsidRDefault="00F5617D" w:rsidP="000F0F75">
                      <w:pPr>
                        <w:spacing w:before="120" w:after="120"/>
                        <w:jc w:val="both"/>
                      </w:pPr>
                      <w:r>
                        <w:t>¿Cómo saber el tipo de decimal mirando el denominador?</w:t>
                      </w:r>
                    </w:p>
                    <w:p w14:paraId="1C9B4EA7" w14:textId="77777777" w:rsidR="00F5617D" w:rsidRDefault="00F5617D" w:rsidP="0086066B">
                      <w:pPr>
                        <w:spacing w:before="60" w:after="60"/>
                        <w:jc w:val="both"/>
                      </w:pPr>
                      <w:r>
                        <w:t xml:space="preserve">- Denominador factores 2 ó 5 </w:t>
                      </w:r>
                      <w:r>
                        <w:sym w:font="Wingdings" w:char="F0E0"/>
                      </w:r>
                      <w:r>
                        <w:t xml:space="preserve"> D. Exacto</w:t>
                      </w:r>
                    </w:p>
                    <w:p w14:paraId="0D252FD8" w14:textId="77777777" w:rsidR="00F5617D" w:rsidRDefault="00F5617D" w:rsidP="0086066B">
                      <w:pPr>
                        <w:spacing w:before="60" w:after="60"/>
                        <w:jc w:val="both"/>
                      </w:pPr>
                      <w:r>
                        <w:t xml:space="preserve">- Denominador distintos 2 ó 5 </w:t>
                      </w:r>
                      <w:r>
                        <w:sym w:font="Wingdings" w:char="F0E0"/>
                      </w:r>
                      <w:r>
                        <w:t>Periódico Puro</w:t>
                      </w:r>
                    </w:p>
                    <w:p w14:paraId="66A91668" w14:textId="77777777" w:rsidR="00F5617D" w:rsidRPr="00C9152B" w:rsidRDefault="00F5617D" w:rsidP="0086066B">
                      <w:pPr>
                        <w:spacing w:before="60" w:after="60"/>
                        <w:jc w:val="both"/>
                      </w:pPr>
                      <w:r>
                        <w:t xml:space="preserve">- Denominador mezcla 2 ó 5 y otros </w:t>
                      </w:r>
                      <w:r>
                        <w:sym w:font="Wingdings" w:char="F0E0"/>
                      </w:r>
                      <w:r>
                        <w:t>P.Mixto</w:t>
                      </w:r>
                    </w:p>
                    <w:p w14:paraId="7FCD82AC" w14:textId="77777777" w:rsidR="00F5617D" w:rsidRPr="00C9152B" w:rsidRDefault="00F5617D" w:rsidP="00264488">
                      <w:pPr>
                        <w:jc w:val="both"/>
                        <w:rPr>
                          <w:u w:val="single"/>
                        </w:rPr>
                      </w:pPr>
                      <w:r w:rsidRPr="00C9152B">
                        <w:rPr>
                          <w:u w:val="single"/>
                        </w:rPr>
                        <w:t>Paso de decimal a fracción</w:t>
                      </w:r>
                      <w:r w:rsidRPr="00C9152B">
                        <w:t>:</w:t>
                      </w:r>
                    </w:p>
                    <w:p w14:paraId="0A1AFA19" w14:textId="77777777" w:rsidR="00F5617D" w:rsidRPr="00C9152B" w:rsidRDefault="00F5617D" w:rsidP="00264488">
                      <w:r w:rsidRPr="00C9152B">
                        <w:t xml:space="preserve">- D.Exacto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14:paraId="47F93D11" w14:textId="77777777" w:rsidR="00F5617D" w:rsidRPr="00C9152B" w:rsidRDefault="00F5617D" w:rsidP="00264488">
                      <w:r w:rsidRPr="00C9152B">
                        <w:t xml:space="preserve">- P.Puro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14:paraId="3FA8808E" w14:textId="77777777" w:rsidR="00F5617D" w:rsidRPr="00C9152B" w:rsidRDefault="00F5617D" w:rsidP="00264488">
                      <w:pPr>
                        <w:rPr>
                          <w:sz w:val="28"/>
                        </w:rPr>
                      </w:pPr>
                      <w:r w:rsidRPr="00C9152B">
                        <w:t xml:space="preserve">- P.Mixto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v:textbox>
              </v:roundrect>
            </w:pict>
          </mc:Fallback>
        </mc:AlternateContent>
      </w:r>
    </w:p>
    <w:p w14:paraId="1E8A9468" w14:textId="77777777" w:rsidR="00D610E2" w:rsidRDefault="00D610E2" w:rsidP="00AA06AA"/>
    <w:p w14:paraId="456C1B7E" w14:textId="77777777" w:rsidR="00D610E2" w:rsidRDefault="00D610E2" w:rsidP="00AA06AA"/>
    <w:p w14:paraId="5F679613" w14:textId="77777777" w:rsidR="00D610E2" w:rsidRDefault="00D610E2" w:rsidP="00AA06AA"/>
    <w:p w14:paraId="23F546EC" w14:textId="77777777" w:rsidR="00D610E2" w:rsidRDefault="00D610E2" w:rsidP="00AA06AA"/>
    <w:p w14:paraId="13AE946B" w14:textId="77777777" w:rsidR="00D610E2" w:rsidRDefault="00D610E2" w:rsidP="00AA06AA"/>
    <w:p w14:paraId="2B8087B1" w14:textId="77777777" w:rsidR="00D610E2" w:rsidRDefault="00D610E2" w:rsidP="00AA06AA"/>
    <w:p w14:paraId="7CE25B54" w14:textId="77777777" w:rsidR="00D610E2" w:rsidRDefault="003F7F98" w:rsidP="00AA06AA">
      <w:r w:rsidRPr="00605FC5">
        <w:rPr>
          <w:noProof/>
        </w:rPr>
        <mc:AlternateContent>
          <mc:Choice Requires="wps">
            <w:drawing>
              <wp:anchor distT="0" distB="0" distL="114300" distR="114300" simplePos="0" relativeHeight="253913088" behindDoc="0" locked="0" layoutInCell="1" allowOverlap="1" wp14:anchorId="7106DE99" wp14:editId="2F969549">
                <wp:simplePos x="0" y="0"/>
                <wp:positionH relativeFrom="column">
                  <wp:posOffset>-165100</wp:posOffset>
                </wp:positionH>
                <wp:positionV relativeFrom="paragraph">
                  <wp:posOffset>111328</wp:posOffset>
                </wp:positionV>
                <wp:extent cx="3328035" cy="1376045"/>
                <wp:effectExtent l="0" t="0" r="12065" b="8255"/>
                <wp:wrapNone/>
                <wp:docPr id="29" name="Rectángulo redondeado 29"/>
                <wp:cNvGraphicFramePr/>
                <a:graphic xmlns:a="http://schemas.openxmlformats.org/drawingml/2006/main">
                  <a:graphicData uri="http://schemas.microsoft.com/office/word/2010/wordprocessingShape">
                    <wps:wsp>
                      <wps:cNvSpPr/>
                      <wps:spPr>
                        <a:xfrm>
                          <a:off x="0" y="0"/>
                          <a:ext cx="3328035" cy="1376045"/>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67A8F61D" w14:textId="77777777" w:rsidR="00F5617D" w:rsidRDefault="00F5617D" w:rsidP="00605FC5">
                            <w:pPr>
                              <w:ind w:right="-73"/>
                              <w:rPr>
                                <w:b/>
                              </w:rPr>
                            </w:pPr>
                            <w:r>
                              <w:rPr>
                                <w:b/>
                              </w:rPr>
                              <w:t>7. Producto y división de fracciones</w:t>
                            </w:r>
                          </w:p>
                          <w:p w14:paraId="57F6AF8B" w14:textId="77777777" w:rsidR="00F5617D" w:rsidRDefault="00F5617D" w:rsidP="00605FC5">
                            <w:pPr>
                              <w:ind w:right="-371"/>
                            </w:pPr>
                            <w:r>
                              <w:t>- Producto de 2 fracciones</w:t>
                            </w:r>
                            <w:r>
                              <w:sym w:font="Wingdings" w:char="F0E0"/>
                            </w:r>
                            <w:r>
                              <w:t xml:space="preserve"> Multiplicar en línea </w:t>
                            </w:r>
                          </w:p>
                          <w:p w14:paraId="2DB94EC0" w14:textId="77777777" w:rsidR="00F5617D" w:rsidRDefault="00F5617D"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14:paraId="390EDAC4" w14:textId="77777777" w:rsidR="00F5617D" w:rsidRDefault="00F5617D" w:rsidP="00605FC5">
                            <w:pPr>
                              <w:ind w:right="-215"/>
                            </w:pPr>
                            <w:r>
                              <w:t xml:space="preserve">- División de 2 fracciones </w:t>
                            </w:r>
                            <w:r>
                              <w:sym w:font="Wingdings" w:char="F0E0"/>
                            </w:r>
                            <w:r>
                              <w:t xml:space="preserve"> Multiplicar en cruz</w:t>
                            </w:r>
                          </w:p>
                          <w:p w14:paraId="09EB61D4" w14:textId="77777777" w:rsidR="00F5617D" w:rsidRPr="00A13DC9" w:rsidRDefault="00F5617D"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14:paraId="2614C694" w14:textId="77777777" w:rsidR="00F5617D" w:rsidRPr="00A13DC9" w:rsidRDefault="00F5617D"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6DE99" id="Rectángulo redondeado 29" o:spid="_x0000_s1081" style="position:absolute;margin-left:-13pt;margin-top:8.75pt;width:262.05pt;height:108.35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" fillcolor="white [3201]" strokecolor="#7030a0" strokeweight="1pt">
                <v:stroke joinstyle="miter"/>
                <v:textbox>
                  <w:txbxContent>
                    <w:p w14:paraId="67A8F61D" w14:textId="77777777" w:rsidR="00F5617D" w:rsidRDefault="00F5617D" w:rsidP="00605FC5">
                      <w:pPr>
                        <w:ind w:right="-73"/>
                        <w:rPr>
                          <w:b/>
                        </w:rPr>
                      </w:pPr>
                      <w:r>
                        <w:rPr>
                          <w:b/>
                        </w:rPr>
                        <w:t>7. Producto y división de fracciones</w:t>
                      </w:r>
                    </w:p>
                    <w:p w14:paraId="57F6AF8B" w14:textId="77777777" w:rsidR="00F5617D" w:rsidRDefault="00F5617D" w:rsidP="00605FC5">
                      <w:pPr>
                        <w:ind w:right="-371"/>
                      </w:pPr>
                      <w:r>
                        <w:t>- Producto de 2 fracciones</w:t>
                      </w:r>
                      <w:r>
                        <w:sym w:font="Wingdings" w:char="F0E0"/>
                      </w:r>
                      <w:r>
                        <w:t xml:space="preserve"> Multiplicar en línea </w:t>
                      </w:r>
                    </w:p>
                    <w:p w14:paraId="2DB94EC0" w14:textId="77777777" w:rsidR="00F5617D" w:rsidRDefault="00F5617D"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14:paraId="390EDAC4" w14:textId="77777777" w:rsidR="00F5617D" w:rsidRDefault="00F5617D" w:rsidP="00605FC5">
                      <w:pPr>
                        <w:ind w:right="-215"/>
                      </w:pPr>
                      <w:r>
                        <w:t xml:space="preserve">- División de 2 fracciones </w:t>
                      </w:r>
                      <w:r>
                        <w:sym w:font="Wingdings" w:char="F0E0"/>
                      </w:r>
                      <w:r>
                        <w:t xml:space="preserve"> Multiplicar en cruz</w:t>
                      </w:r>
                    </w:p>
                    <w:p w14:paraId="09EB61D4" w14:textId="77777777" w:rsidR="00F5617D" w:rsidRPr="00A13DC9" w:rsidRDefault="00F5617D"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14:paraId="2614C694" w14:textId="77777777" w:rsidR="00F5617D" w:rsidRPr="00A13DC9" w:rsidRDefault="00F5617D" w:rsidP="00605FC5">
                      <w:pPr>
                        <w:ind w:right="-215"/>
                      </w:pPr>
                    </w:p>
                  </w:txbxContent>
                </v:textbox>
              </v:roundrect>
            </w:pict>
          </mc:Fallback>
        </mc:AlternateContent>
      </w:r>
    </w:p>
    <w:p w14:paraId="12D6910A" w14:textId="77777777" w:rsidR="00D610E2" w:rsidRDefault="00D610E2" w:rsidP="00AA06AA"/>
    <w:p w14:paraId="4C86F949" w14:textId="77777777" w:rsidR="00D610E2" w:rsidRDefault="00D610E2" w:rsidP="00AA06AA"/>
    <w:p w14:paraId="71163863" w14:textId="77777777" w:rsidR="00D610E2" w:rsidRDefault="00D610E2" w:rsidP="00AA06AA"/>
    <w:p w14:paraId="7C7E2A1E" w14:textId="77777777" w:rsidR="00D610E2" w:rsidRDefault="00D610E2" w:rsidP="00AA06AA"/>
    <w:p w14:paraId="0F22C05B" w14:textId="77777777" w:rsidR="00D610E2" w:rsidRDefault="00D610E2" w:rsidP="00AA06AA"/>
    <w:p w14:paraId="433A157C" w14:textId="77777777" w:rsidR="00D610E2" w:rsidRDefault="000F0F75" w:rsidP="00AA06AA">
      <w:r>
        <w:rPr>
          <w:noProof/>
        </w:rPr>
        <w:drawing>
          <wp:anchor distT="0" distB="0" distL="114300" distR="114300" simplePos="0" relativeHeight="253925376" behindDoc="0" locked="0" layoutInCell="1" allowOverlap="1" wp14:anchorId="3EE9D52E" wp14:editId="2BA42060">
            <wp:simplePos x="0" y="0"/>
            <wp:positionH relativeFrom="column">
              <wp:posOffset>2402718</wp:posOffset>
            </wp:positionH>
            <wp:positionV relativeFrom="paragraph">
              <wp:posOffset>85725</wp:posOffset>
            </wp:positionV>
            <wp:extent cx="1682885" cy="1802664"/>
            <wp:effectExtent l="0" t="0" r="0" b="1270"/>
            <wp:wrapNone/>
            <wp:docPr id="27" name="Imagen 50" descr="Resultado de imagen de mirando hacia arrib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 descr="Resultado de imagen de mirando hacia arriba"/>
                    <pic:cNvPicPr>
                      <a:picLocks/>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1682885" cy="1802664"/>
                    </a:xfrm>
                    <a:prstGeom prst="rect">
                      <a:avLst/>
                    </a:prstGeom>
                    <a:noFill/>
                  </pic:spPr>
                </pic:pic>
              </a:graphicData>
            </a:graphic>
            <wp14:sizeRelH relativeFrom="page">
              <wp14:pctWidth>0</wp14:pctWidth>
            </wp14:sizeRelH>
            <wp14:sizeRelV relativeFrom="page">
              <wp14:pctHeight>0</wp14:pctHeight>
            </wp14:sizeRelV>
          </wp:anchor>
        </w:drawing>
      </w:r>
    </w:p>
    <w:p w14:paraId="26571941" w14:textId="77777777" w:rsidR="00D610E2" w:rsidRDefault="00D610E2" w:rsidP="00AA06AA"/>
    <w:p w14:paraId="767098F8" w14:textId="77777777" w:rsidR="00D610E2" w:rsidRDefault="00D610E2" w:rsidP="00AA06AA"/>
    <w:p w14:paraId="58A95170" w14:textId="77777777" w:rsidR="00D610E2" w:rsidRDefault="00D610E2" w:rsidP="00AA06AA"/>
    <w:p w14:paraId="72A60C87" w14:textId="77777777" w:rsidR="00D610E2" w:rsidRDefault="00D610E2" w:rsidP="00AA06AA"/>
    <w:p w14:paraId="673B84E3" w14:textId="77777777" w:rsidR="00D610E2" w:rsidRDefault="00D610E2" w:rsidP="00AA06AA"/>
    <w:p w14:paraId="7165DD64" w14:textId="77777777" w:rsidR="00264488" w:rsidRDefault="00264488" w:rsidP="00AA06AA"/>
    <w:p w14:paraId="6BEB38DD" w14:textId="77777777" w:rsidR="00264488" w:rsidRDefault="00264488" w:rsidP="00AA06AA"/>
    <w:p w14:paraId="39F17A16" w14:textId="77777777" w:rsidR="00D610E2" w:rsidRDefault="00D610E2" w:rsidP="00AA06AA"/>
    <w:p w14:paraId="7FE564F2" w14:textId="77777777" w:rsidR="00D610E2" w:rsidRPr="00AA06AA" w:rsidRDefault="00D610E2" w:rsidP="00AA06AA"/>
    <w:p w14:paraId="1E5E98A5" w14:textId="77777777" w:rsidR="00AA06AA" w:rsidRDefault="007C18E4" w:rsidP="00C507FD">
      <w:r w:rsidRPr="00171C73">
        <w:rPr>
          <w:noProof/>
        </w:rPr>
        <w:lastRenderedPageBreak/>
        <mc:AlternateContent>
          <mc:Choice Requires="wps">
            <w:drawing>
              <wp:anchor distT="0" distB="0" distL="114300" distR="114300" simplePos="0" relativeHeight="253964288" behindDoc="0" locked="0" layoutInCell="1" allowOverlap="1" wp14:anchorId="527AD479" wp14:editId="4D35F861">
                <wp:simplePos x="0" y="0"/>
                <wp:positionH relativeFrom="column">
                  <wp:posOffset>-88084</wp:posOffset>
                </wp:positionH>
                <wp:positionV relativeFrom="paragraph">
                  <wp:posOffset>-61682</wp:posOffset>
                </wp:positionV>
                <wp:extent cx="6781800" cy="4488110"/>
                <wp:effectExtent l="0" t="0" r="12700" b="8255"/>
                <wp:wrapNone/>
                <wp:docPr id="40" name="Rectángulo redondeado 40"/>
                <wp:cNvGraphicFramePr/>
                <a:graphic xmlns:a="http://schemas.openxmlformats.org/drawingml/2006/main">
                  <a:graphicData uri="http://schemas.microsoft.com/office/word/2010/wordprocessingShape">
                    <wps:wsp>
                      <wps:cNvSpPr/>
                      <wps:spPr>
                        <a:xfrm>
                          <a:off x="0" y="0"/>
                          <a:ext cx="6781800" cy="448811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1BCD61E1" w14:textId="77777777" w:rsidR="00F5617D" w:rsidRDefault="00F5617D"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14:paraId="3130A54B" w14:textId="77777777" w:rsidR="00F5617D" w:rsidRPr="0000575C" w:rsidRDefault="00F5617D"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14:paraId="3241FCB2" w14:textId="77777777" w:rsidR="00F5617D" w:rsidRPr="00E9063D" w:rsidRDefault="00F5617D"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14:paraId="28881953" w14:textId="77777777" w:rsidR="00F5617D" w:rsidRPr="00E9063D" w:rsidRDefault="00F5617D"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14:paraId="084044C5" w14:textId="77777777" w:rsidR="00F5617D" w:rsidRPr="0000575C" w:rsidRDefault="00F5617D"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14:paraId="249AF536" w14:textId="77777777" w:rsidR="00F5617D" w:rsidRDefault="00000000"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F5617D"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sidR="00F5617D">
                              <w:rPr>
                                <w:rFonts w:asciiTheme="minorHAnsi" w:hAnsiTheme="minorHAnsi" w:cstheme="minorHAnsi"/>
                                <w:sz w:val="22"/>
                                <w:szCs w:val="22"/>
                              </w:rPr>
                              <w:t xml:space="preserve"> </w:t>
                            </w:r>
                          </w:p>
                          <w:p w14:paraId="67BDE292" w14:textId="77777777" w:rsidR="00F5617D"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14:paraId="7AA9DF97" w14:textId="77777777" w:rsidR="00F5617D" w:rsidRPr="0072331B" w:rsidRDefault="00F5617D"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14:paraId="61F39AE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Ej: El precio de un piso. Aprox.1 mill €</w:t>
                            </w:r>
                          </w:p>
                          <w:p w14:paraId="598AF4F9"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14:paraId="42E4D8DC"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14:paraId="6060590B" w14:textId="77777777" w:rsidR="00F5617D" w:rsidRDefault="00F5617D"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Ej: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14:paraId="6B44F520" w14:textId="77777777"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14:paraId="4F7CCFAD" w14:textId="4CDB60C9"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Ej: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c.sign. </w:t>
                            </w:r>
                          </w:p>
                          <w:p w14:paraId="0237EDD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Ej: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14:paraId="36AC7B0B" w14:textId="77777777" w:rsidR="00F5617D" w:rsidRDefault="00F5617D"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14:paraId="11F92D58" w14:textId="77777777" w:rsidR="00F5617D" w:rsidRPr="00701337" w:rsidRDefault="00F5617D"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14:paraId="1F4D3301" w14:textId="77777777" w:rsidR="00F5617D" w:rsidRPr="00701337"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 xml:space="preserve">Ej: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&lt;0,05 Km=50m</w:t>
                            </w:r>
                          </w:p>
                          <w:p w14:paraId="6FAA8361" w14:textId="77777777" w:rsidR="00F5617D" w:rsidRPr="00E9063D" w:rsidRDefault="00000000" w:rsidP="00171C73">
                            <w:pPr>
                              <w:jc w:val="center"/>
                              <w:rPr>
                                <w:rFonts w:asciiTheme="minorHAnsi" w:hAnsiTheme="minorHAnsi" w:cstheme="minorHAnsi"/>
                                <w:sz w:val="21"/>
                                <w:szCs w:val="22"/>
                              </w:rPr>
                            </w:pPr>
                            <w:hyperlink r:id="rId96" w:history="1">
                              <w:r w:rsidR="00F5617D" w:rsidRPr="00E9063D">
                                <w:rPr>
                                  <w:rStyle w:val="Hipervnculovisitado"/>
                                  <w:rFonts w:asciiTheme="minorHAnsi" w:hAnsiTheme="minorHAnsi" w:cstheme="minorHAnsi"/>
                                  <w:sz w:val="21"/>
                                  <w:szCs w:val="22"/>
                                </w:rPr>
                                <w:t>(https://www.youtube.com/watch?v=5cmpf8FNX2c)</w:t>
                              </w:r>
                            </w:hyperlink>
                          </w:p>
                          <w:p w14:paraId="7B7F0E28" w14:textId="77777777" w:rsidR="00F5617D" w:rsidRPr="00E9063D" w:rsidRDefault="00F5617D" w:rsidP="00171C73">
                            <w:pPr>
                              <w:jc w:val="center"/>
                              <w:rPr>
                                <w:rFonts w:asciiTheme="minorHAnsi" w:hAnsiTheme="minorHAnsi" w:cstheme="minorHAnsi"/>
                                <w:sz w:val="22"/>
                                <w:szCs w:val="22"/>
                              </w:rPr>
                            </w:pPr>
                          </w:p>
                          <w:p w14:paraId="544F005A" w14:textId="77777777" w:rsidR="00F5617D" w:rsidRPr="00E9063D" w:rsidRDefault="00F5617D" w:rsidP="00171C73">
                            <w:pPr>
                              <w:jc w:val="cente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7AD479" id="Rectángulo redondeado 40" o:spid="_x0000_s1082" style="position:absolute;margin-left:-6.95pt;margin-top:-4.85pt;width:534pt;height:353.4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" fillcolor="white [3201]" strokecolor="#7030a0" strokeweight="1pt">
                <v:stroke joinstyle="miter"/>
                <v:textbox>
                  <w:txbxContent>
                    <w:p w14:paraId="1BCD61E1" w14:textId="77777777" w:rsidR="00F5617D" w:rsidRDefault="00F5617D"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14:paraId="3130A54B" w14:textId="77777777" w:rsidR="00F5617D" w:rsidRPr="0000575C" w:rsidRDefault="00F5617D"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14:paraId="3241FCB2" w14:textId="77777777" w:rsidR="00F5617D" w:rsidRPr="00E9063D" w:rsidRDefault="00F5617D"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14:paraId="28881953" w14:textId="77777777" w:rsidR="00F5617D" w:rsidRPr="00E9063D" w:rsidRDefault="00F5617D"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14:paraId="084044C5" w14:textId="77777777" w:rsidR="00F5617D" w:rsidRPr="0000575C" w:rsidRDefault="00F5617D"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14:paraId="249AF536" w14:textId="77777777" w:rsidR="00F5617D" w:rsidRDefault="00000000"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F5617D"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sidR="00F5617D">
                        <w:rPr>
                          <w:rFonts w:asciiTheme="minorHAnsi" w:hAnsiTheme="minorHAnsi" w:cstheme="minorHAnsi"/>
                          <w:sz w:val="22"/>
                          <w:szCs w:val="22"/>
                        </w:rPr>
                        <w:t xml:space="preserve"> </w:t>
                      </w:r>
                    </w:p>
                    <w:p w14:paraId="67BDE292" w14:textId="77777777" w:rsidR="00F5617D"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14:paraId="7AA9DF97" w14:textId="77777777" w:rsidR="00F5617D" w:rsidRPr="0072331B" w:rsidRDefault="00F5617D"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14:paraId="61F39AE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Ej: El precio de un piso. Aprox.1 mill €</w:t>
                      </w:r>
                    </w:p>
                    <w:p w14:paraId="598AF4F9"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14:paraId="42E4D8DC"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14:paraId="6060590B" w14:textId="77777777" w:rsidR="00F5617D" w:rsidRDefault="00F5617D"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Ej: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14:paraId="6B44F520" w14:textId="77777777"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14:paraId="4F7CCFAD" w14:textId="4CDB60C9"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Ej: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c.sign. </w:t>
                      </w:r>
                    </w:p>
                    <w:p w14:paraId="0237EDD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Ej: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14:paraId="36AC7B0B" w14:textId="77777777" w:rsidR="00F5617D" w:rsidRDefault="00F5617D"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14:paraId="11F92D58" w14:textId="77777777" w:rsidR="00F5617D" w:rsidRPr="00701337" w:rsidRDefault="00F5617D"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14:paraId="1F4D3301" w14:textId="77777777" w:rsidR="00F5617D" w:rsidRPr="00701337"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 xml:space="preserve">Ej: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&lt;0,05 Km=50m</w:t>
                      </w:r>
                    </w:p>
                    <w:p w14:paraId="6FAA8361" w14:textId="77777777" w:rsidR="00F5617D" w:rsidRPr="00E9063D" w:rsidRDefault="00000000" w:rsidP="00171C73">
                      <w:pPr>
                        <w:jc w:val="center"/>
                        <w:rPr>
                          <w:rFonts w:asciiTheme="minorHAnsi" w:hAnsiTheme="minorHAnsi" w:cstheme="minorHAnsi"/>
                          <w:sz w:val="21"/>
                          <w:szCs w:val="22"/>
                        </w:rPr>
                      </w:pPr>
                      <w:hyperlink r:id="rId97" w:history="1">
                        <w:r w:rsidR="00F5617D" w:rsidRPr="00E9063D">
                          <w:rPr>
                            <w:rStyle w:val="Hipervnculovisitado"/>
                            <w:rFonts w:asciiTheme="minorHAnsi" w:hAnsiTheme="minorHAnsi" w:cstheme="minorHAnsi"/>
                            <w:sz w:val="21"/>
                            <w:szCs w:val="22"/>
                          </w:rPr>
                          <w:t>(https://www.youtube.com/watch?v=5cmpf8FNX2c)</w:t>
                        </w:r>
                      </w:hyperlink>
                    </w:p>
                    <w:p w14:paraId="7B7F0E28" w14:textId="77777777" w:rsidR="00F5617D" w:rsidRPr="00E9063D" w:rsidRDefault="00F5617D" w:rsidP="00171C73">
                      <w:pPr>
                        <w:jc w:val="center"/>
                        <w:rPr>
                          <w:rFonts w:asciiTheme="minorHAnsi" w:hAnsiTheme="minorHAnsi" w:cstheme="minorHAnsi"/>
                          <w:sz w:val="22"/>
                          <w:szCs w:val="22"/>
                        </w:rPr>
                      </w:pPr>
                    </w:p>
                    <w:p w14:paraId="544F005A" w14:textId="77777777" w:rsidR="00F5617D" w:rsidRPr="00E9063D" w:rsidRDefault="00F5617D" w:rsidP="00171C73">
                      <w:pPr>
                        <w:jc w:val="center"/>
                        <w:rPr>
                          <w:rFonts w:asciiTheme="minorHAnsi" w:hAnsiTheme="minorHAnsi" w:cstheme="minorHAnsi"/>
                          <w:sz w:val="22"/>
                          <w:szCs w:val="22"/>
                        </w:rPr>
                      </w:pPr>
                    </w:p>
                  </w:txbxContent>
                </v:textbox>
              </v:roundrect>
            </w:pict>
          </mc:Fallback>
        </mc:AlternateContent>
      </w:r>
    </w:p>
    <w:p w14:paraId="2E12A7D1" w14:textId="77777777" w:rsidR="003F7F98" w:rsidRDefault="003F7F98" w:rsidP="00C507FD"/>
    <w:p w14:paraId="1CBCC768" w14:textId="77777777" w:rsidR="003F7F98" w:rsidRDefault="003F7F98" w:rsidP="00C507FD"/>
    <w:p w14:paraId="113AA964" w14:textId="77777777" w:rsidR="003F7F98" w:rsidRDefault="003F7F98" w:rsidP="00C507FD"/>
    <w:p w14:paraId="1281152E" w14:textId="77777777" w:rsidR="003F7F98" w:rsidRDefault="003F7F98" w:rsidP="00C507FD"/>
    <w:p w14:paraId="7D1653DC" w14:textId="77777777" w:rsidR="003F7F98" w:rsidRDefault="003F7F98" w:rsidP="00C507FD"/>
    <w:p w14:paraId="5C9C0A11" w14:textId="77777777" w:rsidR="003F7F98" w:rsidRDefault="003F7F98" w:rsidP="00C507FD"/>
    <w:p w14:paraId="693B24C9" w14:textId="77777777" w:rsidR="003F7F98" w:rsidRDefault="003F7F98" w:rsidP="00C507FD"/>
    <w:p w14:paraId="1CFF2177" w14:textId="77777777" w:rsidR="003F7F98" w:rsidRDefault="003F7F98" w:rsidP="00C507FD"/>
    <w:p w14:paraId="02B3A208" w14:textId="77777777" w:rsidR="003F7F98" w:rsidRDefault="003F7F98" w:rsidP="00C507FD"/>
    <w:p w14:paraId="405BD18A" w14:textId="77777777" w:rsidR="003F7F98" w:rsidRDefault="003F7F98" w:rsidP="00C507FD"/>
    <w:p w14:paraId="1D8283AA" w14:textId="77777777" w:rsidR="003F7F98" w:rsidRDefault="003F7F98" w:rsidP="00C507FD"/>
    <w:p w14:paraId="3301C3C9" w14:textId="77777777" w:rsidR="003F7F98" w:rsidRDefault="003F7F98" w:rsidP="00C507FD"/>
    <w:p w14:paraId="65C0C43E" w14:textId="77777777" w:rsidR="003F7F98" w:rsidRDefault="003F7F98" w:rsidP="00C507FD"/>
    <w:p w14:paraId="2F3570A4" w14:textId="77777777" w:rsidR="003F7F98" w:rsidRDefault="003F7F98" w:rsidP="00C507FD"/>
    <w:p w14:paraId="302F0F8F" w14:textId="77777777" w:rsidR="003F7F98" w:rsidRDefault="003F7F98" w:rsidP="00C507FD"/>
    <w:p w14:paraId="18749B79" w14:textId="77777777" w:rsidR="003F7F98" w:rsidRDefault="003F7F98" w:rsidP="00C507FD"/>
    <w:p w14:paraId="4C7D1F1D" w14:textId="77777777" w:rsidR="003F7F98" w:rsidRDefault="003F7F98" w:rsidP="00C507FD"/>
    <w:p w14:paraId="771F712D" w14:textId="77777777" w:rsidR="003F7F98" w:rsidRDefault="003F7F98" w:rsidP="00C507FD"/>
    <w:p w14:paraId="0C45BCCB" w14:textId="77777777" w:rsidR="003F7F98" w:rsidRDefault="003F7F98" w:rsidP="00C507FD"/>
    <w:p w14:paraId="6A686B85" w14:textId="77777777" w:rsidR="003F7F98" w:rsidRDefault="003F7F98" w:rsidP="00C507FD"/>
    <w:p w14:paraId="42F1BADD" w14:textId="77777777" w:rsidR="003F7F98" w:rsidRDefault="003F7F98" w:rsidP="00C507FD"/>
    <w:p w14:paraId="4E9A7931" w14:textId="77777777" w:rsidR="003F7F98" w:rsidRDefault="003F7F98" w:rsidP="00C507FD"/>
    <w:p w14:paraId="17281C87" w14:textId="77777777" w:rsidR="003F7F98" w:rsidRDefault="003F7F98" w:rsidP="00C507FD"/>
    <w:p w14:paraId="78DB24B5" w14:textId="77777777" w:rsidR="003F7F98" w:rsidRDefault="003F7F98" w:rsidP="00C507FD"/>
    <w:p w14:paraId="0A1C2067" w14:textId="77777777" w:rsidR="003F7F98" w:rsidRDefault="00370FBC" w:rsidP="00C507FD">
      <w:r w:rsidRPr="00171C73">
        <w:rPr>
          <w:noProof/>
        </w:rPr>
        <mc:AlternateContent>
          <mc:Choice Requires="wps">
            <w:drawing>
              <wp:anchor distT="0" distB="0" distL="114300" distR="114300" simplePos="0" relativeHeight="253965312" behindDoc="0" locked="0" layoutInCell="1" allowOverlap="1" wp14:anchorId="2A867396" wp14:editId="030D0CE0">
                <wp:simplePos x="0" y="0"/>
                <wp:positionH relativeFrom="column">
                  <wp:posOffset>-40640</wp:posOffset>
                </wp:positionH>
                <wp:positionV relativeFrom="paragraph">
                  <wp:posOffset>174124</wp:posOffset>
                </wp:positionV>
                <wp:extent cx="6781800" cy="1228725"/>
                <wp:effectExtent l="0" t="0" r="12700" b="15875"/>
                <wp:wrapNone/>
                <wp:docPr id="42" name="Rectángulo redondeado 42"/>
                <wp:cNvGraphicFramePr/>
                <a:graphic xmlns:a="http://schemas.openxmlformats.org/drawingml/2006/main">
                  <a:graphicData uri="http://schemas.microsoft.com/office/word/2010/wordprocessingShape">
                    <wps:wsp>
                      <wps:cNvSpPr/>
                      <wps:spPr>
                        <a:xfrm>
                          <a:off x="0" y="0"/>
                          <a:ext cx="678180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3B0FE17" w14:textId="77777777" w:rsidR="00F5617D" w:rsidRPr="001461F4" w:rsidRDefault="00F5617D"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14:paraId="1810B62A" w14:textId="77777777" w:rsidR="00F5617D" w:rsidRPr="001461F4" w:rsidRDefault="00F5617D" w:rsidP="00171C73">
                            <w:pPr>
                              <w:jc w:val="both"/>
                              <w:rPr>
                                <w:rFonts w:asciiTheme="minorHAnsi" w:hAnsiTheme="minorHAnsi" w:cstheme="minorHAnsi"/>
                                <w:lang w:val="en-US"/>
                              </w:rPr>
                            </w:pPr>
                            <w:r w:rsidRPr="0040301C">
                              <w:rPr>
                                <w:rFonts w:asciiTheme="minorHAnsi" w:hAnsiTheme="minorHAnsi" w:cstheme="minorHAnsi"/>
                              </w:rPr>
                              <w:t>1. a</w:t>
                            </w:r>
                            <w:r w:rsidRPr="0040301C">
                              <w:rPr>
                                <w:rFonts w:asciiTheme="minorHAnsi" w:hAnsiTheme="minorHAnsi" w:cstheme="minorHAnsi"/>
                                <w:vertAlign w:val="superscript"/>
                              </w:rPr>
                              <w:t>0</w:t>
                            </w:r>
                            <w:r w:rsidRPr="0040301C">
                              <w:rPr>
                                <w:rFonts w:asciiTheme="minorHAnsi" w:hAnsiTheme="minorHAnsi" w:cstheme="minorHAnsi"/>
                              </w:rPr>
                              <w:t>=1</w:t>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14:paraId="54291BC2"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14:paraId="481ACBA6"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67396" id="Rectángulo redondeado 42" o:spid="_x0000_s1083" style="position:absolute;margin-left:-3.2pt;margin-top:13.7pt;width:534pt;height:96.75pt;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" fillcolor="white [3201]" strokecolor="red" strokeweight="1pt">
                <v:stroke joinstyle="miter"/>
                <v:textbox>
                  <w:txbxContent>
                    <w:p w14:paraId="63B0FE17" w14:textId="77777777" w:rsidR="00F5617D" w:rsidRPr="001461F4" w:rsidRDefault="00F5617D"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14:paraId="1810B62A" w14:textId="77777777" w:rsidR="00F5617D" w:rsidRPr="001461F4" w:rsidRDefault="00F5617D" w:rsidP="00171C73">
                      <w:pPr>
                        <w:jc w:val="both"/>
                        <w:rPr>
                          <w:rFonts w:asciiTheme="minorHAnsi" w:hAnsiTheme="minorHAnsi" w:cstheme="minorHAnsi"/>
                          <w:lang w:val="en-US"/>
                        </w:rPr>
                      </w:pPr>
                      <w:r w:rsidRPr="0040301C">
                        <w:rPr>
                          <w:rFonts w:asciiTheme="minorHAnsi" w:hAnsiTheme="minorHAnsi" w:cstheme="minorHAnsi"/>
                        </w:rPr>
                        <w:t>1. a</w:t>
                      </w:r>
                      <w:r w:rsidRPr="0040301C">
                        <w:rPr>
                          <w:rFonts w:asciiTheme="minorHAnsi" w:hAnsiTheme="minorHAnsi" w:cstheme="minorHAnsi"/>
                          <w:vertAlign w:val="superscript"/>
                        </w:rPr>
                        <w:t>0</w:t>
                      </w:r>
                      <w:r w:rsidRPr="0040301C">
                        <w:rPr>
                          <w:rFonts w:asciiTheme="minorHAnsi" w:hAnsiTheme="minorHAnsi" w:cstheme="minorHAnsi"/>
                        </w:rPr>
                        <w:t>=1</w:t>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14:paraId="54291BC2"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14:paraId="481ACBA6"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14:paraId="7413D194" w14:textId="77777777" w:rsidR="003F7F98" w:rsidRDefault="003F7F98" w:rsidP="00C507FD"/>
    <w:p w14:paraId="375C0384" w14:textId="77777777" w:rsidR="003F7F98" w:rsidRDefault="003F7F98" w:rsidP="00C507FD"/>
    <w:p w14:paraId="5FFFB665" w14:textId="77777777" w:rsidR="003F7F98" w:rsidRDefault="003F7F98" w:rsidP="00C507FD"/>
    <w:p w14:paraId="7005198E" w14:textId="77777777" w:rsidR="003F7F98" w:rsidRDefault="003F7F98" w:rsidP="00C507FD"/>
    <w:p w14:paraId="0EB246C3" w14:textId="77777777" w:rsidR="003F7F98" w:rsidRDefault="003F7F98" w:rsidP="00C507FD"/>
    <w:p w14:paraId="68516926" w14:textId="77777777" w:rsidR="003F7F98" w:rsidRDefault="003F7F98" w:rsidP="00C507FD"/>
    <w:p w14:paraId="163BCD7E" w14:textId="77777777" w:rsidR="003F7F98" w:rsidRDefault="003F7F98" w:rsidP="00C507FD"/>
    <w:p w14:paraId="0F4729D3" w14:textId="77777777" w:rsidR="003F7F98" w:rsidRDefault="00367916" w:rsidP="00C507FD">
      <w:r>
        <w:rPr>
          <w:noProof/>
        </w:rPr>
        <mc:AlternateContent>
          <mc:Choice Requires="wps">
            <w:drawing>
              <wp:anchor distT="0" distB="0" distL="114300" distR="114300" simplePos="0" relativeHeight="253980672" behindDoc="0" locked="0" layoutInCell="1" allowOverlap="1" wp14:anchorId="26B39683" wp14:editId="52A1EEB7">
                <wp:simplePos x="0" y="0"/>
                <wp:positionH relativeFrom="column">
                  <wp:posOffset>3393347</wp:posOffset>
                </wp:positionH>
                <wp:positionV relativeFrom="paragraph">
                  <wp:posOffset>94778</wp:posOffset>
                </wp:positionV>
                <wp:extent cx="3352800" cy="2231472"/>
                <wp:effectExtent l="0" t="0" r="12700" b="16510"/>
                <wp:wrapNone/>
                <wp:docPr id="51" name="Rectángulo redondeado 51"/>
                <wp:cNvGraphicFramePr/>
                <a:graphic xmlns:a="http://schemas.openxmlformats.org/drawingml/2006/main">
                  <a:graphicData uri="http://schemas.microsoft.com/office/word/2010/wordprocessingShape">
                    <wps:wsp>
                      <wps:cNvSpPr/>
                      <wps:spPr>
                        <a:xfrm>
                          <a:off x="0" y="0"/>
                          <a:ext cx="3352800" cy="2231472"/>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6D8198A2" w14:textId="77777777" w:rsidR="00F5617D" w:rsidRPr="00E9063D" w:rsidRDefault="00F5617D"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14:paraId="1FC97863"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y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en notación científica, se transforma cada exp</w:t>
                            </w:r>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14:paraId="0F1C396C"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48D39457" w14:textId="77777777" w:rsidR="00F5617D" w:rsidRPr="000D6466" w:rsidRDefault="00F5617D"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77EE989B" w14:textId="77777777" w:rsidR="00F5617D" w:rsidRDefault="00F5617D" w:rsidP="00367916">
                            <w:pPr>
                              <w:jc w:val="both"/>
                              <w:rPr>
                                <w:rFonts w:asciiTheme="minorHAnsi" w:hAnsiTheme="minorHAnsi" w:cstheme="minorHAnsi"/>
                                <w:sz w:val="22"/>
                                <w:szCs w:val="22"/>
                              </w:rPr>
                            </w:pPr>
                          </w:p>
                          <w:p w14:paraId="17616BB2" w14:textId="77777777" w:rsidR="00F5617D" w:rsidRDefault="00F5617D" w:rsidP="00367916">
                            <w:pPr>
                              <w:jc w:val="both"/>
                              <w:rPr>
                                <w:rFonts w:asciiTheme="minorHAnsi" w:hAnsiTheme="minorHAnsi" w:cstheme="minorHAnsi"/>
                                <w:sz w:val="22"/>
                                <w:szCs w:val="22"/>
                              </w:rPr>
                            </w:pPr>
                          </w:p>
                          <w:p w14:paraId="0F6D4909" w14:textId="77777777" w:rsidR="00F5617D" w:rsidRDefault="00F5617D" w:rsidP="00367916">
                            <w:pPr>
                              <w:jc w:val="both"/>
                              <w:rPr>
                                <w:rFonts w:asciiTheme="minorHAnsi" w:hAnsiTheme="minorHAnsi" w:cstheme="minorHAnsi"/>
                                <w:sz w:val="22"/>
                                <w:szCs w:val="22"/>
                              </w:rPr>
                            </w:pPr>
                          </w:p>
                          <w:p w14:paraId="6E9788AD" w14:textId="77777777" w:rsidR="00F5617D" w:rsidRDefault="00F5617D" w:rsidP="00367916">
                            <w:pPr>
                              <w:jc w:val="both"/>
                              <w:rPr>
                                <w:rFonts w:asciiTheme="minorHAnsi" w:hAnsiTheme="minorHAnsi" w:cstheme="minorHAnsi"/>
                                <w:sz w:val="22"/>
                                <w:szCs w:val="22"/>
                              </w:rPr>
                            </w:pPr>
                          </w:p>
                          <w:p w14:paraId="46634DB5" w14:textId="77777777" w:rsidR="00F5617D" w:rsidRPr="00E9063D" w:rsidRDefault="00F5617D" w:rsidP="00367916">
                            <w:pPr>
                              <w:jc w:val="both"/>
                              <w:rPr>
                                <w:rFonts w:asciiTheme="minorHAnsi" w:hAnsiTheme="minorHAnsi" w:cstheme="minorHAnsi"/>
                                <w:sz w:val="22"/>
                                <w:szCs w:val="22"/>
                              </w:rPr>
                            </w:pPr>
                          </w:p>
                          <w:p w14:paraId="6AA8F224" w14:textId="77777777" w:rsidR="00F5617D" w:rsidRPr="00E9063D" w:rsidRDefault="00F5617D" w:rsidP="00367916">
                            <w:pPr>
                              <w:jc w:val="both"/>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6B39683" id="Rectángulo redondeado 51" o:spid="_x0000_s1084" style="position:absolute;margin-left:267.2pt;margin-top:7.45pt;width:264pt;height:175.7pt;z-index:25398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" fillcolor="white [3201]" strokecolor="#70ad47 [3209]" strokeweight="1pt">
                <v:stroke joinstyle="miter"/>
                <v:textbox>
                  <w:txbxContent>
                    <w:p w14:paraId="6D8198A2" w14:textId="77777777" w:rsidR="00F5617D" w:rsidRPr="00E9063D" w:rsidRDefault="00F5617D"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14:paraId="1FC97863"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y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en notación científica, se transforma cada exp</w:t>
                      </w:r>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14:paraId="0F1C396C"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48D39457" w14:textId="77777777" w:rsidR="00F5617D" w:rsidRPr="000D6466" w:rsidRDefault="00F5617D"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77EE989B" w14:textId="77777777" w:rsidR="00F5617D" w:rsidRDefault="00F5617D" w:rsidP="00367916">
                      <w:pPr>
                        <w:jc w:val="both"/>
                        <w:rPr>
                          <w:rFonts w:asciiTheme="minorHAnsi" w:hAnsiTheme="minorHAnsi" w:cstheme="minorHAnsi"/>
                          <w:sz w:val="22"/>
                          <w:szCs w:val="22"/>
                        </w:rPr>
                      </w:pPr>
                    </w:p>
                    <w:p w14:paraId="17616BB2" w14:textId="77777777" w:rsidR="00F5617D" w:rsidRDefault="00F5617D" w:rsidP="00367916">
                      <w:pPr>
                        <w:jc w:val="both"/>
                        <w:rPr>
                          <w:rFonts w:asciiTheme="minorHAnsi" w:hAnsiTheme="minorHAnsi" w:cstheme="minorHAnsi"/>
                          <w:sz w:val="22"/>
                          <w:szCs w:val="22"/>
                        </w:rPr>
                      </w:pPr>
                    </w:p>
                    <w:p w14:paraId="0F6D4909" w14:textId="77777777" w:rsidR="00F5617D" w:rsidRDefault="00F5617D" w:rsidP="00367916">
                      <w:pPr>
                        <w:jc w:val="both"/>
                        <w:rPr>
                          <w:rFonts w:asciiTheme="minorHAnsi" w:hAnsiTheme="minorHAnsi" w:cstheme="minorHAnsi"/>
                          <w:sz w:val="22"/>
                          <w:szCs w:val="22"/>
                        </w:rPr>
                      </w:pPr>
                    </w:p>
                    <w:p w14:paraId="6E9788AD" w14:textId="77777777" w:rsidR="00F5617D" w:rsidRDefault="00F5617D" w:rsidP="00367916">
                      <w:pPr>
                        <w:jc w:val="both"/>
                        <w:rPr>
                          <w:rFonts w:asciiTheme="minorHAnsi" w:hAnsiTheme="minorHAnsi" w:cstheme="minorHAnsi"/>
                          <w:sz w:val="22"/>
                          <w:szCs w:val="22"/>
                        </w:rPr>
                      </w:pPr>
                    </w:p>
                    <w:p w14:paraId="46634DB5" w14:textId="77777777" w:rsidR="00F5617D" w:rsidRPr="00E9063D" w:rsidRDefault="00F5617D" w:rsidP="00367916">
                      <w:pPr>
                        <w:jc w:val="both"/>
                        <w:rPr>
                          <w:rFonts w:asciiTheme="minorHAnsi" w:hAnsiTheme="minorHAnsi" w:cstheme="minorHAnsi"/>
                          <w:sz w:val="22"/>
                          <w:szCs w:val="22"/>
                        </w:rPr>
                      </w:pPr>
                    </w:p>
                    <w:p w14:paraId="6AA8F224" w14:textId="77777777" w:rsidR="00F5617D" w:rsidRPr="00E9063D" w:rsidRDefault="00F5617D" w:rsidP="00367916">
                      <w:pPr>
                        <w:jc w:val="both"/>
                        <w:rPr>
                          <w:rFonts w:asciiTheme="minorHAnsi" w:hAnsiTheme="minorHAnsi" w:cstheme="minorHAnsi"/>
                          <w:sz w:val="22"/>
                          <w:szCs w:val="22"/>
                        </w:rPr>
                      </w:pPr>
                    </w:p>
                  </w:txbxContent>
                </v:textbox>
              </v:roundrect>
            </w:pict>
          </mc:Fallback>
        </mc:AlternateContent>
      </w:r>
      <w:r>
        <w:rPr>
          <w:noProof/>
        </w:rPr>
        <mc:AlternateContent>
          <mc:Choice Requires="wpg">
            <w:drawing>
              <wp:anchor distT="0" distB="0" distL="114300" distR="114300" simplePos="0" relativeHeight="253972480" behindDoc="0" locked="0" layoutInCell="1" allowOverlap="1" wp14:anchorId="294FCC22" wp14:editId="7556EC2C">
                <wp:simplePos x="0" y="0"/>
                <wp:positionH relativeFrom="column">
                  <wp:posOffset>-90467</wp:posOffset>
                </wp:positionH>
                <wp:positionV relativeFrom="paragraph">
                  <wp:posOffset>98967</wp:posOffset>
                </wp:positionV>
                <wp:extent cx="3352800" cy="2118360"/>
                <wp:effectExtent l="0" t="0" r="12700" b="15240"/>
                <wp:wrapNone/>
                <wp:docPr id="46" name="Grupo 46"/>
                <wp:cNvGraphicFramePr/>
                <a:graphic xmlns:a="http://schemas.openxmlformats.org/drawingml/2006/main">
                  <a:graphicData uri="http://schemas.microsoft.com/office/word/2010/wordprocessingGroup">
                    <wpg:wgp>
                      <wpg:cNvGrpSpPr/>
                      <wpg:grpSpPr>
                        <a:xfrm>
                          <a:off x="0" y="0"/>
                          <a:ext cx="3352800" cy="2118360"/>
                          <a:chOff x="0" y="0"/>
                          <a:chExt cx="3352800" cy="2118360"/>
                        </a:xfrm>
                      </wpg:grpSpPr>
                      <wps:wsp>
                        <wps:cNvPr id="39" name="Rectángulo redondeado 39"/>
                        <wps:cNvSpPr/>
                        <wps:spPr>
                          <a:xfrm>
                            <a:off x="0" y="0"/>
                            <a:ext cx="3352800" cy="2118360"/>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3156C2E0" w14:textId="77777777" w:rsidR="00F5617D" w:rsidRPr="00E9063D" w:rsidRDefault="00F5617D"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14:paraId="687ED76D"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14:paraId="651B5872"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14:paraId="651D042C"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14:paraId="2536085E"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14:paraId="24EBC5B5"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14:paraId="040C7624"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98"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Conector recto de flecha 41"/>
                        <wps:cNvCnPr/>
                        <wps:spPr>
                          <a:xfrm>
                            <a:off x="2013357" y="1031845"/>
                            <a:ext cx="104838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94FCC22" id="Grupo 46" o:spid="_x0000_s1085" style="position:absolute;margin-left:-7.1pt;margin-top:7.8pt;width:264pt;height:166.8pt;z-index:253972480" coordsize="33528,211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">
                <v:roundrect id="Rectángulo redondeado 39" o:spid="_x0000_s1086" style="position:absolute;width:33528;height:211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" fillcolor="white [3201]" strokecolor="#9cc2e5 [1944]" strokeweight="1pt">
                  <v:stroke joinstyle="miter"/>
                  <v:textbox>
                    <w:txbxContent>
                      <w:p w14:paraId="3156C2E0" w14:textId="77777777" w:rsidR="00F5617D" w:rsidRPr="00E9063D" w:rsidRDefault="00F5617D"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14:paraId="687ED76D"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14:paraId="651B5872"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14:paraId="651D042C"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14:paraId="2536085E"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14:paraId="24EBC5B5"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14:paraId="040C7624"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99"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v:textbox>
                </v:roundrect>
                <v:shape id="Conector recto de flecha 41" o:spid="_x0000_s1087" type="#_x0000_t32" style="position:absolute;left:20133;top:10318;width:1048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" strokecolor="#4472c4 [3204]" strokeweight=".5pt">
                  <v:stroke startarrow="block" endarrow="block" joinstyle="miter"/>
                </v:shape>
              </v:group>
            </w:pict>
          </mc:Fallback>
        </mc:AlternateContent>
      </w:r>
    </w:p>
    <w:p w14:paraId="381C4F55" w14:textId="77777777" w:rsidR="00367916" w:rsidRDefault="00367916" w:rsidP="00367916">
      <w:pPr>
        <w:pStyle w:val="NormalWeb"/>
      </w:pPr>
      <w:r>
        <w:rPr>
          <w:rFonts w:ascii="Calibri" w:hAnsi="Calibri"/>
        </w:rPr>
        <w:t xml:space="preserve"> </w:t>
      </w:r>
    </w:p>
    <w:p w14:paraId="311C34E4" w14:textId="77777777" w:rsidR="003F7F98" w:rsidRDefault="003F7F98" w:rsidP="00C507FD"/>
    <w:p w14:paraId="2225CD78" w14:textId="77777777" w:rsidR="003F7F98" w:rsidRDefault="003F7F98" w:rsidP="00C507FD"/>
    <w:p w14:paraId="1F4848BE" w14:textId="77777777" w:rsidR="003F7F98" w:rsidRDefault="003F7F98" w:rsidP="00C507FD"/>
    <w:p w14:paraId="331B53D3" w14:textId="77777777" w:rsidR="003F7F98" w:rsidRDefault="003F7F98" w:rsidP="00C507FD"/>
    <w:p w14:paraId="3A6BA556" w14:textId="77777777" w:rsidR="003F7F98" w:rsidRDefault="003F7F98" w:rsidP="00C507FD"/>
    <w:p w14:paraId="4EB2AC5B" w14:textId="77777777" w:rsidR="003F7F98" w:rsidRDefault="003F7F98" w:rsidP="00C507FD"/>
    <w:p w14:paraId="378B1047" w14:textId="77777777" w:rsidR="003F7F98" w:rsidRDefault="003F7F98" w:rsidP="00C507FD"/>
    <w:p w14:paraId="6CFC38E0" w14:textId="77777777" w:rsidR="003F7F98" w:rsidRDefault="003F7F98" w:rsidP="00C507FD"/>
    <w:p w14:paraId="231ED559" w14:textId="77777777" w:rsidR="003F7F98" w:rsidRDefault="003F7F98" w:rsidP="00C507FD"/>
    <w:p w14:paraId="70EB876D" w14:textId="77777777" w:rsidR="003F7F98" w:rsidRDefault="003F7F98" w:rsidP="00C507FD"/>
    <w:p w14:paraId="16B76779" w14:textId="77777777" w:rsidR="003F7F98" w:rsidRDefault="003F7F98" w:rsidP="00C507FD"/>
    <w:p w14:paraId="15093EA3" w14:textId="77777777" w:rsidR="003F7F98" w:rsidRDefault="003F7F98" w:rsidP="00C507FD"/>
    <w:p w14:paraId="1EB4B71A" w14:textId="77777777" w:rsidR="003F7F98" w:rsidRDefault="00780F1C" w:rsidP="00C507FD">
      <w:r w:rsidRPr="00171C73">
        <w:rPr>
          <w:noProof/>
        </w:rPr>
        <w:lastRenderedPageBreak/>
        <mc:AlternateContent>
          <mc:Choice Requires="wps">
            <w:drawing>
              <wp:anchor distT="0" distB="0" distL="114300" distR="114300" simplePos="0" relativeHeight="253977600" behindDoc="0" locked="0" layoutInCell="1" allowOverlap="1" wp14:anchorId="22AF3A30" wp14:editId="375813FC">
                <wp:simplePos x="0" y="0"/>
                <wp:positionH relativeFrom="column">
                  <wp:posOffset>-12583</wp:posOffset>
                </wp:positionH>
                <wp:positionV relativeFrom="paragraph">
                  <wp:posOffset>-36515</wp:posOffset>
                </wp:positionV>
                <wp:extent cx="6795082" cy="1333849"/>
                <wp:effectExtent l="0" t="0" r="12700" b="12700"/>
                <wp:wrapNone/>
                <wp:docPr id="43" name="Rectángulo redondeado 43"/>
                <wp:cNvGraphicFramePr/>
                <a:graphic xmlns:a="http://schemas.openxmlformats.org/drawingml/2006/main">
                  <a:graphicData uri="http://schemas.microsoft.com/office/word/2010/wordprocessingShape">
                    <wps:wsp>
                      <wps:cNvSpPr/>
                      <wps:spPr>
                        <a:xfrm>
                          <a:off x="0" y="0"/>
                          <a:ext cx="6795082" cy="1333849"/>
                        </a:xfrm>
                        <a:prstGeom prst="roundRect">
                          <a:avLst/>
                        </a:prstGeom>
                        <a:ln>
                          <a:solidFill>
                            <a:srgbClr val="92D050"/>
                          </a:solidFill>
                        </a:ln>
                      </wps:spPr>
                      <wps:style>
                        <a:lnRef idx="2">
                          <a:schemeClr val="accent1"/>
                        </a:lnRef>
                        <a:fillRef idx="1">
                          <a:schemeClr val="lt1"/>
                        </a:fillRef>
                        <a:effectRef idx="0">
                          <a:schemeClr val="accent1"/>
                        </a:effectRef>
                        <a:fontRef idx="minor">
                          <a:schemeClr val="dk1"/>
                        </a:fontRef>
                      </wps:style>
                      <wps:txbx>
                        <w:txbxContent>
                          <w:p w14:paraId="0C50AA12" w14:textId="77777777" w:rsidR="00F5617D" w:rsidRPr="00873DD0" w:rsidRDefault="00F5617D"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14:paraId="0D992938" w14:textId="77777777" w:rsidR="00F5617D" w:rsidRPr="00873DD0" w:rsidRDefault="00000000"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F5617D" w:rsidRPr="00873DD0">
                              <w:rPr>
                                <w:rFonts w:asciiTheme="minorHAnsi" w:hAnsiTheme="minorHAnsi" w:cstheme="minorHAnsi"/>
                                <w:iCs/>
                                <w:sz w:val="28"/>
                              </w:rPr>
                              <w:t xml:space="preserve"> (a radicando y n índice)</w:t>
                            </w:r>
                            <w:r w:rsidR="00F5617D" w:rsidRPr="00873DD0">
                              <w:rPr>
                                <w:rFonts w:asciiTheme="minorHAnsi" w:hAnsiTheme="minorHAnsi" w:cstheme="minorHAnsi"/>
                                <w:iCs/>
                                <w:sz w:val="28"/>
                              </w:rPr>
                              <w:br/>
                            </w:r>
                            <w:r w:rsidR="00F5617D" w:rsidRPr="00873DD0">
                              <w:rPr>
                                <w:rFonts w:asciiTheme="minorHAnsi" w:hAnsiTheme="minorHAnsi" w:cstheme="minorHAnsi"/>
                                <w:u w:val="single"/>
                              </w:rPr>
                              <w:t>Observaciones:</w:t>
                            </w:r>
                            <w:r w:rsidR="00F5617D" w:rsidRPr="00873DD0">
                              <w:rPr>
                                <w:rFonts w:asciiTheme="minorHAnsi" w:hAnsiTheme="minorHAnsi" w:cstheme="minorHAnsi"/>
                                <w:u w:val="single"/>
                              </w:rPr>
                              <w:br/>
                            </w:r>
                            <w:r w:rsidR="00F5617D"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00F5617D" w:rsidRPr="00873DD0">
                              <w:rPr>
                                <w:rFonts w:asciiTheme="minorHAnsi" w:hAnsiTheme="minorHAnsi" w:cstheme="minorHAnsi"/>
                              </w:rPr>
                              <w:t xml:space="preserve"> sólo existe con n impar.</w:t>
                            </w:r>
                            <w:r w:rsidR="00F5617D"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14:paraId="47CEF10E" w14:textId="77777777" w:rsidR="00F5617D" w:rsidRPr="00BA3A8A" w:rsidRDefault="00F5617D" w:rsidP="007C18E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AF3A30" id="Rectángulo redondeado 43" o:spid="_x0000_s1088" style="position:absolute;margin-left:-1pt;margin-top:-2.9pt;width:535.05pt;height:105.05pt;z-index:2539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" fillcolor="white [3201]" strokecolor="#92d050" strokeweight="1pt">
                <v:stroke joinstyle="miter"/>
                <v:textbox>
                  <w:txbxContent>
                    <w:p w14:paraId="0C50AA12" w14:textId="77777777" w:rsidR="00F5617D" w:rsidRPr="00873DD0" w:rsidRDefault="00F5617D"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14:paraId="0D992938" w14:textId="77777777" w:rsidR="00F5617D" w:rsidRPr="00873DD0" w:rsidRDefault="00000000"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F5617D" w:rsidRPr="00873DD0">
                        <w:rPr>
                          <w:rFonts w:asciiTheme="minorHAnsi" w:hAnsiTheme="minorHAnsi" w:cstheme="minorHAnsi"/>
                          <w:iCs/>
                          <w:sz w:val="28"/>
                        </w:rPr>
                        <w:t xml:space="preserve"> (a radicando y n índice)</w:t>
                      </w:r>
                      <w:r w:rsidR="00F5617D" w:rsidRPr="00873DD0">
                        <w:rPr>
                          <w:rFonts w:asciiTheme="minorHAnsi" w:hAnsiTheme="minorHAnsi" w:cstheme="minorHAnsi"/>
                          <w:iCs/>
                          <w:sz w:val="28"/>
                        </w:rPr>
                        <w:br/>
                      </w:r>
                      <w:r w:rsidR="00F5617D" w:rsidRPr="00873DD0">
                        <w:rPr>
                          <w:rFonts w:asciiTheme="minorHAnsi" w:hAnsiTheme="minorHAnsi" w:cstheme="minorHAnsi"/>
                          <w:u w:val="single"/>
                        </w:rPr>
                        <w:t>Observaciones:</w:t>
                      </w:r>
                      <w:r w:rsidR="00F5617D" w:rsidRPr="00873DD0">
                        <w:rPr>
                          <w:rFonts w:asciiTheme="minorHAnsi" w:hAnsiTheme="minorHAnsi" w:cstheme="minorHAnsi"/>
                          <w:u w:val="single"/>
                        </w:rPr>
                        <w:br/>
                      </w:r>
                      <w:r w:rsidR="00F5617D"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00F5617D" w:rsidRPr="00873DD0">
                        <w:rPr>
                          <w:rFonts w:asciiTheme="minorHAnsi" w:hAnsiTheme="minorHAnsi" w:cstheme="minorHAnsi"/>
                        </w:rPr>
                        <w:t xml:space="preserve"> sólo existe con n impar.</w:t>
                      </w:r>
                      <w:r w:rsidR="00F5617D"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14:paraId="47CEF10E" w14:textId="77777777" w:rsidR="00F5617D" w:rsidRPr="00BA3A8A" w:rsidRDefault="00F5617D" w:rsidP="007C18E4">
                      <w:pPr>
                        <w:jc w:val="center"/>
                      </w:pPr>
                      <w:r>
                        <w:t xml:space="preserve">      </w:t>
                      </w:r>
                    </w:p>
                  </w:txbxContent>
                </v:textbox>
              </v:roundrect>
            </w:pict>
          </mc:Fallback>
        </mc:AlternateContent>
      </w:r>
    </w:p>
    <w:p w14:paraId="15E129A7" w14:textId="77777777" w:rsidR="003F7F98" w:rsidRDefault="003F7F98" w:rsidP="00C507FD"/>
    <w:p w14:paraId="7A07B0E6" w14:textId="77777777" w:rsidR="003F7F98" w:rsidRDefault="003F7F98" w:rsidP="00C507FD"/>
    <w:p w14:paraId="141A6177" w14:textId="77777777" w:rsidR="007C18E4" w:rsidRDefault="007C18E4" w:rsidP="00C507FD"/>
    <w:p w14:paraId="5319DA16" w14:textId="77777777" w:rsidR="007C18E4" w:rsidRDefault="007C18E4" w:rsidP="00C507FD"/>
    <w:p w14:paraId="21D05F40" w14:textId="77777777" w:rsidR="007C18E4" w:rsidRDefault="007C18E4" w:rsidP="00C507FD"/>
    <w:p w14:paraId="51E2EB3F" w14:textId="77777777" w:rsidR="007C18E4" w:rsidRDefault="007C18E4" w:rsidP="00C507FD"/>
    <w:p w14:paraId="0967B74B" w14:textId="77777777" w:rsidR="007C18E4" w:rsidRDefault="005C53FA" w:rsidP="00C507FD">
      <w:r w:rsidRPr="007C18E4">
        <w:rPr>
          <w:noProof/>
        </w:rPr>
        <mc:AlternateContent>
          <mc:Choice Requires="wps">
            <w:drawing>
              <wp:anchor distT="0" distB="0" distL="114300" distR="114300" simplePos="0" relativeHeight="253974528" behindDoc="0" locked="0" layoutInCell="1" allowOverlap="1" wp14:anchorId="49038E80" wp14:editId="287EAA2E">
                <wp:simplePos x="0" y="0"/>
                <wp:positionH relativeFrom="column">
                  <wp:posOffset>4194</wp:posOffset>
                </wp:positionH>
                <wp:positionV relativeFrom="paragraph">
                  <wp:posOffset>171182</wp:posOffset>
                </wp:positionV>
                <wp:extent cx="6777723" cy="3724712"/>
                <wp:effectExtent l="0" t="0" r="17145" b="9525"/>
                <wp:wrapNone/>
                <wp:docPr id="44" name="Rectángulo redondeado 44"/>
                <wp:cNvGraphicFramePr/>
                <a:graphic xmlns:a="http://schemas.openxmlformats.org/drawingml/2006/main">
                  <a:graphicData uri="http://schemas.microsoft.com/office/word/2010/wordprocessingShape">
                    <wps:wsp>
                      <wps:cNvSpPr/>
                      <wps:spPr>
                        <a:xfrm>
                          <a:off x="0" y="0"/>
                          <a:ext cx="6777723" cy="3724712"/>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217F26ED" w14:textId="77777777" w:rsidR="00F5617D" w:rsidRPr="00873DD0" w:rsidRDefault="00F5617D"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14:paraId="26050BDF" w14:textId="77777777" w:rsidR="00F5617D" w:rsidRDefault="00F5617D"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14:paraId="2AA51F36" w14:textId="77777777" w:rsidR="00F5617D" w:rsidRDefault="00F5617D"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14:paraId="1BAB331C" w14:textId="77777777" w:rsidR="00F5617D" w:rsidRDefault="00F5617D"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14:paraId="11D48082" w14:textId="77777777" w:rsidR="00F5617D" w:rsidRPr="00873DD0" w:rsidRDefault="00000000"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00F5617D">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00F5617D">
                              <w:rPr>
                                <w:rFonts w:asciiTheme="minorHAnsi" w:hAnsiTheme="minorHAnsi" w:cstheme="minorHAnsi"/>
                              </w:rPr>
                              <w:t xml:space="preserve"> </w:t>
                            </w:r>
                            <w:r w:rsidR="00F5617D"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14:paraId="2052ABB5" w14:textId="77777777" w:rsidR="00F5617D" w:rsidRPr="00873DD0" w:rsidRDefault="00F5617D"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100" w:history="1">
                              <w:r w:rsidRPr="00780F1C">
                                <w:rPr>
                                  <w:rStyle w:val="Hipervnculo"/>
                                  <w:rFonts w:asciiTheme="minorHAnsi" w:hAnsiTheme="minorHAnsi" w:cstheme="minorHAnsi"/>
                                  <w:sz w:val="20"/>
                                </w:rPr>
                                <w:t>https://www.youtube.com/watch?v=oQRf4lSIfY4&amp;vl=es</w:t>
                              </w:r>
                            </w:hyperlink>
                          </w:p>
                          <w:p w14:paraId="1E92063D" w14:textId="77777777" w:rsidR="00F5617D" w:rsidRPr="00873DD0" w:rsidRDefault="00F5617D"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101" w:history="1">
                              <w:r w:rsidRPr="00780F1C">
                                <w:rPr>
                                  <w:rStyle w:val="Hipervnculo"/>
                                  <w:rFonts w:asciiTheme="minorHAnsi" w:hAnsiTheme="minorHAnsi" w:cstheme="minorHAnsi"/>
                                  <w:sz w:val="20"/>
                                </w:rPr>
                                <w:t>https://www.youtube.com/watch?v=n4LBiSxHv94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038E80" id="Rectángulo redondeado 44" o:spid="_x0000_s1089" style="position:absolute;margin-left:.35pt;margin-top:13.5pt;width:533.7pt;height:293.3pt;z-index:2539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" fillcolor="white [3201]" strokecolor="#bf8f00 [2407]" strokeweight="1pt">
                <v:stroke joinstyle="miter"/>
                <v:textbox>
                  <w:txbxContent>
                    <w:p w14:paraId="217F26ED" w14:textId="77777777" w:rsidR="00F5617D" w:rsidRPr="00873DD0" w:rsidRDefault="00F5617D"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14:paraId="26050BDF" w14:textId="77777777" w:rsidR="00F5617D" w:rsidRDefault="00F5617D"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14:paraId="2AA51F36" w14:textId="77777777" w:rsidR="00F5617D" w:rsidRDefault="00F5617D"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14:paraId="1BAB331C" w14:textId="77777777" w:rsidR="00F5617D" w:rsidRDefault="00F5617D"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14:paraId="11D48082" w14:textId="77777777" w:rsidR="00F5617D" w:rsidRPr="00873DD0" w:rsidRDefault="00000000"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00F5617D">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00F5617D">
                        <w:rPr>
                          <w:rFonts w:asciiTheme="minorHAnsi" w:hAnsiTheme="minorHAnsi" w:cstheme="minorHAnsi"/>
                        </w:rPr>
                        <w:t xml:space="preserve"> </w:t>
                      </w:r>
                      <w:r w:rsidR="00F5617D"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14:paraId="2052ABB5" w14:textId="77777777" w:rsidR="00F5617D" w:rsidRPr="00873DD0" w:rsidRDefault="00F5617D"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102" w:history="1">
                        <w:r w:rsidRPr="00780F1C">
                          <w:rPr>
                            <w:rStyle w:val="Hipervnculo"/>
                            <w:rFonts w:asciiTheme="minorHAnsi" w:hAnsiTheme="minorHAnsi" w:cstheme="minorHAnsi"/>
                            <w:sz w:val="20"/>
                          </w:rPr>
                          <w:t>https://www.youtube.com/watch?v=oQRf4lSIfY4&amp;vl=es</w:t>
                        </w:r>
                      </w:hyperlink>
                    </w:p>
                    <w:p w14:paraId="1E92063D" w14:textId="77777777" w:rsidR="00F5617D" w:rsidRPr="00873DD0" w:rsidRDefault="00F5617D"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103" w:history="1">
                        <w:r w:rsidRPr="00780F1C">
                          <w:rPr>
                            <w:rStyle w:val="Hipervnculo"/>
                            <w:rFonts w:asciiTheme="minorHAnsi" w:hAnsiTheme="minorHAnsi" w:cstheme="minorHAnsi"/>
                            <w:sz w:val="20"/>
                          </w:rPr>
                          <w:t>https://www.youtube.com/watch?v=n4LBiSxHv94</w:t>
                        </w:r>
                      </w:hyperlink>
                    </w:p>
                  </w:txbxContent>
                </v:textbox>
              </v:roundrect>
            </w:pict>
          </mc:Fallback>
        </mc:AlternateContent>
      </w:r>
    </w:p>
    <w:p w14:paraId="6AEF5ED5" w14:textId="77777777" w:rsidR="007C18E4" w:rsidRDefault="007C18E4" w:rsidP="00C507FD"/>
    <w:p w14:paraId="7C16001F" w14:textId="77777777" w:rsidR="007C18E4" w:rsidRDefault="007C18E4" w:rsidP="00C507FD"/>
    <w:p w14:paraId="730F9115" w14:textId="77777777" w:rsidR="007C18E4" w:rsidRDefault="007C18E4" w:rsidP="00C507FD"/>
    <w:p w14:paraId="373DBB28" w14:textId="77777777" w:rsidR="007C18E4" w:rsidRDefault="007C18E4" w:rsidP="00C507FD"/>
    <w:p w14:paraId="5641AFFE" w14:textId="77777777" w:rsidR="007C18E4" w:rsidRDefault="007C18E4" w:rsidP="00C507FD"/>
    <w:p w14:paraId="31098189" w14:textId="77777777" w:rsidR="007C18E4" w:rsidRDefault="007C18E4" w:rsidP="00C507FD"/>
    <w:p w14:paraId="54BB2B93" w14:textId="77777777" w:rsidR="007C18E4" w:rsidRDefault="007C18E4" w:rsidP="00C507FD"/>
    <w:p w14:paraId="2B839932" w14:textId="77777777" w:rsidR="007C18E4" w:rsidRDefault="007C18E4" w:rsidP="00C507FD"/>
    <w:p w14:paraId="7298D121" w14:textId="77777777" w:rsidR="007C18E4" w:rsidRDefault="007C18E4" w:rsidP="00C507FD"/>
    <w:p w14:paraId="6B9BC124" w14:textId="77777777" w:rsidR="007C18E4" w:rsidRDefault="007C18E4" w:rsidP="00C507FD"/>
    <w:p w14:paraId="514D807B" w14:textId="77777777" w:rsidR="007C18E4" w:rsidRDefault="007C18E4" w:rsidP="00C507FD"/>
    <w:p w14:paraId="2546D902" w14:textId="77777777" w:rsidR="007C18E4" w:rsidRDefault="007C18E4" w:rsidP="00C507FD"/>
    <w:p w14:paraId="29FFF1E7" w14:textId="77777777" w:rsidR="007C18E4" w:rsidRDefault="007C18E4" w:rsidP="00C507FD"/>
    <w:p w14:paraId="5AEFEC08" w14:textId="77777777" w:rsidR="007C18E4" w:rsidRDefault="007C18E4" w:rsidP="00C507FD"/>
    <w:p w14:paraId="413EC2D4" w14:textId="77777777" w:rsidR="007C18E4" w:rsidRDefault="007C18E4" w:rsidP="00C507FD"/>
    <w:p w14:paraId="1FC50347" w14:textId="77777777" w:rsidR="007C18E4" w:rsidRDefault="007C18E4" w:rsidP="00C507FD"/>
    <w:p w14:paraId="641B8079" w14:textId="77777777" w:rsidR="007C18E4" w:rsidRDefault="007C18E4" w:rsidP="00C507FD"/>
    <w:p w14:paraId="0E1C9F51" w14:textId="77777777" w:rsidR="007C18E4" w:rsidRDefault="007C18E4" w:rsidP="00C507FD"/>
    <w:p w14:paraId="7B18957A" w14:textId="77777777" w:rsidR="007C18E4" w:rsidRDefault="007C18E4" w:rsidP="00C507FD"/>
    <w:p w14:paraId="792B6C38" w14:textId="77777777" w:rsidR="007C18E4" w:rsidRDefault="007C18E4" w:rsidP="00C507FD"/>
    <w:p w14:paraId="11E386C6" w14:textId="77777777" w:rsidR="007C18E4" w:rsidRDefault="007C18E4" w:rsidP="00C507FD"/>
    <w:p w14:paraId="60B61918" w14:textId="77777777" w:rsidR="007C18E4" w:rsidRDefault="005C53FA" w:rsidP="00C507FD">
      <w:r w:rsidRPr="007C18E4">
        <w:rPr>
          <w:noProof/>
        </w:rPr>
        <mc:AlternateContent>
          <mc:Choice Requires="wps">
            <w:drawing>
              <wp:anchor distT="0" distB="0" distL="114300" distR="114300" simplePos="0" relativeHeight="253975552" behindDoc="0" locked="0" layoutInCell="1" allowOverlap="1" wp14:anchorId="1E536CD9" wp14:editId="018374E9">
                <wp:simplePos x="0" y="0"/>
                <wp:positionH relativeFrom="column">
                  <wp:posOffset>17780</wp:posOffset>
                </wp:positionH>
                <wp:positionV relativeFrom="paragraph">
                  <wp:posOffset>142578</wp:posOffset>
                </wp:positionV>
                <wp:extent cx="6765471" cy="2118511"/>
                <wp:effectExtent l="0" t="0" r="16510" b="15240"/>
                <wp:wrapNone/>
                <wp:docPr id="45" name="Rectángulo redondeado 45"/>
                <wp:cNvGraphicFramePr/>
                <a:graphic xmlns:a="http://schemas.openxmlformats.org/drawingml/2006/main">
                  <a:graphicData uri="http://schemas.microsoft.com/office/word/2010/wordprocessingShape">
                    <wps:wsp>
                      <wps:cNvSpPr/>
                      <wps:spPr>
                        <a:xfrm>
                          <a:off x="0" y="0"/>
                          <a:ext cx="6765471" cy="2118511"/>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7AB6BD00" w14:textId="77777777" w:rsidR="00F5617D" w:rsidRPr="00873DD0" w:rsidRDefault="00F5617D"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14:paraId="4F7DB4E4" w14:textId="77777777" w:rsidR="00F5617D" w:rsidRPr="00873DD0" w:rsidRDefault="00F5617D"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14:paraId="24916D77" w14:textId="77777777" w:rsidR="00F5617D" w:rsidRPr="00873DD0" w:rsidRDefault="00000000" w:rsidP="007C18E4">
                            <w:pPr>
                              <w:ind w:right="-182"/>
                              <w:rPr>
                                <w:rFonts w:asciiTheme="minorHAnsi" w:hAnsiTheme="minorHAnsi" w:cstheme="minorHAnsi"/>
                                <w:sz w:val="21"/>
                              </w:rPr>
                            </w:pPr>
                            <w:hyperlink r:id="rId104" w:history="1">
                              <w:r w:rsidR="00F5617D" w:rsidRPr="00780F1C">
                                <w:rPr>
                                  <w:rStyle w:val="Hipervnculo"/>
                                  <w:rFonts w:asciiTheme="minorHAnsi" w:hAnsiTheme="minorHAnsi" w:cstheme="minorHAnsi"/>
                                  <w:sz w:val="21"/>
                                </w:rPr>
                                <w:t>https://www.youtube.com/watch?v=KTdBezXCjk0</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536CD9" id="Rectángulo redondeado 45" o:spid="_x0000_s1090" style="position:absolute;margin-left:1.4pt;margin-top:11.25pt;width:532.7pt;height:166.8pt;z-index:2539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" fillcolor="white [3201]" strokecolor="#ffc000" strokeweight="1pt">
                <v:stroke joinstyle="miter"/>
                <v:textbox>
                  <w:txbxContent>
                    <w:p w14:paraId="7AB6BD00" w14:textId="77777777" w:rsidR="00F5617D" w:rsidRPr="00873DD0" w:rsidRDefault="00F5617D"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14:paraId="4F7DB4E4" w14:textId="77777777" w:rsidR="00F5617D" w:rsidRPr="00873DD0" w:rsidRDefault="00F5617D"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14:paraId="24916D77" w14:textId="77777777" w:rsidR="00F5617D" w:rsidRPr="00873DD0" w:rsidRDefault="00000000" w:rsidP="007C18E4">
                      <w:pPr>
                        <w:ind w:right="-182"/>
                        <w:rPr>
                          <w:rFonts w:asciiTheme="minorHAnsi" w:hAnsiTheme="minorHAnsi" w:cstheme="minorHAnsi"/>
                          <w:sz w:val="21"/>
                        </w:rPr>
                      </w:pPr>
                      <w:hyperlink r:id="rId105" w:history="1">
                        <w:r w:rsidR="00F5617D" w:rsidRPr="00780F1C">
                          <w:rPr>
                            <w:rStyle w:val="Hipervnculo"/>
                            <w:rFonts w:asciiTheme="minorHAnsi" w:hAnsiTheme="minorHAnsi" w:cstheme="minorHAnsi"/>
                            <w:sz w:val="21"/>
                          </w:rPr>
                          <w:t>https://www.youtube.com/watch?v=KTdBezXCjk0</w:t>
                        </w:r>
                      </w:hyperlink>
                    </w:p>
                  </w:txbxContent>
                </v:textbox>
              </v:roundrect>
            </w:pict>
          </mc:Fallback>
        </mc:AlternateContent>
      </w:r>
    </w:p>
    <w:p w14:paraId="44ED8C47" w14:textId="77777777" w:rsidR="007C18E4" w:rsidRDefault="007C18E4" w:rsidP="00C507FD"/>
    <w:p w14:paraId="682B6279" w14:textId="77777777" w:rsidR="007C18E4" w:rsidRDefault="007C18E4" w:rsidP="00C507FD"/>
    <w:p w14:paraId="636D9E43" w14:textId="77777777" w:rsidR="007C18E4" w:rsidRDefault="007C18E4" w:rsidP="00C507FD"/>
    <w:p w14:paraId="7F5D562A" w14:textId="77777777" w:rsidR="007C18E4" w:rsidRDefault="007C18E4" w:rsidP="00C507FD"/>
    <w:p w14:paraId="3ABF83B1" w14:textId="77777777" w:rsidR="007C18E4" w:rsidRDefault="007C18E4" w:rsidP="00C507FD"/>
    <w:p w14:paraId="602BEFA5" w14:textId="77777777" w:rsidR="007C18E4" w:rsidRDefault="007C18E4" w:rsidP="00C507FD"/>
    <w:p w14:paraId="10957EB0" w14:textId="77777777" w:rsidR="007C18E4" w:rsidRDefault="007C18E4" w:rsidP="00C507FD"/>
    <w:p w14:paraId="5229CF13" w14:textId="77777777" w:rsidR="007C18E4" w:rsidRDefault="007C18E4" w:rsidP="00C507FD"/>
    <w:p w14:paraId="28F9DB07" w14:textId="77777777" w:rsidR="007C18E4" w:rsidRDefault="007C18E4" w:rsidP="00C507FD"/>
    <w:p w14:paraId="14546E31" w14:textId="77777777" w:rsidR="007C18E4" w:rsidRDefault="007C18E4" w:rsidP="00C507FD"/>
    <w:p w14:paraId="06140EB1" w14:textId="77777777" w:rsidR="007C18E4" w:rsidRDefault="007C18E4" w:rsidP="00C507FD"/>
    <w:p w14:paraId="4A845B51" w14:textId="77777777" w:rsidR="007C18E4" w:rsidRDefault="007C18E4" w:rsidP="00C507FD"/>
    <w:p w14:paraId="52B0030C" w14:textId="77777777" w:rsidR="007C18E4" w:rsidRDefault="007C18E4" w:rsidP="00C507FD"/>
    <w:p w14:paraId="4571CE48" w14:textId="77777777" w:rsidR="007C18E4" w:rsidRDefault="007C18E4" w:rsidP="00C507FD"/>
    <w:p w14:paraId="3A0381B7" w14:textId="77777777" w:rsidR="007C18E4" w:rsidRDefault="007C18E4" w:rsidP="00C507FD"/>
    <w:p w14:paraId="33940FFD" w14:textId="77777777" w:rsidR="007C18E4" w:rsidRDefault="007C18E4" w:rsidP="00C507FD"/>
    <w:p w14:paraId="523633D4" w14:textId="77777777" w:rsidR="007C18E4" w:rsidRDefault="007C18E4" w:rsidP="00C507FD"/>
    <w:p w14:paraId="046F1A78" w14:textId="77777777" w:rsidR="007C18E4" w:rsidRDefault="007C18E4" w:rsidP="00C507FD"/>
    <w:p w14:paraId="355727E4" w14:textId="77777777" w:rsidR="007C18E4" w:rsidRDefault="007C18E4" w:rsidP="00C507FD"/>
    <w:p w14:paraId="6BA21571" w14:textId="77777777" w:rsidR="009F707C" w:rsidRPr="00F5370C" w:rsidRDefault="009F707C" w:rsidP="009F707C">
      <w:pPr>
        <w:pStyle w:val="Tituloborde"/>
        <w:rPr>
          <w:rFonts w:asciiTheme="minorHAnsi" w:hAnsiTheme="minorHAnsi"/>
        </w:rPr>
      </w:pPr>
      <w:r>
        <w:rPr>
          <w:rFonts w:asciiTheme="minorHAnsi" w:hAnsiTheme="minorHAnsi"/>
          <w:b/>
          <w:szCs w:val="20"/>
        </w:rPr>
        <w:lastRenderedPageBreak/>
        <w:t>Repaso de mcm, mcd y operaciones con enteros.</w:t>
      </w:r>
    </w:p>
    <w:p w14:paraId="441D720F" w14:textId="77777777" w:rsidR="003A37E9" w:rsidRDefault="003A37E9" w:rsidP="005F18C2">
      <w:pPr>
        <w:pStyle w:val="Prrafodelista"/>
        <w:numPr>
          <w:ilvl w:val="0"/>
          <w:numId w:val="1"/>
        </w:numPr>
        <w:spacing w:before="120" w:after="120"/>
        <w:ind w:left="0" w:firstLine="0"/>
        <w:rPr>
          <w:rFonts w:asciiTheme="minorHAnsi" w:hAnsiTheme="minorHAnsi"/>
        </w:rPr>
      </w:pPr>
      <w:r>
        <w:rPr>
          <w:rFonts w:asciiTheme="minorHAnsi" w:hAnsiTheme="minorHAnsi"/>
        </w:rPr>
        <w:t xml:space="preserve"> Calcula MCM y MCD de 42 y 63 </w:t>
      </w:r>
    </w:p>
    <w:tbl>
      <w:tblPr>
        <w:tblStyle w:val="Tablaconcuadrcula"/>
        <w:tblW w:w="0" w:type="auto"/>
        <w:tblLook w:val="04A0" w:firstRow="1" w:lastRow="0" w:firstColumn="1" w:lastColumn="0" w:noHBand="0" w:noVBand="1"/>
      </w:tblPr>
      <w:tblGrid>
        <w:gridCol w:w="10450"/>
      </w:tblGrid>
      <w:tr w:rsidR="003A37E9" w:rsidRPr="00F5370C" w14:paraId="424BDA3D" w14:textId="77777777" w:rsidTr="004252C8">
        <w:tc>
          <w:tcPr>
            <w:tcW w:w="10450" w:type="dxa"/>
            <w:tcBorders>
              <w:top w:val="single" w:sz="4" w:space="0" w:color="auto"/>
              <w:left w:val="single" w:sz="4" w:space="0" w:color="auto"/>
              <w:bottom w:val="single" w:sz="4" w:space="0" w:color="auto"/>
              <w:right w:val="single" w:sz="4" w:space="0" w:color="auto"/>
            </w:tcBorders>
          </w:tcPr>
          <w:p w14:paraId="38AD7367" w14:textId="77777777" w:rsidR="003A37E9" w:rsidRDefault="003A37E9" w:rsidP="004252C8">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3961216" behindDoc="0" locked="0" layoutInCell="1" allowOverlap="1" wp14:anchorId="2B28CB57" wp14:editId="570D8107">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975234" id="Conector recto 58388" o:spid="_x0000_s1026" style="position:absolute;z-index:25396121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3960192" behindDoc="0" locked="0" layoutInCell="1" allowOverlap="1" wp14:anchorId="3C1BC644" wp14:editId="10920343">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52B7A2" id="Conector recto 58389" o:spid="_x0000_s1026" style="position:absolute;z-index:25396019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63   </w:t>
            </w:r>
            <w:r w:rsidRPr="0012490C">
              <w:rPr>
                <w:rFonts w:asciiTheme="minorHAnsi" w:hAnsiTheme="minorHAnsi"/>
                <w:bdr w:val="single" w:sz="4" w:space="0" w:color="auto"/>
                <w:lang w:val="es-ES_tradnl"/>
              </w:rPr>
              <w:t xml:space="preserve">                      </w:t>
            </w:r>
          </w:p>
          <w:p w14:paraId="71311AF8" w14:textId="77777777" w:rsidR="003A37E9" w:rsidRDefault="003A37E9" w:rsidP="004252C8">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proofErr w:type="gramStart"/>
            <w:r w:rsidRPr="0012490C">
              <w:rPr>
                <w:rFonts w:asciiTheme="minorHAnsi" w:hAnsiTheme="minorHAnsi"/>
                <w:lang w:val="es-ES_tradnl"/>
              </w:rPr>
              <w:t>=</w:t>
            </w:r>
            <w:r>
              <w:rPr>
                <w:rFonts w:asciiTheme="minorHAnsi" w:hAnsiTheme="minorHAnsi"/>
                <w:lang w:val="es-ES_tradnl"/>
              </w:rPr>
              <w:t xml:space="preserve">  _</w:t>
            </w:r>
            <w:proofErr w:type="gramEnd"/>
            <w:r>
              <w:rPr>
                <w:rFonts w:asciiTheme="minorHAnsi" w:hAnsiTheme="minorHAnsi"/>
                <w:lang w:val="es-ES_tradnl"/>
              </w:rPr>
              <w:t>__________________                    MCM(42,63)=</w:t>
            </w:r>
          </w:p>
          <w:p w14:paraId="03E49329" w14:textId="77777777" w:rsidR="003A37E9" w:rsidRDefault="003A37E9" w:rsidP="004252C8">
            <w:pPr>
              <w:rPr>
                <w:rFonts w:asciiTheme="minorHAnsi" w:hAnsiTheme="minorHAnsi"/>
                <w:lang w:val="es-ES_tradnl"/>
              </w:rPr>
            </w:pPr>
            <w:r w:rsidRPr="0012490C">
              <w:rPr>
                <w:rFonts w:asciiTheme="minorHAnsi" w:hAnsiTheme="minorHAnsi"/>
                <w:lang w:val="es-ES_tradnl"/>
              </w:rPr>
              <w:t xml:space="preserve">                                                                    </w:t>
            </w:r>
          </w:p>
          <w:p w14:paraId="72EE3122" w14:textId="77777777" w:rsidR="003A37E9" w:rsidRDefault="003A37E9" w:rsidP="004252C8">
            <w:pPr>
              <w:spacing w:after="120"/>
              <w:rPr>
                <w:rFonts w:asciiTheme="minorHAnsi" w:hAnsiTheme="minorHAnsi"/>
                <w:lang w:val="es-ES_tradnl"/>
              </w:rPr>
            </w:pPr>
            <w:r>
              <w:rPr>
                <w:rFonts w:asciiTheme="minorHAnsi" w:hAnsiTheme="minorHAnsi"/>
                <w:lang w:val="es-ES_tradnl"/>
              </w:rPr>
              <w:t xml:space="preserve">                                                               63 </w:t>
            </w:r>
            <w:proofErr w:type="gramStart"/>
            <w:r>
              <w:rPr>
                <w:rFonts w:asciiTheme="minorHAnsi" w:hAnsiTheme="minorHAnsi"/>
                <w:lang w:val="es-ES_tradnl"/>
              </w:rPr>
              <w:t>=  _</w:t>
            </w:r>
            <w:proofErr w:type="gramEnd"/>
            <w:r>
              <w:rPr>
                <w:rFonts w:asciiTheme="minorHAnsi" w:hAnsiTheme="minorHAnsi"/>
                <w:lang w:val="es-ES_tradnl"/>
              </w:rPr>
              <w:t xml:space="preserve">__________________                    MCD(42,63)= </w:t>
            </w:r>
          </w:p>
          <w:p w14:paraId="36DFC9C2" w14:textId="77777777" w:rsidR="003A37E9" w:rsidRPr="00F5370C" w:rsidRDefault="003A37E9" w:rsidP="004252C8">
            <w:pPr>
              <w:spacing w:after="120"/>
              <w:rPr>
                <w:rFonts w:asciiTheme="minorHAnsi" w:hAnsiTheme="minorHAnsi"/>
                <w:lang w:val="es-ES_tradnl"/>
              </w:rPr>
            </w:pPr>
          </w:p>
        </w:tc>
      </w:tr>
    </w:tbl>
    <w:p w14:paraId="730029ED" w14:textId="77777777" w:rsidR="009F707C" w:rsidRPr="009F707C" w:rsidRDefault="009F707C" w:rsidP="009F707C">
      <w:pPr>
        <w:rPr>
          <w:rFonts w:asciiTheme="minorHAnsi" w:hAnsiTheme="minorHAnsi"/>
        </w:rPr>
      </w:pPr>
    </w:p>
    <w:p w14:paraId="68556C25" w14:textId="77777777"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3568" behindDoc="1" locked="0" layoutInCell="1" allowOverlap="1" wp14:anchorId="4C93CBAD" wp14:editId="5CF97760">
            <wp:simplePos x="0" y="0"/>
            <wp:positionH relativeFrom="column">
              <wp:posOffset>6043930</wp:posOffset>
            </wp:positionH>
            <wp:positionV relativeFrom="paragraph">
              <wp:posOffset>179444</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 Suma/Resta de 2 números enteros.</w:t>
      </w:r>
      <w:r w:rsidRPr="00F5370C">
        <w:rPr>
          <w:rFonts w:asciiTheme="minorHAnsi" w:hAnsiTheme="minorHAnsi"/>
          <w:b/>
        </w:rPr>
        <w:tab/>
      </w:r>
    </w:p>
    <w:p w14:paraId="3022BBCE"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544A58" w:rsidRPr="00F5370C" w14:paraId="1F3B90AE" w14:textId="77777777" w:rsidTr="00544A58">
        <w:tc>
          <w:tcPr>
            <w:tcW w:w="1047" w:type="dxa"/>
          </w:tcPr>
          <w:p w14:paraId="3F8BAB0C"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14:paraId="6C2DC3B3"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32B989C9"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14:paraId="12E7C342"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603A6948"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14:paraId="3BE5D2BD"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7AD25F7E"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14:paraId="73A665DF"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519F1B04"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14:paraId="5FDC3DCB" w14:textId="77777777"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14:paraId="2A069B9B" w14:textId="77777777" w:rsidTr="00544A58">
        <w:tc>
          <w:tcPr>
            <w:tcW w:w="1047" w:type="dxa"/>
          </w:tcPr>
          <w:p w14:paraId="4B2A2752"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14:paraId="2B3352E7"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6B0020C9"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14:paraId="7EF6BA0C"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5A4C6873"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14:paraId="404FFAFD"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575C9560"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14:paraId="15DB5912"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1AF4CF2C"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14:paraId="3CBC9756" w14:textId="77777777"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14:paraId="52CB0B93" w14:textId="77777777" w:rsidTr="00544A58">
        <w:tc>
          <w:tcPr>
            <w:tcW w:w="1047" w:type="dxa"/>
          </w:tcPr>
          <w:p w14:paraId="5A8C4939"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14:paraId="52E1E739"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3F70558A"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14:paraId="538E752F"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1B32750D"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m) 5+9=</w:t>
            </w:r>
          </w:p>
        </w:tc>
        <w:tc>
          <w:tcPr>
            <w:tcW w:w="889" w:type="dxa"/>
          </w:tcPr>
          <w:p w14:paraId="79C1398D"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04C9E185"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n) -6+2=</w:t>
            </w:r>
          </w:p>
        </w:tc>
        <w:tc>
          <w:tcPr>
            <w:tcW w:w="853" w:type="dxa"/>
          </w:tcPr>
          <w:p w14:paraId="4FDD5234"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78A77924"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o) -4+3=</w:t>
            </w:r>
          </w:p>
        </w:tc>
        <w:tc>
          <w:tcPr>
            <w:tcW w:w="957" w:type="dxa"/>
          </w:tcPr>
          <w:p w14:paraId="4BDF5BA1" w14:textId="77777777"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14:paraId="34E6D07E" w14:textId="77777777" w:rsidTr="00544A58">
        <w:tc>
          <w:tcPr>
            <w:tcW w:w="1047" w:type="dxa"/>
          </w:tcPr>
          <w:p w14:paraId="5287E94F"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14:paraId="430E4C8C"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169B7054"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q) -3-5=</w:t>
            </w:r>
          </w:p>
        </w:tc>
        <w:tc>
          <w:tcPr>
            <w:tcW w:w="925" w:type="dxa"/>
          </w:tcPr>
          <w:p w14:paraId="6430F558"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45411EF7"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r) -9+4=</w:t>
            </w:r>
          </w:p>
        </w:tc>
        <w:tc>
          <w:tcPr>
            <w:tcW w:w="889" w:type="dxa"/>
          </w:tcPr>
          <w:p w14:paraId="6E4DB614"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364F20FE"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s) -7+9=</w:t>
            </w:r>
          </w:p>
        </w:tc>
        <w:tc>
          <w:tcPr>
            <w:tcW w:w="853" w:type="dxa"/>
          </w:tcPr>
          <w:p w14:paraId="14B17057"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762F78B1"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t) -8-7=</w:t>
            </w:r>
          </w:p>
        </w:tc>
        <w:tc>
          <w:tcPr>
            <w:tcW w:w="957" w:type="dxa"/>
          </w:tcPr>
          <w:p w14:paraId="16361C42" w14:textId="77777777" w:rsidR="00544A58" w:rsidRPr="00F5370C" w:rsidRDefault="00544A58" w:rsidP="00544A58">
            <w:pPr>
              <w:autoSpaceDE w:val="0"/>
              <w:autoSpaceDN w:val="0"/>
              <w:adjustRightInd w:val="0"/>
              <w:spacing w:before="120" w:after="120"/>
              <w:jc w:val="center"/>
              <w:rPr>
                <w:rFonts w:asciiTheme="minorHAnsi" w:hAnsiTheme="minorHAnsi"/>
              </w:rPr>
            </w:pPr>
          </w:p>
        </w:tc>
      </w:tr>
    </w:tbl>
    <w:p w14:paraId="15D93450"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3934592" behindDoc="0" locked="0" layoutInCell="1" allowOverlap="1" wp14:anchorId="69657B4F" wp14:editId="753872F1">
            <wp:simplePos x="0" y="0"/>
            <wp:positionH relativeFrom="column">
              <wp:posOffset>6087745</wp:posOffset>
            </wp:positionH>
            <wp:positionV relativeFrom="paragraph">
              <wp:posOffset>201930</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 xml:space="preserve">Tipo II. Suma/Resta de varios números enteros. </w:t>
      </w:r>
    </w:p>
    <w:p w14:paraId="48B89FED"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544A58" w:rsidRPr="00F5370C" w14:paraId="281CF46F" w14:textId="77777777" w:rsidTr="00544A58">
        <w:tc>
          <w:tcPr>
            <w:tcW w:w="2830" w:type="dxa"/>
          </w:tcPr>
          <w:p w14:paraId="6DDC3025"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14:paraId="332FEE9B"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50E19131"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e</w:t>
            </w:r>
            <w:r w:rsidR="00544A58" w:rsidRPr="00F5370C">
              <w:rPr>
                <w:rFonts w:asciiTheme="minorHAnsi" w:hAnsiTheme="minorHAnsi"/>
                <w:sz w:val="28"/>
              </w:rPr>
              <w:t>) - 2 - 3 - 5 + 4 - 1 + 3 =</w:t>
            </w:r>
          </w:p>
        </w:tc>
        <w:tc>
          <w:tcPr>
            <w:tcW w:w="2116" w:type="dxa"/>
          </w:tcPr>
          <w:p w14:paraId="788BD951"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544A58" w:rsidRPr="00F5370C" w14:paraId="32016699" w14:textId="77777777" w:rsidTr="00544A58">
        <w:tc>
          <w:tcPr>
            <w:tcW w:w="2830" w:type="dxa"/>
          </w:tcPr>
          <w:p w14:paraId="79DA1179"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b) 4 + 5 + 3 - 2 - 9 - 7=</w:t>
            </w:r>
          </w:p>
        </w:tc>
        <w:tc>
          <w:tcPr>
            <w:tcW w:w="1971" w:type="dxa"/>
          </w:tcPr>
          <w:p w14:paraId="3DDD5647"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6F43BD6D"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f</w:t>
            </w:r>
            <w:r w:rsidR="00544A58" w:rsidRPr="00F5370C">
              <w:rPr>
                <w:rFonts w:asciiTheme="minorHAnsi" w:hAnsiTheme="minorHAnsi"/>
                <w:sz w:val="28"/>
              </w:rPr>
              <w:t>) - 6 - 5 + 8 – 3 + 9 - 1 + 8 =</w:t>
            </w:r>
          </w:p>
        </w:tc>
        <w:tc>
          <w:tcPr>
            <w:tcW w:w="2116" w:type="dxa"/>
          </w:tcPr>
          <w:p w14:paraId="14C7046C"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14:paraId="0C15BAB8" w14:textId="77777777" w:rsidR="00544A58" w:rsidRPr="00F5370C" w:rsidRDefault="00544A58" w:rsidP="00957C39">
      <w:pPr>
        <w:autoSpaceDE w:val="0"/>
        <w:autoSpaceDN w:val="0"/>
        <w:adjustRightInd w:val="0"/>
        <w:spacing w:before="24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5616" behindDoc="0" locked="0" layoutInCell="1" allowOverlap="1" wp14:anchorId="119E8150" wp14:editId="08D393FC">
            <wp:simplePos x="0" y="0"/>
            <wp:positionH relativeFrom="column">
              <wp:posOffset>6087745</wp:posOffset>
            </wp:positionH>
            <wp:positionV relativeFrom="paragraph">
              <wp:posOffset>244475</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III.</w:t>
      </w:r>
      <w:r w:rsidRPr="00F5370C">
        <w:rPr>
          <w:rFonts w:asciiTheme="minorHAnsi" w:hAnsiTheme="minorHAnsi"/>
          <w:b/>
        </w:rPr>
        <w:tab/>
        <w:t>Suma/Resta cuando aparecen 2 signos juntos.</w:t>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p w14:paraId="38A8D0FA"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544A58" w:rsidRPr="00F5370C" w14:paraId="731ED416" w14:textId="77777777" w:rsidTr="00544A58">
        <w:tc>
          <w:tcPr>
            <w:tcW w:w="1980" w:type="dxa"/>
          </w:tcPr>
          <w:p w14:paraId="3F65E023"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w:t>
            </w:r>
            <w:proofErr w:type="gramStart"/>
            <w:r w:rsidRPr="00F5370C">
              <w:rPr>
                <w:rFonts w:asciiTheme="minorHAnsi" w:hAnsiTheme="minorHAnsi"/>
                <w:sz w:val="28"/>
              </w:rPr>
              <w:t>( -</w:t>
            </w:r>
            <w:proofErr w:type="gramEnd"/>
            <w:r w:rsidRPr="00F5370C">
              <w:rPr>
                <w:rFonts w:asciiTheme="minorHAnsi" w:hAnsiTheme="minorHAnsi"/>
                <w:sz w:val="28"/>
              </w:rPr>
              <w:t xml:space="preserve"> 3) </w:t>
            </w:r>
          </w:p>
        </w:tc>
        <w:tc>
          <w:tcPr>
            <w:tcW w:w="1843" w:type="dxa"/>
          </w:tcPr>
          <w:p w14:paraId="425465F9"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b</w:t>
            </w:r>
            <w:r w:rsidR="00544A58" w:rsidRPr="00F5370C">
              <w:rPr>
                <w:rFonts w:asciiTheme="minorHAnsi" w:hAnsiTheme="minorHAnsi"/>
                <w:sz w:val="28"/>
              </w:rPr>
              <w:t xml:space="preserve">) 5 - </w:t>
            </w:r>
            <w:proofErr w:type="gramStart"/>
            <w:r w:rsidR="00544A58" w:rsidRPr="00F5370C">
              <w:rPr>
                <w:rFonts w:asciiTheme="minorHAnsi" w:hAnsiTheme="minorHAnsi"/>
                <w:sz w:val="28"/>
              </w:rPr>
              <w:t>( +</w:t>
            </w:r>
            <w:proofErr w:type="gramEnd"/>
            <w:r w:rsidR="00544A58" w:rsidRPr="00F5370C">
              <w:rPr>
                <w:rFonts w:asciiTheme="minorHAnsi" w:hAnsiTheme="minorHAnsi"/>
                <w:sz w:val="28"/>
              </w:rPr>
              <w:t xml:space="preserve"> 3) </w:t>
            </w:r>
          </w:p>
        </w:tc>
        <w:tc>
          <w:tcPr>
            <w:tcW w:w="2976" w:type="dxa"/>
          </w:tcPr>
          <w:p w14:paraId="3AD8D155"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c</w:t>
            </w:r>
            <w:r w:rsidR="00544A58" w:rsidRPr="00F5370C">
              <w:rPr>
                <w:rFonts w:asciiTheme="minorHAnsi" w:hAnsiTheme="minorHAnsi"/>
                <w:sz w:val="28"/>
              </w:rPr>
              <w:t xml:space="preserve">) - (+4) - (- 6) + (+3) </w:t>
            </w:r>
          </w:p>
        </w:tc>
        <w:tc>
          <w:tcPr>
            <w:tcW w:w="3651" w:type="dxa"/>
          </w:tcPr>
          <w:p w14:paraId="2AE3757C"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d</w:t>
            </w:r>
            <w:r w:rsidR="00544A58" w:rsidRPr="00F5370C">
              <w:rPr>
                <w:rFonts w:asciiTheme="minorHAnsi" w:hAnsiTheme="minorHAnsi"/>
                <w:sz w:val="28"/>
              </w:rPr>
              <w:t xml:space="preserve">) - (-5) - (+ 6) + (+2) + (-4) </w:t>
            </w:r>
          </w:p>
        </w:tc>
      </w:tr>
      <w:tr w:rsidR="00544A58" w:rsidRPr="00F5370C" w14:paraId="71475441" w14:textId="77777777" w:rsidTr="00544A58">
        <w:tc>
          <w:tcPr>
            <w:tcW w:w="1980" w:type="dxa"/>
          </w:tcPr>
          <w:p w14:paraId="00BB391F" w14:textId="77777777" w:rsidR="00544A58" w:rsidRPr="00F5370C" w:rsidRDefault="00544A58" w:rsidP="00544A58">
            <w:pPr>
              <w:autoSpaceDE w:val="0"/>
              <w:autoSpaceDN w:val="0"/>
              <w:adjustRightInd w:val="0"/>
              <w:spacing w:before="240" w:after="240"/>
              <w:rPr>
                <w:rFonts w:asciiTheme="minorHAnsi" w:hAnsiTheme="minorHAnsi"/>
                <w:sz w:val="28"/>
              </w:rPr>
            </w:pPr>
          </w:p>
        </w:tc>
        <w:tc>
          <w:tcPr>
            <w:tcW w:w="1843" w:type="dxa"/>
          </w:tcPr>
          <w:p w14:paraId="298B07BF" w14:textId="77777777" w:rsidR="00544A58" w:rsidRPr="00F5370C" w:rsidRDefault="00544A58" w:rsidP="00544A58">
            <w:pPr>
              <w:autoSpaceDE w:val="0"/>
              <w:autoSpaceDN w:val="0"/>
              <w:adjustRightInd w:val="0"/>
              <w:spacing w:before="120" w:after="120"/>
              <w:rPr>
                <w:rFonts w:asciiTheme="minorHAnsi" w:hAnsiTheme="minorHAnsi"/>
                <w:sz w:val="28"/>
              </w:rPr>
            </w:pPr>
          </w:p>
        </w:tc>
        <w:tc>
          <w:tcPr>
            <w:tcW w:w="2976" w:type="dxa"/>
          </w:tcPr>
          <w:p w14:paraId="55B4E7AE" w14:textId="77777777" w:rsidR="00544A58" w:rsidRPr="00F5370C" w:rsidRDefault="00544A58" w:rsidP="00544A58">
            <w:pPr>
              <w:autoSpaceDE w:val="0"/>
              <w:autoSpaceDN w:val="0"/>
              <w:adjustRightInd w:val="0"/>
              <w:spacing w:before="120" w:after="120"/>
              <w:rPr>
                <w:rFonts w:asciiTheme="minorHAnsi" w:hAnsiTheme="minorHAnsi"/>
                <w:sz w:val="28"/>
              </w:rPr>
            </w:pPr>
          </w:p>
        </w:tc>
        <w:tc>
          <w:tcPr>
            <w:tcW w:w="3651" w:type="dxa"/>
          </w:tcPr>
          <w:p w14:paraId="1828D385" w14:textId="77777777" w:rsidR="00544A58" w:rsidRPr="00F5370C" w:rsidRDefault="00544A58" w:rsidP="00544A58">
            <w:pPr>
              <w:autoSpaceDE w:val="0"/>
              <w:autoSpaceDN w:val="0"/>
              <w:adjustRightInd w:val="0"/>
              <w:spacing w:before="120" w:after="120"/>
              <w:rPr>
                <w:rFonts w:asciiTheme="minorHAnsi" w:hAnsiTheme="minorHAnsi"/>
                <w:sz w:val="28"/>
              </w:rPr>
            </w:pPr>
          </w:p>
        </w:tc>
      </w:tr>
    </w:tbl>
    <w:p w14:paraId="073765E9" w14:textId="77777777"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6640" behindDoc="0" locked="0" layoutInCell="1" allowOverlap="1" wp14:anchorId="37E0EDAF" wp14:editId="4B0B22D2">
            <wp:simplePos x="0" y="0"/>
            <wp:positionH relativeFrom="column">
              <wp:posOffset>6096000</wp:posOffset>
            </wp:positionH>
            <wp:positionV relativeFrom="paragraph">
              <wp:posOffset>77136</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IV.</w:t>
      </w:r>
      <w:r w:rsidRPr="00F5370C">
        <w:rPr>
          <w:rFonts w:asciiTheme="minorHAnsi" w:hAnsiTheme="minorHAnsi"/>
          <w:b/>
        </w:rPr>
        <w:tab/>
        <w:t xml:space="preserve"> Producto/División de números enteros.</w:t>
      </w:r>
      <w:r w:rsidRPr="00F5370C">
        <w:rPr>
          <w:rFonts w:asciiTheme="minorHAnsi" w:hAnsiTheme="minorHAnsi"/>
          <w:b/>
        </w:rPr>
        <w:tab/>
      </w:r>
      <w:r w:rsidRPr="00F5370C">
        <w:rPr>
          <w:rFonts w:asciiTheme="minorHAnsi" w:hAnsiTheme="minorHAnsi"/>
          <w:b/>
        </w:rPr>
        <w:tab/>
      </w:r>
    </w:p>
    <w:p w14:paraId="734D3E7C"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544A58" w:rsidRPr="00F5370C" w14:paraId="37E5B0BD" w14:textId="77777777" w:rsidTr="00544A58">
        <w:tc>
          <w:tcPr>
            <w:tcW w:w="1489" w:type="dxa"/>
          </w:tcPr>
          <w:p w14:paraId="756306A4"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14:paraId="7302BB7C" w14:textId="77777777"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14:paraId="4ADF7244"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d) (-4)</w:t>
            </w:r>
            <w:r w:rsidRPr="00F5370C">
              <w:rPr>
                <w:rFonts w:asciiTheme="minorHAnsi" w:hAnsiTheme="minorHAnsi"/>
                <w:sz w:val="28"/>
              </w:rPr>
              <w:sym w:font="Symbol" w:char="F0D7"/>
            </w:r>
            <w:r w:rsidRPr="00F5370C">
              <w:rPr>
                <w:rFonts w:asciiTheme="minorHAnsi" w:hAnsiTheme="minorHAnsi"/>
                <w:sz w:val="28"/>
              </w:rPr>
              <w:t>(-9)</w:t>
            </w:r>
          </w:p>
        </w:tc>
        <w:tc>
          <w:tcPr>
            <w:tcW w:w="698" w:type="dxa"/>
          </w:tcPr>
          <w:p w14:paraId="792F7C08" w14:textId="77777777"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14:paraId="2DB63D3D" w14:textId="77777777" w:rsidR="00544A58" w:rsidRPr="00F5370C" w:rsidRDefault="00544A58" w:rsidP="00544A58">
            <w:pPr>
              <w:autoSpaceDE w:val="0"/>
              <w:autoSpaceDN w:val="0"/>
              <w:adjustRightInd w:val="0"/>
              <w:spacing w:before="120" w:after="120"/>
              <w:rPr>
                <w:rFonts w:asciiTheme="minorHAnsi" w:hAnsiTheme="minorHAnsi"/>
                <w:sz w:val="28"/>
              </w:rPr>
            </w:pPr>
            <w:proofErr w:type="gramStart"/>
            <w:r w:rsidRPr="00F5370C">
              <w:rPr>
                <w:rFonts w:asciiTheme="minorHAnsi" w:hAnsiTheme="minorHAnsi"/>
                <w:sz w:val="28"/>
              </w:rPr>
              <w:t>g)(</w:t>
            </w:r>
            <w:proofErr w:type="gramEnd"/>
            <w:r w:rsidRPr="00F5370C">
              <w:rPr>
                <w:rFonts w:asciiTheme="minorHAnsi" w:hAnsiTheme="minorHAnsi"/>
                <w:sz w:val="28"/>
              </w:rPr>
              <w:t>+20):(-2)</w:t>
            </w:r>
            <w:r w:rsidRPr="00F5370C">
              <w:rPr>
                <w:rFonts w:asciiTheme="minorHAnsi" w:hAnsiTheme="minorHAnsi"/>
                <w:sz w:val="28"/>
              </w:rPr>
              <w:sym w:font="Symbol" w:char="F0D7"/>
            </w:r>
            <w:r w:rsidRPr="00F5370C">
              <w:rPr>
                <w:rFonts w:asciiTheme="minorHAnsi" w:hAnsiTheme="minorHAnsi"/>
                <w:sz w:val="28"/>
              </w:rPr>
              <w:t>(-3)=</w:t>
            </w:r>
          </w:p>
        </w:tc>
        <w:tc>
          <w:tcPr>
            <w:tcW w:w="739" w:type="dxa"/>
          </w:tcPr>
          <w:p w14:paraId="43580A3A" w14:textId="77777777"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14:paraId="238D2E56"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j) (+</w:t>
            </w:r>
            <w:proofErr w:type="gramStart"/>
            <w:r w:rsidRPr="00F5370C">
              <w:rPr>
                <w:rFonts w:asciiTheme="minorHAnsi" w:hAnsiTheme="minorHAnsi"/>
                <w:sz w:val="28"/>
              </w:rPr>
              <w:t>9):(</w:t>
            </w:r>
            <w:proofErr w:type="gramEnd"/>
            <w:r w:rsidRPr="00F5370C">
              <w:rPr>
                <w:rFonts w:asciiTheme="minorHAnsi" w:hAnsiTheme="minorHAnsi"/>
                <w:sz w:val="28"/>
              </w:rPr>
              <w:t>-3)</w:t>
            </w:r>
            <w:r w:rsidRPr="00F5370C">
              <w:rPr>
                <w:rFonts w:asciiTheme="minorHAnsi" w:hAnsiTheme="minorHAnsi"/>
                <w:sz w:val="28"/>
              </w:rPr>
              <w:sym w:font="Symbol" w:char="F0D7"/>
            </w:r>
            <w:r w:rsidRPr="00F5370C">
              <w:rPr>
                <w:rFonts w:asciiTheme="minorHAnsi" w:hAnsiTheme="minorHAnsi"/>
                <w:sz w:val="28"/>
              </w:rPr>
              <w:t>(+2)=</w:t>
            </w:r>
          </w:p>
        </w:tc>
        <w:tc>
          <w:tcPr>
            <w:tcW w:w="816" w:type="dxa"/>
          </w:tcPr>
          <w:p w14:paraId="7A3755DB" w14:textId="77777777"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14:paraId="094F8FDD" w14:textId="77777777" w:rsidTr="00544A58">
        <w:tc>
          <w:tcPr>
            <w:tcW w:w="1489" w:type="dxa"/>
          </w:tcPr>
          <w:p w14:paraId="01BA1802" w14:textId="77777777" w:rsidR="00544A58" w:rsidRPr="00F5370C" w:rsidRDefault="00544A58" w:rsidP="00544A58">
            <w:pPr>
              <w:autoSpaceDE w:val="0"/>
              <w:autoSpaceDN w:val="0"/>
              <w:adjustRightInd w:val="0"/>
              <w:spacing w:before="120" w:after="120"/>
              <w:rPr>
                <w:rFonts w:asciiTheme="minorHAnsi" w:hAnsiTheme="minorHAnsi"/>
                <w:sz w:val="28"/>
              </w:rPr>
            </w:pPr>
            <w:proofErr w:type="gramStart"/>
            <w:r w:rsidRPr="00F5370C">
              <w:rPr>
                <w:rFonts w:asciiTheme="minorHAnsi" w:hAnsiTheme="minorHAnsi"/>
                <w:sz w:val="28"/>
              </w:rPr>
              <w:t>b)(</w:t>
            </w:r>
            <w:proofErr w:type="gramEnd"/>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(+7)</w:t>
            </w:r>
          </w:p>
        </w:tc>
        <w:tc>
          <w:tcPr>
            <w:tcW w:w="559" w:type="dxa"/>
          </w:tcPr>
          <w:p w14:paraId="5B37B3EE" w14:textId="77777777"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14:paraId="02FE9BF1"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e) (-</w:t>
            </w:r>
            <w:proofErr w:type="gramStart"/>
            <w:r w:rsidRPr="00F5370C">
              <w:rPr>
                <w:rFonts w:asciiTheme="minorHAnsi" w:hAnsiTheme="minorHAnsi"/>
                <w:sz w:val="28"/>
              </w:rPr>
              <w:t>8):(</w:t>
            </w:r>
            <w:proofErr w:type="gramEnd"/>
            <w:r w:rsidRPr="00F5370C">
              <w:rPr>
                <w:rFonts w:asciiTheme="minorHAnsi" w:hAnsiTheme="minorHAnsi"/>
                <w:sz w:val="28"/>
              </w:rPr>
              <w:t>+2)</w:t>
            </w:r>
          </w:p>
        </w:tc>
        <w:tc>
          <w:tcPr>
            <w:tcW w:w="698" w:type="dxa"/>
          </w:tcPr>
          <w:p w14:paraId="7CB114EF" w14:textId="77777777"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14:paraId="307D115C"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h) (-2)</w:t>
            </w:r>
            <w:r w:rsidRPr="00F5370C">
              <w:rPr>
                <w:rFonts w:asciiTheme="minorHAnsi" w:hAnsiTheme="minorHAnsi"/>
                <w:sz w:val="28"/>
              </w:rPr>
              <w:sym w:font="Symbol" w:char="F0D7"/>
            </w:r>
            <w:r w:rsidRPr="00F5370C">
              <w:rPr>
                <w:rFonts w:asciiTheme="minorHAnsi" w:hAnsiTheme="minorHAnsi"/>
                <w:sz w:val="28"/>
              </w:rPr>
              <w:t>(-4)</w:t>
            </w:r>
            <w:r w:rsidRPr="00F5370C">
              <w:rPr>
                <w:rFonts w:asciiTheme="minorHAnsi" w:hAnsiTheme="minorHAnsi"/>
                <w:sz w:val="28"/>
              </w:rPr>
              <w:sym w:font="Symbol" w:char="F0D7"/>
            </w:r>
            <w:r w:rsidRPr="00F5370C">
              <w:rPr>
                <w:rFonts w:asciiTheme="minorHAnsi" w:hAnsiTheme="minorHAnsi"/>
                <w:sz w:val="28"/>
              </w:rPr>
              <w:t>(-</w:t>
            </w:r>
            <w:proofErr w:type="gramStart"/>
            <w:r w:rsidRPr="00F5370C">
              <w:rPr>
                <w:rFonts w:asciiTheme="minorHAnsi" w:hAnsiTheme="minorHAnsi"/>
                <w:sz w:val="28"/>
              </w:rPr>
              <w:t>3)=</w:t>
            </w:r>
            <w:proofErr w:type="gramEnd"/>
          </w:p>
        </w:tc>
        <w:tc>
          <w:tcPr>
            <w:tcW w:w="739" w:type="dxa"/>
          </w:tcPr>
          <w:p w14:paraId="490FBCA1" w14:textId="77777777"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14:paraId="7BC44DE4"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k) (+</w:t>
            </w:r>
            <w:proofErr w:type="gramStart"/>
            <w:r w:rsidRPr="00F5370C">
              <w:rPr>
                <w:rFonts w:asciiTheme="minorHAnsi" w:hAnsiTheme="minorHAnsi"/>
                <w:sz w:val="28"/>
              </w:rPr>
              <w:t>8):(</w:t>
            </w:r>
            <w:proofErr w:type="gramEnd"/>
            <w:r w:rsidRPr="00F5370C">
              <w:rPr>
                <w:rFonts w:asciiTheme="minorHAnsi" w:hAnsiTheme="minorHAnsi"/>
                <w:sz w:val="28"/>
              </w:rPr>
              <w:t>-4):(-2)=</w:t>
            </w:r>
          </w:p>
        </w:tc>
        <w:tc>
          <w:tcPr>
            <w:tcW w:w="816" w:type="dxa"/>
          </w:tcPr>
          <w:p w14:paraId="34ED2920" w14:textId="77777777"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14:paraId="555A1B03" w14:textId="77777777" w:rsidTr="00544A58">
        <w:tc>
          <w:tcPr>
            <w:tcW w:w="1489" w:type="dxa"/>
          </w:tcPr>
          <w:p w14:paraId="4C4EBF97" w14:textId="77777777" w:rsidR="00544A58" w:rsidRPr="00F5370C" w:rsidRDefault="00544A58" w:rsidP="00544A58">
            <w:pPr>
              <w:autoSpaceDE w:val="0"/>
              <w:autoSpaceDN w:val="0"/>
              <w:adjustRightInd w:val="0"/>
              <w:spacing w:before="120" w:after="120"/>
              <w:rPr>
                <w:rFonts w:asciiTheme="minorHAnsi" w:hAnsiTheme="minorHAnsi"/>
                <w:sz w:val="28"/>
              </w:rPr>
            </w:pPr>
            <w:proofErr w:type="gramStart"/>
            <w:r w:rsidRPr="00F5370C">
              <w:rPr>
                <w:rFonts w:asciiTheme="minorHAnsi" w:hAnsiTheme="minorHAnsi"/>
                <w:sz w:val="28"/>
              </w:rPr>
              <w:t>c)(</w:t>
            </w:r>
            <w:proofErr w:type="gramEnd"/>
            <w:r w:rsidRPr="00F5370C">
              <w:rPr>
                <w:rFonts w:asciiTheme="minorHAnsi" w:hAnsiTheme="minorHAnsi"/>
                <w:sz w:val="28"/>
              </w:rPr>
              <w:t>-5)</w:t>
            </w:r>
            <w:r w:rsidRPr="00F5370C">
              <w:rPr>
                <w:rFonts w:asciiTheme="minorHAnsi" w:hAnsiTheme="minorHAnsi"/>
                <w:sz w:val="28"/>
              </w:rPr>
              <w:sym w:font="Symbol" w:char="F0D7"/>
            </w:r>
            <w:r w:rsidRPr="00F5370C">
              <w:rPr>
                <w:rFonts w:asciiTheme="minorHAnsi" w:hAnsiTheme="minorHAnsi"/>
                <w:sz w:val="28"/>
              </w:rPr>
              <w:t>(+4)</w:t>
            </w:r>
          </w:p>
        </w:tc>
        <w:tc>
          <w:tcPr>
            <w:tcW w:w="559" w:type="dxa"/>
          </w:tcPr>
          <w:p w14:paraId="0418E770" w14:textId="77777777"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14:paraId="4A737686"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f) (-</w:t>
            </w:r>
            <w:proofErr w:type="gramStart"/>
            <w:r w:rsidRPr="00F5370C">
              <w:rPr>
                <w:rFonts w:asciiTheme="minorHAnsi" w:hAnsiTheme="minorHAnsi"/>
                <w:sz w:val="28"/>
              </w:rPr>
              <w:t>18):(</w:t>
            </w:r>
            <w:proofErr w:type="gramEnd"/>
            <w:r w:rsidRPr="00F5370C">
              <w:rPr>
                <w:rFonts w:asciiTheme="minorHAnsi" w:hAnsiTheme="minorHAnsi"/>
                <w:sz w:val="28"/>
              </w:rPr>
              <w:t>-6)</w:t>
            </w:r>
          </w:p>
        </w:tc>
        <w:tc>
          <w:tcPr>
            <w:tcW w:w="698" w:type="dxa"/>
          </w:tcPr>
          <w:p w14:paraId="4A96CD6B" w14:textId="77777777"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14:paraId="16535A70"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w:t>
            </w:r>
            <w:proofErr w:type="gramStart"/>
            <w:r w:rsidRPr="00F5370C">
              <w:rPr>
                <w:rFonts w:asciiTheme="minorHAnsi" w:hAnsiTheme="minorHAnsi"/>
                <w:sz w:val="28"/>
              </w:rPr>
              <w:t>5)=</w:t>
            </w:r>
            <w:proofErr w:type="gramEnd"/>
          </w:p>
        </w:tc>
        <w:tc>
          <w:tcPr>
            <w:tcW w:w="739" w:type="dxa"/>
          </w:tcPr>
          <w:p w14:paraId="16C148FE" w14:textId="77777777"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14:paraId="1019E4A2"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l) (+</w:t>
            </w:r>
            <w:proofErr w:type="gramStart"/>
            <w:r w:rsidRPr="00F5370C">
              <w:rPr>
                <w:rFonts w:asciiTheme="minorHAnsi" w:hAnsiTheme="minorHAnsi"/>
                <w:sz w:val="28"/>
              </w:rPr>
              <w:t>20):(</w:t>
            </w:r>
            <w:proofErr w:type="gramEnd"/>
            <w:r w:rsidRPr="00F5370C">
              <w:rPr>
                <w:rFonts w:asciiTheme="minorHAnsi" w:hAnsiTheme="minorHAnsi"/>
                <w:sz w:val="28"/>
              </w:rPr>
              <w:t>-5):(+2)=</w:t>
            </w:r>
          </w:p>
        </w:tc>
        <w:tc>
          <w:tcPr>
            <w:tcW w:w="816" w:type="dxa"/>
          </w:tcPr>
          <w:p w14:paraId="4C64E2B5" w14:textId="77777777" w:rsidR="00544A58" w:rsidRPr="00F5370C" w:rsidRDefault="00544A58" w:rsidP="00544A58">
            <w:pPr>
              <w:autoSpaceDE w:val="0"/>
              <w:autoSpaceDN w:val="0"/>
              <w:adjustRightInd w:val="0"/>
              <w:spacing w:before="120" w:after="120"/>
              <w:rPr>
                <w:rFonts w:asciiTheme="minorHAnsi" w:hAnsiTheme="minorHAnsi"/>
              </w:rPr>
            </w:pPr>
          </w:p>
        </w:tc>
      </w:tr>
    </w:tbl>
    <w:p w14:paraId="7CCB1315" w14:textId="77777777" w:rsidR="00544A58" w:rsidRPr="00F5370C" w:rsidRDefault="00544A58" w:rsidP="00544A58">
      <w:pPr>
        <w:autoSpaceDE w:val="0"/>
        <w:autoSpaceDN w:val="0"/>
        <w:adjustRightInd w:val="0"/>
        <w:rPr>
          <w:rFonts w:asciiTheme="minorHAnsi" w:hAnsiTheme="minorHAnsi"/>
          <w:b/>
        </w:rPr>
      </w:pPr>
    </w:p>
    <w:p w14:paraId="15A81A65" w14:textId="77777777" w:rsidR="00544A58" w:rsidRPr="00F5370C" w:rsidRDefault="00544A58" w:rsidP="00544A58">
      <w:pPr>
        <w:autoSpaceDE w:val="0"/>
        <w:autoSpaceDN w:val="0"/>
        <w:adjustRightInd w:val="0"/>
        <w:spacing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7664" behindDoc="0" locked="0" layoutInCell="1" allowOverlap="1" wp14:anchorId="0543C0BD" wp14:editId="1345BC19">
            <wp:simplePos x="0" y="0"/>
            <wp:positionH relativeFrom="column">
              <wp:posOffset>6096000</wp:posOffset>
            </wp:positionH>
            <wp:positionV relativeFrom="paragraph">
              <wp:posOffset>121185</wp:posOffset>
            </wp:positionV>
            <wp:extent cx="553720" cy="337820"/>
            <wp:effectExtent l="0" t="0" r="5080" b="508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V. Operaciones combinadas</w:t>
      </w:r>
    </w:p>
    <w:p w14:paraId="6D0961A4"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544A58" w:rsidRPr="00F5370C" w14:paraId="0084D1C8" w14:textId="77777777" w:rsidTr="00544A58">
        <w:trPr>
          <w:trHeight w:val="554"/>
        </w:trPr>
        <w:tc>
          <w:tcPr>
            <w:tcW w:w="1741" w:type="dxa"/>
          </w:tcPr>
          <w:p w14:paraId="1BF3BF53" w14:textId="77777777" w:rsidR="00544A58" w:rsidRPr="00F5370C" w:rsidRDefault="00957C39" w:rsidP="00544A58">
            <w:pPr>
              <w:rPr>
                <w:rFonts w:asciiTheme="minorHAnsi" w:hAnsiTheme="minorHAnsi"/>
                <w:sz w:val="28"/>
              </w:rPr>
            </w:pPr>
            <w:r>
              <w:rPr>
                <w:rFonts w:asciiTheme="minorHAnsi" w:hAnsiTheme="minorHAnsi"/>
                <w:sz w:val="28"/>
              </w:rPr>
              <w:t>a</w:t>
            </w:r>
            <w:r w:rsidR="00544A58" w:rsidRPr="00F5370C">
              <w:rPr>
                <w:rFonts w:asciiTheme="minorHAnsi" w:hAnsiTheme="minorHAnsi"/>
                <w:sz w:val="28"/>
              </w:rPr>
              <w:t>) 4+8:2</w:t>
            </w:r>
          </w:p>
          <w:p w14:paraId="70FF989C" w14:textId="77777777" w:rsidR="00544A58" w:rsidRPr="00F5370C" w:rsidRDefault="00544A58" w:rsidP="00544A58">
            <w:pPr>
              <w:spacing w:after="120"/>
              <w:rPr>
                <w:rFonts w:asciiTheme="minorHAnsi" w:hAnsiTheme="minorHAnsi"/>
                <w:sz w:val="28"/>
              </w:rPr>
            </w:pPr>
          </w:p>
        </w:tc>
        <w:tc>
          <w:tcPr>
            <w:tcW w:w="1742" w:type="dxa"/>
          </w:tcPr>
          <w:p w14:paraId="188E8120" w14:textId="77777777" w:rsidR="00544A58" w:rsidRPr="00F5370C" w:rsidRDefault="00957C39" w:rsidP="00544A58">
            <w:pPr>
              <w:rPr>
                <w:rFonts w:asciiTheme="minorHAnsi" w:hAnsiTheme="minorHAnsi"/>
                <w:sz w:val="28"/>
              </w:rPr>
            </w:pPr>
            <w:r>
              <w:rPr>
                <w:rFonts w:asciiTheme="minorHAnsi" w:hAnsiTheme="minorHAnsi"/>
                <w:sz w:val="28"/>
              </w:rPr>
              <w:t>b</w:t>
            </w:r>
            <w:r w:rsidR="00544A58" w:rsidRPr="00F5370C">
              <w:rPr>
                <w:rFonts w:asciiTheme="minorHAnsi" w:hAnsiTheme="minorHAnsi"/>
                <w:sz w:val="28"/>
              </w:rPr>
              <w:t>) 3–3</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2DFC6432" w14:textId="77777777" w:rsidR="00544A58" w:rsidRPr="00F5370C" w:rsidRDefault="00957C39" w:rsidP="00544A58">
            <w:pPr>
              <w:rPr>
                <w:rFonts w:asciiTheme="minorHAnsi" w:hAnsiTheme="minorHAnsi"/>
                <w:sz w:val="28"/>
              </w:rPr>
            </w:pPr>
            <w:r>
              <w:rPr>
                <w:rFonts w:asciiTheme="minorHAnsi" w:hAnsiTheme="minorHAnsi"/>
                <w:sz w:val="28"/>
              </w:rPr>
              <w:t>c</w:t>
            </w:r>
            <w:r w:rsidR="00544A58" w:rsidRPr="00F5370C">
              <w:rPr>
                <w:rFonts w:asciiTheme="minorHAnsi" w:hAnsiTheme="minorHAnsi"/>
                <w:sz w:val="28"/>
              </w:rPr>
              <w:t>) 5+5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14:paraId="469C9526" w14:textId="77777777" w:rsidR="00544A58" w:rsidRPr="00F5370C" w:rsidRDefault="00957C39" w:rsidP="00544A58">
            <w:pPr>
              <w:rPr>
                <w:rFonts w:asciiTheme="minorHAnsi" w:hAnsiTheme="minorHAnsi"/>
                <w:sz w:val="28"/>
              </w:rPr>
            </w:pPr>
            <w:r>
              <w:rPr>
                <w:rFonts w:asciiTheme="minorHAnsi" w:hAnsiTheme="minorHAnsi"/>
                <w:sz w:val="28"/>
              </w:rPr>
              <w:t>d</w:t>
            </w:r>
            <w:r w:rsidR="00544A58" w:rsidRPr="00F5370C">
              <w:rPr>
                <w:rFonts w:asciiTheme="minorHAnsi" w:hAnsiTheme="minorHAnsi"/>
                <w:sz w:val="28"/>
              </w:rPr>
              <w:t>) 7–9</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0012BB7C" w14:textId="77777777" w:rsidR="00544A58" w:rsidRPr="00F5370C" w:rsidRDefault="00957C39" w:rsidP="00544A58">
            <w:pPr>
              <w:rPr>
                <w:rFonts w:asciiTheme="minorHAnsi" w:hAnsiTheme="minorHAnsi"/>
                <w:sz w:val="28"/>
              </w:rPr>
            </w:pPr>
            <w:r>
              <w:rPr>
                <w:rFonts w:asciiTheme="minorHAnsi" w:hAnsiTheme="minorHAnsi"/>
                <w:sz w:val="28"/>
              </w:rPr>
              <w:t>e</w:t>
            </w:r>
            <w:r w:rsidR="00544A58" w:rsidRPr="00F5370C">
              <w:rPr>
                <w:rFonts w:asciiTheme="minorHAnsi" w:hAnsiTheme="minorHAnsi"/>
                <w:sz w:val="28"/>
              </w:rPr>
              <w:t>) 16:8–4</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69AF2E01" w14:textId="77777777" w:rsidR="00544A58" w:rsidRPr="00F5370C" w:rsidRDefault="00957C39" w:rsidP="00544A58">
            <w:pPr>
              <w:rPr>
                <w:rFonts w:asciiTheme="minorHAnsi" w:hAnsiTheme="minorHAnsi"/>
                <w:sz w:val="28"/>
              </w:rPr>
            </w:pPr>
            <w:r>
              <w:rPr>
                <w:rFonts w:asciiTheme="minorHAnsi" w:hAnsiTheme="minorHAnsi"/>
                <w:sz w:val="28"/>
              </w:rPr>
              <w:t>f</w:t>
            </w:r>
            <w:r w:rsidR="00544A58" w:rsidRPr="00F5370C">
              <w:rPr>
                <w:rFonts w:asciiTheme="minorHAnsi" w:hAnsiTheme="minorHAnsi"/>
                <w:sz w:val="28"/>
              </w:rPr>
              <w:t>) 12:2–2</w:t>
            </w:r>
            <w:r w:rsidR="00544A58" w:rsidRPr="00F5370C">
              <w:rPr>
                <w:rFonts w:asciiTheme="minorHAnsi" w:hAnsiTheme="minorHAnsi"/>
                <w:sz w:val="28"/>
              </w:rPr>
              <w:sym w:font="Symbol" w:char="F0D7"/>
            </w:r>
            <w:r w:rsidR="00544A58" w:rsidRPr="00F5370C">
              <w:rPr>
                <w:rFonts w:asciiTheme="minorHAnsi" w:hAnsiTheme="minorHAnsi"/>
                <w:sz w:val="28"/>
              </w:rPr>
              <w:t>2</w:t>
            </w:r>
          </w:p>
        </w:tc>
      </w:tr>
      <w:tr w:rsidR="00544A58" w:rsidRPr="00F5370C" w14:paraId="76C9307C" w14:textId="77777777" w:rsidTr="00544A58">
        <w:trPr>
          <w:trHeight w:val="554"/>
        </w:trPr>
        <w:tc>
          <w:tcPr>
            <w:tcW w:w="1741" w:type="dxa"/>
          </w:tcPr>
          <w:p w14:paraId="0270989D" w14:textId="77777777" w:rsidR="00544A58" w:rsidRPr="00F5370C" w:rsidRDefault="00957C39" w:rsidP="00544A58">
            <w:pPr>
              <w:rPr>
                <w:rFonts w:asciiTheme="minorHAnsi" w:hAnsiTheme="minorHAnsi"/>
                <w:sz w:val="28"/>
              </w:rPr>
            </w:pPr>
            <w:r>
              <w:rPr>
                <w:rFonts w:asciiTheme="minorHAnsi" w:hAnsiTheme="minorHAnsi"/>
                <w:sz w:val="28"/>
              </w:rPr>
              <w:t>g</w:t>
            </w:r>
            <w:r w:rsidR="00544A58" w:rsidRPr="00F5370C">
              <w:rPr>
                <w:rFonts w:asciiTheme="minorHAnsi" w:hAnsiTheme="minorHAnsi"/>
                <w:sz w:val="28"/>
              </w:rPr>
              <w:t>) 8</w:t>
            </w:r>
            <w:r w:rsidR="00544A58" w:rsidRPr="00F5370C">
              <w:rPr>
                <w:rFonts w:asciiTheme="minorHAnsi" w:hAnsiTheme="minorHAnsi"/>
                <w:sz w:val="28"/>
              </w:rPr>
              <w:sym w:font="Symbol" w:char="F0D7"/>
            </w:r>
            <w:r w:rsidR="00544A58" w:rsidRPr="00F5370C">
              <w:rPr>
                <w:rFonts w:asciiTheme="minorHAnsi" w:hAnsiTheme="minorHAnsi"/>
                <w:sz w:val="28"/>
              </w:rPr>
              <w:t>3+5</w:t>
            </w:r>
            <w:r w:rsidR="00544A58" w:rsidRPr="00F5370C">
              <w:rPr>
                <w:rFonts w:asciiTheme="minorHAnsi" w:hAnsiTheme="minorHAnsi"/>
                <w:sz w:val="28"/>
              </w:rPr>
              <w:sym w:font="Symbol" w:char="F0D7"/>
            </w:r>
            <w:r w:rsidR="00544A58" w:rsidRPr="00F5370C">
              <w:rPr>
                <w:rFonts w:asciiTheme="minorHAnsi" w:hAnsiTheme="minorHAnsi"/>
                <w:sz w:val="28"/>
              </w:rPr>
              <w:t>2</w:t>
            </w:r>
          </w:p>
          <w:p w14:paraId="349B5FEE" w14:textId="77777777" w:rsidR="00544A58" w:rsidRPr="00F5370C" w:rsidRDefault="00544A58" w:rsidP="00544A58">
            <w:pPr>
              <w:spacing w:after="120"/>
              <w:rPr>
                <w:rFonts w:asciiTheme="minorHAnsi" w:hAnsiTheme="minorHAnsi"/>
                <w:sz w:val="28"/>
              </w:rPr>
            </w:pPr>
          </w:p>
        </w:tc>
        <w:tc>
          <w:tcPr>
            <w:tcW w:w="1742" w:type="dxa"/>
          </w:tcPr>
          <w:p w14:paraId="47BC08D5" w14:textId="77777777" w:rsidR="00544A58" w:rsidRPr="00F5370C" w:rsidRDefault="00957C39" w:rsidP="00544A58">
            <w:pPr>
              <w:rPr>
                <w:rFonts w:asciiTheme="minorHAnsi" w:hAnsiTheme="minorHAnsi"/>
                <w:sz w:val="28"/>
              </w:rPr>
            </w:pPr>
            <w:r>
              <w:rPr>
                <w:rFonts w:asciiTheme="minorHAnsi" w:hAnsiTheme="minorHAnsi"/>
                <w:sz w:val="28"/>
              </w:rPr>
              <w:t>h</w:t>
            </w:r>
            <w:r w:rsidR="00544A58" w:rsidRPr="00F5370C">
              <w:rPr>
                <w:rFonts w:asciiTheme="minorHAnsi" w:hAnsiTheme="minorHAnsi"/>
                <w:sz w:val="28"/>
              </w:rPr>
              <w:t>) 6–12:2</w:t>
            </w:r>
          </w:p>
        </w:tc>
        <w:tc>
          <w:tcPr>
            <w:tcW w:w="1742" w:type="dxa"/>
          </w:tcPr>
          <w:p w14:paraId="13ABBCFE" w14:textId="77777777" w:rsidR="00544A58" w:rsidRPr="00F5370C" w:rsidRDefault="00957C39" w:rsidP="00544A58">
            <w:pPr>
              <w:rPr>
                <w:rFonts w:asciiTheme="minorHAnsi" w:hAnsiTheme="minorHAnsi"/>
                <w:sz w:val="28"/>
              </w:rPr>
            </w:pPr>
            <w:r>
              <w:rPr>
                <w:rFonts w:asciiTheme="minorHAnsi" w:hAnsiTheme="minorHAnsi"/>
                <w:sz w:val="28"/>
              </w:rPr>
              <w:t>i</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14:paraId="3E7E23C1" w14:textId="77777777" w:rsidR="00544A58" w:rsidRPr="00F5370C" w:rsidRDefault="00957C39" w:rsidP="00544A58">
            <w:pPr>
              <w:rPr>
                <w:rFonts w:asciiTheme="minorHAnsi" w:hAnsiTheme="minorHAnsi"/>
                <w:sz w:val="28"/>
              </w:rPr>
            </w:pPr>
            <w:r>
              <w:rPr>
                <w:rFonts w:asciiTheme="minorHAnsi" w:hAnsiTheme="minorHAnsi"/>
                <w:sz w:val="28"/>
              </w:rPr>
              <w:t>j</w:t>
            </w:r>
            <w:r w:rsidR="00544A58" w:rsidRPr="00F5370C">
              <w:rPr>
                <w:rFonts w:asciiTheme="minorHAnsi" w:hAnsiTheme="minorHAnsi"/>
                <w:sz w:val="28"/>
              </w:rPr>
              <w:t>) 7+5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2" w:type="dxa"/>
          </w:tcPr>
          <w:p w14:paraId="082E87E5" w14:textId="77777777" w:rsidR="00544A58" w:rsidRPr="00F5370C" w:rsidRDefault="00957C39" w:rsidP="00544A58">
            <w:pPr>
              <w:rPr>
                <w:rFonts w:asciiTheme="minorHAnsi" w:hAnsiTheme="minorHAnsi"/>
                <w:sz w:val="28"/>
              </w:rPr>
            </w:pPr>
            <w:r>
              <w:rPr>
                <w:rFonts w:asciiTheme="minorHAnsi" w:hAnsiTheme="minorHAnsi"/>
                <w:sz w:val="28"/>
              </w:rPr>
              <w:t>k</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7C201B6D" w14:textId="77777777" w:rsidR="00544A58" w:rsidRPr="00F5370C" w:rsidRDefault="00957C39" w:rsidP="00544A58">
            <w:pPr>
              <w:rPr>
                <w:rFonts w:asciiTheme="minorHAnsi" w:hAnsiTheme="minorHAnsi"/>
                <w:sz w:val="28"/>
              </w:rPr>
            </w:pPr>
            <w:r>
              <w:rPr>
                <w:rFonts w:asciiTheme="minorHAnsi" w:hAnsiTheme="minorHAnsi"/>
                <w:sz w:val="28"/>
              </w:rPr>
              <w:t>l</w:t>
            </w:r>
            <w:r w:rsidR="00544A58" w:rsidRPr="00F5370C">
              <w:rPr>
                <w:rFonts w:asciiTheme="minorHAnsi" w:hAnsiTheme="minorHAnsi"/>
                <w:sz w:val="28"/>
              </w:rPr>
              <w:t>) 5</w:t>
            </w:r>
            <w:r w:rsidR="00544A58" w:rsidRPr="00F5370C">
              <w:rPr>
                <w:rFonts w:asciiTheme="minorHAnsi" w:hAnsiTheme="minorHAnsi"/>
                <w:sz w:val="28"/>
              </w:rPr>
              <w:sym w:font="Symbol" w:char="F0D7"/>
            </w:r>
            <w:r w:rsidR="00544A58" w:rsidRPr="00F5370C">
              <w:rPr>
                <w:rFonts w:asciiTheme="minorHAnsi" w:hAnsiTheme="minorHAnsi"/>
                <w:sz w:val="28"/>
              </w:rPr>
              <w:t>2+3</w:t>
            </w:r>
          </w:p>
        </w:tc>
      </w:tr>
      <w:tr w:rsidR="00544A58" w:rsidRPr="00F5370C" w14:paraId="6753D849" w14:textId="77777777" w:rsidTr="00544A58">
        <w:trPr>
          <w:trHeight w:val="554"/>
        </w:trPr>
        <w:tc>
          <w:tcPr>
            <w:tcW w:w="3483" w:type="dxa"/>
            <w:gridSpan w:val="2"/>
          </w:tcPr>
          <w:p w14:paraId="1F560A0C" w14:textId="77777777" w:rsidR="00544A58" w:rsidRPr="00F5370C" w:rsidRDefault="00957C39" w:rsidP="00544A58">
            <w:pPr>
              <w:rPr>
                <w:rFonts w:asciiTheme="minorHAnsi" w:hAnsiTheme="minorHAnsi"/>
                <w:sz w:val="32"/>
              </w:rPr>
            </w:pPr>
            <w:r>
              <w:rPr>
                <w:rFonts w:asciiTheme="minorHAnsi" w:hAnsiTheme="minorHAnsi"/>
                <w:sz w:val="32"/>
              </w:rPr>
              <w:t>m</w:t>
            </w:r>
            <w:r w:rsidR="00544A58" w:rsidRPr="00F5370C">
              <w:rPr>
                <w:rFonts w:asciiTheme="minorHAnsi" w:hAnsiTheme="minorHAnsi"/>
                <w:sz w:val="32"/>
              </w:rPr>
              <w:t>) 3·4 – 3</w:t>
            </w:r>
            <w:r w:rsidR="00544A58" w:rsidRPr="00F5370C">
              <w:rPr>
                <w:rFonts w:asciiTheme="minorHAnsi" w:hAnsiTheme="minorHAnsi"/>
                <w:sz w:val="32"/>
              </w:rPr>
              <w:sym w:font="Symbol" w:char="F0D7"/>
            </w:r>
            <w:r w:rsidR="00544A58" w:rsidRPr="00F5370C">
              <w:rPr>
                <w:rFonts w:asciiTheme="minorHAnsi" w:hAnsiTheme="minorHAnsi"/>
                <w:sz w:val="32"/>
              </w:rPr>
              <w:t>2 + 21:(-3)</w:t>
            </w:r>
          </w:p>
          <w:p w14:paraId="42CC31B8" w14:textId="77777777" w:rsidR="00544A58" w:rsidRPr="00F5370C" w:rsidRDefault="00544A58" w:rsidP="00544A58">
            <w:pPr>
              <w:rPr>
                <w:rFonts w:asciiTheme="minorHAnsi" w:hAnsiTheme="minorHAnsi"/>
                <w:sz w:val="32"/>
              </w:rPr>
            </w:pPr>
          </w:p>
          <w:p w14:paraId="2E9C4500" w14:textId="77777777" w:rsidR="00544A58" w:rsidRPr="00F5370C" w:rsidRDefault="00544A58" w:rsidP="00544A58">
            <w:pPr>
              <w:rPr>
                <w:rFonts w:asciiTheme="minorHAnsi" w:hAnsiTheme="minorHAnsi"/>
                <w:sz w:val="32"/>
              </w:rPr>
            </w:pPr>
          </w:p>
          <w:p w14:paraId="3C0FCCB8" w14:textId="77777777" w:rsidR="00544A58" w:rsidRPr="00F5370C" w:rsidRDefault="00544A58" w:rsidP="00544A58">
            <w:pPr>
              <w:rPr>
                <w:rFonts w:asciiTheme="minorHAnsi" w:hAnsiTheme="minorHAnsi"/>
                <w:sz w:val="32"/>
              </w:rPr>
            </w:pPr>
          </w:p>
        </w:tc>
        <w:tc>
          <w:tcPr>
            <w:tcW w:w="3483" w:type="dxa"/>
            <w:gridSpan w:val="2"/>
          </w:tcPr>
          <w:p w14:paraId="452D7FC4" w14:textId="77777777" w:rsidR="00544A58" w:rsidRPr="00F5370C" w:rsidRDefault="00957C39" w:rsidP="00544A58">
            <w:pPr>
              <w:rPr>
                <w:rFonts w:asciiTheme="minorHAnsi" w:hAnsiTheme="minorHAnsi"/>
                <w:sz w:val="32"/>
              </w:rPr>
            </w:pPr>
            <w:r>
              <w:rPr>
                <w:rFonts w:asciiTheme="minorHAnsi" w:hAnsiTheme="minorHAnsi"/>
                <w:sz w:val="32"/>
              </w:rPr>
              <w:t>n</w:t>
            </w:r>
            <w:r w:rsidR="00544A58" w:rsidRPr="00F5370C">
              <w:rPr>
                <w:rFonts w:asciiTheme="minorHAnsi" w:hAnsiTheme="minorHAnsi"/>
                <w:sz w:val="32"/>
              </w:rPr>
              <w:t>) 18:2–3</w:t>
            </w:r>
            <w:r w:rsidR="00544A58" w:rsidRPr="00F5370C">
              <w:rPr>
                <w:rFonts w:asciiTheme="minorHAnsi" w:hAnsiTheme="minorHAnsi"/>
                <w:sz w:val="32"/>
              </w:rPr>
              <w:sym w:font="Symbol" w:char="F0D7"/>
            </w:r>
            <w:r w:rsidR="00544A58" w:rsidRPr="00F5370C">
              <w:rPr>
                <w:rFonts w:asciiTheme="minorHAnsi" w:hAnsiTheme="minorHAnsi"/>
                <w:sz w:val="32"/>
              </w:rPr>
              <w:t>(8-</w:t>
            </w:r>
            <w:proofErr w:type="gramStart"/>
            <w:r w:rsidR="00544A58" w:rsidRPr="00F5370C">
              <w:rPr>
                <w:rFonts w:asciiTheme="minorHAnsi" w:hAnsiTheme="minorHAnsi"/>
                <w:sz w:val="32"/>
              </w:rPr>
              <w:t>4)+(</w:t>
            </w:r>
            <w:proofErr w:type="gramEnd"/>
            <w:r w:rsidR="00544A58" w:rsidRPr="00F5370C">
              <w:rPr>
                <w:rFonts w:asciiTheme="minorHAnsi" w:hAnsiTheme="minorHAnsi"/>
                <w:sz w:val="32"/>
              </w:rPr>
              <w:t>-4)·(-2)</w:t>
            </w:r>
          </w:p>
        </w:tc>
        <w:tc>
          <w:tcPr>
            <w:tcW w:w="3484" w:type="dxa"/>
            <w:gridSpan w:val="2"/>
          </w:tcPr>
          <w:p w14:paraId="7D8B62A2" w14:textId="77777777" w:rsidR="00544A58" w:rsidRPr="00F5370C" w:rsidRDefault="00957C39" w:rsidP="00544A58">
            <w:pPr>
              <w:rPr>
                <w:rFonts w:asciiTheme="minorHAnsi" w:hAnsiTheme="minorHAnsi"/>
                <w:sz w:val="32"/>
                <w:vertAlign w:val="subscript"/>
              </w:rPr>
            </w:pPr>
            <w:r>
              <w:rPr>
                <w:rFonts w:asciiTheme="minorHAnsi" w:hAnsiTheme="minorHAnsi"/>
                <w:sz w:val="32"/>
              </w:rPr>
              <w:t>o</w:t>
            </w:r>
            <w:r w:rsidR="00544A58" w:rsidRPr="00F5370C">
              <w:rPr>
                <w:rFonts w:asciiTheme="minorHAnsi" w:hAnsiTheme="minorHAnsi"/>
                <w:sz w:val="32"/>
              </w:rPr>
              <w:t>) 8–[9–(3+</w:t>
            </w:r>
            <w:proofErr w:type="gramStart"/>
            <w:r w:rsidR="00544A58" w:rsidRPr="00F5370C">
              <w:rPr>
                <w:rFonts w:asciiTheme="minorHAnsi" w:hAnsiTheme="minorHAnsi"/>
                <w:sz w:val="32"/>
              </w:rPr>
              <w:t>4)·</w:t>
            </w:r>
            <w:proofErr w:type="gramEnd"/>
            <w:r w:rsidR="00544A58" w:rsidRPr="00F5370C">
              <w:rPr>
                <w:rFonts w:asciiTheme="minorHAnsi" w:hAnsiTheme="minorHAnsi"/>
                <w:sz w:val="32"/>
              </w:rPr>
              <w:t>2]</w:t>
            </w:r>
          </w:p>
        </w:tc>
      </w:tr>
    </w:tbl>
    <w:p w14:paraId="169D570B" w14:textId="77777777" w:rsidR="00544A58" w:rsidRPr="00F5370C" w:rsidRDefault="00544A58" w:rsidP="00544A58">
      <w:pPr>
        <w:autoSpaceDE w:val="0"/>
        <w:autoSpaceDN w:val="0"/>
        <w:adjustRightInd w:val="0"/>
        <w:rPr>
          <w:rFonts w:asciiTheme="minorHAnsi" w:hAnsiTheme="minorHAnsi"/>
          <w:b/>
        </w:rPr>
      </w:pPr>
      <w:r w:rsidRPr="00F5370C">
        <w:rPr>
          <w:rFonts w:asciiTheme="minorHAnsi" w:hAnsiTheme="minorHAnsi"/>
          <w:noProof/>
          <w:lang w:val="es-ES_tradnl"/>
        </w:rPr>
        <w:drawing>
          <wp:anchor distT="0" distB="0" distL="114300" distR="114300" simplePos="0" relativeHeight="253938688" behindDoc="0" locked="0" layoutInCell="1" allowOverlap="1" wp14:anchorId="754DCFB7" wp14:editId="45268801">
            <wp:simplePos x="0" y="0"/>
            <wp:positionH relativeFrom="column">
              <wp:posOffset>6096000</wp:posOffset>
            </wp:positionH>
            <wp:positionV relativeFrom="paragraph">
              <wp:posOffset>41308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D20F167" w14:textId="77777777" w:rsidR="00544A58" w:rsidRPr="00F5370C" w:rsidRDefault="00544A58" w:rsidP="005F18C2">
      <w:pPr>
        <w:pStyle w:val="Prrafodelista"/>
        <w:numPr>
          <w:ilvl w:val="0"/>
          <w:numId w:val="1"/>
        </w:numPr>
        <w:autoSpaceDE w:val="0"/>
        <w:autoSpaceDN w:val="0"/>
        <w:adjustRightInd w:val="0"/>
        <w:spacing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85" w:type="dxa"/>
        <w:tblLook w:val="04A0" w:firstRow="1" w:lastRow="0" w:firstColumn="1" w:lastColumn="0" w:noHBand="0" w:noVBand="1"/>
      </w:tblPr>
      <w:tblGrid>
        <w:gridCol w:w="3256"/>
        <w:gridCol w:w="3827"/>
        <w:gridCol w:w="3402"/>
      </w:tblGrid>
      <w:tr w:rsidR="00544A58" w:rsidRPr="00F5370C" w14:paraId="5112E07C" w14:textId="77777777" w:rsidTr="00957C39">
        <w:tc>
          <w:tcPr>
            <w:tcW w:w="3256" w:type="dxa"/>
          </w:tcPr>
          <w:p w14:paraId="7B24878D" w14:textId="77777777" w:rsidR="008B2200" w:rsidRDefault="00544A58" w:rsidP="00544A58">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–2)</w:t>
            </w:r>
          </w:p>
          <w:p w14:paraId="65667E80" w14:textId="77777777" w:rsidR="008B2200" w:rsidRDefault="008B2200" w:rsidP="00544A58">
            <w:pPr>
              <w:autoSpaceDE w:val="0"/>
              <w:autoSpaceDN w:val="0"/>
              <w:adjustRightInd w:val="0"/>
              <w:spacing w:before="120" w:after="120"/>
              <w:rPr>
                <w:rFonts w:asciiTheme="minorHAnsi" w:hAnsiTheme="minorHAnsi"/>
                <w:sz w:val="32"/>
              </w:rPr>
            </w:pPr>
          </w:p>
          <w:p w14:paraId="059BE10B" w14:textId="77777777" w:rsidR="008B2200" w:rsidRDefault="008B2200" w:rsidP="00544A58">
            <w:pPr>
              <w:autoSpaceDE w:val="0"/>
              <w:autoSpaceDN w:val="0"/>
              <w:adjustRightInd w:val="0"/>
              <w:spacing w:before="120" w:after="120"/>
              <w:rPr>
                <w:rFonts w:asciiTheme="minorHAnsi" w:hAnsiTheme="minorHAnsi"/>
                <w:sz w:val="32"/>
              </w:rPr>
            </w:pPr>
          </w:p>
          <w:p w14:paraId="6B9616EE" w14:textId="77777777" w:rsidR="008B2200" w:rsidRDefault="008B2200" w:rsidP="00544A58">
            <w:pPr>
              <w:autoSpaceDE w:val="0"/>
              <w:autoSpaceDN w:val="0"/>
              <w:adjustRightInd w:val="0"/>
              <w:spacing w:before="120" w:after="120"/>
              <w:rPr>
                <w:rFonts w:asciiTheme="minorHAnsi" w:hAnsiTheme="minorHAnsi"/>
                <w:sz w:val="32"/>
              </w:rPr>
            </w:pPr>
          </w:p>
          <w:p w14:paraId="62A75BA6" w14:textId="77777777" w:rsidR="008B2200" w:rsidRDefault="008B2200" w:rsidP="00544A58">
            <w:pPr>
              <w:autoSpaceDE w:val="0"/>
              <w:autoSpaceDN w:val="0"/>
              <w:adjustRightInd w:val="0"/>
              <w:spacing w:before="120" w:after="120"/>
              <w:rPr>
                <w:rFonts w:asciiTheme="minorHAnsi" w:hAnsiTheme="minorHAnsi"/>
                <w:sz w:val="32"/>
              </w:rPr>
            </w:pPr>
          </w:p>
          <w:p w14:paraId="7C42C7BA" w14:textId="77777777" w:rsidR="008B2200" w:rsidRDefault="008B2200" w:rsidP="00544A58">
            <w:pPr>
              <w:autoSpaceDE w:val="0"/>
              <w:autoSpaceDN w:val="0"/>
              <w:adjustRightInd w:val="0"/>
              <w:spacing w:before="120" w:after="120"/>
              <w:rPr>
                <w:rFonts w:asciiTheme="minorHAnsi" w:hAnsiTheme="minorHAnsi"/>
                <w:sz w:val="32"/>
              </w:rPr>
            </w:pPr>
          </w:p>
          <w:p w14:paraId="63D9BCEE" w14:textId="4973D86E" w:rsidR="00544A58" w:rsidRPr="00F5370C" w:rsidRDefault="00544A58" w:rsidP="00544A58">
            <w:pPr>
              <w:autoSpaceDE w:val="0"/>
              <w:autoSpaceDN w:val="0"/>
              <w:adjustRightInd w:val="0"/>
              <w:spacing w:before="120" w:after="120"/>
              <w:rPr>
                <w:rFonts w:asciiTheme="minorHAnsi" w:hAnsiTheme="minorHAnsi"/>
                <w:sz w:val="32"/>
              </w:rPr>
            </w:pPr>
            <w:r w:rsidRPr="00F5370C">
              <w:rPr>
                <w:rFonts w:asciiTheme="minorHAnsi" w:hAnsiTheme="minorHAnsi"/>
                <w:sz w:val="32"/>
              </w:rPr>
              <w:t xml:space="preserve"> </w:t>
            </w:r>
          </w:p>
        </w:tc>
        <w:tc>
          <w:tcPr>
            <w:tcW w:w="3827" w:type="dxa"/>
          </w:tcPr>
          <w:p w14:paraId="3331DF5D" w14:textId="17008CAD" w:rsidR="00544A58" w:rsidRPr="00F5370C" w:rsidRDefault="00957C39" w:rsidP="00544A58">
            <w:pPr>
              <w:autoSpaceDE w:val="0"/>
              <w:autoSpaceDN w:val="0"/>
              <w:adjustRightInd w:val="0"/>
              <w:spacing w:before="120" w:after="120"/>
              <w:rPr>
                <w:rFonts w:asciiTheme="minorHAnsi" w:hAnsiTheme="minorHAnsi"/>
                <w:sz w:val="32"/>
              </w:rPr>
            </w:pPr>
            <w:r>
              <w:rPr>
                <w:rFonts w:asciiTheme="minorHAnsi" w:hAnsiTheme="minorHAnsi"/>
                <w:sz w:val="32"/>
              </w:rPr>
              <w:t>b</w:t>
            </w:r>
            <w:r w:rsidR="00544A58" w:rsidRPr="00F5370C">
              <w:rPr>
                <w:rFonts w:asciiTheme="minorHAnsi" w:hAnsiTheme="minorHAnsi"/>
                <w:sz w:val="32"/>
              </w:rPr>
              <w:t xml:space="preserve">) </w:t>
            </w:r>
            <w:r w:rsidR="008B2200" w:rsidRPr="00F5370C">
              <w:rPr>
                <w:rFonts w:asciiTheme="minorHAnsi" w:hAnsiTheme="minorHAnsi"/>
                <w:sz w:val="28"/>
              </w:rPr>
              <w:t xml:space="preserve">(-2) </w:t>
            </w:r>
            <w:r w:rsidR="008B2200" w:rsidRPr="00F5370C">
              <w:rPr>
                <w:rFonts w:asciiTheme="minorHAnsi" w:hAnsiTheme="minorHAnsi"/>
                <w:sz w:val="28"/>
              </w:rPr>
              <w:sym w:font="Symbol" w:char="F0D7"/>
            </w:r>
            <w:r w:rsidR="008B2200" w:rsidRPr="00F5370C">
              <w:rPr>
                <w:rFonts w:asciiTheme="minorHAnsi" w:hAnsiTheme="minorHAnsi"/>
                <w:sz w:val="28"/>
              </w:rPr>
              <w:t xml:space="preserve">(+5) – (-3) </w:t>
            </w:r>
            <w:r w:rsidR="008B2200" w:rsidRPr="00F5370C">
              <w:rPr>
                <w:rFonts w:asciiTheme="minorHAnsi" w:hAnsiTheme="minorHAnsi"/>
                <w:sz w:val="28"/>
              </w:rPr>
              <w:sym w:font="Symbol" w:char="F0D7"/>
            </w:r>
            <w:r w:rsidR="008B2200" w:rsidRPr="00F5370C">
              <w:rPr>
                <w:rFonts w:asciiTheme="minorHAnsi" w:hAnsiTheme="minorHAnsi"/>
                <w:sz w:val="28"/>
              </w:rPr>
              <w:t>(-7) – 5 + 4</w:t>
            </w:r>
            <w:r w:rsidR="008B2200" w:rsidRPr="00F5370C">
              <w:rPr>
                <w:rFonts w:asciiTheme="minorHAnsi" w:hAnsiTheme="minorHAnsi"/>
                <w:sz w:val="28"/>
              </w:rPr>
              <w:sym w:font="Symbol" w:char="F0D7"/>
            </w:r>
            <w:r w:rsidR="008B2200" w:rsidRPr="00F5370C">
              <w:rPr>
                <w:rFonts w:asciiTheme="minorHAnsi" w:hAnsiTheme="minorHAnsi"/>
                <w:sz w:val="28"/>
              </w:rPr>
              <w:t>8</w:t>
            </w:r>
          </w:p>
        </w:tc>
        <w:tc>
          <w:tcPr>
            <w:tcW w:w="3402" w:type="dxa"/>
          </w:tcPr>
          <w:p w14:paraId="1B52B1A7" w14:textId="77777777" w:rsidR="00544A58" w:rsidRPr="00F5370C" w:rsidRDefault="00957C39" w:rsidP="00544A58">
            <w:pPr>
              <w:autoSpaceDE w:val="0"/>
              <w:autoSpaceDN w:val="0"/>
              <w:adjustRightInd w:val="0"/>
              <w:spacing w:before="120" w:after="120"/>
              <w:rPr>
                <w:rFonts w:asciiTheme="minorHAnsi" w:eastAsiaTheme="minorEastAsia" w:hAnsiTheme="minorHAnsi"/>
                <w:sz w:val="32"/>
              </w:rPr>
            </w:pPr>
            <w:r>
              <w:rPr>
                <w:rFonts w:asciiTheme="minorHAnsi" w:hAnsiTheme="minorHAnsi"/>
                <w:sz w:val="32"/>
              </w:rPr>
              <w:t>c</w:t>
            </w:r>
            <w:r w:rsidR="00544A58" w:rsidRPr="00F5370C">
              <w:rPr>
                <w:rFonts w:asciiTheme="minorHAnsi" w:hAnsiTheme="minorHAnsi"/>
                <w:sz w:val="32"/>
              </w:rPr>
              <w:t>) 2</w:t>
            </w:r>
            <w:r w:rsidR="00544A58" w:rsidRPr="00F5370C">
              <w:rPr>
                <w:rFonts w:asciiTheme="minorHAnsi" w:hAnsiTheme="minorHAnsi"/>
                <w:sz w:val="32"/>
                <w:vertAlign w:val="superscript"/>
              </w:rPr>
              <w:t>3</w:t>
            </w:r>
            <w:r>
              <w:rPr>
                <w:rFonts w:asciiTheme="minorHAnsi" w:hAnsiTheme="minorHAnsi"/>
                <w:sz w:val="32"/>
                <w:vertAlign w:val="superscript"/>
              </w:rPr>
              <w:t xml:space="preserve"> </w:t>
            </w:r>
            <w:r>
              <w:rPr>
                <w:rFonts w:asciiTheme="minorHAnsi" w:hAnsiTheme="minorHAnsi"/>
                <w:sz w:val="32"/>
              </w:rPr>
              <w:t xml:space="preserve">– 4 </w:t>
            </w:r>
            <w:r w:rsidR="00544A58" w:rsidRPr="00F5370C">
              <w:rPr>
                <w:rFonts w:asciiTheme="minorHAnsi" w:hAnsiTheme="minorHAnsi"/>
                <w:sz w:val="32"/>
              </w:rPr>
              <w:sym w:font="Symbol" w:char="F0D7"/>
            </w:r>
            <w:r w:rsidR="00544A58"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00544A58" w:rsidRPr="00F5370C">
              <w:rPr>
                <w:rFonts w:asciiTheme="minorHAnsi" w:eastAsiaTheme="minorEastAsia" w:hAnsiTheme="minorHAnsi"/>
                <w:sz w:val="32"/>
              </w:rPr>
              <w:t xml:space="preserve"> </w:t>
            </w:r>
          </w:p>
          <w:p w14:paraId="4E76165B" w14:textId="77777777" w:rsidR="00544A58" w:rsidRPr="00F5370C" w:rsidRDefault="00544A58" w:rsidP="00544A58">
            <w:pPr>
              <w:autoSpaceDE w:val="0"/>
              <w:autoSpaceDN w:val="0"/>
              <w:adjustRightInd w:val="0"/>
              <w:spacing w:before="120" w:after="120"/>
              <w:rPr>
                <w:rFonts w:asciiTheme="minorHAnsi" w:hAnsiTheme="minorHAnsi"/>
                <w:sz w:val="32"/>
              </w:rPr>
            </w:pPr>
          </w:p>
          <w:p w14:paraId="23446DDD" w14:textId="77777777" w:rsidR="00544A58" w:rsidRPr="00F5370C" w:rsidRDefault="00544A58" w:rsidP="00544A58">
            <w:pPr>
              <w:autoSpaceDE w:val="0"/>
              <w:autoSpaceDN w:val="0"/>
              <w:adjustRightInd w:val="0"/>
              <w:spacing w:before="120" w:after="120"/>
              <w:rPr>
                <w:rFonts w:asciiTheme="minorHAnsi" w:hAnsiTheme="minorHAnsi"/>
                <w:sz w:val="32"/>
              </w:rPr>
            </w:pPr>
          </w:p>
          <w:p w14:paraId="133771BB" w14:textId="77777777" w:rsidR="00544A58" w:rsidRPr="00F5370C" w:rsidRDefault="00544A58" w:rsidP="00544A58">
            <w:pPr>
              <w:autoSpaceDE w:val="0"/>
              <w:autoSpaceDN w:val="0"/>
              <w:adjustRightInd w:val="0"/>
              <w:spacing w:before="120" w:after="120"/>
              <w:rPr>
                <w:rFonts w:asciiTheme="minorHAnsi" w:hAnsiTheme="minorHAnsi"/>
                <w:sz w:val="32"/>
              </w:rPr>
            </w:pPr>
          </w:p>
        </w:tc>
      </w:tr>
    </w:tbl>
    <w:p w14:paraId="77B845EF" w14:textId="77777777" w:rsidR="00957C39" w:rsidRPr="00957C39" w:rsidRDefault="00957C39" w:rsidP="00957C39">
      <w:pPr>
        <w:pStyle w:val="Prrafodelista"/>
        <w:autoSpaceDE w:val="0"/>
        <w:autoSpaceDN w:val="0"/>
        <w:adjustRightInd w:val="0"/>
        <w:spacing w:after="120"/>
        <w:ind w:left="284"/>
        <w:rPr>
          <w:rFonts w:asciiTheme="minorHAnsi" w:hAnsiTheme="minorHAnsi"/>
          <w:b/>
        </w:rPr>
      </w:pPr>
    </w:p>
    <w:p w14:paraId="735FD1D7" w14:textId="6FCBBE28" w:rsidR="00C507FD" w:rsidRPr="00F5370C" w:rsidRDefault="00151D52" w:rsidP="007C5911">
      <w:pPr>
        <w:pStyle w:val="Tituloborde"/>
        <w:spacing w:after="120"/>
        <w:rPr>
          <w:rFonts w:asciiTheme="minorHAnsi" w:hAnsiTheme="minorHAnsi"/>
        </w:rPr>
      </w:pPr>
      <w:r>
        <w:rPr>
          <w:rFonts w:asciiTheme="minorHAnsi" w:hAnsiTheme="minorHAnsi"/>
        </w:rPr>
        <w:t>Reconoce tipos de números y los representa</w:t>
      </w:r>
    </w:p>
    <w:p w14:paraId="3E021439" w14:textId="77777777" w:rsidR="00E27111" w:rsidRDefault="00E27111" w:rsidP="00E27111">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números reales.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14:paraId="03DCFCF9" w14:textId="77777777" w:rsidTr="006019DF">
        <w:tc>
          <w:tcPr>
            <w:tcW w:w="10450" w:type="dxa"/>
          </w:tcPr>
          <w:p w14:paraId="70CEB6EE" w14:textId="77777777" w:rsidR="00E27111" w:rsidRDefault="00E27111" w:rsidP="006019DF">
            <w:pPr>
              <w:jc w:val="both"/>
              <w:rPr>
                <w:rFonts w:asciiTheme="minorHAnsi" w:hAnsiTheme="minorHAnsi"/>
                <w:lang w:val="es-ES_tradnl"/>
              </w:rPr>
            </w:pPr>
          </w:p>
          <w:p w14:paraId="454CBBB3" w14:textId="77777777" w:rsidR="00E27111" w:rsidRDefault="00E27111" w:rsidP="006019DF">
            <w:pPr>
              <w:jc w:val="both"/>
              <w:rPr>
                <w:rFonts w:asciiTheme="minorHAnsi" w:hAnsiTheme="minorHAnsi"/>
                <w:lang w:val="es-ES_tradnl"/>
              </w:rPr>
            </w:pPr>
          </w:p>
          <w:p w14:paraId="2BC9A9F4" w14:textId="77777777" w:rsidR="00E27111" w:rsidRDefault="00E27111" w:rsidP="006019DF">
            <w:pPr>
              <w:jc w:val="both"/>
              <w:rPr>
                <w:rFonts w:asciiTheme="minorHAnsi" w:hAnsiTheme="minorHAnsi"/>
                <w:lang w:val="es-ES_tradnl"/>
              </w:rPr>
            </w:pPr>
          </w:p>
          <w:p w14:paraId="7289CD01" w14:textId="77777777" w:rsidR="00E27111" w:rsidRDefault="00E27111" w:rsidP="006019DF">
            <w:pPr>
              <w:jc w:val="both"/>
              <w:rPr>
                <w:rFonts w:asciiTheme="minorHAnsi" w:hAnsiTheme="minorHAnsi"/>
                <w:lang w:val="es-ES_tradnl"/>
              </w:rPr>
            </w:pPr>
          </w:p>
          <w:p w14:paraId="2B8A97A0" w14:textId="77777777" w:rsidR="00E27111" w:rsidRDefault="00E27111" w:rsidP="006019DF">
            <w:pPr>
              <w:jc w:val="both"/>
              <w:rPr>
                <w:rFonts w:asciiTheme="minorHAnsi" w:hAnsiTheme="minorHAnsi"/>
                <w:lang w:val="es-ES_tradnl"/>
              </w:rPr>
            </w:pPr>
          </w:p>
          <w:p w14:paraId="7EE79D21" w14:textId="77777777" w:rsidR="00E27111" w:rsidRDefault="00E27111" w:rsidP="006019DF">
            <w:pPr>
              <w:jc w:val="both"/>
              <w:rPr>
                <w:rFonts w:asciiTheme="minorHAnsi" w:hAnsiTheme="minorHAnsi"/>
                <w:lang w:val="es-ES_tradnl"/>
              </w:rPr>
            </w:pPr>
          </w:p>
          <w:p w14:paraId="1683EA2F" w14:textId="77777777" w:rsidR="00E27111" w:rsidRDefault="00E27111" w:rsidP="006019DF">
            <w:pPr>
              <w:jc w:val="both"/>
              <w:rPr>
                <w:rFonts w:asciiTheme="minorHAnsi" w:hAnsiTheme="minorHAnsi"/>
                <w:lang w:val="es-ES_tradnl"/>
              </w:rPr>
            </w:pPr>
          </w:p>
          <w:p w14:paraId="5DBBD5D4" w14:textId="77777777" w:rsidR="00E27111" w:rsidRDefault="00E27111" w:rsidP="006019DF">
            <w:pPr>
              <w:jc w:val="both"/>
              <w:rPr>
                <w:rFonts w:asciiTheme="minorHAnsi" w:hAnsiTheme="minorHAnsi"/>
                <w:lang w:val="es-ES_tradnl"/>
              </w:rPr>
            </w:pPr>
          </w:p>
          <w:p w14:paraId="0A070E2B" w14:textId="77777777" w:rsidR="00E27111" w:rsidRDefault="00E27111" w:rsidP="006019DF">
            <w:pPr>
              <w:jc w:val="both"/>
              <w:rPr>
                <w:rFonts w:asciiTheme="minorHAnsi" w:hAnsiTheme="minorHAnsi"/>
                <w:lang w:val="es-ES_tradnl"/>
              </w:rPr>
            </w:pPr>
          </w:p>
          <w:p w14:paraId="4BB74D87" w14:textId="77777777" w:rsidR="00E27111" w:rsidRDefault="00E27111" w:rsidP="006019DF">
            <w:pPr>
              <w:jc w:val="both"/>
              <w:rPr>
                <w:rFonts w:asciiTheme="minorHAnsi" w:hAnsiTheme="minorHAnsi"/>
                <w:lang w:val="es-ES_tradnl"/>
              </w:rPr>
            </w:pPr>
          </w:p>
          <w:p w14:paraId="52261FF0" w14:textId="77777777" w:rsidR="00E27111" w:rsidRDefault="00E27111" w:rsidP="006019DF">
            <w:pPr>
              <w:jc w:val="both"/>
              <w:rPr>
                <w:rFonts w:asciiTheme="minorHAnsi" w:hAnsiTheme="minorHAnsi"/>
                <w:lang w:val="es-ES_tradnl"/>
              </w:rPr>
            </w:pPr>
          </w:p>
          <w:p w14:paraId="1BA4299C" w14:textId="77777777" w:rsidR="00E27111" w:rsidRDefault="00E27111" w:rsidP="006019DF">
            <w:pPr>
              <w:jc w:val="both"/>
              <w:rPr>
                <w:rFonts w:asciiTheme="minorHAnsi" w:hAnsiTheme="minorHAnsi"/>
                <w:lang w:val="es-ES_tradnl"/>
              </w:rPr>
            </w:pPr>
          </w:p>
        </w:tc>
      </w:tr>
    </w:tbl>
    <w:p w14:paraId="4FE191E1" w14:textId="77777777" w:rsidR="00576416" w:rsidRPr="002C5455" w:rsidRDefault="00576416" w:rsidP="005F18C2">
      <w:pPr>
        <w:pStyle w:val="Prrafodelista"/>
        <w:numPr>
          <w:ilvl w:val="0"/>
          <w:numId w:val="1"/>
        </w:numPr>
        <w:spacing w:before="120" w:after="240"/>
        <w:ind w:left="0" w:firstLine="0"/>
        <w:rPr>
          <w:rFonts w:asciiTheme="minorHAnsi" w:hAnsiTheme="minorHAnsi" w:cstheme="minorHAnsi"/>
          <w:lang w:val="es-ES_tradnl"/>
        </w:rPr>
      </w:pPr>
      <w:r w:rsidRPr="002C5455">
        <w:rPr>
          <w:rFonts w:asciiTheme="minorHAnsi" w:hAnsiTheme="minorHAnsi" w:cstheme="minorHAnsi"/>
          <w:noProof/>
          <w:lang w:val="es-ES_tradnl"/>
        </w:rPr>
        <w:lastRenderedPageBreak/>
        <w:drawing>
          <wp:anchor distT="0" distB="0" distL="114300" distR="114300" simplePos="0" relativeHeight="253984768" behindDoc="0" locked="0" layoutInCell="1" allowOverlap="1" wp14:anchorId="723C772F" wp14:editId="14B54AB3">
            <wp:simplePos x="0" y="0"/>
            <wp:positionH relativeFrom="column">
              <wp:posOffset>6185647</wp:posOffset>
            </wp:positionH>
            <wp:positionV relativeFrom="paragraph">
              <wp:posOffset>56104</wp:posOffset>
            </wp:positionV>
            <wp:extent cx="442259" cy="269819"/>
            <wp:effectExtent l="0" t="0" r="254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Indica que afirmaciones son verdaderas o falsas justificando en su respuesta:</w:t>
      </w:r>
    </w:p>
    <w:p w14:paraId="1BA65223" w14:textId="77777777" w:rsidR="00576416" w:rsidRPr="002C5455" w:rsidRDefault="00576416" w:rsidP="00576416">
      <w:pPr>
        <w:pStyle w:val="Prrafodelista"/>
        <w:spacing w:before="120" w:after="240"/>
        <w:ind w:left="0"/>
        <w:rPr>
          <w:rFonts w:asciiTheme="minorHAnsi" w:hAnsiTheme="minorHAnsi" w:cstheme="minorHAnsi"/>
          <w:sz w:val="15"/>
          <w:lang w:val="es-ES_tradnl"/>
        </w:rPr>
      </w:pPr>
    </w:p>
    <w:tbl>
      <w:tblPr>
        <w:tblStyle w:val="Tablaconcuadrcula"/>
        <w:tblW w:w="0" w:type="auto"/>
        <w:tblLook w:val="04A0" w:firstRow="1" w:lastRow="0" w:firstColumn="1" w:lastColumn="0" w:noHBand="0" w:noVBand="1"/>
      </w:tblPr>
      <w:tblGrid>
        <w:gridCol w:w="4957"/>
        <w:gridCol w:w="992"/>
        <w:gridCol w:w="4501"/>
      </w:tblGrid>
      <w:tr w:rsidR="00576416" w:rsidRPr="002C5455" w14:paraId="54B684D5" w14:textId="77777777" w:rsidTr="002C5455">
        <w:tc>
          <w:tcPr>
            <w:tcW w:w="4957" w:type="dxa"/>
          </w:tcPr>
          <w:p w14:paraId="56A9C3AF" w14:textId="77777777"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Afirmaciones</w:t>
            </w:r>
          </w:p>
        </w:tc>
        <w:tc>
          <w:tcPr>
            <w:tcW w:w="992" w:type="dxa"/>
          </w:tcPr>
          <w:p w14:paraId="49C4E88A" w14:textId="77777777"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V/F</w:t>
            </w:r>
          </w:p>
        </w:tc>
        <w:tc>
          <w:tcPr>
            <w:tcW w:w="4501" w:type="dxa"/>
          </w:tcPr>
          <w:p w14:paraId="2219D96A" w14:textId="77777777"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Justificación</w:t>
            </w:r>
          </w:p>
        </w:tc>
      </w:tr>
      <w:tr w:rsidR="00576416" w:rsidRPr="002C5455" w14:paraId="1A95087B" w14:textId="77777777" w:rsidTr="002C5455">
        <w:tc>
          <w:tcPr>
            <w:tcW w:w="4957" w:type="dxa"/>
          </w:tcPr>
          <w:p w14:paraId="7912CA99"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a) El número 2 en natural pero no es racional</w:t>
            </w:r>
          </w:p>
        </w:tc>
        <w:tc>
          <w:tcPr>
            <w:tcW w:w="992" w:type="dxa"/>
          </w:tcPr>
          <w:p w14:paraId="60F34D03"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70DE48A0" w14:textId="77777777" w:rsidR="00576416" w:rsidRPr="002C5455" w:rsidRDefault="00576416" w:rsidP="002C5455">
            <w:pPr>
              <w:spacing w:before="60" w:after="60"/>
              <w:rPr>
                <w:rFonts w:asciiTheme="minorHAnsi" w:hAnsiTheme="minorHAnsi" w:cstheme="minorHAnsi"/>
                <w:lang w:val="es-ES_tradnl"/>
              </w:rPr>
            </w:pPr>
          </w:p>
        </w:tc>
      </w:tr>
      <w:tr w:rsidR="00576416" w:rsidRPr="002C5455" w14:paraId="413B8374" w14:textId="77777777" w:rsidTr="002C5455">
        <w:tc>
          <w:tcPr>
            <w:tcW w:w="4957" w:type="dxa"/>
          </w:tcPr>
          <w:p w14:paraId="62730EF4"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b) El número 5/7 es racional pero no entero.</w:t>
            </w:r>
          </w:p>
        </w:tc>
        <w:tc>
          <w:tcPr>
            <w:tcW w:w="992" w:type="dxa"/>
          </w:tcPr>
          <w:p w14:paraId="73119049"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03D94512" w14:textId="77777777" w:rsidR="00576416" w:rsidRPr="002C5455" w:rsidRDefault="00576416" w:rsidP="002C5455">
            <w:pPr>
              <w:spacing w:before="60" w:after="60"/>
              <w:rPr>
                <w:rFonts w:asciiTheme="minorHAnsi" w:hAnsiTheme="minorHAnsi" w:cstheme="minorHAnsi"/>
                <w:lang w:val="es-ES_tradnl"/>
              </w:rPr>
            </w:pPr>
          </w:p>
        </w:tc>
      </w:tr>
      <w:tr w:rsidR="00576416" w:rsidRPr="002C5455" w14:paraId="5D8EBC37" w14:textId="77777777" w:rsidTr="002C5455">
        <w:tc>
          <w:tcPr>
            <w:tcW w:w="4957" w:type="dxa"/>
          </w:tcPr>
          <w:p w14:paraId="232ED0A9"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c) El número -5 es natural, entero y racional</w:t>
            </w:r>
          </w:p>
        </w:tc>
        <w:tc>
          <w:tcPr>
            <w:tcW w:w="992" w:type="dxa"/>
          </w:tcPr>
          <w:p w14:paraId="56079CDD"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7D19B056" w14:textId="77777777" w:rsidR="00576416" w:rsidRPr="002C5455" w:rsidRDefault="00576416" w:rsidP="002C5455">
            <w:pPr>
              <w:spacing w:before="60" w:after="60"/>
              <w:rPr>
                <w:rFonts w:asciiTheme="minorHAnsi" w:hAnsiTheme="minorHAnsi" w:cstheme="minorHAnsi"/>
                <w:lang w:val="es-ES_tradnl"/>
              </w:rPr>
            </w:pPr>
          </w:p>
        </w:tc>
      </w:tr>
      <w:tr w:rsidR="00576416" w:rsidRPr="002C5455" w14:paraId="4CC95095" w14:textId="77777777" w:rsidTr="002C5455">
        <w:tc>
          <w:tcPr>
            <w:tcW w:w="4957" w:type="dxa"/>
          </w:tcPr>
          <w:p w14:paraId="47D77640"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d)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16 </m:t>
                  </m:r>
                </m:e>
              </m:rad>
            </m:oMath>
            <w:r w:rsidRPr="002C5455">
              <w:rPr>
                <w:rFonts w:asciiTheme="minorHAnsi" w:hAnsiTheme="minorHAnsi" w:cstheme="minorHAnsi"/>
                <w:lang w:val="es-ES_tradnl"/>
              </w:rPr>
              <w:t xml:space="preserve"> es un número irracional</w:t>
            </w:r>
          </w:p>
        </w:tc>
        <w:tc>
          <w:tcPr>
            <w:tcW w:w="992" w:type="dxa"/>
          </w:tcPr>
          <w:p w14:paraId="2FE06126"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4DFBB7DC" w14:textId="77777777" w:rsidR="00576416" w:rsidRPr="002C5455" w:rsidRDefault="00576416" w:rsidP="002C5455">
            <w:pPr>
              <w:spacing w:before="60" w:after="60"/>
              <w:rPr>
                <w:rFonts w:asciiTheme="minorHAnsi" w:hAnsiTheme="minorHAnsi" w:cstheme="minorHAnsi"/>
                <w:lang w:val="es-ES_tradnl"/>
              </w:rPr>
            </w:pPr>
          </w:p>
        </w:tc>
      </w:tr>
      <w:tr w:rsidR="002C5455" w:rsidRPr="002C5455" w14:paraId="627956B7" w14:textId="77777777" w:rsidTr="002C5455">
        <w:tc>
          <w:tcPr>
            <w:tcW w:w="4957" w:type="dxa"/>
          </w:tcPr>
          <w:p w14:paraId="62253FEA" w14:textId="77777777" w:rsidR="002C5455"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e) </w:t>
            </w:r>
            <w:r>
              <w:rPr>
                <w:rFonts w:asciiTheme="minorHAnsi" w:hAnsiTheme="minorHAnsi" w:cstheme="minorHAnsi"/>
                <w:lang w:val="es-ES_tradnl"/>
              </w:rPr>
              <w:t>-15/3 es racional y entero</w:t>
            </w:r>
          </w:p>
        </w:tc>
        <w:tc>
          <w:tcPr>
            <w:tcW w:w="992" w:type="dxa"/>
          </w:tcPr>
          <w:p w14:paraId="4A11E167" w14:textId="77777777" w:rsidR="002C5455" w:rsidRPr="002C5455" w:rsidRDefault="002C5455" w:rsidP="002C5455">
            <w:pPr>
              <w:spacing w:before="60" w:after="60"/>
              <w:rPr>
                <w:rFonts w:asciiTheme="minorHAnsi" w:hAnsiTheme="minorHAnsi" w:cstheme="minorHAnsi"/>
                <w:lang w:val="es-ES_tradnl"/>
              </w:rPr>
            </w:pPr>
          </w:p>
        </w:tc>
        <w:tc>
          <w:tcPr>
            <w:tcW w:w="4501" w:type="dxa"/>
          </w:tcPr>
          <w:p w14:paraId="2B010DC0" w14:textId="77777777" w:rsidR="002C5455" w:rsidRPr="002C5455" w:rsidRDefault="002C5455" w:rsidP="002C5455">
            <w:pPr>
              <w:spacing w:before="60" w:after="60"/>
              <w:rPr>
                <w:rFonts w:asciiTheme="minorHAnsi" w:hAnsiTheme="minorHAnsi" w:cstheme="minorHAnsi"/>
                <w:lang w:val="es-ES_tradnl"/>
              </w:rPr>
            </w:pPr>
          </w:p>
        </w:tc>
      </w:tr>
      <w:tr w:rsidR="002C5455" w:rsidRPr="002C5455" w14:paraId="38B55AC0" w14:textId="77777777" w:rsidTr="002C5455">
        <w:tc>
          <w:tcPr>
            <w:tcW w:w="4957" w:type="dxa"/>
          </w:tcPr>
          <w:p w14:paraId="64008DC2" w14:textId="77777777" w:rsidR="002C5455" w:rsidRP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f)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5 </m:t>
                  </m:r>
                </m:e>
              </m:rad>
            </m:oMath>
            <w:r w:rsidRPr="002C5455">
              <w:rPr>
                <w:rFonts w:asciiTheme="minorHAnsi" w:hAnsiTheme="minorHAnsi" w:cstheme="minorHAnsi"/>
                <w:lang w:val="es-ES_tradnl"/>
              </w:rPr>
              <w:t xml:space="preserve"> es un número irracional</w:t>
            </w:r>
          </w:p>
        </w:tc>
        <w:tc>
          <w:tcPr>
            <w:tcW w:w="992" w:type="dxa"/>
          </w:tcPr>
          <w:p w14:paraId="044B3F2B" w14:textId="77777777" w:rsidR="002C5455" w:rsidRPr="002C5455" w:rsidRDefault="002C5455" w:rsidP="002C5455">
            <w:pPr>
              <w:spacing w:before="60" w:after="60"/>
              <w:rPr>
                <w:rFonts w:asciiTheme="minorHAnsi" w:hAnsiTheme="minorHAnsi" w:cstheme="minorHAnsi"/>
                <w:lang w:val="es-ES_tradnl"/>
              </w:rPr>
            </w:pPr>
          </w:p>
        </w:tc>
        <w:tc>
          <w:tcPr>
            <w:tcW w:w="4501" w:type="dxa"/>
          </w:tcPr>
          <w:p w14:paraId="55C3197B" w14:textId="77777777" w:rsidR="002C5455" w:rsidRPr="002C5455" w:rsidRDefault="002C5455" w:rsidP="002C5455">
            <w:pPr>
              <w:spacing w:before="60" w:after="60"/>
              <w:rPr>
                <w:rFonts w:asciiTheme="minorHAnsi" w:hAnsiTheme="minorHAnsi" w:cstheme="minorHAnsi"/>
                <w:lang w:val="es-ES_tradnl"/>
              </w:rPr>
            </w:pPr>
          </w:p>
        </w:tc>
      </w:tr>
      <w:tr w:rsidR="002C5455" w:rsidRPr="002C5455" w14:paraId="73877271" w14:textId="77777777" w:rsidTr="002C5455">
        <w:tc>
          <w:tcPr>
            <w:tcW w:w="4957" w:type="dxa"/>
          </w:tcPr>
          <w:p w14:paraId="20675424" w14:textId="77777777" w:rsid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g) </w:t>
            </w:r>
            <m:oMath>
              <m:rad>
                <m:radPr>
                  <m:degHide m:val="1"/>
                  <m:ctrlPr>
                    <w:rPr>
                      <w:rFonts w:ascii="Cambria Math" w:hAnsi="Cambria Math" w:cstheme="minorHAnsi"/>
                      <w:i/>
                      <w:lang w:val="es-ES_tradnl"/>
                    </w:rPr>
                  </m:ctrlPr>
                </m:radPr>
                <m:deg/>
                <m:e>
                  <m:f>
                    <m:fPr>
                      <m:ctrlPr>
                        <w:rPr>
                          <w:rFonts w:ascii="Cambria Math" w:hAnsi="Cambria Math" w:cstheme="minorHAnsi"/>
                          <w:i/>
                          <w:lang w:val="es-ES_tradnl"/>
                        </w:rPr>
                      </m:ctrlPr>
                    </m:fPr>
                    <m:num>
                      <m:r>
                        <w:rPr>
                          <w:rFonts w:ascii="Cambria Math" w:hAnsi="Cambria Math" w:cstheme="minorHAnsi"/>
                          <w:lang w:val="es-ES_tradnl"/>
                        </w:rPr>
                        <m:t>9</m:t>
                      </m:r>
                    </m:num>
                    <m:den>
                      <m:r>
                        <w:rPr>
                          <w:rFonts w:ascii="Cambria Math" w:hAnsi="Cambria Math" w:cstheme="minorHAnsi"/>
                          <w:lang w:val="es-ES_tradnl"/>
                        </w:rPr>
                        <m:t>4</m:t>
                      </m:r>
                    </m:den>
                  </m:f>
                </m:e>
              </m:rad>
            </m:oMath>
            <w:r>
              <w:rPr>
                <w:rFonts w:asciiTheme="minorHAnsi" w:hAnsiTheme="minorHAnsi" w:cstheme="minorHAnsi"/>
                <w:lang w:val="es-ES_tradnl"/>
              </w:rPr>
              <w:t xml:space="preserve"> es un número racional e irracional</w:t>
            </w:r>
          </w:p>
        </w:tc>
        <w:tc>
          <w:tcPr>
            <w:tcW w:w="992" w:type="dxa"/>
          </w:tcPr>
          <w:p w14:paraId="37139B22" w14:textId="77777777" w:rsidR="002C5455" w:rsidRPr="002C5455" w:rsidRDefault="002C5455" w:rsidP="002C5455">
            <w:pPr>
              <w:spacing w:before="60" w:after="60"/>
              <w:rPr>
                <w:rFonts w:asciiTheme="minorHAnsi" w:hAnsiTheme="minorHAnsi" w:cstheme="minorHAnsi"/>
                <w:lang w:val="es-ES_tradnl"/>
              </w:rPr>
            </w:pPr>
          </w:p>
        </w:tc>
        <w:tc>
          <w:tcPr>
            <w:tcW w:w="4501" w:type="dxa"/>
          </w:tcPr>
          <w:p w14:paraId="063327B8" w14:textId="77777777" w:rsidR="002C5455" w:rsidRPr="002C5455" w:rsidRDefault="002C5455" w:rsidP="002C5455">
            <w:pPr>
              <w:spacing w:before="60" w:after="60"/>
              <w:rPr>
                <w:rFonts w:asciiTheme="minorHAnsi" w:hAnsiTheme="minorHAnsi" w:cstheme="minorHAnsi"/>
                <w:lang w:val="es-ES_tradnl"/>
              </w:rPr>
            </w:pPr>
          </w:p>
        </w:tc>
      </w:tr>
    </w:tbl>
    <w:p w14:paraId="2E3E4686" w14:textId="77777777" w:rsidR="00576416" w:rsidRPr="002C5455" w:rsidRDefault="00576416" w:rsidP="00576416">
      <w:pPr>
        <w:pStyle w:val="Prrafodelista"/>
        <w:spacing w:after="120"/>
        <w:ind w:left="0"/>
        <w:rPr>
          <w:rFonts w:asciiTheme="minorHAnsi" w:hAnsiTheme="minorHAnsi" w:cstheme="minorHAnsi"/>
          <w:lang w:val="es-ES_tradnl"/>
        </w:rPr>
      </w:pPr>
    </w:p>
    <w:p w14:paraId="262444B2" w14:textId="659095BF" w:rsidR="00BA7000" w:rsidRPr="002C5455" w:rsidRDefault="00576416"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3982720" behindDoc="1" locked="0" layoutInCell="1" allowOverlap="1" wp14:anchorId="09FF7BFD" wp14:editId="4B5A1572">
            <wp:simplePos x="0" y="0"/>
            <wp:positionH relativeFrom="column">
              <wp:posOffset>6193805</wp:posOffset>
            </wp:positionH>
            <wp:positionV relativeFrom="paragraph">
              <wp:posOffset>168910</wp:posOffset>
            </wp:positionV>
            <wp:extent cx="442259" cy="269819"/>
            <wp:effectExtent l="0" t="0" r="254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BA7000" w:rsidRPr="002C5455">
        <w:rPr>
          <w:rFonts w:asciiTheme="minorHAnsi" w:hAnsiTheme="minorHAnsi" w:cstheme="minorHAnsi"/>
          <w:lang w:val="es-ES_tradnl"/>
        </w:rPr>
        <w:t>Clasifica en números naturales (N), números enteros (Z</w:t>
      </w:r>
      <w:proofErr w:type="gramStart"/>
      <w:r w:rsidR="00BA7000" w:rsidRPr="002C5455">
        <w:rPr>
          <w:rFonts w:asciiTheme="minorHAnsi" w:hAnsiTheme="minorHAnsi" w:cstheme="minorHAnsi"/>
          <w:lang w:val="es-ES_tradnl"/>
        </w:rPr>
        <w:t>) ,</w:t>
      </w:r>
      <w:proofErr w:type="gramEnd"/>
      <w:r w:rsidR="00BA7000" w:rsidRPr="002C5455">
        <w:rPr>
          <w:rFonts w:asciiTheme="minorHAnsi" w:hAnsiTheme="minorHAnsi" w:cstheme="minorHAnsi"/>
          <w:lang w:val="es-ES_tradnl"/>
        </w:rPr>
        <w:t xml:space="preserve"> números racionales (Q) e irracionales </w:t>
      </w:r>
      <w:r w:rsidR="0054614D" w:rsidRPr="002C5455">
        <w:rPr>
          <w:rFonts w:asciiTheme="minorHAnsi" w:hAnsiTheme="minorHAnsi" w:cstheme="minorHAnsi"/>
          <w:lang w:val="es-ES_tradnl"/>
        </w:rPr>
        <w:t xml:space="preserve">(I) </w:t>
      </w:r>
      <w:r w:rsidR="00BA7000" w:rsidRPr="002C5455">
        <w:rPr>
          <w:rFonts w:asciiTheme="minorHAnsi" w:hAnsiTheme="minorHAnsi" w:cstheme="minorHAnsi"/>
          <w:lang w:val="es-ES_tradnl"/>
        </w:rPr>
        <w:t>los siguientes números: 2, -</w:t>
      </w:r>
      <w:r w:rsidR="0054614D" w:rsidRPr="002C5455">
        <w:rPr>
          <w:rFonts w:asciiTheme="minorHAnsi" w:hAnsiTheme="minorHAnsi" w:cstheme="minorHAnsi"/>
          <w:lang w:val="es-ES_tradnl"/>
        </w:rPr>
        <w:t>5</w:t>
      </w:r>
      <w:r w:rsidR="00BA7000" w:rsidRPr="002C5455">
        <w:rPr>
          <w:rFonts w:asciiTheme="minorHAnsi" w:hAnsiTheme="minorHAnsi" w:cstheme="minorHAnsi"/>
          <w:lang w:val="es-ES_tradnl"/>
        </w:rPr>
        <w:t xml:space="preserve">, 2/3, </w:t>
      </w:r>
      <w:r w:rsidR="0054614D" w:rsidRPr="002C5455">
        <w:rPr>
          <w:rFonts w:asciiTheme="minorHAnsi" w:hAnsiTheme="minorHAnsi" w:cstheme="minorHAnsi"/>
          <w:lang w:val="es-ES_tradnl"/>
        </w:rPr>
        <w:t xml:space="preserve">3,14444…, 1´2, </w:t>
      </w:r>
      <w:r w:rsidR="00BA7000" w:rsidRPr="002C5455">
        <w:rPr>
          <w:rFonts w:asciiTheme="minorHAnsi" w:hAnsiTheme="minorHAnsi" w:cstheme="minorHAnsi"/>
          <w:lang w:val="es-ES_tradnl"/>
        </w:rPr>
        <w:t>-2/5, 7/1, ∏, 2´333…. ,</w:t>
      </w:r>
      <m:oMath>
        <m:r>
          <w:rPr>
            <w:rFonts w:ascii="Cambria Math" w:hAnsi="Cambria Math" w:cstheme="minorHAnsi"/>
            <w:lang w:val="es-ES_tradnl"/>
          </w:rPr>
          <m:t xml:space="preserve"> </m:t>
        </m:r>
        <m:rad>
          <m:radPr>
            <m:degHide m:val="1"/>
            <m:ctrlPr>
              <w:rPr>
                <w:rFonts w:ascii="Cambria Math" w:hAnsi="Cambria Math" w:cstheme="minorHAnsi"/>
                <w:i/>
                <w:lang w:val="es-ES_tradnl"/>
              </w:rPr>
            </m:ctrlPr>
          </m:radPr>
          <m:deg/>
          <m:e>
            <m:r>
              <w:rPr>
                <w:rFonts w:ascii="Cambria Math" w:hAnsi="Cambria Math" w:cstheme="minorHAnsi"/>
                <w:lang w:val="es-ES_tradnl"/>
              </w:rPr>
              <m:t>3</m:t>
            </m:r>
          </m:e>
        </m:rad>
      </m:oMath>
      <w:r w:rsidR="00BA7000" w:rsidRPr="002C5455">
        <w:rPr>
          <w:rFonts w:asciiTheme="minorHAnsi" w:hAnsiTheme="minorHAnsi" w:cstheme="minorHAnsi"/>
          <w:lang w:val="es-ES_tradnl"/>
        </w:rPr>
        <w:t xml:space="preserve"> </w:t>
      </w:r>
      <w:r w:rsidR="0054614D" w:rsidRPr="002C5455">
        <w:rPr>
          <w:rFonts w:asciiTheme="minorHAnsi" w:hAnsiTheme="minorHAnsi" w:cstheme="minorHAnsi"/>
          <w:lang w:val="es-ES_tradnl"/>
        </w:rPr>
        <w:t>, -</w:t>
      </w:r>
      <w:r w:rsidR="00BA7000" w:rsidRPr="002C5455">
        <w:rPr>
          <w:rFonts w:asciiTheme="minorHAnsi" w:hAnsiTheme="minorHAnsi" w:cstheme="minorHAnsi"/>
          <w:lang w:val="es-ES_tradnl"/>
        </w:rPr>
        <w:t>25/5</w:t>
      </w:r>
      <w:r w:rsidR="0054614D"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54614D" w:rsidRPr="002C5455" w14:paraId="19562BE3" w14:textId="77777777" w:rsidTr="0054614D">
        <w:tc>
          <w:tcPr>
            <w:tcW w:w="2612" w:type="dxa"/>
          </w:tcPr>
          <w:p w14:paraId="586C151D"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14:paraId="4572D912"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14:paraId="61FE51B7"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14:paraId="7491D2F0"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54614D" w:rsidRPr="002C5455" w14:paraId="3402F1DC" w14:textId="77777777" w:rsidTr="0054614D">
        <w:tc>
          <w:tcPr>
            <w:tcW w:w="2612" w:type="dxa"/>
          </w:tcPr>
          <w:p w14:paraId="19DE701F" w14:textId="77777777" w:rsidR="0054614D" w:rsidRPr="002C5455" w:rsidRDefault="0054614D" w:rsidP="0054614D">
            <w:pPr>
              <w:spacing w:before="120"/>
              <w:rPr>
                <w:rFonts w:asciiTheme="minorHAnsi" w:hAnsiTheme="minorHAnsi" w:cstheme="minorHAnsi"/>
                <w:lang w:val="es-ES_tradnl"/>
              </w:rPr>
            </w:pPr>
          </w:p>
          <w:p w14:paraId="058001C6" w14:textId="77777777" w:rsidR="0054614D" w:rsidRPr="002C5455" w:rsidRDefault="0054614D" w:rsidP="0054614D">
            <w:pPr>
              <w:spacing w:before="120"/>
              <w:rPr>
                <w:rFonts w:asciiTheme="minorHAnsi" w:hAnsiTheme="minorHAnsi" w:cstheme="minorHAnsi"/>
                <w:lang w:val="es-ES_tradnl"/>
              </w:rPr>
            </w:pPr>
          </w:p>
          <w:p w14:paraId="1AD0B85D" w14:textId="77777777" w:rsidR="0054614D" w:rsidRDefault="0054614D" w:rsidP="0054614D">
            <w:pPr>
              <w:spacing w:before="120"/>
              <w:rPr>
                <w:rFonts w:asciiTheme="minorHAnsi" w:hAnsiTheme="minorHAnsi" w:cstheme="minorHAnsi"/>
                <w:lang w:val="es-ES_tradnl"/>
              </w:rPr>
            </w:pPr>
          </w:p>
          <w:p w14:paraId="543D7A70" w14:textId="77777777" w:rsidR="00E27111" w:rsidRDefault="00E27111" w:rsidP="0054614D">
            <w:pPr>
              <w:spacing w:before="120"/>
              <w:rPr>
                <w:rFonts w:asciiTheme="minorHAnsi" w:hAnsiTheme="minorHAnsi" w:cstheme="minorHAnsi"/>
                <w:lang w:val="es-ES_tradnl"/>
              </w:rPr>
            </w:pPr>
          </w:p>
          <w:p w14:paraId="1B9E89AE" w14:textId="77777777" w:rsidR="00E27111" w:rsidRDefault="00E27111" w:rsidP="0054614D">
            <w:pPr>
              <w:spacing w:before="120"/>
              <w:rPr>
                <w:rFonts w:asciiTheme="minorHAnsi" w:hAnsiTheme="minorHAnsi" w:cstheme="minorHAnsi"/>
                <w:lang w:val="es-ES_tradnl"/>
              </w:rPr>
            </w:pPr>
          </w:p>
          <w:p w14:paraId="2C14A457" w14:textId="77777777" w:rsidR="00E27111" w:rsidRPr="002C5455" w:rsidRDefault="00E27111" w:rsidP="0054614D">
            <w:pPr>
              <w:spacing w:before="120"/>
              <w:rPr>
                <w:rFonts w:asciiTheme="minorHAnsi" w:hAnsiTheme="minorHAnsi" w:cstheme="minorHAnsi"/>
                <w:lang w:val="es-ES_tradnl"/>
              </w:rPr>
            </w:pPr>
          </w:p>
        </w:tc>
        <w:tc>
          <w:tcPr>
            <w:tcW w:w="2612" w:type="dxa"/>
          </w:tcPr>
          <w:p w14:paraId="2EF16610" w14:textId="77777777" w:rsidR="0054614D" w:rsidRPr="002C5455" w:rsidRDefault="0054614D" w:rsidP="0054614D">
            <w:pPr>
              <w:spacing w:before="120"/>
              <w:rPr>
                <w:rFonts w:asciiTheme="minorHAnsi" w:hAnsiTheme="minorHAnsi" w:cstheme="minorHAnsi"/>
                <w:lang w:val="es-ES_tradnl"/>
              </w:rPr>
            </w:pPr>
          </w:p>
        </w:tc>
        <w:tc>
          <w:tcPr>
            <w:tcW w:w="2613" w:type="dxa"/>
          </w:tcPr>
          <w:p w14:paraId="7DE54016" w14:textId="77777777" w:rsidR="0054614D" w:rsidRPr="002C5455" w:rsidRDefault="0054614D" w:rsidP="0054614D">
            <w:pPr>
              <w:spacing w:before="120"/>
              <w:rPr>
                <w:rFonts w:asciiTheme="minorHAnsi" w:hAnsiTheme="minorHAnsi" w:cstheme="minorHAnsi"/>
                <w:lang w:val="es-ES_tradnl"/>
              </w:rPr>
            </w:pPr>
          </w:p>
        </w:tc>
        <w:tc>
          <w:tcPr>
            <w:tcW w:w="2613" w:type="dxa"/>
          </w:tcPr>
          <w:p w14:paraId="5ED888BF" w14:textId="77777777" w:rsidR="0054614D" w:rsidRPr="002C5455" w:rsidRDefault="0054614D" w:rsidP="0054614D">
            <w:pPr>
              <w:spacing w:before="120"/>
              <w:rPr>
                <w:rFonts w:asciiTheme="minorHAnsi" w:hAnsiTheme="minorHAnsi" w:cstheme="minorHAnsi"/>
                <w:lang w:val="es-ES_tradnl"/>
              </w:rPr>
            </w:pPr>
          </w:p>
        </w:tc>
      </w:tr>
    </w:tbl>
    <w:p w14:paraId="70056307" w14:textId="76CDAC5B" w:rsidR="00131244" w:rsidRPr="00D2121A" w:rsidRDefault="008B2200" w:rsidP="005F18C2">
      <w:pPr>
        <w:pStyle w:val="Prrafodelista"/>
        <w:numPr>
          <w:ilvl w:val="0"/>
          <w:numId w:val="1"/>
        </w:numPr>
        <w:spacing w:before="240"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86816" behindDoc="1" locked="0" layoutInCell="1" allowOverlap="1" wp14:anchorId="3C4762BB" wp14:editId="0F089151">
            <wp:simplePos x="0" y="0"/>
            <wp:positionH relativeFrom="column">
              <wp:posOffset>6086490</wp:posOffset>
            </wp:positionH>
            <wp:positionV relativeFrom="paragraph">
              <wp:posOffset>47123</wp:posOffset>
            </wp:positionV>
            <wp:extent cx="442259" cy="269819"/>
            <wp:effectExtent l="0" t="0" r="254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31244">
        <w:rPr>
          <w:rFonts w:asciiTheme="minorHAnsi" w:hAnsiTheme="minorHAnsi"/>
        </w:rPr>
        <w:t>Representa la fracción indicada sobre las siguientes figuras:</w:t>
      </w:r>
      <w:r w:rsidR="00F569AF" w:rsidRPr="00F569AF">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131244" w14:paraId="67A295E9" w14:textId="77777777" w:rsidTr="00B01A45">
        <w:tc>
          <w:tcPr>
            <w:tcW w:w="2612" w:type="dxa"/>
          </w:tcPr>
          <w:p w14:paraId="19B50925" w14:textId="77777777" w:rsidR="00131244" w:rsidRDefault="00131244" w:rsidP="00B01A45">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oMath>
          </w:p>
          <w:p w14:paraId="512C7ED2" w14:textId="77777777" w:rsidR="00131244" w:rsidRPr="00573518" w:rsidRDefault="00131244" w:rsidP="00573518">
            <w:pPr>
              <w:spacing w:after="120"/>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30DF42F4" wp14:editId="0018641C">
                  <wp:extent cx="1035634" cy="900000"/>
                  <wp:effectExtent l="0" t="0" r="6350" b="1905"/>
                  <wp:docPr id="74778" name="Imagen 74778"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2" w:type="dxa"/>
          </w:tcPr>
          <w:p w14:paraId="330A28D7" w14:textId="77777777" w:rsidR="00131244" w:rsidRDefault="00131244" w:rsidP="00B01A45">
            <w:pPr>
              <w:spacing w:after="12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14:paraId="27CD7ED2" w14:textId="77777777"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42C53501" wp14:editId="228F2F00">
                  <wp:extent cx="1035634" cy="900000"/>
                  <wp:effectExtent l="0" t="0" r="6350" b="1905"/>
                  <wp:docPr id="74779" name="Imagen 74779"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14:paraId="11871968" w14:textId="77777777" w:rsidR="00131244" w:rsidRDefault="00131244" w:rsidP="00B01A45">
            <w:pPr>
              <w:spacing w:after="12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06E65977" w14:textId="77777777"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6A0AC6A0" wp14:editId="3A72C7BC">
                  <wp:extent cx="1035634" cy="900000"/>
                  <wp:effectExtent l="0" t="0" r="6350" b="1905"/>
                  <wp:docPr id="74780" name="Imagen 74780"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14:paraId="4E02E3ED" w14:textId="77777777" w:rsidR="00131244" w:rsidRDefault="00131244" w:rsidP="00B01A45">
            <w:pPr>
              <w:spacing w:after="12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5FEECFB1" w14:textId="77777777"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60654871" wp14:editId="28990C64">
                  <wp:extent cx="907974" cy="900000"/>
                  <wp:effectExtent l="0" t="0" r="0" b="1905"/>
                  <wp:docPr id="74782" name="Imagen 7478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907974" cy="900000"/>
                          </a:xfrm>
                          <a:prstGeom prst="rect">
                            <a:avLst/>
                          </a:prstGeom>
                          <a:noFill/>
                          <a:ln>
                            <a:noFill/>
                          </a:ln>
                        </pic:spPr>
                      </pic:pic>
                    </a:graphicData>
                  </a:graphic>
                </wp:inline>
              </w:drawing>
            </w:r>
            <w:r>
              <w:fldChar w:fldCharType="end"/>
            </w:r>
            <w:r>
              <w:fldChar w:fldCharType="end"/>
            </w:r>
          </w:p>
        </w:tc>
      </w:tr>
      <w:tr w:rsidR="00131244" w14:paraId="575B6D56" w14:textId="77777777" w:rsidTr="00B01A45">
        <w:tc>
          <w:tcPr>
            <w:tcW w:w="2612" w:type="dxa"/>
          </w:tcPr>
          <w:p w14:paraId="635DF8F7" w14:textId="77777777" w:rsidR="00131244" w:rsidRDefault="00131244" w:rsidP="00B01A45">
            <w:pPr>
              <w:spacing w:after="120"/>
              <w:rPr>
                <w:rFonts w:asciiTheme="minorHAnsi" w:hAnsiTheme="minorHAnsi"/>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14:paraId="2724F619"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27D1D0A" wp14:editId="64CFD1C3">
                  <wp:extent cx="1078673" cy="1069200"/>
                  <wp:effectExtent l="0" t="0" r="1270" b="0"/>
                  <wp:docPr id="74798" name="Imagen 74798"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p>
          <w:p w14:paraId="5001D2CE" w14:textId="77777777" w:rsidR="00131244" w:rsidRDefault="00131244" w:rsidP="00B01A45">
            <w:pPr>
              <w:jc w:val="center"/>
              <w:rPr>
                <w:rFonts w:asciiTheme="minorHAnsi" w:hAnsiTheme="minorHAnsi"/>
              </w:rPr>
            </w:pPr>
          </w:p>
        </w:tc>
        <w:tc>
          <w:tcPr>
            <w:tcW w:w="2612" w:type="dxa"/>
          </w:tcPr>
          <w:p w14:paraId="71010BBD" w14:textId="77777777" w:rsidR="00131244" w:rsidRDefault="00131244" w:rsidP="00B01A45">
            <w:pPr>
              <w:spacing w:after="120"/>
              <w:rPr>
                <w:rFonts w:asciiTheme="minorHAnsi" w:hAnsiTheme="minorHAnsi"/>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14:paraId="502C48DF"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3AF0A79" wp14:editId="3D317543">
                  <wp:extent cx="1078673" cy="1069200"/>
                  <wp:effectExtent l="0" t="0" r="1270" b="0"/>
                  <wp:docPr id="74802" name="Imagen 7480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14:paraId="4DF46C8D" w14:textId="77777777" w:rsidR="00131244" w:rsidRDefault="00131244" w:rsidP="00B01A45">
            <w:pPr>
              <w:jc w:val="center"/>
              <w:rPr>
                <w:rFonts w:asciiTheme="minorHAnsi" w:hAnsiTheme="minorHAnsi"/>
              </w:rPr>
            </w:pPr>
          </w:p>
        </w:tc>
        <w:tc>
          <w:tcPr>
            <w:tcW w:w="2613" w:type="dxa"/>
          </w:tcPr>
          <w:p w14:paraId="34F53963" w14:textId="77777777" w:rsidR="00131244" w:rsidRDefault="00131244" w:rsidP="00B01A45">
            <w:pPr>
              <w:spacing w:after="120"/>
              <w:rPr>
                <w:rFonts w:asciiTheme="minorHAnsi" w:hAnsiTheme="minorHAnsi"/>
              </w:rPr>
            </w:pPr>
            <w:r>
              <w:rPr>
                <w:rFonts w:asciiTheme="minorHAnsi" w:hAnsiTheme="minorHAnsi"/>
              </w:rPr>
              <w:t xml:space="preserve">g) </w:t>
            </w:r>
            <m:oMath>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oMath>
          </w:p>
          <w:p w14:paraId="3EA74E7A"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2D6C52BF" wp14:editId="2FAF4733">
                  <wp:extent cx="1237957" cy="723900"/>
                  <wp:effectExtent l="0" t="0" r="0" b="0"/>
                  <wp:docPr id="74800" name="Imagen 74800"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p>
          <w:p w14:paraId="337A6B0C" w14:textId="77777777" w:rsidR="00131244" w:rsidRDefault="00131244" w:rsidP="00B01A45">
            <w:pPr>
              <w:jc w:val="center"/>
              <w:rPr>
                <w:rFonts w:asciiTheme="minorHAnsi" w:hAnsiTheme="minorHAnsi"/>
              </w:rPr>
            </w:pPr>
          </w:p>
        </w:tc>
        <w:tc>
          <w:tcPr>
            <w:tcW w:w="2613" w:type="dxa"/>
          </w:tcPr>
          <w:p w14:paraId="7A698532" w14:textId="77777777" w:rsidR="00131244" w:rsidRDefault="00131244" w:rsidP="00B01A45">
            <w:pPr>
              <w:spacing w:after="120"/>
              <w:rPr>
                <w:rFonts w:asciiTheme="minorHAnsi" w:hAnsiTheme="minorHAnsi"/>
              </w:rPr>
            </w:pPr>
            <w:r>
              <w:rPr>
                <w:rFonts w:asciiTheme="minorHAnsi" w:hAnsiTheme="minorHAnsi"/>
              </w:rPr>
              <w:t xml:space="preserve">h)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14:paraId="3D27C733"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724B32E3" wp14:editId="49EC139E">
                  <wp:extent cx="1237957" cy="723900"/>
                  <wp:effectExtent l="0" t="0" r="0" b="0"/>
                  <wp:docPr id="74801" name="Imagen 74801"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r>
              <w:fldChar w:fldCharType="end"/>
            </w:r>
          </w:p>
          <w:p w14:paraId="3A11C911" w14:textId="77777777" w:rsidR="00131244" w:rsidRDefault="00131244" w:rsidP="00B01A45">
            <w:pPr>
              <w:jc w:val="center"/>
              <w:rPr>
                <w:rFonts w:asciiTheme="minorHAnsi" w:hAnsiTheme="minorHAnsi"/>
              </w:rPr>
            </w:pPr>
          </w:p>
        </w:tc>
      </w:tr>
      <w:tr w:rsidR="00131244" w14:paraId="49933BE2" w14:textId="77777777" w:rsidTr="00B01A45">
        <w:tc>
          <w:tcPr>
            <w:tcW w:w="2612" w:type="dxa"/>
          </w:tcPr>
          <w:p w14:paraId="697E661D" w14:textId="77777777" w:rsidR="00131244" w:rsidRDefault="00131244" w:rsidP="00B01A45">
            <w:pPr>
              <w:spacing w:after="120"/>
              <w:rPr>
                <w:rFonts w:asciiTheme="minorHAnsi" w:hAnsiTheme="minorHAnsi"/>
              </w:rPr>
            </w:pPr>
            <w:r>
              <w:rPr>
                <w:rFonts w:asciiTheme="minorHAnsi" w:hAnsiTheme="minorHAnsi"/>
              </w:rPr>
              <w:lastRenderedPageBreak/>
              <w:t xml:space="preserve">i)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14:paraId="312059A0"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00B976A2" wp14:editId="6608DD58">
                  <wp:extent cx="1068705" cy="1026942"/>
                  <wp:effectExtent l="0" t="0" r="0" b="1905"/>
                  <wp:docPr id="74803" name="Imagen 74803"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09" cstate="screen">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p>
          <w:p w14:paraId="411B28F7" w14:textId="77777777" w:rsidR="00131244" w:rsidRDefault="00131244" w:rsidP="00B01A45">
            <w:pPr>
              <w:jc w:val="center"/>
              <w:rPr>
                <w:rFonts w:asciiTheme="minorHAnsi" w:hAnsiTheme="minorHAnsi"/>
              </w:rPr>
            </w:pPr>
          </w:p>
        </w:tc>
        <w:tc>
          <w:tcPr>
            <w:tcW w:w="2612" w:type="dxa"/>
          </w:tcPr>
          <w:p w14:paraId="49FF5D67" w14:textId="77777777" w:rsidR="00131244" w:rsidRDefault="00131244" w:rsidP="00B01A45">
            <w:pPr>
              <w:spacing w:after="120"/>
              <w:rPr>
                <w:rFonts w:asciiTheme="minorHAnsi" w:hAnsiTheme="minorHAnsi"/>
              </w:rPr>
            </w:pPr>
            <w:r>
              <w:rPr>
                <w:rFonts w:asciiTheme="minorHAnsi" w:hAnsiTheme="minorHAnsi"/>
              </w:rPr>
              <w:t xml:space="preserve">j)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oMath>
          </w:p>
          <w:p w14:paraId="64AF11CE"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7D207785" wp14:editId="61962CF7">
                  <wp:extent cx="1068705" cy="1026942"/>
                  <wp:effectExtent l="0" t="0" r="0" b="1905"/>
                  <wp:docPr id="74804" name="Imagen 74804"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09" cstate="screen">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2B4B006D" w14:textId="77777777" w:rsidR="00131244" w:rsidRDefault="00131244" w:rsidP="00B01A45">
            <w:pPr>
              <w:jc w:val="center"/>
              <w:rPr>
                <w:rFonts w:asciiTheme="minorHAnsi" w:hAnsiTheme="minorHAnsi"/>
              </w:rPr>
            </w:pPr>
          </w:p>
        </w:tc>
        <w:tc>
          <w:tcPr>
            <w:tcW w:w="2613" w:type="dxa"/>
          </w:tcPr>
          <w:p w14:paraId="775C2159" w14:textId="77777777" w:rsidR="00131244" w:rsidRDefault="00131244" w:rsidP="00B01A45">
            <w:pPr>
              <w:spacing w:after="120"/>
              <w:rPr>
                <w:rFonts w:asciiTheme="minorHAnsi" w:hAnsiTheme="minorHAnsi"/>
              </w:rPr>
            </w:pPr>
            <w:r>
              <w:rPr>
                <w:rFonts w:asciiTheme="minorHAnsi" w:hAnsiTheme="minorHAnsi"/>
              </w:rPr>
              <w:t xml:space="preserve">k) </w:t>
            </w:r>
            <m:oMath>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oMath>
          </w:p>
          <w:p w14:paraId="247845AD"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5947DF1D" wp14:editId="35473E24">
                  <wp:extent cx="1068705" cy="1026942"/>
                  <wp:effectExtent l="0" t="0" r="0" b="1905"/>
                  <wp:docPr id="74805" name="Imagen 7480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09" cstate="screen">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3515B884" w14:textId="77777777" w:rsidR="00131244" w:rsidRDefault="00131244" w:rsidP="00B01A45">
            <w:pPr>
              <w:jc w:val="center"/>
              <w:rPr>
                <w:rFonts w:asciiTheme="minorHAnsi" w:hAnsiTheme="minorHAnsi"/>
              </w:rPr>
            </w:pPr>
          </w:p>
        </w:tc>
        <w:tc>
          <w:tcPr>
            <w:tcW w:w="2613" w:type="dxa"/>
          </w:tcPr>
          <w:p w14:paraId="1D548269" w14:textId="77777777" w:rsidR="00131244" w:rsidRDefault="00131244" w:rsidP="00B01A45">
            <w:pPr>
              <w:spacing w:after="120"/>
              <w:rPr>
                <w:rFonts w:asciiTheme="minorHAnsi" w:hAnsiTheme="minorHAnsi"/>
              </w:rPr>
            </w:pPr>
            <w:r>
              <w:rPr>
                <w:rFonts w:asciiTheme="minorHAnsi" w:hAnsiTheme="minorHAnsi"/>
              </w:rPr>
              <w:t xml:space="preserve">l) </w:t>
            </w:r>
            <m:oMath>
              <m:f>
                <m:fPr>
                  <m:ctrlPr>
                    <w:rPr>
                      <w:rFonts w:ascii="Cambria Math" w:hAnsi="Cambria Math"/>
                      <w:i/>
                      <w:sz w:val="32"/>
                    </w:rPr>
                  </m:ctrlPr>
                </m:fPr>
                <m:num>
                  <m:r>
                    <w:rPr>
                      <w:rFonts w:ascii="Cambria Math" w:hAnsi="Cambria Math"/>
                      <w:sz w:val="32"/>
                    </w:rPr>
                    <m:t>3</m:t>
                  </m:r>
                </m:num>
                <m:den>
                  <m:r>
                    <w:rPr>
                      <w:rFonts w:ascii="Cambria Math" w:hAnsi="Cambria Math"/>
                      <w:sz w:val="32"/>
                    </w:rPr>
                    <m:t>6</m:t>
                  </m:r>
                </m:den>
              </m:f>
            </m:oMath>
          </w:p>
          <w:p w14:paraId="4E1BC38C"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0927C66B" wp14:editId="55F3BA75">
                  <wp:extent cx="1068705" cy="1026795"/>
                  <wp:effectExtent l="0" t="0" r="0" b="1905"/>
                  <wp:docPr id="74806" name="Imagen 74806"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1A299DB0" w14:textId="77777777" w:rsidR="00131244" w:rsidRDefault="00131244" w:rsidP="00B01A45">
            <w:pPr>
              <w:jc w:val="center"/>
              <w:rPr>
                <w:rFonts w:asciiTheme="minorHAnsi" w:hAnsiTheme="minorHAnsi"/>
              </w:rPr>
            </w:pPr>
          </w:p>
        </w:tc>
      </w:tr>
      <w:tr w:rsidR="00131244" w14:paraId="59B7B831" w14:textId="77777777" w:rsidTr="00B01A45">
        <w:tc>
          <w:tcPr>
            <w:tcW w:w="2612" w:type="dxa"/>
          </w:tcPr>
          <w:p w14:paraId="306D29DD" w14:textId="77777777" w:rsidR="00131244" w:rsidRDefault="00131244" w:rsidP="00B01A45">
            <w:pPr>
              <w:spacing w:after="120"/>
              <w:rPr>
                <w:rFonts w:asciiTheme="minorHAnsi" w:hAnsiTheme="minorHAnsi"/>
              </w:rPr>
            </w:pPr>
            <w:r>
              <w:rPr>
                <w:rFonts w:asciiTheme="minorHAnsi" w:hAnsiTheme="minorHAnsi"/>
              </w:rPr>
              <w:t xml:space="preserve">m)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14:paraId="66EBD82D"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0244EE34" wp14:editId="2972F03F">
                  <wp:extent cx="1068705" cy="1026795"/>
                  <wp:effectExtent l="0" t="0" r="0" b="1905"/>
                  <wp:docPr id="74814" name="Imagen 7481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00D12ED6" w14:textId="77777777" w:rsidR="00131244" w:rsidRDefault="00131244" w:rsidP="00B01A45">
            <w:pPr>
              <w:jc w:val="center"/>
              <w:rPr>
                <w:rFonts w:asciiTheme="minorHAnsi" w:hAnsiTheme="minorHAnsi"/>
              </w:rPr>
            </w:pPr>
          </w:p>
        </w:tc>
        <w:tc>
          <w:tcPr>
            <w:tcW w:w="2612" w:type="dxa"/>
          </w:tcPr>
          <w:p w14:paraId="73FE7E36" w14:textId="77777777" w:rsidR="00131244" w:rsidRDefault="00131244" w:rsidP="00B01A45">
            <w:pPr>
              <w:spacing w:after="120"/>
              <w:rPr>
                <w:rFonts w:asciiTheme="minorHAnsi" w:hAnsiTheme="minorHAnsi"/>
              </w:rPr>
            </w:pPr>
            <w:r>
              <w:rPr>
                <w:rFonts w:asciiTheme="minorHAnsi" w:hAnsiTheme="minorHAnsi"/>
              </w:rPr>
              <w:t xml:space="preserve">n)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oMath>
          </w:p>
          <w:p w14:paraId="053CDFD9"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397772F0" wp14:editId="368127B2">
                  <wp:extent cx="1068705" cy="1026795"/>
                  <wp:effectExtent l="0" t="0" r="0" b="1905"/>
                  <wp:docPr id="74815" name="Imagen 74815"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0B643B03" w14:textId="77777777" w:rsidR="00131244" w:rsidRDefault="00131244" w:rsidP="00B01A45">
            <w:pPr>
              <w:jc w:val="center"/>
              <w:rPr>
                <w:rFonts w:asciiTheme="minorHAnsi" w:hAnsiTheme="minorHAnsi"/>
              </w:rPr>
            </w:pPr>
          </w:p>
        </w:tc>
        <w:tc>
          <w:tcPr>
            <w:tcW w:w="2613" w:type="dxa"/>
          </w:tcPr>
          <w:p w14:paraId="1F3897E4" w14:textId="77777777" w:rsidR="00131244" w:rsidRDefault="00131244" w:rsidP="00B01A45">
            <w:pPr>
              <w:spacing w:after="120"/>
              <w:rPr>
                <w:rFonts w:asciiTheme="minorHAnsi" w:hAnsiTheme="minorHAnsi"/>
              </w:rPr>
            </w:pPr>
            <w:r>
              <w:rPr>
                <w:rFonts w:asciiTheme="minorHAnsi" w:hAnsiTheme="minorHAnsi"/>
              </w:rPr>
              <w:t xml:space="preserve">ñ)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18</m:t>
                  </m:r>
                </m:den>
              </m:f>
            </m:oMath>
          </w:p>
          <w:p w14:paraId="5927C956"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13DCAE95" wp14:editId="14225895">
                  <wp:extent cx="1068705" cy="1026795"/>
                  <wp:effectExtent l="0" t="0" r="0" b="1905"/>
                  <wp:docPr id="6144" name="Imagen 614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6663DB54" w14:textId="77777777" w:rsidR="00131244" w:rsidRDefault="00131244" w:rsidP="00B01A45">
            <w:pPr>
              <w:jc w:val="center"/>
              <w:rPr>
                <w:rFonts w:asciiTheme="minorHAnsi" w:hAnsiTheme="minorHAnsi"/>
              </w:rPr>
            </w:pPr>
          </w:p>
        </w:tc>
        <w:tc>
          <w:tcPr>
            <w:tcW w:w="2613" w:type="dxa"/>
          </w:tcPr>
          <w:p w14:paraId="1FE225B8" w14:textId="77777777" w:rsidR="00131244" w:rsidRDefault="00131244" w:rsidP="00B01A45">
            <w:pPr>
              <w:spacing w:after="120"/>
              <w:rPr>
                <w:rFonts w:asciiTheme="minorHAnsi" w:hAnsiTheme="minorHAnsi"/>
              </w:rPr>
            </w:pPr>
            <w:r>
              <w:rPr>
                <w:rFonts w:asciiTheme="minorHAnsi" w:hAnsiTheme="minorHAnsi"/>
              </w:rPr>
              <w:t xml:space="preserve">o)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41CDD584"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"/var/folders/_r/n1dpvmqx4ws16kmd1ls2btnm0000gn/T/com.microsoft.Word/WebArchiveCopyPasteTempFiles/LX55lC+gv++Q2CC6ek6kAAAAASUVORK5CYII=" \* MERGEFORMATINET </w:instrText>
            </w:r>
            <w:r>
              <w:fldChar w:fldCharType="separate"/>
            </w:r>
            <w:r>
              <w:rPr>
                <w:noProof/>
              </w:rPr>
              <w:drawing>
                <wp:inline distT="0" distB="0" distL="0" distR="0" wp14:anchorId="04AD066D" wp14:editId="7CDC4335">
                  <wp:extent cx="1069200" cy="1069200"/>
                  <wp:effectExtent l="0" t="0" r="0" b="0"/>
                  <wp:docPr id="6145" name="Imagen 614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ylN5pJvNDKkM:" descr="Resultado de imagen de pentagono fondo blanco"/>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1069200" cy="1069200"/>
                          </a:xfrm>
                          <a:prstGeom prst="rect">
                            <a:avLst/>
                          </a:prstGeom>
                          <a:noFill/>
                          <a:ln>
                            <a:noFill/>
                          </a:ln>
                        </pic:spPr>
                      </pic:pic>
                    </a:graphicData>
                  </a:graphic>
                </wp:inline>
              </w:drawing>
            </w:r>
            <w:r>
              <w:fldChar w:fldCharType="end"/>
            </w:r>
            <w:r>
              <w:fldChar w:fldCharType="end"/>
            </w:r>
            <w:r>
              <w:fldChar w:fldCharType="end"/>
            </w:r>
          </w:p>
          <w:p w14:paraId="10850259" w14:textId="77777777" w:rsidR="00131244" w:rsidRDefault="00131244" w:rsidP="00B01A45">
            <w:pPr>
              <w:jc w:val="center"/>
              <w:rPr>
                <w:rFonts w:asciiTheme="minorHAnsi" w:hAnsiTheme="minorHAnsi"/>
              </w:rPr>
            </w:pPr>
          </w:p>
        </w:tc>
      </w:tr>
    </w:tbl>
    <w:p w14:paraId="782221EA" w14:textId="77777777" w:rsidR="0012282A" w:rsidRDefault="00F569AF" w:rsidP="0012282A">
      <w:pPr>
        <w:pStyle w:val="Prrafodelista"/>
        <w:spacing w:after="120"/>
        <w:ind w:left="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88864" behindDoc="1" locked="0" layoutInCell="1" allowOverlap="1" wp14:anchorId="290B50A0" wp14:editId="3220D415">
            <wp:simplePos x="0" y="0"/>
            <wp:positionH relativeFrom="column">
              <wp:posOffset>6191076</wp:posOffset>
            </wp:positionH>
            <wp:positionV relativeFrom="paragraph">
              <wp:posOffset>109919</wp:posOffset>
            </wp:positionV>
            <wp:extent cx="442259" cy="269819"/>
            <wp:effectExtent l="0" t="0" r="254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14:paraId="507C0059" w14:textId="7EDE682F" w:rsidR="0012282A" w:rsidRPr="00230B4A" w:rsidRDefault="0012282A" w:rsidP="005F18C2">
      <w:pPr>
        <w:pStyle w:val="Prrafodelista"/>
        <w:numPr>
          <w:ilvl w:val="0"/>
          <w:numId w:val="1"/>
        </w:numPr>
        <w:spacing w:after="120"/>
        <w:ind w:left="0" w:firstLine="0"/>
        <w:rPr>
          <w:rFonts w:asciiTheme="minorHAnsi" w:hAnsiTheme="minorHAnsi"/>
        </w:rPr>
      </w:pPr>
      <w:r w:rsidRPr="00230B4A">
        <w:rPr>
          <w:rFonts w:asciiTheme="minorHAnsi" w:hAnsiTheme="minorHAnsi"/>
        </w:rPr>
        <w:t xml:space="preserve">Representa utilizando </w:t>
      </w:r>
      <w:r w:rsidR="0040301C">
        <w:rPr>
          <w:rFonts w:asciiTheme="minorHAnsi" w:hAnsiTheme="minorHAnsi"/>
        </w:rPr>
        <w:t>rectángulos</w:t>
      </w:r>
      <w:r w:rsidRPr="00230B4A">
        <w:rPr>
          <w:rFonts w:asciiTheme="minorHAnsi" w:hAnsiTheme="minorHAnsi"/>
        </w:rPr>
        <w:t xml:space="preserve"> las fracciones 9/8 y 7/3. </w:t>
      </w:r>
    </w:p>
    <w:tbl>
      <w:tblPr>
        <w:tblStyle w:val="Tablaconcuadrcula"/>
        <w:tblW w:w="0" w:type="auto"/>
        <w:tblLook w:val="04A0" w:firstRow="1" w:lastRow="0" w:firstColumn="1" w:lastColumn="0" w:noHBand="0" w:noVBand="1"/>
      </w:tblPr>
      <w:tblGrid>
        <w:gridCol w:w="5225"/>
        <w:gridCol w:w="5225"/>
      </w:tblGrid>
      <w:tr w:rsidR="0012282A" w14:paraId="254F7F2C" w14:textId="77777777" w:rsidTr="00B01A45">
        <w:tc>
          <w:tcPr>
            <w:tcW w:w="5225" w:type="dxa"/>
          </w:tcPr>
          <w:p w14:paraId="4026375D" w14:textId="77777777" w:rsidR="0012282A" w:rsidRDefault="0012282A" w:rsidP="00B01A45">
            <w:pPr>
              <w:rPr>
                <w:rFonts w:asciiTheme="minorHAnsi" w:hAnsiTheme="minorHAnsi"/>
              </w:rPr>
            </w:pPr>
          </w:p>
          <w:p w14:paraId="6D709FEC" w14:textId="77777777" w:rsidR="0012282A" w:rsidRDefault="0012282A" w:rsidP="00B01A45">
            <w:pPr>
              <w:rPr>
                <w:rFonts w:asciiTheme="minorHAnsi" w:hAnsiTheme="minorHAnsi"/>
              </w:rPr>
            </w:pPr>
          </w:p>
          <w:p w14:paraId="14B41A0C" w14:textId="77777777" w:rsidR="0012282A" w:rsidRDefault="0012282A" w:rsidP="00B01A45">
            <w:pPr>
              <w:rPr>
                <w:rFonts w:asciiTheme="minorHAnsi" w:hAnsiTheme="minorHAnsi"/>
              </w:rPr>
            </w:pPr>
          </w:p>
          <w:p w14:paraId="5C57F4D5" w14:textId="77777777" w:rsidR="0012282A" w:rsidRDefault="0012282A" w:rsidP="00B01A45">
            <w:pPr>
              <w:rPr>
                <w:rFonts w:asciiTheme="minorHAnsi" w:hAnsiTheme="minorHAnsi"/>
              </w:rPr>
            </w:pPr>
          </w:p>
        </w:tc>
        <w:tc>
          <w:tcPr>
            <w:tcW w:w="5225" w:type="dxa"/>
          </w:tcPr>
          <w:p w14:paraId="35586B3E" w14:textId="77777777" w:rsidR="0012282A" w:rsidRDefault="0012282A" w:rsidP="00B01A45">
            <w:pPr>
              <w:rPr>
                <w:rFonts w:asciiTheme="minorHAnsi" w:hAnsiTheme="minorHAnsi"/>
              </w:rPr>
            </w:pPr>
          </w:p>
          <w:p w14:paraId="1C16F787" w14:textId="77777777" w:rsidR="0012282A" w:rsidRDefault="0012282A" w:rsidP="00B01A45">
            <w:pPr>
              <w:rPr>
                <w:rFonts w:asciiTheme="minorHAnsi" w:hAnsiTheme="minorHAnsi"/>
              </w:rPr>
            </w:pPr>
          </w:p>
          <w:p w14:paraId="3822ACE4" w14:textId="77777777" w:rsidR="0012282A" w:rsidRDefault="0012282A" w:rsidP="00B01A45">
            <w:pPr>
              <w:rPr>
                <w:rFonts w:asciiTheme="minorHAnsi" w:hAnsiTheme="minorHAnsi"/>
              </w:rPr>
            </w:pPr>
          </w:p>
        </w:tc>
      </w:tr>
    </w:tbl>
    <w:p w14:paraId="75CE7460" w14:textId="56BB7F1B" w:rsidR="000B4A1A" w:rsidRDefault="000B4A1A">
      <w:pPr>
        <w:rPr>
          <w:rFonts w:asciiTheme="minorHAnsi" w:hAnsiTheme="minorHAnsi"/>
        </w:rPr>
      </w:pPr>
    </w:p>
    <w:p w14:paraId="72080EDD" w14:textId="0B88437F" w:rsidR="008B2200" w:rsidRDefault="00593C72" w:rsidP="008B2200">
      <w:pPr>
        <w:pStyle w:val="Prrafodelista"/>
        <w:numPr>
          <w:ilvl w:val="0"/>
          <w:numId w:val="1"/>
        </w:numPr>
        <w:ind w:left="0" w:firstLine="0"/>
        <w:rPr>
          <w:rFonts w:asciiTheme="minorHAnsi" w:hAnsiTheme="minorHAnsi"/>
        </w:rPr>
      </w:pPr>
      <w:r>
        <w:rPr>
          <w:rFonts w:asciiTheme="minorHAnsi" w:hAnsiTheme="minorHAnsi"/>
        </w:rPr>
        <w:t xml:space="preserve">Hallando la fracción que representa cada cuadrado y sabiendo que cada cuadrado tiene lado 4 cm, calcula las áreas coloreadas. </w:t>
      </w:r>
    </w:p>
    <w:p w14:paraId="37983334" w14:textId="77777777" w:rsidR="00593C72" w:rsidRPr="0040301C" w:rsidRDefault="00593C72" w:rsidP="00593C72">
      <w:pPr>
        <w:pStyle w:val="Prrafodelista"/>
        <w:ind w:left="0"/>
        <w:rPr>
          <w:rFonts w:asciiTheme="minorHAnsi" w:hAnsiTheme="minorHAnsi"/>
          <w:sz w:val="15"/>
          <w:szCs w:val="15"/>
        </w:rPr>
      </w:pPr>
    </w:p>
    <w:p w14:paraId="504165D2" w14:textId="4566AD0A" w:rsidR="00593C72" w:rsidRDefault="00593C72" w:rsidP="00593C72">
      <w:pPr>
        <w:jc w:val="center"/>
        <w:rPr>
          <w:rFonts w:asciiTheme="minorHAnsi" w:hAnsiTheme="minorHAnsi"/>
        </w:rPr>
      </w:pPr>
      <w:r w:rsidRPr="00593C72">
        <w:rPr>
          <w:rFonts w:asciiTheme="minorHAnsi" w:hAnsiTheme="minorHAnsi"/>
          <w:noProof/>
        </w:rPr>
        <w:drawing>
          <wp:inline distT="0" distB="0" distL="0" distR="0" wp14:anchorId="317CF1B9" wp14:editId="42CCC9CE">
            <wp:extent cx="4612106" cy="1444921"/>
            <wp:effectExtent l="0" t="0" r="0" b="3175"/>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screen">
                      <a:extLst>
                        <a:ext uri="{28A0092B-C50C-407E-A947-70E740481C1C}">
                          <a14:useLocalDpi xmlns:a14="http://schemas.microsoft.com/office/drawing/2010/main"/>
                        </a:ext>
                      </a:extLst>
                    </a:blip>
                    <a:stretch>
                      <a:fillRect/>
                    </a:stretch>
                  </pic:blipFill>
                  <pic:spPr>
                    <a:xfrm>
                      <a:off x="0" y="0"/>
                      <a:ext cx="4740653" cy="1485193"/>
                    </a:xfrm>
                    <a:prstGeom prst="rect">
                      <a:avLst/>
                    </a:prstGeom>
                  </pic:spPr>
                </pic:pic>
              </a:graphicData>
            </a:graphic>
          </wp:inline>
        </w:drawing>
      </w:r>
    </w:p>
    <w:p w14:paraId="0F09443C" w14:textId="77777777" w:rsidR="004E55DA" w:rsidRPr="00593C72" w:rsidRDefault="004E55DA" w:rsidP="00593C72">
      <w:pPr>
        <w:jc w:val="center"/>
        <w:rPr>
          <w:rFonts w:asciiTheme="minorHAnsi" w:hAnsiTheme="minorHAnsi"/>
        </w:rPr>
      </w:pPr>
    </w:p>
    <w:p w14:paraId="0C538C53" w14:textId="208085CE" w:rsidR="002837E1" w:rsidRDefault="0040301C" w:rsidP="0040301C">
      <w:pPr>
        <w:pStyle w:val="Prrafodelista"/>
        <w:numPr>
          <w:ilvl w:val="0"/>
          <w:numId w:val="1"/>
        </w:numPr>
        <w:ind w:left="0" w:firstLine="0"/>
        <w:jc w:val="both"/>
        <w:rPr>
          <w:rFonts w:asciiTheme="minorHAnsi" w:hAnsiTheme="minorHAnsi"/>
        </w:rPr>
      </w:pPr>
      <w:r>
        <w:rPr>
          <w:rFonts w:asciiTheme="minorHAnsi" w:hAnsiTheme="minorHAnsi"/>
        </w:rPr>
        <w:t>En una tienda quieren impedir los robos instalando una cámara en el techo. La cámara puede girar 360º y en principio está instalada en el punto P. En el plano hay 6 personas A, B, C, … en el interior de la tienda.</w:t>
      </w:r>
    </w:p>
    <w:p w14:paraId="51A14E88" w14:textId="21781E37" w:rsidR="00593C72" w:rsidRDefault="0040301C" w:rsidP="004E55DA">
      <w:pPr>
        <w:pStyle w:val="Prrafodelista"/>
        <w:ind w:left="0"/>
        <w:rPr>
          <w:rFonts w:asciiTheme="minorHAnsi" w:hAnsiTheme="minorHAnsi"/>
        </w:rPr>
      </w:pPr>
      <w:r w:rsidRPr="0040301C">
        <w:rPr>
          <w:rFonts w:asciiTheme="minorHAnsi" w:hAnsiTheme="minorHAnsi"/>
          <w:noProof/>
        </w:rPr>
        <w:drawing>
          <wp:anchor distT="0" distB="0" distL="114300" distR="114300" simplePos="0" relativeHeight="254982144" behindDoc="0" locked="0" layoutInCell="1" allowOverlap="1" wp14:anchorId="2891FB30" wp14:editId="0A362041">
            <wp:simplePos x="0" y="0"/>
            <wp:positionH relativeFrom="column">
              <wp:posOffset>4755883</wp:posOffset>
            </wp:positionH>
            <wp:positionV relativeFrom="paragraph">
              <wp:posOffset>67945</wp:posOffset>
            </wp:positionV>
            <wp:extent cx="1944609" cy="1379622"/>
            <wp:effectExtent l="0" t="0" r="0" b="5080"/>
            <wp:wrapNone/>
            <wp:docPr id="71687" name="Imagen 7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screen">
                      <a:extLst>
                        <a:ext uri="{28A0092B-C50C-407E-A947-70E740481C1C}">
                          <a14:useLocalDpi xmlns:a14="http://schemas.microsoft.com/office/drawing/2010/main"/>
                        </a:ext>
                      </a:extLst>
                    </a:blip>
                    <a:stretch>
                      <a:fillRect/>
                    </a:stretch>
                  </pic:blipFill>
                  <pic:spPr>
                    <a:xfrm>
                      <a:off x="0" y="0"/>
                      <a:ext cx="1944609" cy="1379622"/>
                    </a:xfrm>
                    <a:prstGeom prst="rect">
                      <a:avLst/>
                    </a:prstGeom>
                  </pic:spPr>
                </pic:pic>
              </a:graphicData>
            </a:graphic>
            <wp14:sizeRelH relativeFrom="page">
              <wp14:pctWidth>0</wp14:pctWidth>
            </wp14:sizeRelH>
            <wp14:sizeRelV relativeFrom="page">
              <wp14:pctHeight>0</wp14:pctHeight>
            </wp14:sizeRelV>
          </wp:anchor>
        </w:drawing>
      </w:r>
      <w:r w:rsidR="004E55DA">
        <w:rPr>
          <w:rFonts w:asciiTheme="minorHAnsi" w:hAnsiTheme="minorHAnsi"/>
        </w:rPr>
        <w:t xml:space="preserve">a) ¿Qué fracción de la tienda queda oculta a la </w:t>
      </w:r>
      <w:proofErr w:type="gramStart"/>
      <w:r w:rsidR="004E55DA">
        <w:rPr>
          <w:rFonts w:asciiTheme="minorHAnsi" w:hAnsiTheme="minorHAnsi"/>
        </w:rPr>
        <w:t>cámara?.</w:t>
      </w:r>
      <w:proofErr w:type="gramEnd"/>
    </w:p>
    <w:p w14:paraId="182BECF7" w14:textId="694E0F42" w:rsidR="004E55DA" w:rsidRDefault="004E55DA" w:rsidP="004E55DA">
      <w:pPr>
        <w:pStyle w:val="Prrafodelista"/>
        <w:ind w:left="0"/>
        <w:rPr>
          <w:rFonts w:asciiTheme="minorHAnsi" w:hAnsiTheme="minorHAnsi"/>
        </w:rPr>
      </w:pPr>
    </w:p>
    <w:p w14:paraId="72AC46BB" w14:textId="56225DBB" w:rsidR="004E55DA" w:rsidRDefault="004E55DA" w:rsidP="004E55DA">
      <w:pPr>
        <w:pStyle w:val="Prrafodelista"/>
        <w:ind w:left="0"/>
        <w:rPr>
          <w:rFonts w:asciiTheme="minorHAnsi" w:hAnsiTheme="minorHAnsi"/>
        </w:rPr>
      </w:pPr>
    </w:p>
    <w:p w14:paraId="7F72BB0D" w14:textId="0D0832F0" w:rsidR="004E55DA" w:rsidRDefault="004E55DA" w:rsidP="004E55DA">
      <w:pPr>
        <w:pStyle w:val="Prrafodelista"/>
        <w:ind w:left="0"/>
        <w:rPr>
          <w:rFonts w:asciiTheme="minorHAnsi" w:hAnsiTheme="minorHAnsi"/>
        </w:rPr>
      </w:pPr>
      <w:r>
        <w:rPr>
          <w:rFonts w:asciiTheme="minorHAnsi" w:hAnsiTheme="minorHAnsi"/>
        </w:rPr>
        <w:t>b) ¿Cuál sería la mejor ubicación para la cámara y qué fracción de tienda</w:t>
      </w:r>
    </w:p>
    <w:p w14:paraId="0E96C827" w14:textId="2EFB2E14" w:rsidR="004E55DA" w:rsidRDefault="004E55DA" w:rsidP="004E55DA">
      <w:pPr>
        <w:pStyle w:val="Prrafodelista"/>
        <w:ind w:left="0"/>
        <w:rPr>
          <w:rFonts w:asciiTheme="minorHAnsi" w:hAnsiTheme="minorHAnsi"/>
        </w:rPr>
      </w:pPr>
      <w:r>
        <w:rPr>
          <w:rFonts w:asciiTheme="minorHAnsi" w:hAnsiTheme="minorHAnsi"/>
        </w:rPr>
        <w:t xml:space="preserve">quedaría oculta para esa </w:t>
      </w:r>
      <w:proofErr w:type="gramStart"/>
      <w:r>
        <w:rPr>
          <w:rFonts w:asciiTheme="minorHAnsi" w:hAnsiTheme="minorHAnsi"/>
        </w:rPr>
        <w:t>ubicación?.</w:t>
      </w:r>
      <w:proofErr w:type="gramEnd"/>
    </w:p>
    <w:p w14:paraId="467A204C" w14:textId="784A2C7F" w:rsidR="00593C72" w:rsidRDefault="00593C72">
      <w:pPr>
        <w:rPr>
          <w:rFonts w:asciiTheme="minorHAnsi" w:hAnsiTheme="minorHAnsi"/>
        </w:rPr>
      </w:pPr>
    </w:p>
    <w:p w14:paraId="6D4941C1" w14:textId="2E6C81AD" w:rsidR="00593C72" w:rsidRDefault="00593C72">
      <w:pPr>
        <w:rPr>
          <w:rFonts w:asciiTheme="minorHAnsi" w:hAnsiTheme="minorHAnsi"/>
        </w:rPr>
      </w:pPr>
    </w:p>
    <w:p w14:paraId="7C3B12F5" w14:textId="77777777" w:rsidR="00E27111" w:rsidRDefault="00E27111" w:rsidP="00E27111">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¿Cómo representar fracciones en la recta real?.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14:paraId="16C5D417" w14:textId="77777777" w:rsidTr="006019DF">
        <w:tc>
          <w:tcPr>
            <w:tcW w:w="10450" w:type="dxa"/>
          </w:tcPr>
          <w:p w14:paraId="015333CC" w14:textId="77777777" w:rsidR="00E27111" w:rsidRDefault="00E27111" w:rsidP="006019DF">
            <w:pPr>
              <w:jc w:val="both"/>
              <w:rPr>
                <w:rFonts w:asciiTheme="minorHAnsi" w:hAnsiTheme="minorHAnsi"/>
                <w:lang w:val="es-ES_tradnl"/>
              </w:rPr>
            </w:pPr>
          </w:p>
          <w:p w14:paraId="6FF6D713" w14:textId="77777777" w:rsidR="00E27111" w:rsidRDefault="00E27111" w:rsidP="006019DF">
            <w:pPr>
              <w:jc w:val="both"/>
              <w:rPr>
                <w:rFonts w:asciiTheme="minorHAnsi" w:hAnsiTheme="minorHAnsi"/>
                <w:lang w:val="es-ES_tradnl"/>
              </w:rPr>
            </w:pPr>
          </w:p>
          <w:p w14:paraId="6BA5D60F" w14:textId="77777777" w:rsidR="00E27111" w:rsidRDefault="00E27111" w:rsidP="006019DF">
            <w:pPr>
              <w:jc w:val="both"/>
              <w:rPr>
                <w:rFonts w:asciiTheme="minorHAnsi" w:hAnsiTheme="minorHAnsi"/>
                <w:lang w:val="es-ES_tradnl"/>
              </w:rPr>
            </w:pPr>
          </w:p>
          <w:p w14:paraId="5411E0E1" w14:textId="77777777" w:rsidR="00E27111" w:rsidRDefault="00E27111" w:rsidP="006019DF">
            <w:pPr>
              <w:jc w:val="both"/>
              <w:rPr>
                <w:rFonts w:asciiTheme="minorHAnsi" w:hAnsiTheme="minorHAnsi"/>
                <w:lang w:val="es-ES_tradnl"/>
              </w:rPr>
            </w:pPr>
          </w:p>
          <w:p w14:paraId="4CECF313" w14:textId="77777777" w:rsidR="00E27111" w:rsidRDefault="00E27111" w:rsidP="006019DF">
            <w:pPr>
              <w:jc w:val="both"/>
              <w:rPr>
                <w:rFonts w:asciiTheme="minorHAnsi" w:hAnsiTheme="minorHAnsi"/>
                <w:lang w:val="es-ES_tradnl"/>
              </w:rPr>
            </w:pPr>
          </w:p>
          <w:p w14:paraId="393609DA" w14:textId="77777777" w:rsidR="00E27111" w:rsidRDefault="00E27111" w:rsidP="006019DF">
            <w:pPr>
              <w:jc w:val="both"/>
              <w:rPr>
                <w:rFonts w:asciiTheme="minorHAnsi" w:hAnsiTheme="minorHAnsi"/>
                <w:lang w:val="es-ES_tradnl"/>
              </w:rPr>
            </w:pPr>
          </w:p>
          <w:p w14:paraId="6924C3E3" w14:textId="77777777" w:rsidR="00E27111" w:rsidRDefault="00E27111" w:rsidP="006019DF">
            <w:pPr>
              <w:jc w:val="both"/>
              <w:rPr>
                <w:rFonts w:asciiTheme="minorHAnsi" w:hAnsiTheme="minorHAnsi"/>
                <w:lang w:val="es-ES_tradnl"/>
              </w:rPr>
            </w:pPr>
          </w:p>
          <w:p w14:paraId="427BD78C" w14:textId="77777777" w:rsidR="00E27111" w:rsidRDefault="00E27111" w:rsidP="006019DF">
            <w:pPr>
              <w:jc w:val="both"/>
              <w:rPr>
                <w:rFonts w:asciiTheme="minorHAnsi" w:hAnsiTheme="minorHAnsi"/>
                <w:lang w:val="es-ES_tradnl"/>
              </w:rPr>
            </w:pPr>
          </w:p>
          <w:p w14:paraId="2408E7E8" w14:textId="77777777" w:rsidR="00E27111" w:rsidRDefault="00E27111" w:rsidP="006019DF">
            <w:pPr>
              <w:jc w:val="both"/>
              <w:rPr>
                <w:rFonts w:asciiTheme="minorHAnsi" w:hAnsiTheme="minorHAnsi"/>
                <w:lang w:val="es-ES_tradnl"/>
              </w:rPr>
            </w:pPr>
          </w:p>
          <w:p w14:paraId="04B58527" w14:textId="77777777" w:rsidR="00E27111" w:rsidRDefault="00E27111" w:rsidP="006019DF">
            <w:pPr>
              <w:jc w:val="both"/>
              <w:rPr>
                <w:rFonts w:asciiTheme="minorHAnsi" w:hAnsiTheme="minorHAnsi"/>
                <w:lang w:val="es-ES_tradnl"/>
              </w:rPr>
            </w:pPr>
          </w:p>
          <w:p w14:paraId="42C1E2CA" w14:textId="77777777" w:rsidR="00E27111" w:rsidRDefault="00E27111" w:rsidP="006019DF">
            <w:pPr>
              <w:jc w:val="both"/>
              <w:rPr>
                <w:rFonts w:asciiTheme="minorHAnsi" w:hAnsiTheme="minorHAnsi"/>
                <w:lang w:val="es-ES_tradnl"/>
              </w:rPr>
            </w:pPr>
          </w:p>
          <w:p w14:paraId="23262D03" w14:textId="77777777" w:rsidR="00633339" w:rsidRDefault="00633339" w:rsidP="006019DF">
            <w:pPr>
              <w:jc w:val="both"/>
              <w:rPr>
                <w:rFonts w:asciiTheme="minorHAnsi" w:hAnsiTheme="minorHAnsi"/>
                <w:lang w:val="es-ES_tradnl"/>
              </w:rPr>
            </w:pPr>
          </w:p>
          <w:p w14:paraId="0A998676" w14:textId="77777777" w:rsidR="00633339" w:rsidRDefault="00633339" w:rsidP="006019DF">
            <w:pPr>
              <w:jc w:val="both"/>
              <w:rPr>
                <w:rFonts w:asciiTheme="minorHAnsi" w:hAnsiTheme="minorHAnsi"/>
                <w:lang w:val="es-ES_tradnl"/>
              </w:rPr>
            </w:pPr>
          </w:p>
          <w:p w14:paraId="3EC82373" w14:textId="77777777" w:rsidR="00633339" w:rsidRDefault="00633339" w:rsidP="006019DF">
            <w:pPr>
              <w:jc w:val="both"/>
              <w:rPr>
                <w:rFonts w:asciiTheme="minorHAnsi" w:hAnsiTheme="minorHAnsi"/>
                <w:lang w:val="es-ES_tradnl"/>
              </w:rPr>
            </w:pPr>
          </w:p>
          <w:p w14:paraId="1F04D0AA" w14:textId="77777777" w:rsidR="00E27111" w:rsidRDefault="00E27111" w:rsidP="006019DF">
            <w:pPr>
              <w:jc w:val="both"/>
              <w:rPr>
                <w:rFonts w:asciiTheme="minorHAnsi" w:hAnsiTheme="minorHAnsi"/>
                <w:lang w:val="es-ES_tradnl"/>
              </w:rPr>
            </w:pPr>
          </w:p>
        </w:tc>
      </w:tr>
    </w:tbl>
    <w:p w14:paraId="3E663106" w14:textId="77777777" w:rsidR="00F248C5" w:rsidRDefault="00F248C5" w:rsidP="00F248C5">
      <w:pPr>
        <w:pStyle w:val="Prrafodelista"/>
        <w:spacing w:after="120"/>
        <w:ind w:left="0"/>
        <w:rPr>
          <w:rFonts w:asciiTheme="minorHAnsi" w:hAnsiTheme="minorHAnsi"/>
        </w:rPr>
      </w:pPr>
    </w:p>
    <w:p w14:paraId="717395A2" w14:textId="77777777" w:rsidR="002837E1" w:rsidRPr="00307E78" w:rsidRDefault="00F248C5"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0912" behindDoc="0" locked="0" layoutInCell="1" allowOverlap="1" wp14:anchorId="3074E7D2" wp14:editId="0FEE33FD">
            <wp:simplePos x="0" y="0"/>
            <wp:positionH relativeFrom="column">
              <wp:posOffset>6084794</wp:posOffset>
            </wp:positionH>
            <wp:positionV relativeFrom="paragraph">
              <wp:posOffset>-66414</wp:posOffset>
            </wp:positionV>
            <wp:extent cx="442259" cy="269819"/>
            <wp:effectExtent l="0" t="0" r="254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2837E1" w:rsidRPr="00307E78">
        <w:rPr>
          <w:rFonts w:asciiTheme="minorHAnsi" w:hAnsiTheme="minorHAnsi"/>
        </w:rPr>
        <w:t>Representa sobre la recta las siguientes fracciones:</w:t>
      </w:r>
      <w:r w:rsidR="002837E1" w:rsidRPr="001A015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14:paraId="011D6FDF" w14:textId="77777777" w:rsidTr="004252C8">
        <w:tc>
          <w:tcPr>
            <w:tcW w:w="5225" w:type="dxa"/>
          </w:tcPr>
          <w:p w14:paraId="7A405B9D" w14:textId="77777777"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1207884E"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1760" behindDoc="0" locked="0" layoutInCell="1" allowOverlap="1" wp14:anchorId="404D3C70" wp14:editId="6E14721F">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27B2EFA" id="Grupo 6203" o:spid="_x0000_s1026" style="position:absolute;margin-left:9.4pt;margin-top:12.4pt;width:229.8pt;height:7.9pt;z-index:2539417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14:paraId="4604CBF6" w14:textId="77777777" w:rsidR="002837E1" w:rsidRPr="00307E78" w:rsidRDefault="002837E1" w:rsidP="004252C8">
            <w:pPr>
              <w:rPr>
                <w:rFonts w:asciiTheme="minorHAnsi" w:hAnsiTheme="minorHAnsi"/>
              </w:rPr>
            </w:pPr>
          </w:p>
          <w:p w14:paraId="41117BFA" w14:textId="77777777" w:rsidR="002837E1" w:rsidRPr="00307E78" w:rsidRDefault="002837E1" w:rsidP="004252C8">
            <w:pPr>
              <w:rPr>
                <w:rFonts w:asciiTheme="minorHAnsi" w:hAnsiTheme="minorHAnsi"/>
              </w:rPr>
            </w:pPr>
          </w:p>
        </w:tc>
        <w:tc>
          <w:tcPr>
            <w:tcW w:w="5225" w:type="dxa"/>
          </w:tcPr>
          <w:p w14:paraId="56CDF6F7" w14:textId="77777777"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14:paraId="36885712"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5856" behindDoc="0" locked="0" layoutInCell="1" allowOverlap="1" wp14:anchorId="216AFC82" wp14:editId="2065DAC6">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F7F79E7" id="Grupo 26629" o:spid="_x0000_s1026" style="position:absolute;margin-left:9.4pt;margin-top:12.4pt;width:229.8pt;height:7.9pt;z-index:25394585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14:paraId="27811240" w14:textId="77777777" w:rsidR="002837E1" w:rsidRPr="00307E78" w:rsidRDefault="002837E1" w:rsidP="004252C8">
            <w:pPr>
              <w:rPr>
                <w:rFonts w:asciiTheme="minorHAnsi" w:hAnsiTheme="minorHAnsi"/>
              </w:rPr>
            </w:pPr>
          </w:p>
          <w:p w14:paraId="1DA5EA62" w14:textId="77777777" w:rsidR="002837E1" w:rsidRPr="00307E78" w:rsidRDefault="002837E1" w:rsidP="004252C8">
            <w:pPr>
              <w:rPr>
                <w:rFonts w:asciiTheme="minorHAnsi" w:hAnsiTheme="minorHAnsi"/>
              </w:rPr>
            </w:pPr>
          </w:p>
        </w:tc>
      </w:tr>
      <w:tr w:rsidR="002837E1" w14:paraId="03626B89" w14:textId="77777777" w:rsidTr="004252C8">
        <w:tc>
          <w:tcPr>
            <w:tcW w:w="5225" w:type="dxa"/>
          </w:tcPr>
          <w:p w14:paraId="61596F50" w14:textId="77777777"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14:paraId="3F103DD6"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2784" behindDoc="0" locked="0" layoutInCell="1" allowOverlap="1" wp14:anchorId="7E86A5B5" wp14:editId="0E901169">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4D6155F" id="Grupo 26638" o:spid="_x0000_s1026" style="position:absolute;margin-left:9.4pt;margin-top:12.4pt;width:229.8pt;height:7.9pt;z-index:25394278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14:paraId="6D20FDA7" w14:textId="77777777" w:rsidR="002837E1" w:rsidRPr="00307E78" w:rsidRDefault="002837E1" w:rsidP="004252C8">
            <w:pPr>
              <w:rPr>
                <w:rFonts w:asciiTheme="minorHAnsi" w:hAnsiTheme="minorHAnsi"/>
              </w:rPr>
            </w:pPr>
          </w:p>
          <w:p w14:paraId="25AFD160" w14:textId="77777777" w:rsidR="002837E1" w:rsidRPr="00307E78" w:rsidRDefault="002837E1" w:rsidP="004252C8">
            <w:pPr>
              <w:rPr>
                <w:rFonts w:asciiTheme="minorHAnsi" w:hAnsiTheme="minorHAnsi"/>
              </w:rPr>
            </w:pPr>
          </w:p>
        </w:tc>
        <w:tc>
          <w:tcPr>
            <w:tcW w:w="5225" w:type="dxa"/>
          </w:tcPr>
          <w:p w14:paraId="65002451" w14:textId="77777777"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6</m:t>
                  </m:r>
                </m:den>
              </m:f>
            </m:oMath>
          </w:p>
          <w:p w14:paraId="517E2C77"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6880" behindDoc="0" locked="0" layoutInCell="1" allowOverlap="1" wp14:anchorId="47F897F9" wp14:editId="26EB1974">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F8A5820" id="Grupo 26647" o:spid="_x0000_s1026" style="position:absolute;margin-left:9.4pt;margin-top:12.4pt;width:229.8pt;height:7.9pt;z-index:2539468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14:paraId="707CA06D" w14:textId="77777777" w:rsidR="002837E1" w:rsidRPr="00307E78" w:rsidRDefault="002837E1" w:rsidP="004252C8">
            <w:pPr>
              <w:rPr>
                <w:rFonts w:asciiTheme="minorHAnsi" w:hAnsiTheme="minorHAnsi"/>
              </w:rPr>
            </w:pPr>
          </w:p>
          <w:p w14:paraId="78237592" w14:textId="77777777" w:rsidR="002837E1" w:rsidRPr="00307E78" w:rsidRDefault="002837E1" w:rsidP="004252C8">
            <w:pPr>
              <w:rPr>
                <w:rFonts w:asciiTheme="minorHAnsi" w:hAnsiTheme="minorHAnsi"/>
              </w:rPr>
            </w:pPr>
          </w:p>
        </w:tc>
      </w:tr>
      <w:tr w:rsidR="002837E1" w14:paraId="61A48E28" w14:textId="77777777" w:rsidTr="004252C8">
        <w:tc>
          <w:tcPr>
            <w:tcW w:w="5225" w:type="dxa"/>
          </w:tcPr>
          <w:p w14:paraId="71C4263B" w14:textId="77777777"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3</m:t>
                  </m:r>
                </m:den>
              </m:f>
            </m:oMath>
          </w:p>
          <w:p w14:paraId="0CFB9FDF"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3808" behindDoc="0" locked="0" layoutInCell="1" allowOverlap="1" wp14:anchorId="243C437F" wp14:editId="36F61623">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83EE796" id="Grupo 26656" o:spid="_x0000_s1026" style="position:absolute;margin-left:9.4pt;margin-top:12.4pt;width:229.8pt;height:7.9pt;z-index:25394380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14:paraId="2C30D9FF" w14:textId="77777777" w:rsidR="002837E1" w:rsidRPr="00307E78" w:rsidRDefault="002837E1" w:rsidP="004252C8">
            <w:pPr>
              <w:rPr>
                <w:rFonts w:asciiTheme="minorHAnsi" w:hAnsiTheme="minorHAnsi"/>
              </w:rPr>
            </w:pPr>
          </w:p>
          <w:p w14:paraId="6927D703" w14:textId="77777777" w:rsidR="002837E1" w:rsidRPr="00307E78" w:rsidRDefault="002837E1" w:rsidP="004252C8">
            <w:pPr>
              <w:rPr>
                <w:rFonts w:asciiTheme="minorHAnsi" w:hAnsiTheme="minorHAnsi"/>
              </w:rPr>
            </w:pPr>
          </w:p>
        </w:tc>
        <w:tc>
          <w:tcPr>
            <w:tcW w:w="5225" w:type="dxa"/>
          </w:tcPr>
          <w:p w14:paraId="387083F4" w14:textId="77777777"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oMath>
          </w:p>
          <w:p w14:paraId="4F82F6C4"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7904" behindDoc="0" locked="0" layoutInCell="1" allowOverlap="1" wp14:anchorId="19BBFCA2" wp14:editId="5BD78401">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BAC239B" id="Grupo 26665" o:spid="_x0000_s1026" style="position:absolute;margin-left:9.4pt;margin-top:12.4pt;width:229.8pt;height:7.9pt;z-index:2539479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14:paraId="6E418FD9" w14:textId="77777777" w:rsidR="002837E1" w:rsidRPr="00307E78" w:rsidRDefault="002837E1" w:rsidP="004252C8">
            <w:pPr>
              <w:rPr>
                <w:rFonts w:asciiTheme="minorHAnsi" w:hAnsiTheme="minorHAnsi"/>
              </w:rPr>
            </w:pPr>
          </w:p>
          <w:p w14:paraId="64385F15" w14:textId="77777777" w:rsidR="002837E1" w:rsidRPr="00307E78" w:rsidRDefault="002837E1" w:rsidP="004252C8">
            <w:pPr>
              <w:rPr>
                <w:rFonts w:asciiTheme="minorHAnsi" w:hAnsiTheme="minorHAnsi"/>
              </w:rPr>
            </w:pPr>
          </w:p>
        </w:tc>
      </w:tr>
      <w:tr w:rsidR="002837E1" w14:paraId="551FE01E" w14:textId="77777777" w:rsidTr="004252C8">
        <w:tc>
          <w:tcPr>
            <w:tcW w:w="5225" w:type="dxa"/>
          </w:tcPr>
          <w:p w14:paraId="00EE7318" w14:textId="77777777" w:rsidR="002837E1" w:rsidRPr="00307E78" w:rsidRDefault="002837E1" w:rsidP="004252C8">
            <w:pPr>
              <w:spacing w:after="120"/>
              <w:rPr>
                <w:rFonts w:asciiTheme="minorHAnsi" w:hAnsiTheme="minorHAnsi"/>
              </w:rPr>
            </w:pPr>
            <w:r>
              <w:rPr>
                <w:rFonts w:asciiTheme="minorHAnsi" w:hAnsiTheme="minorHAnsi"/>
              </w:rPr>
              <w:t>g</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oMath>
          </w:p>
          <w:p w14:paraId="56C21C09"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4832" behindDoc="0" locked="0" layoutInCell="1" allowOverlap="1" wp14:anchorId="75EFFA32" wp14:editId="125E3638">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D93F2D" id="Grupo 26674" o:spid="_x0000_s1026" style="position:absolute;margin-left:9.4pt;margin-top:12.4pt;width:229.8pt;height:7.9pt;z-index:25394483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14:paraId="6FBA6793" w14:textId="77777777" w:rsidR="002837E1" w:rsidRPr="00307E78" w:rsidRDefault="002837E1" w:rsidP="004252C8">
            <w:pPr>
              <w:rPr>
                <w:rFonts w:asciiTheme="minorHAnsi" w:hAnsiTheme="minorHAnsi"/>
              </w:rPr>
            </w:pPr>
          </w:p>
          <w:p w14:paraId="5D2463B1" w14:textId="77777777" w:rsidR="002837E1" w:rsidRPr="00307E78" w:rsidRDefault="002837E1" w:rsidP="004252C8">
            <w:pPr>
              <w:rPr>
                <w:rFonts w:asciiTheme="minorHAnsi" w:hAnsiTheme="minorHAnsi"/>
              </w:rPr>
            </w:pPr>
          </w:p>
        </w:tc>
        <w:tc>
          <w:tcPr>
            <w:tcW w:w="5225" w:type="dxa"/>
          </w:tcPr>
          <w:p w14:paraId="58116FB7" w14:textId="77777777" w:rsidR="002837E1" w:rsidRPr="00307E78" w:rsidRDefault="002837E1" w:rsidP="004252C8">
            <w:pPr>
              <w:spacing w:after="120"/>
              <w:rPr>
                <w:rFonts w:asciiTheme="minorHAnsi" w:hAnsiTheme="minorHAnsi"/>
              </w:rPr>
            </w:pPr>
            <w:r>
              <w:rPr>
                <w:rFonts w:asciiTheme="minorHAnsi" w:hAnsiTheme="minorHAnsi"/>
              </w:rPr>
              <w:t>h</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oMath>
          </w:p>
          <w:p w14:paraId="2FF7A755"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8928" behindDoc="0" locked="0" layoutInCell="1" allowOverlap="1" wp14:anchorId="4352C51B" wp14:editId="59607094">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B2FE210" id="Grupo 26683" o:spid="_x0000_s1026" style="position:absolute;margin-left:9.4pt;margin-top:12.4pt;width:229.8pt;height:7.9pt;z-index:2539489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14:paraId="4ADB3847" w14:textId="77777777" w:rsidR="002837E1" w:rsidRPr="00307E78" w:rsidRDefault="002837E1" w:rsidP="004252C8">
            <w:pPr>
              <w:rPr>
                <w:rFonts w:asciiTheme="minorHAnsi" w:hAnsiTheme="minorHAnsi"/>
              </w:rPr>
            </w:pPr>
          </w:p>
          <w:p w14:paraId="570AD1CF" w14:textId="77777777" w:rsidR="002837E1" w:rsidRPr="00307E78" w:rsidRDefault="002837E1" w:rsidP="004252C8">
            <w:pPr>
              <w:rPr>
                <w:rFonts w:asciiTheme="minorHAnsi" w:hAnsiTheme="minorHAnsi"/>
              </w:rPr>
            </w:pPr>
          </w:p>
        </w:tc>
      </w:tr>
      <w:tr w:rsidR="002837E1" w14:paraId="3673CC57" w14:textId="77777777" w:rsidTr="004252C8">
        <w:tc>
          <w:tcPr>
            <w:tcW w:w="5225" w:type="dxa"/>
          </w:tcPr>
          <w:p w14:paraId="42E5CAA5" w14:textId="77777777" w:rsidR="002837E1" w:rsidRPr="00307E78" w:rsidRDefault="002837E1" w:rsidP="004252C8">
            <w:pPr>
              <w:spacing w:after="120"/>
              <w:rPr>
                <w:rFonts w:asciiTheme="minorHAnsi" w:hAnsiTheme="minorHAnsi"/>
              </w:rPr>
            </w:pPr>
            <w:r>
              <w:rPr>
                <w:rFonts w:asciiTheme="minorHAnsi" w:hAnsiTheme="minorHAnsi"/>
              </w:rPr>
              <w:t>i</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14:paraId="049BFD6D"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9952" behindDoc="0" locked="0" layoutInCell="1" allowOverlap="1" wp14:anchorId="63CBBA73" wp14:editId="19BCC212">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FA3262" id="Grupo 8197" o:spid="_x0000_s1026" style="position:absolute;margin-left:9.4pt;margin-top:12.4pt;width:229.8pt;height:7.9pt;z-index:25394995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14:paraId="6F55FE22" w14:textId="77777777" w:rsidR="002837E1" w:rsidRPr="00307E78" w:rsidRDefault="002837E1" w:rsidP="004252C8">
            <w:pPr>
              <w:rPr>
                <w:rFonts w:asciiTheme="minorHAnsi" w:hAnsiTheme="minorHAnsi"/>
              </w:rPr>
            </w:pPr>
          </w:p>
          <w:p w14:paraId="51035FC1" w14:textId="77777777" w:rsidR="002837E1" w:rsidRPr="00307E78" w:rsidRDefault="002837E1" w:rsidP="004252C8">
            <w:pPr>
              <w:rPr>
                <w:rFonts w:asciiTheme="minorHAnsi" w:hAnsiTheme="minorHAnsi"/>
              </w:rPr>
            </w:pPr>
          </w:p>
        </w:tc>
        <w:tc>
          <w:tcPr>
            <w:tcW w:w="5225" w:type="dxa"/>
          </w:tcPr>
          <w:p w14:paraId="097D3D44" w14:textId="77777777" w:rsidR="002837E1" w:rsidRPr="00307E78" w:rsidRDefault="002837E1" w:rsidP="004252C8">
            <w:pPr>
              <w:spacing w:after="120"/>
              <w:rPr>
                <w:rFonts w:asciiTheme="minorHAnsi" w:hAnsiTheme="minorHAnsi"/>
              </w:rPr>
            </w:pPr>
            <w:r>
              <w:rPr>
                <w:rFonts w:asciiTheme="minorHAnsi" w:hAnsiTheme="minorHAnsi"/>
              </w:rPr>
              <w:t>j</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15</m:t>
                  </m:r>
                </m:num>
                <m:den>
                  <m:r>
                    <w:rPr>
                      <w:rFonts w:ascii="Cambria Math" w:hAnsi="Cambria Math"/>
                      <w:sz w:val="32"/>
                    </w:rPr>
                    <m:t>7</m:t>
                  </m:r>
                </m:den>
              </m:f>
            </m:oMath>
          </w:p>
          <w:p w14:paraId="24A41E7D"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0976" behindDoc="0" locked="0" layoutInCell="1" allowOverlap="1" wp14:anchorId="796DDC6A" wp14:editId="06ADD156">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B626A59" id="Grupo 8206" o:spid="_x0000_s1026" style="position:absolute;margin-left:9.4pt;margin-top:12.4pt;width:229.8pt;height:7.9pt;z-index:25395097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14:paraId="47327182" w14:textId="77777777" w:rsidR="002837E1" w:rsidRPr="00307E78" w:rsidRDefault="002837E1" w:rsidP="004252C8">
            <w:pPr>
              <w:rPr>
                <w:rFonts w:asciiTheme="minorHAnsi" w:hAnsiTheme="minorHAnsi"/>
              </w:rPr>
            </w:pPr>
          </w:p>
          <w:p w14:paraId="753968BB" w14:textId="77777777" w:rsidR="002837E1" w:rsidRPr="00307E78" w:rsidRDefault="002837E1" w:rsidP="004252C8">
            <w:pPr>
              <w:rPr>
                <w:rFonts w:asciiTheme="minorHAnsi" w:hAnsiTheme="minorHAnsi"/>
              </w:rPr>
            </w:pPr>
          </w:p>
        </w:tc>
      </w:tr>
    </w:tbl>
    <w:p w14:paraId="1372E992" w14:textId="77777777" w:rsidR="002837E1" w:rsidRDefault="002837E1" w:rsidP="00EE5CC6">
      <w:pPr>
        <w:rPr>
          <w:rFonts w:asciiTheme="minorHAnsi" w:hAnsiTheme="minorHAnsi"/>
        </w:rPr>
      </w:pPr>
    </w:p>
    <w:p w14:paraId="3A772FDA" w14:textId="03585BF0" w:rsidR="00EE5CC6" w:rsidRPr="00F5370C" w:rsidRDefault="00EE5CC6" w:rsidP="00EE5CC6">
      <w:pPr>
        <w:pStyle w:val="Tituloborde"/>
        <w:rPr>
          <w:rFonts w:asciiTheme="minorHAnsi" w:hAnsiTheme="minorHAnsi"/>
        </w:rPr>
      </w:pPr>
      <w:r>
        <w:rPr>
          <w:rFonts w:asciiTheme="minorHAnsi" w:hAnsiTheme="minorHAnsi"/>
        </w:rPr>
        <w:lastRenderedPageBreak/>
        <w:t>Operaciones con fracciones</w:t>
      </w:r>
    </w:p>
    <w:p w14:paraId="09737F50" w14:textId="77777777" w:rsidR="00151D52" w:rsidRDefault="00EE5CC6" w:rsidP="005F18C2">
      <w:pPr>
        <w:pStyle w:val="Prrafodelista"/>
        <w:numPr>
          <w:ilvl w:val="0"/>
          <w:numId w:val="1"/>
        </w:numPr>
        <w:spacing w:before="120"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2960" behindDoc="1" locked="0" layoutInCell="1" allowOverlap="1" wp14:anchorId="55448969" wp14:editId="415871B0">
            <wp:simplePos x="0" y="0"/>
            <wp:positionH relativeFrom="column">
              <wp:posOffset>6190615</wp:posOffset>
            </wp:positionH>
            <wp:positionV relativeFrom="paragraph">
              <wp:posOffset>32251</wp:posOffset>
            </wp:positionV>
            <wp:extent cx="442259" cy="269819"/>
            <wp:effectExtent l="0" t="0" r="254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51D52">
        <w:rPr>
          <w:rFonts w:asciiTheme="minorHAnsi" w:hAnsiTheme="minorHAnsi"/>
        </w:rPr>
        <w:t>Comprueba si las siguientes fracciones son equivalentes justificando tu respuesta:</w:t>
      </w:r>
      <w:r w:rsidR="00151D52"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14:paraId="22875573" w14:textId="77777777" w:rsidTr="004252C8">
        <w:tc>
          <w:tcPr>
            <w:tcW w:w="3483" w:type="dxa"/>
          </w:tcPr>
          <w:p w14:paraId="2EE7CD9F" w14:textId="77777777" w:rsidR="00151D52" w:rsidRPr="005D326B" w:rsidRDefault="00151D52" w:rsidP="004252C8">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9</m:t>
                  </m:r>
                </m:num>
                <m:den>
                  <m:r>
                    <w:rPr>
                      <w:rFonts w:ascii="Cambria Math" w:hAnsi="Cambria Math"/>
                      <w:sz w:val="32"/>
                    </w:rPr>
                    <m:t>15</m:t>
                  </m:r>
                </m:den>
              </m:f>
            </m:oMath>
          </w:p>
          <w:p w14:paraId="0DC81106" w14:textId="77777777" w:rsidR="00151D52" w:rsidRDefault="00151D52" w:rsidP="004252C8">
            <w:pPr>
              <w:rPr>
                <w:rFonts w:asciiTheme="minorHAnsi" w:hAnsiTheme="minorHAnsi"/>
              </w:rPr>
            </w:pPr>
          </w:p>
          <w:p w14:paraId="4F41D8DD" w14:textId="77777777" w:rsidR="00151D52" w:rsidRPr="005D326B" w:rsidRDefault="00151D52" w:rsidP="004252C8">
            <w:pPr>
              <w:rPr>
                <w:rFonts w:asciiTheme="minorHAnsi" w:hAnsiTheme="minorHAnsi"/>
              </w:rPr>
            </w:pPr>
          </w:p>
        </w:tc>
        <w:tc>
          <w:tcPr>
            <w:tcW w:w="3483" w:type="dxa"/>
          </w:tcPr>
          <w:p w14:paraId="2C296D47" w14:textId="77777777"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 xml:space="preserve"> y </m:t>
                </m:r>
                <m:f>
                  <m:fPr>
                    <m:ctrlPr>
                      <w:rPr>
                        <w:rFonts w:ascii="Cambria Math" w:hAnsi="Cambria Math"/>
                        <w:i/>
                      </w:rPr>
                    </m:ctrlPr>
                  </m:fPr>
                  <m:num>
                    <m:r>
                      <w:rPr>
                        <w:rFonts w:ascii="Cambria Math" w:hAnsi="Cambria Math"/>
                      </w:rPr>
                      <m:t>14</m:t>
                    </m:r>
                  </m:num>
                  <m:den>
                    <m:r>
                      <w:rPr>
                        <w:rFonts w:ascii="Cambria Math" w:hAnsi="Cambria Math"/>
                      </w:rPr>
                      <m:t>10</m:t>
                    </m:r>
                  </m:den>
                </m:f>
              </m:oMath>
            </m:oMathPara>
          </w:p>
          <w:p w14:paraId="4C521236" w14:textId="77777777" w:rsidR="00151D52" w:rsidRDefault="00151D52" w:rsidP="004252C8">
            <w:pPr>
              <w:rPr>
                <w:rFonts w:asciiTheme="minorHAnsi" w:hAnsiTheme="minorHAnsi"/>
              </w:rPr>
            </w:pPr>
          </w:p>
          <w:p w14:paraId="03917E28" w14:textId="77777777" w:rsidR="00151D52" w:rsidRPr="005D326B" w:rsidRDefault="00151D52" w:rsidP="004252C8">
            <w:pPr>
              <w:rPr>
                <w:rFonts w:asciiTheme="minorHAnsi" w:hAnsiTheme="minorHAnsi"/>
              </w:rPr>
            </w:pPr>
          </w:p>
        </w:tc>
        <w:tc>
          <w:tcPr>
            <w:tcW w:w="3484" w:type="dxa"/>
          </w:tcPr>
          <w:p w14:paraId="7FA18484" w14:textId="77777777"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4</m:t>
                    </m:r>
                  </m:num>
                  <m:den>
                    <m:r>
                      <w:rPr>
                        <w:rFonts w:ascii="Cambria Math" w:hAnsi="Cambria Math"/>
                      </w:rPr>
                      <m:t>8</m:t>
                    </m:r>
                  </m:den>
                </m:f>
                <m:r>
                  <w:rPr>
                    <w:rFonts w:ascii="Cambria Math" w:hAnsi="Cambria Math"/>
                  </w:rPr>
                  <m:t xml:space="preserve"> y </m:t>
                </m:r>
                <m:f>
                  <m:fPr>
                    <m:ctrlPr>
                      <w:rPr>
                        <w:rFonts w:ascii="Cambria Math" w:hAnsi="Cambria Math"/>
                        <w:i/>
                      </w:rPr>
                    </m:ctrlPr>
                  </m:fPr>
                  <m:num>
                    <m:r>
                      <w:rPr>
                        <w:rFonts w:ascii="Cambria Math" w:hAnsi="Cambria Math"/>
                      </w:rPr>
                      <m:t>8</m:t>
                    </m:r>
                  </m:num>
                  <m:den>
                    <m:r>
                      <w:rPr>
                        <w:rFonts w:ascii="Cambria Math" w:hAnsi="Cambria Math"/>
                      </w:rPr>
                      <m:t>6</m:t>
                    </m:r>
                  </m:den>
                </m:f>
              </m:oMath>
            </m:oMathPara>
          </w:p>
          <w:p w14:paraId="7265C0CC" w14:textId="77777777" w:rsidR="00151D52" w:rsidRDefault="00151D52" w:rsidP="004252C8">
            <w:pPr>
              <w:rPr>
                <w:rFonts w:asciiTheme="minorHAnsi" w:hAnsiTheme="minorHAnsi"/>
              </w:rPr>
            </w:pPr>
          </w:p>
          <w:p w14:paraId="44A25443" w14:textId="77777777" w:rsidR="00151D52" w:rsidRPr="005D326B" w:rsidRDefault="00151D52" w:rsidP="004252C8">
            <w:pPr>
              <w:rPr>
                <w:rFonts w:asciiTheme="minorHAnsi" w:hAnsiTheme="minorHAnsi"/>
              </w:rPr>
            </w:pPr>
          </w:p>
        </w:tc>
      </w:tr>
    </w:tbl>
    <w:p w14:paraId="3CE5DEB7" w14:textId="77777777" w:rsidR="00151D52" w:rsidRDefault="00EE5CC6" w:rsidP="00EE5CC6">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5008" behindDoc="0" locked="0" layoutInCell="1" allowOverlap="1" wp14:anchorId="790E4008" wp14:editId="32BB5D9B">
            <wp:simplePos x="0" y="0"/>
            <wp:positionH relativeFrom="column">
              <wp:posOffset>6192371</wp:posOffset>
            </wp:positionH>
            <wp:positionV relativeFrom="paragraph">
              <wp:posOffset>122667</wp:posOffset>
            </wp:positionV>
            <wp:extent cx="442259" cy="269819"/>
            <wp:effectExtent l="0" t="0" r="254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14:paraId="599DE653" w14:textId="77777777" w:rsidR="00151D52" w:rsidRDefault="00151D52" w:rsidP="005F18C2">
      <w:pPr>
        <w:pStyle w:val="Prrafodelista"/>
        <w:numPr>
          <w:ilvl w:val="0"/>
          <w:numId w:val="1"/>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rsidRPr="005D326B" w14:paraId="1FE30C68" w14:textId="77777777" w:rsidTr="004252C8">
        <w:tc>
          <w:tcPr>
            <w:tcW w:w="3483" w:type="dxa"/>
          </w:tcPr>
          <w:p w14:paraId="1999E1CF" w14:textId="77777777" w:rsidR="00151D52" w:rsidRDefault="00151D52" w:rsidP="004252C8">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x=</w:t>
            </w:r>
          </w:p>
          <w:p w14:paraId="3F788C01" w14:textId="77777777" w:rsidR="00151D52" w:rsidRPr="00AF39FE" w:rsidRDefault="00151D52" w:rsidP="004252C8">
            <w:pPr>
              <w:rPr>
                <w:rFonts w:asciiTheme="minorHAnsi" w:hAnsiTheme="minorHAnsi"/>
              </w:rPr>
            </w:pPr>
          </w:p>
        </w:tc>
        <w:tc>
          <w:tcPr>
            <w:tcW w:w="3483" w:type="dxa"/>
          </w:tcPr>
          <w:p w14:paraId="0E9FD8FC" w14:textId="77777777" w:rsidR="00151D52" w:rsidRDefault="00151D52" w:rsidP="004252C8">
            <m:oMath>
              <m:r>
                <w:rPr>
                  <w:rFonts w:ascii="Cambria Math" w:hAnsi="Cambria Math"/>
                  <w:sz w:val="32"/>
                </w:rPr>
                <m:t>b)</m:t>
              </m:r>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6</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c>
          <w:tcPr>
            <w:tcW w:w="3484" w:type="dxa"/>
          </w:tcPr>
          <w:p w14:paraId="2553EE20" w14:textId="77777777" w:rsidR="00151D52" w:rsidRDefault="00151D52" w:rsidP="004252C8">
            <m:oMath>
              <m:r>
                <w:rPr>
                  <w:rFonts w:ascii="Cambria Math" w:hAnsi="Cambria Math"/>
                  <w:sz w:val="32"/>
                </w:rPr>
                <m:t>c)</m:t>
              </m:r>
              <m:f>
                <m:fPr>
                  <m:ctrlPr>
                    <w:rPr>
                      <w:rFonts w:ascii="Cambria Math" w:hAnsi="Cambria Math"/>
                      <w:i/>
                      <w:sz w:val="32"/>
                    </w:rPr>
                  </m:ctrlPr>
                </m:fPr>
                <m:num>
                  <m:r>
                    <w:rPr>
                      <w:rFonts w:ascii="Cambria Math" w:hAnsi="Cambria Math"/>
                      <w:sz w:val="32"/>
                    </w:rPr>
                    <m:t>4</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r>
    </w:tbl>
    <w:p w14:paraId="645FAFE5" w14:textId="77777777" w:rsidR="00151D52" w:rsidRDefault="00151D52" w:rsidP="00645040">
      <w:pPr>
        <w:rPr>
          <w:rFonts w:asciiTheme="minorHAnsi" w:hAnsiTheme="minorHAnsi"/>
        </w:rPr>
      </w:pPr>
    </w:p>
    <w:p w14:paraId="45EBD449" w14:textId="77777777" w:rsidR="00E678FA" w:rsidRPr="00E678FA" w:rsidRDefault="00645040"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7056" behindDoc="1" locked="0" layoutInCell="1" allowOverlap="1" wp14:anchorId="5902CFF6" wp14:editId="5BF0E33D">
            <wp:simplePos x="0" y="0"/>
            <wp:positionH relativeFrom="column">
              <wp:posOffset>6191726</wp:posOffset>
            </wp:positionH>
            <wp:positionV relativeFrom="paragraph">
              <wp:posOffset>100668</wp:posOffset>
            </wp:positionV>
            <wp:extent cx="442259" cy="269819"/>
            <wp:effectExtent l="0" t="0" r="254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E678FA" w:rsidRPr="00E678FA">
        <w:rPr>
          <w:rFonts w:asciiTheme="minorHAnsi" w:hAnsiTheme="minorHAnsi"/>
        </w:rPr>
        <w:t>Ordenar</w:t>
      </w:r>
      <w:r>
        <w:rPr>
          <w:rFonts w:asciiTheme="minorHAnsi" w:hAnsiTheme="minorHAnsi"/>
        </w:rPr>
        <w:t xml:space="preserve"> de menor a mayor </w:t>
      </w:r>
      <w:r w:rsidR="00E678FA"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7</m:t>
            </m:r>
          </m:num>
          <m:den>
            <m:r>
              <w:rPr>
                <w:rFonts w:ascii="Cambria Math" w:hAnsi="Cambria Math"/>
                <w:sz w:val="32"/>
              </w:rPr>
              <m:t>15</m:t>
            </m:r>
          </m:den>
        </m:f>
        <m:r>
          <w:rPr>
            <w:rFonts w:ascii="Cambria Math" w:hAnsi="Cambria Math"/>
            <w:sz w:val="32"/>
          </w:rPr>
          <m:t> , </m:t>
        </m:r>
        <m:f>
          <m:fPr>
            <m:ctrlPr>
              <w:rPr>
                <w:rFonts w:ascii="Cambria Math" w:hAnsi="Cambria Math"/>
                <w:i/>
                <w:iCs/>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645040" w14:paraId="44D99ED3" w14:textId="77777777" w:rsidTr="00645040">
        <w:tc>
          <w:tcPr>
            <w:tcW w:w="10450" w:type="dxa"/>
          </w:tcPr>
          <w:p w14:paraId="033BC42C" w14:textId="77777777" w:rsidR="00645040" w:rsidRDefault="00645040" w:rsidP="002837E1">
            <w:pPr>
              <w:spacing w:after="120"/>
              <w:rPr>
                <w:rFonts w:asciiTheme="minorHAnsi" w:hAnsiTheme="minorHAnsi"/>
              </w:rPr>
            </w:pPr>
          </w:p>
          <w:p w14:paraId="26E182AF" w14:textId="77777777" w:rsidR="00645040" w:rsidRDefault="00645040" w:rsidP="002837E1">
            <w:pPr>
              <w:spacing w:after="120"/>
              <w:rPr>
                <w:rFonts w:asciiTheme="minorHAnsi" w:hAnsiTheme="minorHAnsi"/>
              </w:rPr>
            </w:pPr>
          </w:p>
          <w:p w14:paraId="345F3DFB" w14:textId="77777777" w:rsidR="00645040" w:rsidRDefault="00645040" w:rsidP="002837E1">
            <w:pPr>
              <w:spacing w:after="120"/>
              <w:rPr>
                <w:rFonts w:asciiTheme="minorHAnsi" w:hAnsiTheme="minorHAnsi"/>
              </w:rPr>
            </w:pPr>
          </w:p>
        </w:tc>
      </w:tr>
    </w:tbl>
    <w:p w14:paraId="6BAED9EB" w14:textId="77777777" w:rsidR="00566F24" w:rsidRDefault="00566F24" w:rsidP="00566F24">
      <w:pPr>
        <w:rPr>
          <w:rFonts w:asciiTheme="minorHAnsi" w:hAnsiTheme="minorHAnsi"/>
        </w:rPr>
      </w:pPr>
    </w:p>
    <w:p w14:paraId="2DEB0156" w14:textId="77777777" w:rsidR="00566F24" w:rsidRPr="00E678FA" w:rsidRDefault="00566F24" w:rsidP="005F18C2">
      <w:pPr>
        <w:pStyle w:val="Prrafodelista"/>
        <w:numPr>
          <w:ilvl w:val="0"/>
          <w:numId w:val="1"/>
        </w:numPr>
        <w:spacing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9104" behindDoc="1" locked="0" layoutInCell="1" allowOverlap="1" wp14:anchorId="434A70F4" wp14:editId="19DC19A8">
            <wp:simplePos x="0" y="0"/>
            <wp:positionH relativeFrom="column">
              <wp:posOffset>6191726</wp:posOffset>
            </wp:positionH>
            <wp:positionV relativeFrom="paragraph">
              <wp:posOffset>100668</wp:posOffset>
            </wp:positionV>
            <wp:extent cx="442259" cy="269819"/>
            <wp:effectExtent l="0" t="0" r="254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E678FA">
        <w:rPr>
          <w:rFonts w:asciiTheme="minorHAnsi" w:hAnsiTheme="minorHAnsi"/>
        </w:rPr>
        <w:t>Ordenar</w:t>
      </w:r>
      <w:r>
        <w:rPr>
          <w:rFonts w:asciiTheme="minorHAnsi" w:hAnsiTheme="minorHAnsi"/>
        </w:rPr>
        <w:t xml:space="preserve"> de menor a mayor </w:t>
      </w:r>
      <w:r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 </m:t>
        </m:r>
        <m:f>
          <m:fPr>
            <m:ctrlPr>
              <w:rPr>
                <w:rFonts w:ascii="Cambria Math" w:hAnsi="Cambria Math"/>
                <w:i/>
                <w:iCs/>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 , </m:t>
        </m:r>
        <m:f>
          <m:fPr>
            <m:ctrlPr>
              <w:rPr>
                <w:rFonts w:ascii="Cambria Math" w:hAnsi="Cambria Math"/>
                <w:i/>
                <w:iCs/>
                <w:sz w:val="32"/>
              </w:rPr>
            </m:ctrlPr>
          </m:fPr>
          <m:num>
            <m:r>
              <w:rPr>
                <w:rFonts w:ascii="Cambria Math" w:hAnsi="Cambria Math"/>
                <w:sz w:val="32"/>
              </w:rPr>
              <m:t>11</m:t>
            </m:r>
          </m:num>
          <m:den>
            <m:r>
              <w:rPr>
                <w:rFonts w:ascii="Cambria Math" w:hAnsi="Cambria Math"/>
                <w:sz w:val="32"/>
              </w:rPr>
              <m:t>18</m:t>
            </m:r>
          </m:den>
        </m:f>
      </m:oMath>
      <w:r>
        <w:rPr>
          <w:rFonts w:asciiTheme="minorHAnsi" w:hAnsiTheme="minorHAnsi"/>
          <w:iCs/>
          <w:sz w:val="32"/>
        </w:rPr>
        <w:t xml:space="preserve"> , </w:t>
      </w:r>
      <m:oMath>
        <m:f>
          <m:fPr>
            <m:ctrlPr>
              <w:rPr>
                <w:rFonts w:ascii="Cambria Math" w:hAnsi="Cambria Math"/>
                <w:i/>
                <w:iCs/>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 </m:t>
        </m:r>
        <m:f>
          <m:fPr>
            <m:ctrlPr>
              <w:rPr>
                <w:rFonts w:ascii="Cambria Math" w:hAnsi="Cambria Math"/>
                <w:i/>
                <w:iCs/>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566F24" w14:paraId="789B5E69" w14:textId="77777777" w:rsidTr="00B01A45">
        <w:tc>
          <w:tcPr>
            <w:tcW w:w="10450" w:type="dxa"/>
          </w:tcPr>
          <w:p w14:paraId="2B9F088D" w14:textId="77777777" w:rsidR="00566F24" w:rsidRDefault="00566F24" w:rsidP="00B01A45">
            <w:pPr>
              <w:spacing w:after="120"/>
              <w:rPr>
                <w:rFonts w:asciiTheme="minorHAnsi" w:hAnsiTheme="minorHAnsi"/>
              </w:rPr>
            </w:pPr>
          </w:p>
          <w:p w14:paraId="0F17C791" w14:textId="77777777" w:rsidR="00566F24" w:rsidRDefault="00566F24" w:rsidP="00B01A45">
            <w:pPr>
              <w:spacing w:after="120"/>
              <w:rPr>
                <w:rFonts w:asciiTheme="minorHAnsi" w:hAnsiTheme="minorHAnsi"/>
              </w:rPr>
            </w:pPr>
          </w:p>
          <w:p w14:paraId="1E4FBDF3" w14:textId="77777777" w:rsidR="00566F24" w:rsidRDefault="00566F24" w:rsidP="00B01A45">
            <w:pPr>
              <w:spacing w:after="120"/>
              <w:rPr>
                <w:rFonts w:asciiTheme="minorHAnsi" w:hAnsiTheme="minorHAnsi"/>
              </w:rPr>
            </w:pPr>
          </w:p>
          <w:p w14:paraId="7436D68F" w14:textId="77777777" w:rsidR="00566F24" w:rsidRDefault="00566F24" w:rsidP="00B01A45">
            <w:pPr>
              <w:spacing w:after="120"/>
              <w:rPr>
                <w:rFonts w:asciiTheme="minorHAnsi" w:hAnsiTheme="minorHAnsi"/>
              </w:rPr>
            </w:pPr>
          </w:p>
          <w:p w14:paraId="76D2307F" w14:textId="77777777" w:rsidR="00C71475" w:rsidRDefault="00C71475" w:rsidP="00B01A45">
            <w:pPr>
              <w:spacing w:after="120"/>
              <w:rPr>
                <w:rFonts w:asciiTheme="minorHAnsi" w:hAnsiTheme="minorHAnsi"/>
              </w:rPr>
            </w:pPr>
          </w:p>
        </w:tc>
      </w:tr>
    </w:tbl>
    <w:p w14:paraId="7B81E018" w14:textId="77777777" w:rsidR="00F569AF" w:rsidRDefault="00883A60" w:rsidP="005F18C2">
      <w:pPr>
        <w:pStyle w:val="Prrafodelista"/>
        <w:numPr>
          <w:ilvl w:val="0"/>
          <w:numId w:val="1"/>
        </w:numPr>
        <w:spacing w:before="120"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008320" behindDoc="1" locked="0" layoutInCell="1" allowOverlap="1" wp14:anchorId="2BD113C8" wp14:editId="0EF099A7">
            <wp:simplePos x="0" y="0"/>
            <wp:positionH relativeFrom="column">
              <wp:posOffset>6197600</wp:posOffset>
            </wp:positionH>
            <wp:positionV relativeFrom="paragraph">
              <wp:posOffset>32124</wp:posOffset>
            </wp:positionV>
            <wp:extent cx="441960" cy="269240"/>
            <wp:effectExtent l="0" t="0" r="254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r w:rsidR="00A509AE">
        <w:rPr>
          <w:rFonts w:asciiTheme="minorHAnsi" w:hAnsiTheme="minorHAnsi"/>
        </w:rPr>
        <w:t>Realiza las siguientes operaciones con fracciones:</w:t>
      </w:r>
      <w:r w:rsidR="006349AC" w:rsidRPr="006349AC">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4673"/>
        <w:gridCol w:w="5777"/>
      </w:tblGrid>
      <w:tr w:rsidR="00A509AE" w14:paraId="2A42E873" w14:textId="77777777" w:rsidTr="00B01A45">
        <w:tc>
          <w:tcPr>
            <w:tcW w:w="10450" w:type="dxa"/>
            <w:gridSpan w:val="2"/>
          </w:tcPr>
          <w:p w14:paraId="407F05F5" w14:textId="77777777" w:rsidR="00A509AE" w:rsidRDefault="00A509AE" w:rsidP="00B01A45">
            <w:pPr>
              <w:rPr>
                <w:rFonts w:asciiTheme="minorHAnsi" w:hAnsiTheme="minorHAnsi"/>
                <w:sz w:val="40"/>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641470FA" w14:textId="77777777"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3200" behindDoc="0" locked="0" layoutInCell="1" allowOverlap="1" wp14:anchorId="3F4365C6" wp14:editId="17A4290F">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3040E85" id="Conector recto 74786" o:spid="_x0000_s1026" style="position:absolute;z-index:25400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2176" behindDoc="0" locked="0" layoutInCell="1" allowOverlap="1" wp14:anchorId="0FC7ECE8" wp14:editId="03D84C90">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0DB4A74" id="Conector recto 74784" o:spid="_x0000_s1026" style="position:absolute;z-index:25400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1152" behindDoc="0" locked="0" layoutInCell="1" allowOverlap="1" wp14:anchorId="1BFDE058" wp14:editId="75945400">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BDF83CC" id="Conector recto 74785" o:spid="_x0000_s1026" style="position:absolute;z-index:25400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12         8        10   </w:t>
            </w:r>
          </w:p>
          <w:p w14:paraId="7F3F1303" w14:textId="77777777" w:rsidR="00A509AE" w:rsidRDefault="00A509AE" w:rsidP="00B01A45">
            <w:pPr>
              <w:rPr>
                <w:rFonts w:asciiTheme="minorHAnsi" w:hAnsiTheme="minorHAnsi"/>
              </w:rPr>
            </w:pPr>
            <w:r>
              <w:rPr>
                <w:rFonts w:asciiTheme="minorHAnsi" w:hAnsiTheme="minorHAnsi"/>
              </w:rPr>
              <w:t xml:space="preserve">                                       </w:t>
            </w:r>
            <w:proofErr w:type="gramStart"/>
            <w:r>
              <w:rPr>
                <w:rFonts w:asciiTheme="minorHAnsi" w:hAnsiTheme="minorHAnsi"/>
              </w:rPr>
              <w:t>mcm(</w:t>
            </w:r>
            <w:proofErr w:type="gramEnd"/>
            <w:r>
              <w:rPr>
                <w:rFonts w:asciiTheme="minorHAnsi" w:hAnsiTheme="minorHAnsi"/>
              </w:rPr>
              <w:t>12,8,10)= ______</w:t>
            </w:r>
          </w:p>
          <w:p w14:paraId="31C96562" w14:textId="77777777" w:rsidR="00A509AE" w:rsidRDefault="00A509AE" w:rsidP="00B01A45">
            <w:pPr>
              <w:rPr>
                <w:rFonts w:asciiTheme="minorHAnsi" w:hAnsiTheme="minorHAnsi"/>
              </w:rPr>
            </w:pPr>
          </w:p>
          <w:p w14:paraId="16432DDB" w14:textId="77777777" w:rsidR="00A509AE" w:rsidRDefault="00A509AE" w:rsidP="00B01A45">
            <w:pPr>
              <w:rPr>
                <w:rFonts w:asciiTheme="minorHAnsi" w:hAnsiTheme="minorHAnsi"/>
              </w:rPr>
            </w:pPr>
          </w:p>
        </w:tc>
      </w:tr>
      <w:tr w:rsidR="00A509AE" w14:paraId="1AF67356" w14:textId="77777777" w:rsidTr="00B01A45">
        <w:tc>
          <w:tcPr>
            <w:tcW w:w="10450" w:type="dxa"/>
            <w:gridSpan w:val="2"/>
          </w:tcPr>
          <w:p w14:paraId="63DC5EF7" w14:textId="77777777" w:rsidR="00A509AE" w:rsidRDefault="00A509AE" w:rsidP="00B01A45">
            <w:pPr>
              <w:rPr>
                <w:rFonts w:asciiTheme="minorHAnsi" w:hAnsiTheme="minorHAnsi"/>
                <w:sz w:val="40"/>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35</m:t>
                  </m:r>
                </m:num>
                <m:den>
                  <m:r>
                    <w:rPr>
                      <w:rFonts w:ascii="Cambria Math" w:hAnsi="Cambria Math"/>
                      <w:sz w:val="40"/>
                    </w:rPr>
                    <m:t>36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24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183405BF" w14:textId="77777777"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6272" behindDoc="0" locked="0" layoutInCell="1" allowOverlap="1" wp14:anchorId="56678181" wp14:editId="5BE0154B">
                      <wp:simplePos x="0" y="0"/>
                      <wp:positionH relativeFrom="column">
                        <wp:posOffset>1013744</wp:posOffset>
                      </wp:positionH>
                      <wp:positionV relativeFrom="paragraph">
                        <wp:posOffset>108219</wp:posOffset>
                      </wp:positionV>
                      <wp:extent cx="0" cy="543560"/>
                      <wp:effectExtent l="0" t="0" r="12700" b="15240"/>
                      <wp:wrapNone/>
                      <wp:docPr id="74787" name="Conector recto 74787"/>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3E9005E" id="Conector recto 74787" o:spid="_x0000_s1026" style="position:absolute;z-index:25400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Cz7yp/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5248" behindDoc="0" locked="0" layoutInCell="1" allowOverlap="1" wp14:anchorId="3E9DB982" wp14:editId="43E29335">
                      <wp:simplePos x="0" y="0"/>
                      <wp:positionH relativeFrom="column">
                        <wp:posOffset>593008</wp:posOffset>
                      </wp:positionH>
                      <wp:positionV relativeFrom="paragraph">
                        <wp:posOffset>108219</wp:posOffset>
                      </wp:positionV>
                      <wp:extent cx="0" cy="543560"/>
                      <wp:effectExtent l="0" t="0" r="12700" b="15240"/>
                      <wp:wrapNone/>
                      <wp:docPr id="74789" name="Conector recto 7478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5E79656" id="Conector recto 74789" o:spid="_x0000_s1026" style="position:absolute;z-index:25400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BwYEuC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4224" behindDoc="0" locked="0" layoutInCell="1" allowOverlap="1" wp14:anchorId="66363011" wp14:editId="47DEF7E2">
                      <wp:simplePos x="0" y="0"/>
                      <wp:positionH relativeFrom="column">
                        <wp:posOffset>189101</wp:posOffset>
                      </wp:positionH>
                      <wp:positionV relativeFrom="paragraph">
                        <wp:posOffset>108219</wp:posOffset>
                      </wp:positionV>
                      <wp:extent cx="0" cy="544152"/>
                      <wp:effectExtent l="0" t="0" r="12700" b="15240"/>
                      <wp:wrapNone/>
                      <wp:docPr id="74790" name="Conector recto 74790"/>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77E2DA5" id="Conector recto 74790" o:spid="_x0000_s1026" style="position:absolute;z-index:25400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WNWUg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36         8        24   </w:t>
            </w:r>
          </w:p>
          <w:p w14:paraId="1ECD25F6" w14:textId="77777777" w:rsidR="00A509AE" w:rsidRDefault="00A509AE" w:rsidP="00B01A45">
            <w:pPr>
              <w:rPr>
                <w:rFonts w:asciiTheme="minorHAnsi" w:hAnsiTheme="minorHAnsi"/>
              </w:rPr>
            </w:pPr>
            <w:r>
              <w:rPr>
                <w:rFonts w:asciiTheme="minorHAnsi" w:hAnsiTheme="minorHAnsi"/>
              </w:rPr>
              <w:t xml:space="preserve">                                       </w:t>
            </w:r>
            <w:proofErr w:type="gramStart"/>
            <w:r>
              <w:rPr>
                <w:rFonts w:asciiTheme="minorHAnsi" w:hAnsiTheme="minorHAnsi"/>
              </w:rPr>
              <w:t>mcm(</w:t>
            </w:r>
            <w:proofErr w:type="gramEnd"/>
            <w:r>
              <w:rPr>
                <w:rFonts w:asciiTheme="minorHAnsi" w:hAnsiTheme="minorHAnsi"/>
              </w:rPr>
              <w:t>36,8,24)= ______</w:t>
            </w:r>
          </w:p>
          <w:p w14:paraId="3F362356" w14:textId="77777777" w:rsidR="00A509AE" w:rsidRDefault="00A509AE" w:rsidP="00B01A45">
            <w:pPr>
              <w:spacing w:after="120"/>
              <w:rPr>
                <w:rFonts w:asciiTheme="minorHAnsi" w:hAnsiTheme="minorHAnsi"/>
                <w:sz w:val="32"/>
              </w:rPr>
            </w:pPr>
          </w:p>
        </w:tc>
      </w:tr>
      <w:tr w:rsidR="004126DC" w14:paraId="7001C60E" w14:textId="77777777" w:rsidTr="00B01A45">
        <w:tc>
          <w:tcPr>
            <w:tcW w:w="4673" w:type="dxa"/>
          </w:tcPr>
          <w:p w14:paraId="7BB35C97" w14:textId="77777777"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lastRenderedPageBreak/>
              <w:t xml:space="preserve">c)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14:paraId="2AF40F75" w14:textId="77777777"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t xml:space="preserve">d)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4126DC" w14:paraId="4BA0FCB2" w14:textId="77777777" w:rsidTr="00B01A45">
        <w:tc>
          <w:tcPr>
            <w:tcW w:w="4673" w:type="dxa"/>
          </w:tcPr>
          <w:p w14:paraId="0F17FD07" w14:textId="77777777"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14:paraId="2652A56D" w14:textId="77777777"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f)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5B7839" w14:paraId="08C8ED12" w14:textId="77777777" w:rsidTr="00B01A45">
        <w:tc>
          <w:tcPr>
            <w:tcW w:w="4673" w:type="dxa"/>
          </w:tcPr>
          <w:p w14:paraId="7A0B180B" w14:textId="77777777"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f</w:t>
            </w:r>
            <w:r w:rsidRPr="00B46DD1">
              <w:rPr>
                <w:rFonts w:asciiTheme="minorHAnsi" w:hAnsiTheme="minorHAnsi" w:cstheme="minorHAnsi"/>
                <w:sz w:val="36"/>
              </w:rPr>
              <w:t xml:space="preserve">) </w:t>
            </w:r>
            <m:oMath>
              <m:r>
                <w:rPr>
                  <w:rFonts w:ascii="Cambria Math" w:hAnsi="Cambria Math" w:cstheme="minorHAnsi"/>
                  <w:sz w:val="40"/>
                </w:rPr>
                <m:t>7:</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oMath>
          </w:p>
        </w:tc>
        <w:tc>
          <w:tcPr>
            <w:tcW w:w="5777" w:type="dxa"/>
          </w:tcPr>
          <w:p w14:paraId="16A666F8" w14:textId="77777777"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g</w:t>
            </w:r>
            <w:r w:rsidRPr="00B46DD1">
              <w:rPr>
                <w:rFonts w:asciiTheme="minorHAnsi" w:hAnsiTheme="minorHAnsi" w:cstheme="minorHAnsi"/>
                <w:sz w:val="36"/>
              </w:rPr>
              <w:t xml:space="preserv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:5=</m:t>
              </m:r>
            </m:oMath>
          </w:p>
        </w:tc>
      </w:tr>
      <w:tr w:rsidR="00B46DD1" w14:paraId="1FD447C6" w14:textId="77777777" w:rsidTr="00B01A45">
        <w:tc>
          <w:tcPr>
            <w:tcW w:w="4673" w:type="dxa"/>
          </w:tcPr>
          <w:p w14:paraId="1F3B8F20" w14:textId="77777777"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g)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5</m:t>
                      </m:r>
                    </m:den>
                  </m:f>
                </m:e>
              </m:d>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7</m:t>
                  </m:r>
                </m:num>
                <m:den>
                  <m:r>
                    <w:rPr>
                      <w:rFonts w:ascii="Cambria Math" w:hAnsi="Cambria Math" w:cstheme="minorHAnsi"/>
                      <w:sz w:val="40"/>
                    </w:rPr>
                    <m:t>10</m:t>
                  </m:r>
                </m:den>
              </m:f>
              <m:r>
                <w:rPr>
                  <w:rFonts w:ascii="Cambria Math" w:hAnsi="Cambria Math" w:cstheme="minorHAnsi"/>
                  <w:sz w:val="40"/>
                </w:rPr>
                <m:t>=</m:t>
              </m:r>
            </m:oMath>
          </w:p>
          <w:p w14:paraId="4AEE9252" w14:textId="77777777" w:rsidR="00B46DD1" w:rsidRPr="00B46DD1" w:rsidRDefault="00B46DD1" w:rsidP="00B46DD1">
            <w:pPr>
              <w:rPr>
                <w:rFonts w:asciiTheme="minorHAnsi" w:hAnsiTheme="minorHAnsi" w:cstheme="minorHAnsi"/>
                <w:sz w:val="40"/>
              </w:rPr>
            </w:pPr>
          </w:p>
          <w:p w14:paraId="3D702982" w14:textId="77777777" w:rsidR="00B46DD1" w:rsidRDefault="00B46DD1" w:rsidP="00B46DD1">
            <w:pPr>
              <w:rPr>
                <w:rFonts w:asciiTheme="minorHAnsi" w:hAnsiTheme="minorHAnsi" w:cstheme="minorHAnsi"/>
                <w:sz w:val="40"/>
              </w:rPr>
            </w:pPr>
          </w:p>
          <w:p w14:paraId="12F53247" w14:textId="77777777" w:rsidR="00846136" w:rsidRDefault="00846136" w:rsidP="00B46DD1">
            <w:pPr>
              <w:rPr>
                <w:rFonts w:asciiTheme="minorHAnsi" w:hAnsiTheme="minorHAnsi" w:cstheme="minorHAnsi"/>
                <w:sz w:val="40"/>
              </w:rPr>
            </w:pPr>
          </w:p>
          <w:p w14:paraId="63967D4C" w14:textId="77777777" w:rsidR="00846136" w:rsidRDefault="00846136" w:rsidP="00B46DD1">
            <w:pPr>
              <w:rPr>
                <w:rFonts w:asciiTheme="minorHAnsi" w:hAnsiTheme="minorHAnsi" w:cstheme="minorHAnsi"/>
                <w:sz w:val="40"/>
              </w:rPr>
            </w:pPr>
          </w:p>
          <w:p w14:paraId="1F51AC98" w14:textId="77777777" w:rsidR="00846136" w:rsidRDefault="00846136" w:rsidP="00B46DD1">
            <w:pPr>
              <w:rPr>
                <w:rFonts w:asciiTheme="minorHAnsi" w:hAnsiTheme="minorHAnsi" w:cstheme="minorHAnsi"/>
                <w:sz w:val="40"/>
              </w:rPr>
            </w:pPr>
          </w:p>
          <w:p w14:paraId="1B5710D9" w14:textId="77777777" w:rsidR="00846136" w:rsidRPr="00B46DD1" w:rsidRDefault="00846136" w:rsidP="00846136">
            <w:pPr>
              <w:jc w:val="right"/>
              <w:rPr>
                <w:rFonts w:asciiTheme="minorHAnsi" w:hAnsiTheme="minorHAnsi" w:cstheme="minorHAnsi"/>
                <w:sz w:val="40"/>
              </w:rPr>
            </w:pPr>
            <w:r w:rsidRPr="00846136">
              <w:rPr>
                <w:rFonts w:asciiTheme="minorHAnsi" w:hAnsiTheme="minorHAnsi" w:cstheme="minorHAnsi"/>
                <w:sz w:val="28"/>
              </w:rPr>
              <w:t>Sol:</w:t>
            </w:r>
            <w:r>
              <w:rPr>
                <w:rFonts w:asciiTheme="minorHAnsi" w:hAnsiTheme="minorHAnsi" w:cstheme="minorHAnsi"/>
                <w:sz w:val="28"/>
              </w:rPr>
              <w:t xml:space="preserve"> </w:t>
            </w:r>
            <w:r w:rsidR="00574767">
              <w:rPr>
                <w:rFonts w:asciiTheme="minorHAnsi" w:hAnsiTheme="minorHAnsi" w:cstheme="minorHAnsi"/>
                <w:sz w:val="28"/>
              </w:rPr>
              <w:t>-7</w:t>
            </w:r>
            <w:r>
              <w:rPr>
                <w:rFonts w:asciiTheme="minorHAnsi" w:hAnsiTheme="minorHAnsi" w:cstheme="minorHAnsi"/>
                <w:sz w:val="28"/>
              </w:rPr>
              <w:t>/12</w:t>
            </w:r>
            <w:r>
              <w:rPr>
                <w:rFonts w:asciiTheme="minorHAnsi" w:hAnsiTheme="minorHAnsi" w:cstheme="minorHAnsi"/>
                <w:sz w:val="32"/>
              </w:rPr>
              <w:t xml:space="preserve"> </w:t>
            </w:r>
          </w:p>
        </w:tc>
        <w:tc>
          <w:tcPr>
            <w:tcW w:w="5777" w:type="dxa"/>
          </w:tcPr>
          <w:p w14:paraId="762E0F33" w14:textId="77777777"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h)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e>
              </m:d>
              <m:r>
                <w:rPr>
                  <w:rFonts w:ascii="Cambria Math" w:hAnsi="Cambria Math" w:cstheme="minorHAnsi"/>
                  <w:sz w:val="40"/>
                </w:rPr>
                <m:t>+</m:t>
              </m:r>
              <m:d>
                <m:dPr>
                  <m:begChr m:val="["/>
                  <m:endChr m:val="]"/>
                  <m:ctrlPr>
                    <w:rPr>
                      <w:rFonts w:ascii="Cambria Math" w:hAnsi="Cambria Math" w:cstheme="minorHAnsi"/>
                      <w:i/>
                      <w:sz w:val="40"/>
                    </w:rPr>
                  </m:ctrlPr>
                </m:dPr>
                <m:e>
                  <m:r>
                    <w:rPr>
                      <w:rFonts w:ascii="Cambria Math" w:hAnsi="Cambria Math" w:cstheme="minorHAnsi"/>
                      <w:sz w:val="40"/>
                    </w:rPr>
                    <m:t>-1-</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6</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e>
              </m:d>
              <m:r>
                <w:rPr>
                  <w:rFonts w:ascii="Cambria Math" w:hAnsi="Cambria Math" w:cstheme="minorHAnsi"/>
                  <w:sz w:val="40"/>
                </w:rPr>
                <m:t>=</m:t>
              </m:r>
            </m:oMath>
          </w:p>
          <w:p w14:paraId="600A0479" w14:textId="77777777" w:rsidR="00B46DD1" w:rsidRPr="00B46DD1" w:rsidRDefault="00B46DD1" w:rsidP="00B46DD1">
            <w:pPr>
              <w:rPr>
                <w:rFonts w:asciiTheme="minorHAnsi" w:hAnsiTheme="minorHAnsi" w:cstheme="minorHAnsi"/>
                <w:sz w:val="40"/>
              </w:rPr>
            </w:pPr>
          </w:p>
          <w:p w14:paraId="7B5A73FD" w14:textId="77777777" w:rsidR="00B46DD1" w:rsidRPr="00B46DD1" w:rsidRDefault="00B46DD1" w:rsidP="00B46DD1">
            <w:pPr>
              <w:rPr>
                <w:rFonts w:asciiTheme="minorHAnsi" w:hAnsiTheme="minorHAnsi" w:cstheme="minorHAnsi"/>
                <w:sz w:val="40"/>
              </w:rPr>
            </w:pPr>
          </w:p>
          <w:p w14:paraId="5820AF8A" w14:textId="77777777" w:rsidR="00B46DD1" w:rsidRPr="00B46DD1" w:rsidRDefault="00B46DD1" w:rsidP="00B46DD1">
            <w:pPr>
              <w:rPr>
                <w:rFonts w:asciiTheme="minorHAnsi" w:hAnsiTheme="minorHAnsi" w:cstheme="minorHAnsi"/>
                <w:sz w:val="40"/>
              </w:rPr>
            </w:pPr>
          </w:p>
          <w:p w14:paraId="78FB1A12" w14:textId="77777777" w:rsidR="00B46DD1" w:rsidRPr="00B46DD1" w:rsidRDefault="00B46DD1" w:rsidP="00B46DD1">
            <w:pPr>
              <w:rPr>
                <w:rFonts w:asciiTheme="minorHAnsi" w:hAnsiTheme="minorHAnsi" w:cstheme="minorHAnsi"/>
                <w:sz w:val="40"/>
              </w:rPr>
            </w:pPr>
          </w:p>
          <w:p w14:paraId="542415AE" w14:textId="77777777" w:rsidR="00B46DD1" w:rsidRPr="00B46DD1" w:rsidRDefault="00B46DD1" w:rsidP="00B46DD1">
            <w:pPr>
              <w:rPr>
                <w:rFonts w:asciiTheme="minorHAnsi" w:hAnsiTheme="minorHAnsi" w:cstheme="minorHAnsi"/>
                <w:sz w:val="40"/>
              </w:rPr>
            </w:pPr>
          </w:p>
          <w:p w14:paraId="076098D8" w14:textId="77777777" w:rsidR="00B46DD1" w:rsidRPr="00B46DD1" w:rsidRDefault="00846136" w:rsidP="00846136">
            <w:pPr>
              <w:spacing w:after="120"/>
              <w:jc w:val="right"/>
              <w:rPr>
                <w:rFonts w:asciiTheme="minorHAnsi" w:hAnsiTheme="minorHAnsi" w:cstheme="minorHAnsi"/>
                <w:sz w:val="40"/>
              </w:rPr>
            </w:pPr>
            <w:proofErr w:type="gramStart"/>
            <w:r w:rsidRPr="00846136">
              <w:rPr>
                <w:rFonts w:asciiTheme="minorHAnsi" w:hAnsiTheme="minorHAnsi" w:cstheme="minorHAnsi"/>
                <w:sz w:val="28"/>
              </w:rPr>
              <w:t>Sol</w:t>
            </w:r>
            <w:r w:rsidR="006019DF">
              <w:rPr>
                <w:rFonts w:asciiTheme="minorHAnsi" w:hAnsiTheme="minorHAnsi" w:cstheme="minorHAnsi"/>
                <w:sz w:val="28"/>
              </w:rPr>
              <w:t>:</w:t>
            </w:r>
            <w:r>
              <w:rPr>
                <w:rFonts w:asciiTheme="minorHAnsi" w:hAnsiTheme="minorHAnsi" w:cstheme="minorHAnsi"/>
                <w:sz w:val="28"/>
              </w:rPr>
              <w:t>-</w:t>
            </w:r>
            <w:proofErr w:type="gramEnd"/>
            <w:r>
              <w:rPr>
                <w:rFonts w:asciiTheme="minorHAnsi" w:hAnsiTheme="minorHAnsi" w:cstheme="minorHAnsi"/>
                <w:sz w:val="28"/>
              </w:rPr>
              <w:t>7/4</w:t>
            </w:r>
          </w:p>
        </w:tc>
      </w:tr>
      <w:tr w:rsidR="00D833AE" w14:paraId="597A5135" w14:textId="77777777" w:rsidTr="00B01A45">
        <w:tc>
          <w:tcPr>
            <w:tcW w:w="10450" w:type="dxa"/>
            <w:gridSpan w:val="2"/>
          </w:tcPr>
          <w:p w14:paraId="0EBC407F" w14:textId="53953005" w:rsidR="00D833AE" w:rsidRDefault="00593C72" w:rsidP="00D833AE">
            <w:pPr>
              <w:rPr>
                <w:rFonts w:asciiTheme="minorHAnsi" w:hAnsiTheme="minorHAnsi" w:cstheme="minorHAnsi"/>
                <w:sz w:val="40"/>
              </w:rPr>
            </w:pPr>
            <w:r>
              <w:rPr>
                <w:rFonts w:asciiTheme="minorHAnsi" w:hAnsiTheme="minorHAnsi" w:cstheme="minorHAnsi"/>
                <w:sz w:val="36"/>
              </w:rPr>
              <w:t>i</w:t>
            </w:r>
            <w:r w:rsidR="00D833AE" w:rsidRPr="00B46DD1">
              <w:rPr>
                <w:rFonts w:asciiTheme="minorHAnsi" w:hAnsiTheme="minorHAnsi" w:cstheme="minorHAnsi"/>
                <w:sz w:val="36"/>
              </w:rPr>
              <w:t xml:space="preserve">) </w:t>
            </w:r>
            <w:r w:rsidR="00D833AE">
              <w:rPr>
                <w:rFonts w:asciiTheme="minorHAnsi" w:hAnsiTheme="minorHAnsi" w:cstheme="minorHAnsi"/>
                <w:sz w:val="36"/>
              </w:rPr>
              <w:t>1+</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1+</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5</m:t>
                      </m:r>
                    </m:den>
                  </m:f>
                </m:den>
              </m:f>
            </m:oMath>
            <w:r w:rsidR="00D833AE">
              <w:rPr>
                <w:rFonts w:asciiTheme="minorHAnsi" w:hAnsiTheme="minorHAnsi" w:cstheme="minorHAnsi"/>
                <w:sz w:val="40"/>
              </w:rPr>
              <w:t>=</w:t>
            </w:r>
          </w:p>
          <w:p w14:paraId="6702F22B" w14:textId="77777777" w:rsidR="00D833AE" w:rsidRDefault="00D833AE" w:rsidP="00D833AE">
            <w:pPr>
              <w:rPr>
                <w:rFonts w:asciiTheme="minorHAnsi" w:hAnsiTheme="minorHAnsi" w:cstheme="minorHAnsi"/>
                <w:sz w:val="36"/>
              </w:rPr>
            </w:pPr>
          </w:p>
          <w:p w14:paraId="77115800" w14:textId="77777777" w:rsidR="00D833AE" w:rsidRDefault="00D833AE" w:rsidP="00D833AE">
            <w:pPr>
              <w:rPr>
                <w:rFonts w:asciiTheme="minorHAnsi" w:hAnsiTheme="minorHAnsi" w:cstheme="minorHAnsi"/>
                <w:sz w:val="36"/>
              </w:rPr>
            </w:pPr>
          </w:p>
          <w:p w14:paraId="6F69E5EB" w14:textId="77777777" w:rsidR="00E8454B" w:rsidRDefault="00E8454B" w:rsidP="00D833AE">
            <w:pPr>
              <w:rPr>
                <w:rFonts w:asciiTheme="minorHAnsi" w:hAnsiTheme="minorHAnsi" w:cstheme="minorHAnsi"/>
                <w:sz w:val="36"/>
              </w:rPr>
            </w:pPr>
          </w:p>
          <w:p w14:paraId="4CA65431" w14:textId="77777777" w:rsidR="00D833AE" w:rsidRDefault="00D833AE" w:rsidP="00D833AE">
            <w:pPr>
              <w:rPr>
                <w:rFonts w:asciiTheme="minorHAnsi" w:hAnsiTheme="minorHAnsi" w:cstheme="minorHAnsi"/>
                <w:sz w:val="36"/>
              </w:rPr>
            </w:pPr>
          </w:p>
          <w:p w14:paraId="23F8C454" w14:textId="77777777" w:rsidR="00D833AE" w:rsidRDefault="00D833AE" w:rsidP="00D833AE">
            <w:pPr>
              <w:rPr>
                <w:rFonts w:asciiTheme="minorHAnsi" w:hAnsiTheme="minorHAnsi" w:cstheme="minorHAnsi"/>
                <w:sz w:val="36"/>
              </w:rPr>
            </w:pPr>
          </w:p>
          <w:p w14:paraId="19908CE8" w14:textId="77777777" w:rsidR="00D833AE" w:rsidRPr="00054AF1" w:rsidRDefault="00D833AE" w:rsidP="00D833AE">
            <w:pPr>
              <w:jc w:val="right"/>
              <w:rPr>
                <w:rFonts w:asciiTheme="minorHAnsi" w:hAnsiTheme="minorHAnsi" w:cstheme="minorHAnsi"/>
              </w:rPr>
            </w:pPr>
            <w:r>
              <w:rPr>
                <w:rFonts w:asciiTheme="minorHAnsi" w:hAnsiTheme="minorHAnsi" w:cstheme="minorHAnsi"/>
              </w:rPr>
              <w:t>Sol: 11/6</w:t>
            </w:r>
          </w:p>
        </w:tc>
      </w:tr>
      <w:tr w:rsidR="00D833AE" w14:paraId="5A394250" w14:textId="77777777" w:rsidTr="00B01A45">
        <w:tc>
          <w:tcPr>
            <w:tcW w:w="10450" w:type="dxa"/>
            <w:gridSpan w:val="2"/>
          </w:tcPr>
          <w:p w14:paraId="448A4F8C" w14:textId="077C2DEC" w:rsidR="00D833AE" w:rsidRDefault="00593C72" w:rsidP="00D833AE">
            <w:pPr>
              <w:rPr>
                <w:rFonts w:asciiTheme="minorHAnsi" w:hAnsiTheme="minorHAnsi" w:cstheme="minorHAnsi"/>
                <w:sz w:val="40"/>
              </w:rPr>
            </w:pPr>
            <w:r>
              <w:rPr>
                <w:rFonts w:asciiTheme="minorHAnsi" w:hAnsiTheme="minorHAnsi" w:cstheme="minorHAnsi"/>
                <w:sz w:val="36"/>
              </w:rPr>
              <w:t>j</w:t>
            </w:r>
            <w:r w:rsidR="00D833AE" w:rsidRPr="00B46DD1">
              <w:rPr>
                <w:rFonts w:asciiTheme="minorHAnsi" w:hAnsiTheme="minorHAnsi" w:cstheme="minorHAnsi"/>
                <w:sz w:val="36"/>
              </w:rPr>
              <w:t xml:space="preserve">) </w:t>
            </w:r>
            <w:r w:rsidR="00D833AE">
              <w:rPr>
                <w:rFonts w:asciiTheme="minorHAnsi" w:hAnsiTheme="minorHAnsi" w:cstheme="minorHAnsi"/>
                <w:sz w:val="36"/>
              </w:rPr>
              <w:t>2+</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4+</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5</m:t>
                          </m:r>
                        </m:den>
                      </m:f>
                    </m:den>
                  </m:f>
                </m:den>
              </m:f>
            </m:oMath>
            <w:r w:rsidR="00D833AE">
              <w:rPr>
                <w:rFonts w:asciiTheme="minorHAnsi" w:hAnsiTheme="minorHAnsi" w:cstheme="minorHAnsi"/>
                <w:sz w:val="40"/>
              </w:rPr>
              <w:t>=</w:t>
            </w:r>
          </w:p>
          <w:p w14:paraId="091A79EA" w14:textId="77777777" w:rsidR="00D833AE" w:rsidRDefault="00D833AE" w:rsidP="00D833AE">
            <w:pPr>
              <w:rPr>
                <w:rFonts w:asciiTheme="minorHAnsi" w:hAnsiTheme="minorHAnsi" w:cstheme="minorHAnsi"/>
                <w:sz w:val="36"/>
              </w:rPr>
            </w:pPr>
          </w:p>
          <w:p w14:paraId="57C3C77E" w14:textId="77777777" w:rsidR="00D833AE" w:rsidRDefault="00D833AE" w:rsidP="00D833AE">
            <w:pPr>
              <w:rPr>
                <w:rFonts w:asciiTheme="minorHAnsi" w:hAnsiTheme="minorHAnsi" w:cstheme="minorHAnsi"/>
                <w:sz w:val="36"/>
              </w:rPr>
            </w:pPr>
          </w:p>
          <w:p w14:paraId="0CC9238A" w14:textId="77777777" w:rsidR="00D833AE" w:rsidRDefault="00D833AE" w:rsidP="00D833AE">
            <w:pPr>
              <w:rPr>
                <w:rFonts w:asciiTheme="minorHAnsi" w:hAnsiTheme="minorHAnsi" w:cstheme="minorHAnsi"/>
                <w:sz w:val="36"/>
              </w:rPr>
            </w:pPr>
          </w:p>
          <w:p w14:paraId="6BBCF2EF" w14:textId="41FA7C6B" w:rsidR="00D833AE" w:rsidRDefault="00D833AE" w:rsidP="00D833AE">
            <w:pPr>
              <w:rPr>
                <w:rFonts w:asciiTheme="minorHAnsi" w:hAnsiTheme="minorHAnsi" w:cstheme="minorHAnsi"/>
                <w:sz w:val="21"/>
                <w:szCs w:val="16"/>
              </w:rPr>
            </w:pPr>
          </w:p>
          <w:p w14:paraId="4183EBDD" w14:textId="7CFC52B3" w:rsidR="00593C72" w:rsidRDefault="00593C72" w:rsidP="00D833AE">
            <w:pPr>
              <w:rPr>
                <w:rFonts w:asciiTheme="minorHAnsi" w:hAnsiTheme="minorHAnsi" w:cstheme="minorHAnsi"/>
                <w:sz w:val="21"/>
                <w:szCs w:val="16"/>
              </w:rPr>
            </w:pPr>
          </w:p>
          <w:p w14:paraId="76FD9FED" w14:textId="77777777" w:rsidR="00593C72" w:rsidRPr="00593C72" w:rsidRDefault="00593C72" w:rsidP="00D833AE">
            <w:pPr>
              <w:rPr>
                <w:rFonts w:asciiTheme="minorHAnsi" w:hAnsiTheme="minorHAnsi" w:cstheme="minorHAnsi"/>
                <w:sz w:val="21"/>
                <w:szCs w:val="16"/>
              </w:rPr>
            </w:pPr>
          </w:p>
          <w:p w14:paraId="4AC09C4E" w14:textId="77777777" w:rsidR="00D833AE" w:rsidRDefault="00D833AE" w:rsidP="00D833AE">
            <w:pPr>
              <w:jc w:val="right"/>
              <w:rPr>
                <w:rFonts w:asciiTheme="minorHAnsi" w:hAnsiTheme="minorHAnsi" w:cstheme="minorHAnsi"/>
                <w:sz w:val="36"/>
              </w:rPr>
            </w:pPr>
            <w:r>
              <w:rPr>
                <w:rFonts w:asciiTheme="minorHAnsi" w:hAnsiTheme="minorHAnsi" w:cstheme="minorHAnsi"/>
              </w:rPr>
              <w:t>Sol: 181/79</w:t>
            </w:r>
          </w:p>
        </w:tc>
      </w:tr>
    </w:tbl>
    <w:p w14:paraId="61B1D911" w14:textId="77777777" w:rsidR="00F569AF" w:rsidRDefault="00413FB2" w:rsidP="00413FB2">
      <w:pPr>
        <w:rPr>
          <w:rFonts w:asciiTheme="minorHAnsi" w:hAnsiTheme="minorHAnsi"/>
        </w:rPr>
      </w:pPr>
      <w:r w:rsidRPr="002C5455">
        <w:rPr>
          <w:rFonts w:asciiTheme="minorHAnsi" w:hAnsiTheme="minorHAnsi" w:cstheme="minorHAnsi"/>
          <w:noProof/>
          <w:lang w:val="es-ES_tradnl"/>
        </w:rPr>
        <w:lastRenderedPageBreak/>
        <w:drawing>
          <wp:anchor distT="0" distB="0" distL="114300" distR="114300" simplePos="0" relativeHeight="254137344" behindDoc="1" locked="0" layoutInCell="1" allowOverlap="1" wp14:anchorId="4FD86EAB" wp14:editId="3D1A8098">
            <wp:simplePos x="0" y="0"/>
            <wp:positionH relativeFrom="column">
              <wp:posOffset>6102425</wp:posOffset>
            </wp:positionH>
            <wp:positionV relativeFrom="paragraph">
              <wp:posOffset>132267</wp:posOffset>
            </wp:positionV>
            <wp:extent cx="441960" cy="269240"/>
            <wp:effectExtent l="0" t="0" r="2540" b="0"/>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p>
    <w:p w14:paraId="7EE1517D" w14:textId="77777777" w:rsidR="00883A60" w:rsidRDefault="00413FB2" w:rsidP="005F18C2">
      <w:pPr>
        <w:pStyle w:val="Prrafodelista"/>
        <w:numPr>
          <w:ilvl w:val="0"/>
          <w:numId w:val="1"/>
        </w:numPr>
        <w:spacing w:after="120"/>
        <w:ind w:left="360"/>
        <w:rPr>
          <w:rFonts w:asciiTheme="minorHAnsi" w:hAnsiTheme="minorHAnsi"/>
        </w:rPr>
      </w:pPr>
      <w:r>
        <w:rPr>
          <w:rFonts w:asciiTheme="minorHAnsi" w:hAnsiTheme="minorHAnsi"/>
        </w:rPr>
        <w:t>Resuelve:</w:t>
      </w:r>
      <w:r w:rsidRPr="00413FB2">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13FB2" w14:paraId="3A5D901F" w14:textId="77777777" w:rsidTr="00413FB2">
        <w:tc>
          <w:tcPr>
            <w:tcW w:w="3483" w:type="dxa"/>
          </w:tcPr>
          <w:p w14:paraId="25003354" w14:textId="77777777" w:rsidR="00413FB2" w:rsidRDefault="00413FB2" w:rsidP="00751BFC">
            <w:pPr>
              <w:spacing w:after="120"/>
              <w:rPr>
                <w:rFonts w:asciiTheme="minorHAnsi" w:hAnsiTheme="minorHAnsi"/>
              </w:rPr>
            </w:pPr>
            <w:r>
              <w:rPr>
                <w:rFonts w:asciiTheme="minorHAnsi" w:hAnsiTheme="minorHAnsi"/>
              </w:rPr>
              <w:t>a)</w:t>
            </w:r>
            <m:oMath>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r>
                <w:rPr>
                  <w:rFonts w:ascii="Cambria Math" w:hAnsi="Cambria Math"/>
                  <w:sz w:val="28"/>
                </w:rPr>
                <m:t xml:space="preserve"> de 14=</m:t>
              </m:r>
            </m:oMath>
          </w:p>
          <w:p w14:paraId="13BDEE5E" w14:textId="77777777" w:rsidR="00413FB2" w:rsidRDefault="00413FB2" w:rsidP="00751BFC">
            <w:pPr>
              <w:spacing w:after="120"/>
              <w:rPr>
                <w:rFonts w:asciiTheme="minorHAnsi" w:hAnsiTheme="minorHAnsi"/>
              </w:rPr>
            </w:pPr>
          </w:p>
        </w:tc>
        <w:tc>
          <w:tcPr>
            <w:tcW w:w="3483" w:type="dxa"/>
          </w:tcPr>
          <w:p w14:paraId="786E3F3F" w14:textId="77777777" w:rsidR="00413FB2" w:rsidRDefault="00413FB2" w:rsidP="00751BFC">
            <w:pPr>
              <w:spacing w:after="120"/>
              <w:rPr>
                <w:rFonts w:asciiTheme="minorHAnsi" w:hAnsiTheme="minorHAnsi"/>
              </w:rPr>
            </w:pPr>
            <w:r>
              <w:rPr>
                <w:rFonts w:asciiTheme="minorHAnsi" w:hAnsiTheme="minorHAnsi"/>
              </w:rPr>
              <w:t xml:space="preserve">b) </w:t>
            </w:r>
            <m:oMath>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 xml:space="preserve"> de 105=</m:t>
              </m:r>
            </m:oMath>
          </w:p>
        </w:tc>
        <w:tc>
          <w:tcPr>
            <w:tcW w:w="3484" w:type="dxa"/>
          </w:tcPr>
          <w:p w14:paraId="387D4F72" w14:textId="77777777" w:rsidR="00413FB2" w:rsidRDefault="00413FB2" w:rsidP="00751BFC">
            <w:pPr>
              <w:spacing w:after="120"/>
              <w:rPr>
                <w:rFonts w:asciiTheme="minorHAnsi" w:hAnsiTheme="minorHAnsi"/>
              </w:rPr>
            </w:pPr>
            <w:r>
              <w:rPr>
                <w:rFonts w:asciiTheme="minorHAnsi" w:hAnsiTheme="minorHAnsi"/>
              </w:rPr>
              <w:t>c)</w:t>
            </w:r>
            <m:oMath>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20</m:t>
                  </m:r>
                </m:den>
              </m:f>
              <m:r>
                <w:rPr>
                  <w:rFonts w:ascii="Cambria Math" w:hAnsi="Cambria Math"/>
                  <w:sz w:val="28"/>
                </w:rPr>
                <m:t xml:space="preserve"> de 400=</m:t>
              </m:r>
            </m:oMath>
          </w:p>
        </w:tc>
      </w:tr>
    </w:tbl>
    <w:p w14:paraId="326EC895" w14:textId="77777777" w:rsidR="00883A60" w:rsidRDefault="00883A60" w:rsidP="00413FB2">
      <w:pPr>
        <w:rPr>
          <w:rFonts w:asciiTheme="minorHAnsi" w:hAnsiTheme="minorHAnsi"/>
        </w:rPr>
      </w:pPr>
    </w:p>
    <w:p w14:paraId="5F11D55E" w14:textId="555A46BB" w:rsidR="006337F0" w:rsidRPr="00F5370C" w:rsidRDefault="006337F0" w:rsidP="006337F0">
      <w:pPr>
        <w:pStyle w:val="Tituloborde"/>
        <w:rPr>
          <w:rFonts w:asciiTheme="minorHAnsi" w:hAnsiTheme="minorHAnsi"/>
        </w:rPr>
      </w:pPr>
      <w:r>
        <w:rPr>
          <w:rFonts w:asciiTheme="minorHAnsi" w:hAnsiTheme="minorHAnsi"/>
        </w:rPr>
        <w:t>Problemas con fracciones</w:t>
      </w:r>
    </w:p>
    <w:p w14:paraId="4A335DCD" w14:textId="77777777"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1. </w:t>
      </w:r>
      <w:r w:rsidR="000908D4" w:rsidRPr="006337F0">
        <w:rPr>
          <w:rFonts w:asciiTheme="minorHAnsi" w:hAnsiTheme="minorHAnsi"/>
          <w:b/>
        </w:rPr>
        <w:t xml:space="preserve">Problemas </w:t>
      </w:r>
      <w:r w:rsidRPr="006337F0">
        <w:rPr>
          <w:rFonts w:asciiTheme="minorHAnsi" w:hAnsiTheme="minorHAnsi"/>
          <w:b/>
        </w:rPr>
        <w:t xml:space="preserve">de cantidad contraria. </w:t>
      </w:r>
    </w:p>
    <w:p w14:paraId="2FA25578" w14:textId="77777777" w:rsidR="000908D4" w:rsidRPr="006337F0" w:rsidRDefault="006337F0" w:rsidP="006337F0">
      <w:pPr>
        <w:spacing w:after="120"/>
        <w:rPr>
          <w:rFonts w:asciiTheme="minorHAnsi" w:hAnsiTheme="minorHAnsi"/>
        </w:rPr>
      </w:pPr>
      <w:r>
        <w:rPr>
          <w:rFonts w:asciiTheme="minorHAnsi" w:hAnsiTheme="minorHAnsi"/>
        </w:rPr>
        <w:t>a) Una</w:t>
      </w:r>
      <w:r w:rsidRPr="006337F0">
        <w:rPr>
          <w:rFonts w:asciiTheme="minorHAnsi" w:hAnsiTheme="minorHAnsi"/>
        </w:rPr>
        <w:t xml:space="preserve"> clase tiene 36 alumnos </w:t>
      </w:r>
      <w:r>
        <w:rPr>
          <w:rFonts w:asciiTheme="minorHAnsi" w:hAnsiTheme="minorHAnsi"/>
        </w:rPr>
        <w:t>de los que</w:t>
      </w:r>
      <w:r w:rsidRPr="006337F0">
        <w:rPr>
          <w:rFonts w:asciiTheme="minorHAnsi" w:hAnsiTheme="minorHAnsi"/>
        </w:rPr>
        <w:t xml:space="preserve"> 15 han aprobado.</w:t>
      </w:r>
      <w:r>
        <w:rPr>
          <w:rFonts w:asciiTheme="minorHAnsi" w:hAnsiTheme="minorHAnsi"/>
        </w:rPr>
        <w:t xml:space="preserve"> </w:t>
      </w:r>
      <w:r w:rsidRPr="006337F0">
        <w:rPr>
          <w:rFonts w:asciiTheme="minorHAnsi" w:hAnsiTheme="minorHAnsi"/>
        </w:rPr>
        <w:t xml:space="preserve">¿Qué fracción representa los </w:t>
      </w:r>
      <w:proofErr w:type="gramStart"/>
      <w:r>
        <w:rPr>
          <w:rFonts w:asciiTheme="minorHAnsi" w:hAnsiTheme="minorHAnsi"/>
        </w:rPr>
        <w:t>suspensos</w:t>
      </w:r>
      <w:r w:rsidRPr="006337F0">
        <w:rPr>
          <w:rFonts w:asciiTheme="minorHAnsi" w:hAnsiTheme="minorHAnsi"/>
        </w:rPr>
        <w:t>?</w:t>
      </w:r>
      <w:r>
        <w:rPr>
          <w:rFonts w:asciiTheme="minorHAnsi" w:hAnsiTheme="minorHAnsi"/>
        </w:rPr>
        <w:t>.</w:t>
      </w:r>
      <w:proofErr w:type="gramEnd"/>
    </w:p>
    <w:tbl>
      <w:tblPr>
        <w:tblStyle w:val="Tablaconcuadrcula"/>
        <w:tblW w:w="0" w:type="auto"/>
        <w:tblLook w:val="04A0" w:firstRow="1" w:lastRow="0" w:firstColumn="1" w:lastColumn="0" w:noHBand="0" w:noVBand="1"/>
      </w:tblPr>
      <w:tblGrid>
        <w:gridCol w:w="9351"/>
        <w:gridCol w:w="1099"/>
      </w:tblGrid>
      <w:tr w:rsidR="000908D4" w:rsidRPr="00F5370C" w14:paraId="30F40B37" w14:textId="77777777" w:rsidTr="00E42CB7">
        <w:tc>
          <w:tcPr>
            <w:tcW w:w="10450" w:type="dxa"/>
            <w:gridSpan w:val="2"/>
            <w:tcBorders>
              <w:bottom w:val="nil"/>
            </w:tcBorders>
          </w:tcPr>
          <w:p w14:paraId="01B5A7D3" w14:textId="77777777" w:rsidR="000908D4" w:rsidRPr="00F5370C" w:rsidRDefault="000908D4"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0908D4" w:rsidRPr="00F5370C" w14:paraId="2B8D6372" w14:textId="77777777" w:rsidTr="00E42CB7">
        <w:tc>
          <w:tcPr>
            <w:tcW w:w="9351" w:type="dxa"/>
            <w:tcBorders>
              <w:top w:val="nil"/>
            </w:tcBorders>
          </w:tcPr>
          <w:p w14:paraId="1D5F145A" w14:textId="77777777" w:rsidR="000908D4" w:rsidRPr="00F5370C" w:rsidRDefault="000908D4" w:rsidP="00E42CB7">
            <w:pPr>
              <w:jc w:val="both"/>
              <w:rPr>
                <w:rFonts w:asciiTheme="minorHAnsi" w:hAnsiTheme="minorHAnsi"/>
                <w:lang w:val="es-ES_tradnl"/>
              </w:rPr>
            </w:pPr>
          </w:p>
        </w:tc>
        <w:tc>
          <w:tcPr>
            <w:tcW w:w="1099" w:type="dxa"/>
            <w:tcBorders>
              <w:top w:val="single" w:sz="4" w:space="0" w:color="auto"/>
            </w:tcBorders>
          </w:tcPr>
          <w:p w14:paraId="639C833B" w14:textId="77777777" w:rsidR="000908D4" w:rsidRPr="00F5370C" w:rsidRDefault="000908D4" w:rsidP="00E42CB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019584" behindDoc="1" locked="0" layoutInCell="1" allowOverlap="1" wp14:anchorId="3CC42554" wp14:editId="4BD8E6C0">
                  <wp:simplePos x="0" y="0"/>
                  <wp:positionH relativeFrom="column">
                    <wp:posOffset>-16256</wp:posOffset>
                  </wp:positionH>
                  <wp:positionV relativeFrom="paragraph">
                    <wp:posOffset>3175</wp:posOffset>
                  </wp:positionV>
                  <wp:extent cx="553720" cy="337820"/>
                  <wp:effectExtent l="0" t="0" r="5080" b="5080"/>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6353AA" w14:textId="77777777" w:rsidR="000908D4" w:rsidRPr="00F5370C" w:rsidRDefault="000908D4" w:rsidP="00E42CB7">
            <w:pPr>
              <w:jc w:val="both"/>
              <w:rPr>
                <w:rFonts w:asciiTheme="minorHAnsi" w:hAnsiTheme="minorHAnsi"/>
                <w:lang w:val="es-ES_tradnl"/>
              </w:rPr>
            </w:pPr>
            <w:r w:rsidRPr="00F5370C">
              <w:rPr>
                <w:rFonts w:asciiTheme="minorHAnsi" w:hAnsiTheme="minorHAnsi"/>
                <w:lang w:val="es-ES_tradnl"/>
              </w:rPr>
              <w:t xml:space="preserve"> </w:t>
            </w:r>
          </w:p>
        </w:tc>
      </w:tr>
    </w:tbl>
    <w:p w14:paraId="6A2CD937" w14:textId="77777777" w:rsidR="006337F0" w:rsidRPr="006337F0" w:rsidRDefault="006337F0" w:rsidP="006337F0">
      <w:pPr>
        <w:spacing w:before="120" w:after="120"/>
        <w:rPr>
          <w:rFonts w:asciiTheme="minorHAnsi" w:hAnsiTheme="minorHAnsi"/>
        </w:rPr>
      </w:pPr>
      <w:r>
        <w:rPr>
          <w:rFonts w:asciiTheme="minorHAnsi" w:hAnsiTheme="minorHAnsi"/>
        </w:rPr>
        <w:t xml:space="preserve">b) </w:t>
      </w:r>
      <w:r w:rsidRPr="006337F0">
        <w:rPr>
          <w:rFonts w:asciiTheme="minorHAnsi" w:hAnsiTheme="minorHAnsi"/>
        </w:rPr>
        <w:t>Si se han vaciado 5/28 de una piscina. ¿Qué fracción representa la parte que queda por vaciar?</w:t>
      </w:r>
    </w:p>
    <w:tbl>
      <w:tblPr>
        <w:tblStyle w:val="Tablaconcuadrcula"/>
        <w:tblW w:w="0" w:type="auto"/>
        <w:tblLook w:val="04A0" w:firstRow="1" w:lastRow="0" w:firstColumn="1" w:lastColumn="0" w:noHBand="0" w:noVBand="1"/>
      </w:tblPr>
      <w:tblGrid>
        <w:gridCol w:w="9351"/>
        <w:gridCol w:w="1099"/>
      </w:tblGrid>
      <w:tr w:rsidR="006337F0" w:rsidRPr="00F5370C" w14:paraId="74B659EE" w14:textId="77777777" w:rsidTr="00E374A5">
        <w:tc>
          <w:tcPr>
            <w:tcW w:w="10450" w:type="dxa"/>
            <w:gridSpan w:val="2"/>
            <w:tcBorders>
              <w:bottom w:val="nil"/>
            </w:tcBorders>
          </w:tcPr>
          <w:p w14:paraId="5595F3C9" w14:textId="77777777" w:rsidR="006337F0" w:rsidRPr="00F5370C" w:rsidRDefault="006337F0"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6337F0" w:rsidRPr="00F5370C" w14:paraId="25818D80" w14:textId="77777777" w:rsidTr="00E374A5">
        <w:tc>
          <w:tcPr>
            <w:tcW w:w="9351" w:type="dxa"/>
            <w:tcBorders>
              <w:top w:val="nil"/>
            </w:tcBorders>
          </w:tcPr>
          <w:p w14:paraId="12A4FF97" w14:textId="77777777" w:rsidR="006337F0" w:rsidRPr="00F5370C" w:rsidRDefault="006337F0" w:rsidP="00E374A5">
            <w:pPr>
              <w:jc w:val="both"/>
              <w:rPr>
                <w:rFonts w:asciiTheme="minorHAnsi" w:hAnsiTheme="minorHAnsi"/>
                <w:lang w:val="es-ES_tradnl"/>
              </w:rPr>
            </w:pPr>
            <w:r w:rsidRPr="006337F0">
              <w:rPr>
                <w:rFonts w:asciiTheme="minorHAnsi" w:hAnsiTheme="minorHAnsi"/>
                <w:noProof/>
              </w:rPr>
              <w:drawing>
                <wp:anchor distT="0" distB="0" distL="114300" distR="114300" simplePos="0" relativeHeight="254145536" behindDoc="0" locked="0" layoutInCell="1" allowOverlap="1" wp14:anchorId="5B19286B" wp14:editId="6F307473">
                  <wp:simplePos x="0" y="0"/>
                  <wp:positionH relativeFrom="column">
                    <wp:posOffset>9450</wp:posOffset>
                  </wp:positionH>
                  <wp:positionV relativeFrom="paragraph">
                    <wp:posOffset>-272415</wp:posOffset>
                  </wp:positionV>
                  <wp:extent cx="1061720" cy="597535"/>
                  <wp:effectExtent l="0" t="0" r="5080" b="0"/>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1061720" cy="59753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5EEE0EB5" w14:textId="77777777"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39392" behindDoc="1" locked="0" layoutInCell="1" allowOverlap="1" wp14:anchorId="30F048FA" wp14:editId="0D2C7990">
                  <wp:simplePos x="0" y="0"/>
                  <wp:positionH relativeFrom="column">
                    <wp:posOffset>-16256</wp:posOffset>
                  </wp:positionH>
                  <wp:positionV relativeFrom="paragraph">
                    <wp:posOffset>3175</wp:posOffset>
                  </wp:positionV>
                  <wp:extent cx="553720" cy="337820"/>
                  <wp:effectExtent l="0" t="0" r="5080" b="508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DB72133" w14:textId="77777777"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761E3798" w14:textId="77777777" w:rsidR="006337F0" w:rsidRPr="006337F0" w:rsidRDefault="006337F0" w:rsidP="005F18C2">
      <w:pPr>
        <w:pStyle w:val="Prrafodelista"/>
        <w:numPr>
          <w:ilvl w:val="0"/>
          <w:numId w:val="1"/>
        </w:numPr>
        <w:spacing w:before="120" w:after="120"/>
        <w:ind w:left="0" w:firstLine="0"/>
        <w:rPr>
          <w:rFonts w:asciiTheme="minorHAnsi" w:hAnsiTheme="minorHAnsi"/>
          <w:b/>
        </w:rPr>
      </w:pPr>
      <w:r w:rsidRPr="006337F0">
        <w:rPr>
          <w:rFonts w:asciiTheme="minorHAnsi" w:hAnsiTheme="minorHAnsi"/>
          <w:b/>
        </w:rPr>
        <w:t xml:space="preserve">Tipo 2. Comparación de fracciones. </w:t>
      </w:r>
    </w:p>
    <w:p w14:paraId="0047C918" w14:textId="77777777" w:rsidR="006337F0" w:rsidRPr="006337F0" w:rsidRDefault="006337F0" w:rsidP="006337F0">
      <w:pPr>
        <w:pStyle w:val="Prrafodelista"/>
        <w:spacing w:before="120" w:after="120"/>
        <w:ind w:left="0"/>
        <w:rPr>
          <w:rFonts w:asciiTheme="minorHAnsi" w:hAnsiTheme="minorHAnsi"/>
        </w:rPr>
      </w:pPr>
      <w:r w:rsidRPr="006337F0">
        <w:rPr>
          <w:rFonts w:asciiTheme="minorHAnsi" w:hAnsiTheme="minorHAnsi"/>
        </w:rPr>
        <w:t xml:space="preserve">Los siguientes cuadrados tienen coloreados la parte de terreno con olivos plantados por 3 hermanos. Cada hermano ha plantado un terreno. ¿cuál de los hermanos tiene más </w:t>
      </w:r>
      <w:proofErr w:type="gramStart"/>
      <w:r w:rsidRPr="006337F0">
        <w:rPr>
          <w:rFonts w:asciiTheme="minorHAnsi" w:hAnsiTheme="minorHAnsi"/>
        </w:rPr>
        <w:t>olivos?.</w:t>
      </w:r>
      <w:proofErr w:type="gramEnd"/>
      <w:r w:rsidRPr="006337F0">
        <w:rPr>
          <w:rFonts w:asciiTheme="minorHAnsi" w:hAnsiTheme="minorHAnsi"/>
        </w:rPr>
        <w:t xml:space="preserve"> </w:t>
      </w:r>
      <w:proofErr w:type="gramStart"/>
      <w:r w:rsidRPr="006337F0">
        <w:rPr>
          <w:rFonts w:asciiTheme="minorHAnsi" w:hAnsiTheme="minorHAnsi"/>
        </w:rPr>
        <w:t>Además</w:t>
      </w:r>
      <w:proofErr w:type="gramEnd"/>
      <w:r w:rsidRPr="006337F0">
        <w:rPr>
          <w:rFonts w:asciiTheme="minorHAnsi" w:hAnsiTheme="minorHAnsi"/>
        </w:rPr>
        <w:t xml:space="preserve"> la Junta de CLM da una ayuda de 0,5 € por </w:t>
      </w:r>
      <w:r>
        <w:rPr>
          <w:rFonts w:asciiTheme="minorHAnsi" w:hAnsiTheme="minorHAnsi"/>
        </w:rPr>
        <w:t>m</w:t>
      </w:r>
      <w:r>
        <w:rPr>
          <w:rFonts w:asciiTheme="minorHAnsi" w:hAnsiTheme="minorHAnsi"/>
          <w:vertAlign w:val="superscript"/>
        </w:rPr>
        <w:t>2</w:t>
      </w:r>
      <w:r w:rsidRPr="006337F0">
        <w:rPr>
          <w:rFonts w:asciiTheme="minorHAnsi" w:hAnsiTheme="minorHAnsi"/>
        </w:rPr>
        <w:t>. Cada cuadrado tiene 5000 m</w:t>
      </w:r>
      <w:r w:rsidRPr="006337F0">
        <w:rPr>
          <w:rFonts w:asciiTheme="minorHAnsi" w:hAnsiTheme="minorHAnsi"/>
          <w:vertAlign w:val="superscript"/>
        </w:rPr>
        <w:t>2</w:t>
      </w:r>
      <w:r w:rsidRPr="006337F0">
        <w:rPr>
          <w:rFonts w:asciiTheme="minorHAnsi" w:hAnsiTheme="minorHAnsi"/>
        </w:rPr>
        <w:t xml:space="preserve">. ¿Cuánta ayuda le corresponde a cada </w:t>
      </w:r>
      <w:proofErr w:type="gramStart"/>
      <w:r w:rsidRPr="006337F0">
        <w:rPr>
          <w:rFonts w:asciiTheme="minorHAnsi" w:hAnsiTheme="minorHAnsi"/>
        </w:rPr>
        <w:t>uno?.</w:t>
      </w:r>
      <w:proofErr w:type="gramEnd"/>
    </w:p>
    <w:tbl>
      <w:tblPr>
        <w:tblStyle w:val="Tablaconcuadrcula"/>
        <w:tblW w:w="0" w:type="auto"/>
        <w:tblLook w:val="04A0" w:firstRow="1" w:lastRow="0" w:firstColumn="1" w:lastColumn="0" w:noHBand="0" w:noVBand="1"/>
      </w:tblPr>
      <w:tblGrid>
        <w:gridCol w:w="9351"/>
        <w:gridCol w:w="1099"/>
      </w:tblGrid>
      <w:tr w:rsidR="006337F0" w:rsidRPr="00F5370C" w14:paraId="2DB643E2" w14:textId="77777777" w:rsidTr="00E374A5">
        <w:tc>
          <w:tcPr>
            <w:tcW w:w="10450" w:type="dxa"/>
            <w:gridSpan w:val="2"/>
            <w:tcBorders>
              <w:bottom w:val="nil"/>
            </w:tcBorders>
          </w:tcPr>
          <w:p w14:paraId="5856A5E5" w14:textId="6D7478AD" w:rsidR="000871E8" w:rsidRDefault="000871E8" w:rsidP="00E374A5">
            <w:pPr>
              <w:spacing w:before="120" w:after="120"/>
              <w:jc w:val="both"/>
              <w:rPr>
                <w:rFonts w:asciiTheme="minorHAnsi" w:hAnsiTheme="minorHAnsi"/>
                <w:lang w:val="es-ES_tradnl"/>
              </w:rPr>
            </w:pPr>
            <w:r w:rsidRPr="006337F0">
              <w:rPr>
                <w:rFonts w:asciiTheme="minorHAnsi" w:hAnsiTheme="minorHAnsi"/>
                <w:noProof/>
              </w:rPr>
              <w:drawing>
                <wp:anchor distT="0" distB="0" distL="114300" distR="114300" simplePos="0" relativeHeight="254142464" behindDoc="0" locked="0" layoutInCell="1" allowOverlap="1" wp14:anchorId="7E403B83" wp14:editId="49A5545E">
                  <wp:simplePos x="0" y="0"/>
                  <wp:positionH relativeFrom="column">
                    <wp:posOffset>41910</wp:posOffset>
                  </wp:positionH>
                  <wp:positionV relativeFrom="paragraph">
                    <wp:posOffset>55780</wp:posOffset>
                  </wp:positionV>
                  <wp:extent cx="2870835" cy="1077595"/>
                  <wp:effectExtent l="0" t="0" r="0" b="1905"/>
                  <wp:wrapNone/>
                  <wp:docPr id="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15" cstate="screen">
                            <a:extLst>
                              <a:ext uri="{28A0092B-C50C-407E-A947-70E740481C1C}">
                                <a14:useLocalDpi xmlns:a14="http://schemas.microsoft.com/office/drawing/2010/main"/>
                              </a:ext>
                            </a:extLst>
                          </a:blip>
                          <a:srcRect b="10406"/>
                          <a:stretch>
                            <a:fillRect/>
                          </a:stretch>
                        </pic:blipFill>
                        <pic:spPr bwMode="auto">
                          <a:xfrm>
                            <a:off x="0" y="0"/>
                            <a:ext cx="2870835" cy="1077595"/>
                          </a:xfrm>
                          <a:prstGeom prst="rect">
                            <a:avLst/>
                          </a:prstGeom>
                          <a:solidFill>
                            <a:srgbClr val="FFFFFF"/>
                          </a:solidFill>
                          <a:ln w="9525">
                            <a:noFill/>
                            <a:miter lim="800000"/>
                            <a:headEnd/>
                            <a:tailEnd/>
                          </a:ln>
                        </pic:spPr>
                      </pic:pic>
                    </a:graphicData>
                  </a:graphic>
                  <wp14:sizeRelH relativeFrom="page">
                    <wp14:pctWidth>0</wp14:pctWidth>
                  </wp14:sizeRelH>
                  <wp14:sizeRelV relativeFrom="page">
                    <wp14:pctHeight>0</wp14:pctHeight>
                  </wp14:sizeRelV>
                </wp:anchor>
              </w:drawing>
            </w:r>
            <w:r w:rsidR="006337F0" w:rsidRPr="00F5370C">
              <w:rPr>
                <w:rFonts w:asciiTheme="minorHAnsi" w:hAnsiTheme="minorHAnsi"/>
                <w:lang w:val="es-ES_tradnl"/>
              </w:rPr>
              <w:t xml:space="preserve"> </w:t>
            </w:r>
          </w:p>
          <w:p w14:paraId="5CFA4F65" w14:textId="1384EC93" w:rsidR="006337F0" w:rsidRDefault="006337F0" w:rsidP="00E374A5">
            <w:pPr>
              <w:spacing w:before="120" w:after="120"/>
              <w:jc w:val="both"/>
              <w:rPr>
                <w:rFonts w:asciiTheme="minorHAnsi" w:hAnsiTheme="minorHAnsi"/>
                <w:lang w:val="es-ES_tradnl"/>
              </w:rPr>
            </w:pPr>
          </w:p>
          <w:p w14:paraId="09C4BFF2" w14:textId="77777777" w:rsidR="006337F0" w:rsidRDefault="006337F0" w:rsidP="00E374A5">
            <w:pPr>
              <w:spacing w:before="120" w:after="120"/>
              <w:jc w:val="both"/>
              <w:rPr>
                <w:rFonts w:asciiTheme="minorHAnsi" w:hAnsiTheme="minorHAnsi"/>
                <w:lang w:val="es-ES_tradnl"/>
              </w:rPr>
            </w:pPr>
          </w:p>
          <w:p w14:paraId="5C045824" w14:textId="77777777" w:rsidR="006337F0" w:rsidRPr="00F5370C" w:rsidRDefault="006337F0" w:rsidP="00E374A5">
            <w:pPr>
              <w:spacing w:before="120" w:after="120"/>
              <w:jc w:val="both"/>
              <w:rPr>
                <w:rFonts w:asciiTheme="minorHAnsi" w:hAnsiTheme="minorHAnsi"/>
                <w:lang w:val="es-ES_tradnl"/>
              </w:rPr>
            </w:pPr>
          </w:p>
        </w:tc>
      </w:tr>
      <w:tr w:rsidR="006337F0" w:rsidRPr="00F5370C" w14:paraId="17C13C64" w14:textId="77777777" w:rsidTr="00E374A5">
        <w:tc>
          <w:tcPr>
            <w:tcW w:w="9351" w:type="dxa"/>
            <w:tcBorders>
              <w:top w:val="nil"/>
            </w:tcBorders>
          </w:tcPr>
          <w:p w14:paraId="0E29DD06" w14:textId="77777777" w:rsidR="006337F0" w:rsidRDefault="006337F0" w:rsidP="00E374A5">
            <w:pPr>
              <w:jc w:val="both"/>
              <w:rPr>
                <w:rFonts w:asciiTheme="minorHAnsi" w:hAnsiTheme="minorHAnsi"/>
                <w:lang w:val="es-ES_tradnl"/>
              </w:rPr>
            </w:pPr>
          </w:p>
          <w:p w14:paraId="4456F0AB" w14:textId="7710DBAF" w:rsidR="000871E8" w:rsidRPr="00F5370C" w:rsidRDefault="000871E8" w:rsidP="00E374A5">
            <w:pPr>
              <w:jc w:val="both"/>
              <w:rPr>
                <w:rFonts w:asciiTheme="minorHAnsi" w:hAnsiTheme="minorHAnsi"/>
                <w:lang w:val="es-ES_tradnl"/>
              </w:rPr>
            </w:pPr>
          </w:p>
        </w:tc>
        <w:tc>
          <w:tcPr>
            <w:tcW w:w="1099" w:type="dxa"/>
            <w:tcBorders>
              <w:top w:val="single" w:sz="4" w:space="0" w:color="auto"/>
            </w:tcBorders>
          </w:tcPr>
          <w:p w14:paraId="565BB978" w14:textId="77777777"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1440" behindDoc="1" locked="0" layoutInCell="1" allowOverlap="1" wp14:anchorId="5D2E6168" wp14:editId="575BC7F8">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7E71945" w14:textId="77777777"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6B369760" w14:textId="77777777"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3. </w:t>
      </w:r>
      <w:r w:rsidRPr="006337F0">
        <w:rPr>
          <w:rFonts w:asciiTheme="minorHAnsi" w:hAnsiTheme="minorHAnsi"/>
          <w:b/>
        </w:rPr>
        <w:t xml:space="preserve">Problemas de </w:t>
      </w:r>
      <w:r w:rsidR="006261EE">
        <w:rPr>
          <w:rFonts w:asciiTheme="minorHAnsi" w:hAnsiTheme="minorHAnsi"/>
          <w:b/>
        </w:rPr>
        <w:t>fracción de un número</w:t>
      </w:r>
      <w:r w:rsidRPr="006337F0">
        <w:rPr>
          <w:rFonts w:asciiTheme="minorHAnsi" w:hAnsiTheme="minorHAnsi"/>
          <w:b/>
        </w:rPr>
        <w:t xml:space="preserve">. </w:t>
      </w:r>
    </w:p>
    <w:p w14:paraId="285A2FEB" w14:textId="77777777" w:rsidR="006337F0" w:rsidRPr="006337F0" w:rsidRDefault="006261EE" w:rsidP="006337F0">
      <w:pPr>
        <w:spacing w:after="120"/>
        <w:rPr>
          <w:rFonts w:asciiTheme="minorHAnsi" w:hAnsiTheme="minorHAnsi"/>
        </w:rPr>
      </w:pPr>
      <w:r>
        <w:rPr>
          <w:rFonts w:asciiTheme="minorHAnsi" w:hAnsiTheme="minorHAnsi"/>
        </w:rPr>
        <w:t xml:space="preserve">Antonio tiene ahorrados 2380€. Si gasta 3/7 en un ordenador. ¿Cuánto dinero le </w:t>
      </w:r>
      <w:proofErr w:type="gramStart"/>
      <w:r>
        <w:rPr>
          <w:rFonts w:asciiTheme="minorHAnsi" w:hAnsiTheme="minorHAnsi"/>
        </w:rPr>
        <w:t>queda?.</w:t>
      </w:r>
      <w:proofErr w:type="gramEnd"/>
    </w:p>
    <w:tbl>
      <w:tblPr>
        <w:tblStyle w:val="Tablaconcuadrcula"/>
        <w:tblW w:w="0" w:type="auto"/>
        <w:tblLook w:val="04A0" w:firstRow="1" w:lastRow="0" w:firstColumn="1" w:lastColumn="0" w:noHBand="0" w:noVBand="1"/>
      </w:tblPr>
      <w:tblGrid>
        <w:gridCol w:w="9351"/>
        <w:gridCol w:w="1099"/>
      </w:tblGrid>
      <w:tr w:rsidR="006337F0" w:rsidRPr="00F5370C" w14:paraId="2821AF73" w14:textId="77777777" w:rsidTr="00E374A5">
        <w:tc>
          <w:tcPr>
            <w:tcW w:w="10450" w:type="dxa"/>
            <w:gridSpan w:val="2"/>
            <w:tcBorders>
              <w:bottom w:val="nil"/>
            </w:tcBorders>
          </w:tcPr>
          <w:p w14:paraId="2F82EE10" w14:textId="56C6E7B5" w:rsidR="000871E8" w:rsidRDefault="000871E8"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46560" behindDoc="0" locked="0" layoutInCell="1" allowOverlap="1" wp14:anchorId="77135DB1" wp14:editId="7B22A38D">
                  <wp:simplePos x="0" y="0"/>
                  <wp:positionH relativeFrom="column">
                    <wp:posOffset>36195</wp:posOffset>
                  </wp:positionH>
                  <wp:positionV relativeFrom="paragraph">
                    <wp:posOffset>82249</wp:posOffset>
                  </wp:positionV>
                  <wp:extent cx="939800" cy="859790"/>
                  <wp:effectExtent l="0" t="0" r="0" b="3810"/>
                  <wp:wrapNone/>
                  <wp:docPr id="7" name="Imagen 4">
                    <a:extLst xmlns:a="http://schemas.openxmlformats.org/drawingml/2006/main">
                      <a:ext uri="{FF2B5EF4-FFF2-40B4-BE49-F238E27FC236}">
                        <a16:creationId xmlns:a16="http://schemas.microsoft.com/office/drawing/2014/main" id="{97DF1F6A-A7AD-A049-B32A-E8F43F9BE7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97DF1F6A-A7AD-A049-B32A-E8F43F9BE7D4}"/>
                              </a:ext>
                            </a:extLst>
                          </pic:cNvPr>
                          <pic:cNvPicPr>
                            <a:picLocks noChangeAspect="1"/>
                          </pic:cNvPicPr>
                        </pic:nvPicPr>
                        <pic:blipFill>
                          <a:blip r:embed="rId116" cstate="screen">
                            <a:extLst>
                              <a:ext uri="{28A0092B-C50C-407E-A947-70E740481C1C}">
                                <a14:useLocalDpi xmlns:a14="http://schemas.microsoft.com/office/drawing/2010/main"/>
                              </a:ext>
                            </a:extLst>
                          </a:blip>
                          <a:stretch>
                            <a:fillRect/>
                          </a:stretch>
                        </pic:blipFill>
                        <pic:spPr>
                          <a:xfrm>
                            <a:off x="0" y="0"/>
                            <a:ext cx="939800" cy="859790"/>
                          </a:xfrm>
                          <a:prstGeom prst="rect">
                            <a:avLst/>
                          </a:prstGeom>
                        </pic:spPr>
                      </pic:pic>
                    </a:graphicData>
                  </a:graphic>
                  <wp14:sizeRelH relativeFrom="page">
                    <wp14:pctWidth>0</wp14:pctWidth>
                  </wp14:sizeRelH>
                  <wp14:sizeRelV relativeFrom="page">
                    <wp14:pctHeight>0</wp14:pctHeight>
                  </wp14:sizeRelV>
                </wp:anchor>
              </w:drawing>
            </w:r>
            <w:r w:rsidR="006337F0" w:rsidRPr="00F5370C">
              <w:rPr>
                <w:rFonts w:asciiTheme="minorHAnsi" w:hAnsiTheme="minorHAnsi"/>
                <w:lang w:val="es-ES_tradnl"/>
              </w:rPr>
              <w:t xml:space="preserve"> </w:t>
            </w:r>
          </w:p>
          <w:p w14:paraId="387EE807" w14:textId="38FB3BBC" w:rsidR="000871E8" w:rsidRDefault="000871E8" w:rsidP="00E374A5">
            <w:pPr>
              <w:spacing w:before="120" w:after="120"/>
              <w:jc w:val="both"/>
              <w:rPr>
                <w:rFonts w:asciiTheme="minorHAnsi" w:hAnsiTheme="minorHAnsi"/>
                <w:lang w:val="es-ES_tradnl"/>
              </w:rPr>
            </w:pPr>
          </w:p>
          <w:p w14:paraId="26ED0F88" w14:textId="24C28DCE" w:rsidR="006337F0" w:rsidRDefault="006337F0" w:rsidP="00E374A5">
            <w:pPr>
              <w:spacing w:before="120" w:after="120"/>
              <w:jc w:val="both"/>
              <w:rPr>
                <w:rFonts w:asciiTheme="minorHAnsi" w:hAnsiTheme="minorHAnsi"/>
                <w:lang w:val="es-ES_tradnl"/>
              </w:rPr>
            </w:pPr>
          </w:p>
          <w:p w14:paraId="6F79A0FB" w14:textId="77777777" w:rsidR="00E374A5" w:rsidRPr="00F5370C" w:rsidRDefault="00E374A5" w:rsidP="00E374A5">
            <w:pPr>
              <w:spacing w:before="120" w:after="120"/>
              <w:jc w:val="both"/>
              <w:rPr>
                <w:rFonts w:asciiTheme="minorHAnsi" w:hAnsiTheme="minorHAnsi"/>
                <w:lang w:val="es-ES_tradnl"/>
              </w:rPr>
            </w:pPr>
          </w:p>
        </w:tc>
      </w:tr>
      <w:tr w:rsidR="006337F0" w:rsidRPr="00F5370C" w14:paraId="4F629717" w14:textId="77777777" w:rsidTr="00E374A5">
        <w:tc>
          <w:tcPr>
            <w:tcW w:w="9351" w:type="dxa"/>
            <w:tcBorders>
              <w:top w:val="nil"/>
            </w:tcBorders>
          </w:tcPr>
          <w:p w14:paraId="2F54A8C4" w14:textId="77777777" w:rsidR="006337F0" w:rsidRPr="00F5370C" w:rsidRDefault="006337F0" w:rsidP="00E374A5">
            <w:pPr>
              <w:jc w:val="both"/>
              <w:rPr>
                <w:rFonts w:asciiTheme="minorHAnsi" w:hAnsiTheme="minorHAnsi"/>
                <w:lang w:val="es-ES_tradnl"/>
              </w:rPr>
            </w:pPr>
          </w:p>
        </w:tc>
        <w:tc>
          <w:tcPr>
            <w:tcW w:w="1099" w:type="dxa"/>
            <w:tcBorders>
              <w:top w:val="single" w:sz="4" w:space="0" w:color="auto"/>
            </w:tcBorders>
          </w:tcPr>
          <w:p w14:paraId="5DDB46CF" w14:textId="77777777"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4512" behindDoc="1" locked="0" layoutInCell="1" allowOverlap="1" wp14:anchorId="00C47611" wp14:editId="0BF21616">
                  <wp:simplePos x="0" y="0"/>
                  <wp:positionH relativeFrom="column">
                    <wp:posOffset>-16256</wp:posOffset>
                  </wp:positionH>
                  <wp:positionV relativeFrom="paragraph">
                    <wp:posOffset>3175</wp:posOffset>
                  </wp:positionV>
                  <wp:extent cx="553720" cy="337820"/>
                  <wp:effectExtent l="0" t="0" r="5080" b="508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0386AB6" w14:textId="77777777"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144B386E" w14:textId="77777777" w:rsidR="006337F0" w:rsidRDefault="006337F0" w:rsidP="006337F0">
      <w:pPr>
        <w:rPr>
          <w:rFonts w:asciiTheme="minorHAnsi" w:hAnsiTheme="minorHAnsi"/>
        </w:rPr>
      </w:pPr>
    </w:p>
    <w:p w14:paraId="24C09D18"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lastRenderedPageBreak/>
        <w:t xml:space="preserve">Tipo 4. </w:t>
      </w:r>
      <w:r w:rsidRPr="006337F0">
        <w:rPr>
          <w:rFonts w:asciiTheme="minorHAnsi" w:hAnsiTheme="minorHAnsi"/>
          <w:b/>
        </w:rPr>
        <w:t xml:space="preserve">Problemas de </w:t>
      </w:r>
      <w:r>
        <w:rPr>
          <w:rFonts w:asciiTheme="minorHAnsi" w:hAnsiTheme="minorHAnsi"/>
          <w:b/>
        </w:rPr>
        <w:t>fracción de una fracción</w:t>
      </w:r>
      <w:r w:rsidRPr="006337F0">
        <w:rPr>
          <w:rFonts w:asciiTheme="minorHAnsi" w:hAnsiTheme="minorHAnsi"/>
          <w:b/>
        </w:rPr>
        <w:t xml:space="preserve">. </w:t>
      </w:r>
    </w:p>
    <w:p w14:paraId="0C575FFD" w14:textId="77777777" w:rsidR="00E374A5" w:rsidRPr="006337F0" w:rsidRDefault="00E374A5" w:rsidP="00E374A5">
      <w:pPr>
        <w:spacing w:after="120"/>
        <w:rPr>
          <w:rFonts w:asciiTheme="minorHAnsi" w:hAnsiTheme="minorHAnsi"/>
        </w:rPr>
      </w:pPr>
      <w:r w:rsidRPr="00E374A5">
        <w:rPr>
          <w:rFonts w:asciiTheme="minorHAnsi" w:hAnsiTheme="minorHAnsi"/>
        </w:rPr>
        <w:t>Nos comemos 1/3 de una tarta. De lo que queda nos comemos 2/7. ¿Qué fracción representa la parte de tarta que queda sin comer?</w:t>
      </w:r>
    </w:p>
    <w:tbl>
      <w:tblPr>
        <w:tblStyle w:val="Tablaconcuadrcula"/>
        <w:tblW w:w="0" w:type="auto"/>
        <w:tblLook w:val="04A0" w:firstRow="1" w:lastRow="0" w:firstColumn="1" w:lastColumn="0" w:noHBand="0" w:noVBand="1"/>
      </w:tblPr>
      <w:tblGrid>
        <w:gridCol w:w="9351"/>
        <w:gridCol w:w="1099"/>
      </w:tblGrid>
      <w:tr w:rsidR="00E374A5" w:rsidRPr="00F5370C" w14:paraId="399412C7" w14:textId="77777777" w:rsidTr="00E374A5">
        <w:tc>
          <w:tcPr>
            <w:tcW w:w="10450" w:type="dxa"/>
            <w:gridSpan w:val="2"/>
            <w:tcBorders>
              <w:bottom w:val="nil"/>
            </w:tcBorders>
          </w:tcPr>
          <w:p w14:paraId="0F0A1E37" w14:textId="77777777"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1680" behindDoc="0" locked="0" layoutInCell="1" allowOverlap="1" wp14:anchorId="61460E67" wp14:editId="57A3648A">
                  <wp:simplePos x="0" y="0"/>
                  <wp:positionH relativeFrom="column">
                    <wp:posOffset>42545</wp:posOffset>
                  </wp:positionH>
                  <wp:positionV relativeFrom="paragraph">
                    <wp:posOffset>62230</wp:posOffset>
                  </wp:positionV>
                  <wp:extent cx="546100" cy="820792"/>
                  <wp:effectExtent l="0" t="0" r="0" b="508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547904" cy="82350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1235EB64"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2435E8E6" w14:textId="77777777" w:rsidTr="00E374A5">
        <w:tc>
          <w:tcPr>
            <w:tcW w:w="9351" w:type="dxa"/>
            <w:tcBorders>
              <w:top w:val="nil"/>
            </w:tcBorders>
          </w:tcPr>
          <w:p w14:paraId="00A11FA8"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40482ED2"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8608" behindDoc="1" locked="0" layoutInCell="1" allowOverlap="1" wp14:anchorId="3254DF7F" wp14:editId="7D0ECB0C">
                  <wp:simplePos x="0" y="0"/>
                  <wp:positionH relativeFrom="column">
                    <wp:posOffset>-16256</wp:posOffset>
                  </wp:positionH>
                  <wp:positionV relativeFrom="paragraph">
                    <wp:posOffset>3175</wp:posOffset>
                  </wp:positionV>
                  <wp:extent cx="553720" cy="337820"/>
                  <wp:effectExtent l="0" t="0" r="5080" b="508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C39105F"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433497F8" w14:textId="77777777" w:rsidR="004364DE" w:rsidRDefault="004364DE" w:rsidP="002837E1">
      <w:pPr>
        <w:rPr>
          <w:rFonts w:asciiTheme="minorHAnsi" w:hAnsiTheme="minorHAnsi"/>
        </w:rPr>
      </w:pPr>
    </w:p>
    <w:p w14:paraId="53B6EBD2"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5. </w:t>
      </w:r>
      <w:r w:rsidRPr="006337F0">
        <w:rPr>
          <w:rFonts w:asciiTheme="minorHAnsi" w:hAnsiTheme="minorHAnsi"/>
          <w:b/>
        </w:rPr>
        <w:t xml:space="preserve">Problemas de </w:t>
      </w:r>
      <w:r>
        <w:rPr>
          <w:rFonts w:asciiTheme="minorHAnsi" w:hAnsiTheme="minorHAnsi"/>
          <w:b/>
        </w:rPr>
        <w:t>fracción de x igual a un número</w:t>
      </w:r>
      <w:r w:rsidRPr="006337F0">
        <w:rPr>
          <w:rFonts w:asciiTheme="minorHAnsi" w:hAnsiTheme="minorHAnsi"/>
          <w:b/>
        </w:rPr>
        <w:t xml:space="preserve">. </w:t>
      </w:r>
    </w:p>
    <w:p w14:paraId="2B81B241" w14:textId="77777777" w:rsidR="00E374A5" w:rsidRPr="006337F0" w:rsidRDefault="00E374A5" w:rsidP="00E374A5">
      <w:pPr>
        <w:spacing w:after="120"/>
        <w:rPr>
          <w:rFonts w:asciiTheme="minorHAnsi" w:hAnsiTheme="minorHAnsi"/>
        </w:rPr>
      </w:pPr>
      <w:r>
        <w:rPr>
          <w:rFonts w:asciiTheme="minorHAnsi" w:hAnsiTheme="minorHAnsi"/>
        </w:rPr>
        <w:t xml:space="preserve"> </w:t>
      </w:r>
      <w:r w:rsidRPr="00E374A5">
        <w:rPr>
          <w:rFonts w:asciiTheme="minorHAnsi" w:hAnsiTheme="minorHAnsi"/>
        </w:rPr>
        <w:t>Se nos rompe una bolsa de caramelos y se nos caen 210 caramelos, lo que supone 3/7 del total. ¿Cuántos caramelos tenía la bolsa?</w:t>
      </w:r>
    </w:p>
    <w:tbl>
      <w:tblPr>
        <w:tblStyle w:val="Tablaconcuadrcula"/>
        <w:tblW w:w="0" w:type="auto"/>
        <w:tblLook w:val="04A0" w:firstRow="1" w:lastRow="0" w:firstColumn="1" w:lastColumn="0" w:noHBand="0" w:noVBand="1"/>
      </w:tblPr>
      <w:tblGrid>
        <w:gridCol w:w="9351"/>
        <w:gridCol w:w="1099"/>
      </w:tblGrid>
      <w:tr w:rsidR="00E374A5" w:rsidRPr="00F5370C" w14:paraId="0386D02E" w14:textId="77777777" w:rsidTr="00E374A5">
        <w:tc>
          <w:tcPr>
            <w:tcW w:w="10450" w:type="dxa"/>
            <w:gridSpan w:val="2"/>
            <w:tcBorders>
              <w:bottom w:val="nil"/>
            </w:tcBorders>
          </w:tcPr>
          <w:p w14:paraId="29A02EB9" w14:textId="77777777"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2704" behindDoc="0" locked="0" layoutInCell="1" allowOverlap="1" wp14:anchorId="3B90893D" wp14:editId="32EDC8FF">
                  <wp:simplePos x="0" y="0"/>
                  <wp:positionH relativeFrom="column">
                    <wp:posOffset>5809615</wp:posOffset>
                  </wp:positionH>
                  <wp:positionV relativeFrom="paragraph">
                    <wp:posOffset>66675</wp:posOffset>
                  </wp:positionV>
                  <wp:extent cx="660400" cy="660400"/>
                  <wp:effectExtent l="0" t="0" r="0" b="0"/>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660400" cy="6604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012D3126" w14:textId="77777777" w:rsidR="00E374A5" w:rsidRDefault="00E374A5" w:rsidP="00E374A5">
            <w:pPr>
              <w:spacing w:before="120" w:after="120"/>
              <w:jc w:val="both"/>
              <w:rPr>
                <w:rFonts w:asciiTheme="minorHAnsi" w:hAnsiTheme="minorHAnsi"/>
                <w:lang w:val="es-ES_tradnl"/>
              </w:rPr>
            </w:pPr>
          </w:p>
          <w:p w14:paraId="3DC32C49"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3195682C" w14:textId="77777777" w:rsidTr="00E374A5">
        <w:tc>
          <w:tcPr>
            <w:tcW w:w="9351" w:type="dxa"/>
            <w:tcBorders>
              <w:top w:val="nil"/>
            </w:tcBorders>
          </w:tcPr>
          <w:p w14:paraId="65ED239D"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557C32FF"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0656" behindDoc="1" locked="0" layoutInCell="1" allowOverlap="1" wp14:anchorId="67449E53" wp14:editId="4E7ABF20">
                  <wp:simplePos x="0" y="0"/>
                  <wp:positionH relativeFrom="column">
                    <wp:posOffset>-16256</wp:posOffset>
                  </wp:positionH>
                  <wp:positionV relativeFrom="paragraph">
                    <wp:posOffset>3175</wp:posOffset>
                  </wp:positionV>
                  <wp:extent cx="553720" cy="337820"/>
                  <wp:effectExtent l="0" t="0" r="5080" b="508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8BD4F3C"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4BCA1C60" w14:textId="77777777" w:rsidR="00E374A5" w:rsidRDefault="00E374A5" w:rsidP="002837E1">
      <w:pPr>
        <w:rPr>
          <w:rFonts w:asciiTheme="minorHAnsi" w:hAnsiTheme="minorHAnsi"/>
        </w:rPr>
      </w:pPr>
    </w:p>
    <w:p w14:paraId="23AF7827"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6. </w:t>
      </w:r>
      <w:r w:rsidRPr="006337F0">
        <w:rPr>
          <w:rFonts w:asciiTheme="minorHAnsi" w:hAnsiTheme="minorHAnsi"/>
          <w:b/>
        </w:rPr>
        <w:t xml:space="preserve">Problemas de </w:t>
      </w:r>
      <w:r>
        <w:rPr>
          <w:rFonts w:asciiTheme="minorHAnsi" w:hAnsiTheme="minorHAnsi"/>
          <w:b/>
        </w:rPr>
        <w:t>sumas y restas de fracciones</w:t>
      </w:r>
      <w:r w:rsidRPr="006337F0">
        <w:rPr>
          <w:rFonts w:asciiTheme="minorHAnsi" w:hAnsiTheme="minorHAnsi"/>
          <w:b/>
        </w:rPr>
        <w:t xml:space="preserve">. </w:t>
      </w:r>
    </w:p>
    <w:p w14:paraId="1DA12B83" w14:textId="3EF30340" w:rsidR="00E374A5" w:rsidRPr="00E374A5" w:rsidRDefault="00E374A5" w:rsidP="00E374A5">
      <w:pPr>
        <w:spacing w:after="120"/>
        <w:rPr>
          <w:rFonts w:asciiTheme="minorHAnsi" w:hAnsiTheme="minorHAnsi"/>
        </w:rPr>
      </w:pPr>
      <w:r w:rsidRPr="00E374A5">
        <w:rPr>
          <w:rFonts w:asciiTheme="minorHAnsi" w:hAnsiTheme="minorHAnsi"/>
          <w:bCs/>
        </w:rPr>
        <w:t xml:space="preserve">España y Portugal </w:t>
      </w:r>
      <w:r w:rsidRPr="00E374A5">
        <w:rPr>
          <w:rFonts w:asciiTheme="minorHAnsi" w:hAnsiTheme="minorHAnsi"/>
        </w:rPr>
        <w:t xml:space="preserve">poseen </w:t>
      </w:r>
      <w:r w:rsidRPr="00E374A5">
        <w:rPr>
          <w:rFonts w:asciiTheme="minorHAnsi" w:hAnsiTheme="minorHAnsi"/>
          <w:bCs/>
        </w:rPr>
        <w:t>5/2</w:t>
      </w:r>
      <w:r w:rsidR="000871E8">
        <w:rPr>
          <w:rFonts w:asciiTheme="minorHAnsi" w:hAnsiTheme="minorHAnsi"/>
          <w:bCs/>
        </w:rPr>
        <w:t>4</w:t>
      </w:r>
      <w:r w:rsidRPr="00E374A5">
        <w:rPr>
          <w:rFonts w:asciiTheme="minorHAnsi" w:hAnsiTheme="minorHAnsi"/>
          <w:bCs/>
        </w:rPr>
        <w:t xml:space="preserve"> y 1/6 de los bosques europeos </w:t>
      </w:r>
      <w:r w:rsidRPr="00E374A5">
        <w:rPr>
          <w:rFonts w:asciiTheme="minorHAnsi" w:hAnsiTheme="minorHAnsi"/>
        </w:rPr>
        <w:t xml:space="preserve">respectivamente. ¿Qué </w:t>
      </w:r>
      <w:r w:rsidRPr="00E374A5">
        <w:rPr>
          <w:rFonts w:asciiTheme="minorHAnsi" w:hAnsiTheme="minorHAnsi"/>
          <w:bCs/>
        </w:rPr>
        <w:t xml:space="preserve">fracción </w:t>
      </w:r>
      <w:r w:rsidRPr="00E374A5">
        <w:rPr>
          <w:rFonts w:asciiTheme="minorHAnsi" w:hAnsiTheme="minorHAnsi"/>
        </w:rPr>
        <w:t xml:space="preserve">de </w:t>
      </w:r>
      <w:r w:rsidRPr="00E374A5">
        <w:rPr>
          <w:rFonts w:asciiTheme="minorHAnsi" w:hAnsiTheme="minorHAnsi"/>
          <w:bCs/>
        </w:rPr>
        <w:t xml:space="preserve">bosques </w:t>
      </w:r>
      <w:r w:rsidRPr="00E374A5">
        <w:rPr>
          <w:rFonts w:asciiTheme="minorHAnsi" w:hAnsiTheme="minorHAnsi"/>
        </w:rPr>
        <w:t xml:space="preserve">europeos tienen </w:t>
      </w:r>
      <w:r w:rsidRPr="00E374A5">
        <w:rPr>
          <w:rFonts w:asciiTheme="minorHAnsi" w:hAnsiTheme="minorHAnsi"/>
          <w:bCs/>
        </w:rPr>
        <w:t xml:space="preserve">España y </w:t>
      </w:r>
      <w:proofErr w:type="gramStart"/>
      <w:r w:rsidRPr="00E374A5">
        <w:rPr>
          <w:rFonts w:asciiTheme="minorHAnsi" w:hAnsiTheme="minorHAnsi"/>
          <w:bCs/>
        </w:rPr>
        <w:t>Portugal</w:t>
      </w:r>
      <w:r w:rsidRPr="00E374A5">
        <w:rPr>
          <w:rFonts w:asciiTheme="minorHAnsi" w:hAnsiTheme="minorHAnsi"/>
        </w:rPr>
        <w:t>?</w:t>
      </w:r>
      <w:r>
        <w:rPr>
          <w:rFonts w:asciiTheme="minorHAnsi" w:hAnsiTheme="minorHAnsi"/>
        </w:rPr>
        <w:t>.</w:t>
      </w:r>
      <w:proofErr w:type="gramEnd"/>
      <w:r w:rsidRPr="00E374A5">
        <w:rPr>
          <w:rFonts w:asciiTheme="minorHAnsi" w:hAnsiTheme="minorHAnsi"/>
        </w:rPr>
        <w:t xml:space="preserve"> ¿Qué </w:t>
      </w:r>
      <w:r w:rsidRPr="00E374A5">
        <w:rPr>
          <w:rFonts w:asciiTheme="minorHAnsi" w:hAnsiTheme="minorHAnsi"/>
          <w:bCs/>
        </w:rPr>
        <w:t>fracción</w:t>
      </w:r>
      <w:r w:rsidRPr="00E374A5">
        <w:rPr>
          <w:rFonts w:asciiTheme="minorHAnsi" w:hAnsiTheme="minorHAnsi"/>
        </w:rPr>
        <w:t xml:space="preserve"> de </w:t>
      </w:r>
      <w:r w:rsidRPr="00E374A5">
        <w:rPr>
          <w:rFonts w:asciiTheme="minorHAnsi" w:hAnsiTheme="minorHAnsi"/>
          <w:bCs/>
        </w:rPr>
        <w:t>bosques</w:t>
      </w:r>
      <w:r w:rsidRPr="00E374A5">
        <w:rPr>
          <w:rFonts w:asciiTheme="minorHAnsi" w:hAnsiTheme="minorHAnsi"/>
        </w:rPr>
        <w:t xml:space="preserve"> tiene el </w:t>
      </w:r>
      <w:r w:rsidRPr="00E374A5">
        <w:rPr>
          <w:rFonts w:asciiTheme="minorHAnsi" w:hAnsiTheme="minorHAnsi"/>
          <w:bCs/>
        </w:rPr>
        <w:t xml:space="preserve">resto de </w:t>
      </w:r>
      <w:proofErr w:type="gramStart"/>
      <w:r w:rsidRPr="00E374A5">
        <w:rPr>
          <w:rFonts w:asciiTheme="minorHAnsi" w:hAnsiTheme="minorHAnsi"/>
          <w:bCs/>
        </w:rPr>
        <w:t>Europa</w:t>
      </w:r>
      <w:r w:rsidRPr="00E374A5">
        <w:rPr>
          <w:rFonts w:asciiTheme="minorHAnsi" w:hAnsiTheme="minorHAnsi"/>
        </w:rPr>
        <w:t>?</w:t>
      </w:r>
      <w:r>
        <w:rPr>
          <w:rFonts w:asciiTheme="minorHAnsi" w:hAnsiTheme="minorHAnsi"/>
        </w:rPr>
        <w:t>.</w:t>
      </w:r>
      <w:proofErr w:type="gramEnd"/>
    </w:p>
    <w:tbl>
      <w:tblPr>
        <w:tblStyle w:val="Tablaconcuadrcula"/>
        <w:tblW w:w="0" w:type="auto"/>
        <w:tblLook w:val="04A0" w:firstRow="1" w:lastRow="0" w:firstColumn="1" w:lastColumn="0" w:noHBand="0" w:noVBand="1"/>
      </w:tblPr>
      <w:tblGrid>
        <w:gridCol w:w="9351"/>
        <w:gridCol w:w="1099"/>
      </w:tblGrid>
      <w:tr w:rsidR="00E374A5" w:rsidRPr="00F5370C" w14:paraId="0B15F205" w14:textId="77777777" w:rsidTr="00E374A5">
        <w:tc>
          <w:tcPr>
            <w:tcW w:w="10450" w:type="dxa"/>
            <w:gridSpan w:val="2"/>
            <w:tcBorders>
              <w:bottom w:val="nil"/>
            </w:tcBorders>
          </w:tcPr>
          <w:p w14:paraId="4B0F1509" w14:textId="77777777" w:rsidR="00E374A5" w:rsidRDefault="00E374A5" w:rsidP="00E374A5">
            <w:pPr>
              <w:spacing w:before="120" w:after="120"/>
              <w:jc w:val="both"/>
              <w:rPr>
                <w:rFonts w:asciiTheme="minorHAnsi" w:hAnsiTheme="minorHAnsi"/>
              </w:rPr>
            </w:pPr>
            <w:r w:rsidRPr="00E374A5">
              <w:rPr>
                <w:rFonts w:asciiTheme="minorHAnsi" w:hAnsiTheme="minorHAnsi"/>
                <w:noProof/>
              </w:rPr>
              <w:drawing>
                <wp:anchor distT="0" distB="0" distL="114300" distR="114300" simplePos="0" relativeHeight="254155776" behindDoc="0" locked="0" layoutInCell="1" allowOverlap="1" wp14:anchorId="56031AD2" wp14:editId="5028CF38">
                  <wp:simplePos x="0" y="0"/>
                  <wp:positionH relativeFrom="column">
                    <wp:posOffset>4890352</wp:posOffset>
                  </wp:positionH>
                  <wp:positionV relativeFrom="paragraph">
                    <wp:posOffset>99060</wp:posOffset>
                  </wp:positionV>
                  <wp:extent cx="1587500" cy="1030111"/>
                  <wp:effectExtent l="0" t="0" r="0" b="0"/>
                  <wp:wrapNone/>
                  <wp:docPr id="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1587500" cy="1030111"/>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CA6C8F2" w14:textId="77777777" w:rsidR="00E374A5" w:rsidRDefault="00E374A5" w:rsidP="00E374A5">
            <w:pPr>
              <w:spacing w:before="120" w:after="120"/>
              <w:jc w:val="both"/>
              <w:rPr>
                <w:rFonts w:asciiTheme="minorHAnsi" w:hAnsiTheme="minorHAnsi"/>
                <w:lang w:val="es-ES_tradnl"/>
              </w:rPr>
            </w:pPr>
          </w:p>
          <w:p w14:paraId="4577BB1D" w14:textId="77777777"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D522127" w14:textId="77777777" w:rsidR="00E374A5" w:rsidRDefault="00E374A5" w:rsidP="00E374A5">
            <w:pPr>
              <w:spacing w:before="120" w:after="120"/>
              <w:jc w:val="both"/>
              <w:rPr>
                <w:rFonts w:asciiTheme="minorHAnsi" w:hAnsiTheme="minorHAnsi"/>
                <w:lang w:val="es-ES_tradnl"/>
              </w:rPr>
            </w:pPr>
          </w:p>
          <w:p w14:paraId="72CE91EF" w14:textId="77777777" w:rsidR="00E374A5" w:rsidRDefault="00E374A5" w:rsidP="00E374A5">
            <w:pPr>
              <w:spacing w:before="120" w:after="120"/>
              <w:jc w:val="both"/>
              <w:rPr>
                <w:rFonts w:asciiTheme="minorHAnsi" w:hAnsiTheme="minorHAnsi"/>
                <w:lang w:val="es-ES_tradnl"/>
              </w:rPr>
            </w:pPr>
          </w:p>
          <w:p w14:paraId="79C16393"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59588273" w14:textId="77777777" w:rsidTr="00E374A5">
        <w:tc>
          <w:tcPr>
            <w:tcW w:w="9351" w:type="dxa"/>
            <w:tcBorders>
              <w:top w:val="nil"/>
            </w:tcBorders>
          </w:tcPr>
          <w:p w14:paraId="63F267C8"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658445CF"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4752" behindDoc="1" locked="0" layoutInCell="1" allowOverlap="1" wp14:anchorId="48A26485" wp14:editId="18F71F9B">
                  <wp:simplePos x="0" y="0"/>
                  <wp:positionH relativeFrom="column">
                    <wp:posOffset>-16256</wp:posOffset>
                  </wp:positionH>
                  <wp:positionV relativeFrom="paragraph">
                    <wp:posOffset>3175</wp:posOffset>
                  </wp:positionV>
                  <wp:extent cx="553720" cy="337820"/>
                  <wp:effectExtent l="0" t="0" r="5080" b="508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771475"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33916D97" w14:textId="77777777" w:rsidR="00E374A5" w:rsidRDefault="00E374A5" w:rsidP="002837E1">
      <w:pPr>
        <w:rPr>
          <w:rFonts w:asciiTheme="minorHAnsi" w:hAnsiTheme="minorHAnsi"/>
        </w:rPr>
      </w:pPr>
    </w:p>
    <w:p w14:paraId="6D25FE56"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7. </w:t>
      </w:r>
      <w:r w:rsidRPr="006337F0">
        <w:rPr>
          <w:rFonts w:asciiTheme="minorHAnsi" w:hAnsiTheme="minorHAnsi"/>
          <w:b/>
        </w:rPr>
        <w:t xml:space="preserve">Problemas de </w:t>
      </w:r>
      <w:r>
        <w:rPr>
          <w:rFonts w:asciiTheme="minorHAnsi" w:hAnsiTheme="minorHAnsi"/>
          <w:b/>
        </w:rPr>
        <w:t>multiplicaciones y divisiones</w:t>
      </w:r>
      <w:r w:rsidRPr="006337F0">
        <w:rPr>
          <w:rFonts w:asciiTheme="minorHAnsi" w:hAnsiTheme="minorHAnsi"/>
          <w:b/>
        </w:rPr>
        <w:t xml:space="preserve">. </w:t>
      </w:r>
    </w:p>
    <w:p w14:paraId="659B2A31" w14:textId="77777777" w:rsidR="00E374A5" w:rsidRPr="006337F0" w:rsidRDefault="00E374A5" w:rsidP="00E374A5">
      <w:pPr>
        <w:spacing w:after="120"/>
        <w:rPr>
          <w:rFonts w:asciiTheme="minorHAnsi" w:hAnsiTheme="minorHAnsi"/>
        </w:rPr>
      </w:pPr>
      <w:r w:rsidRPr="00E374A5">
        <w:rPr>
          <w:rFonts w:asciiTheme="minorHAnsi" w:hAnsiTheme="minorHAnsi"/>
        </w:rPr>
        <w:t xml:space="preserve">Nos quedan 2/3 de tarta y los queremos repartir entre 6 personas. ¿A qué fracción de tarta </w:t>
      </w:r>
      <w:proofErr w:type="gramStart"/>
      <w:r w:rsidRPr="00E374A5">
        <w:rPr>
          <w:rFonts w:asciiTheme="minorHAnsi" w:hAnsiTheme="minorHAnsi"/>
        </w:rPr>
        <w:t>tocamos?.</w:t>
      </w:r>
      <w:proofErr w:type="gramEnd"/>
    </w:p>
    <w:tbl>
      <w:tblPr>
        <w:tblStyle w:val="Tablaconcuadrcula"/>
        <w:tblW w:w="0" w:type="auto"/>
        <w:tblLook w:val="04A0" w:firstRow="1" w:lastRow="0" w:firstColumn="1" w:lastColumn="0" w:noHBand="0" w:noVBand="1"/>
      </w:tblPr>
      <w:tblGrid>
        <w:gridCol w:w="9351"/>
        <w:gridCol w:w="1099"/>
      </w:tblGrid>
      <w:tr w:rsidR="00E374A5" w:rsidRPr="00F5370C" w14:paraId="1ACDA6BF" w14:textId="77777777" w:rsidTr="00E374A5">
        <w:tc>
          <w:tcPr>
            <w:tcW w:w="10450" w:type="dxa"/>
            <w:gridSpan w:val="2"/>
            <w:tcBorders>
              <w:bottom w:val="nil"/>
            </w:tcBorders>
          </w:tcPr>
          <w:p w14:paraId="0CAE8ADF" w14:textId="77777777"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60896" behindDoc="0" locked="0" layoutInCell="1" allowOverlap="1" wp14:anchorId="5B843641" wp14:editId="7A22373F">
                  <wp:simplePos x="0" y="0"/>
                  <wp:positionH relativeFrom="column">
                    <wp:posOffset>42545</wp:posOffset>
                  </wp:positionH>
                  <wp:positionV relativeFrom="paragraph">
                    <wp:posOffset>71120</wp:posOffset>
                  </wp:positionV>
                  <wp:extent cx="1079734" cy="812800"/>
                  <wp:effectExtent l="12700" t="12700" r="12700" b="12700"/>
                  <wp:wrapNone/>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flipH="1">
                            <a:off x="0" y="0"/>
                            <a:ext cx="1079734" cy="812800"/>
                          </a:xfrm>
                          <a:prstGeom prst="rect">
                            <a:avLst/>
                          </a:prstGeom>
                          <a:noFill/>
                          <a:ln w="9525">
                            <a:solidFill>
                              <a:schemeClr val="tx1"/>
                            </a:solid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1F124429"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76264324" w14:textId="77777777" w:rsidTr="00E374A5">
        <w:tc>
          <w:tcPr>
            <w:tcW w:w="9351" w:type="dxa"/>
            <w:tcBorders>
              <w:top w:val="nil"/>
            </w:tcBorders>
          </w:tcPr>
          <w:p w14:paraId="5E82BCA9"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588C7FFA"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7824" behindDoc="1" locked="0" layoutInCell="1" allowOverlap="1" wp14:anchorId="0DAE71B6" wp14:editId="784D167A">
                  <wp:simplePos x="0" y="0"/>
                  <wp:positionH relativeFrom="column">
                    <wp:posOffset>-16256</wp:posOffset>
                  </wp:positionH>
                  <wp:positionV relativeFrom="paragraph">
                    <wp:posOffset>3175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11678D5"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34EAAC06" w14:textId="77777777" w:rsidR="00E374A5" w:rsidRDefault="00E374A5" w:rsidP="002837E1">
      <w:pPr>
        <w:rPr>
          <w:rFonts w:asciiTheme="minorHAnsi" w:hAnsiTheme="minorHAnsi"/>
        </w:rPr>
      </w:pPr>
    </w:p>
    <w:p w14:paraId="29D6240B"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lastRenderedPageBreak/>
        <w:t xml:space="preserve">Tipo 8. </w:t>
      </w:r>
      <w:r w:rsidR="00537277">
        <w:rPr>
          <w:rFonts w:asciiTheme="minorHAnsi" w:hAnsiTheme="minorHAnsi"/>
          <w:b/>
        </w:rPr>
        <w:t>Problemas dado el total</w:t>
      </w:r>
      <w:r w:rsidRPr="006337F0">
        <w:rPr>
          <w:rFonts w:asciiTheme="minorHAnsi" w:hAnsiTheme="minorHAnsi"/>
          <w:b/>
        </w:rPr>
        <w:t xml:space="preserve">. </w:t>
      </w:r>
    </w:p>
    <w:p w14:paraId="173186E0" w14:textId="77777777" w:rsidR="00E374A5" w:rsidRPr="006337F0" w:rsidRDefault="00537277" w:rsidP="00E374A5">
      <w:pPr>
        <w:spacing w:after="120"/>
        <w:rPr>
          <w:rFonts w:asciiTheme="minorHAnsi" w:hAnsiTheme="minorHAnsi"/>
        </w:rPr>
      </w:pPr>
      <w:r>
        <w:rPr>
          <w:rFonts w:asciiTheme="minorHAnsi" w:hAnsiTheme="minorHAnsi"/>
        </w:rPr>
        <w:t>En una clase hay 36 alumnos, 2/3 de los cuales son chicos. Las 3/4 de las chicas dan música. ¿Qué fracción del total son chicas de música y cuántas son?</w:t>
      </w:r>
    </w:p>
    <w:tbl>
      <w:tblPr>
        <w:tblStyle w:val="Tablaconcuadrcula"/>
        <w:tblW w:w="0" w:type="auto"/>
        <w:tblLook w:val="04A0" w:firstRow="1" w:lastRow="0" w:firstColumn="1" w:lastColumn="0" w:noHBand="0" w:noVBand="1"/>
      </w:tblPr>
      <w:tblGrid>
        <w:gridCol w:w="9351"/>
        <w:gridCol w:w="1099"/>
      </w:tblGrid>
      <w:tr w:rsidR="00E374A5" w:rsidRPr="00F5370C" w14:paraId="7D578F92" w14:textId="77777777" w:rsidTr="00E374A5">
        <w:tc>
          <w:tcPr>
            <w:tcW w:w="10450" w:type="dxa"/>
            <w:gridSpan w:val="2"/>
            <w:tcBorders>
              <w:bottom w:val="nil"/>
            </w:tcBorders>
          </w:tcPr>
          <w:p w14:paraId="621000C9" w14:textId="77777777"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AFB0ED1" w14:textId="77777777" w:rsidR="00E374A5" w:rsidRDefault="00E374A5" w:rsidP="00E374A5">
            <w:pPr>
              <w:spacing w:before="120" w:after="120"/>
              <w:jc w:val="both"/>
              <w:rPr>
                <w:rFonts w:asciiTheme="minorHAnsi" w:hAnsiTheme="minorHAnsi"/>
                <w:lang w:val="es-ES_tradnl"/>
              </w:rPr>
            </w:pPr>
          </w:p>
          <w:p w14:paraId="2C741BB4" w14:textId="77777777" w:rsidR="00537277" w:rsidRPr="00F5370C" w:rsidRDefault="00537277" w:rsidP="00E374A5">
            <w:pPr>
              <w:spacing w:before="120" w:after="120"/>
              <w:jc w:val="both"/>
              <w:rPr>
                <w:rFonts w:asciiTheme="minorHAnsi" w:hAnsiTheme="minorHAnsi"/>
                <w:lang w:val="es-ES_tradnl"/>
              </w:rPr>
            </w:pPr>
          </w:p>
        </w:tc>
      </w:tr>
      <w:tr w:rsidR="00E374A5" w:rsidRPr="00F5370C" w14:paraId="1FDA6CE1" w14:textId="77777777" w:rsidTr="00E374A5">
        <w:tc>
          <w:tcPr>
            <w:tcW w:w="9351" w:type="dxa"/>
            <w:tcBorders>
              <w:top w:val="nil"/>
            </w:tcBorders>
          </w:tcPr>
          <w:p w14:paraId="232BC34F"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60F07D7F"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9872" behindDoc="1" locked="0" layoutInCell="1" allowOverlap="1" wp14:anchorId="40642B79" wp14:editId="5DE4A330">
                  <wp:simplePos x="0" y="0"/>
                  <wp:positionH relativeFrom="column">
                    <wp:posOffset>-16256</wp:posOffset>
                  </wp:positionH>
                  <wp:positionV relativeFrom="paragraph">
                    <wp:posOffset>3175</wp:posOffset>
                  </wp:positionV>
                  <wp:extent cx="553720" cy="337820"/>
                  <wp:effectExtent l="0" t="0" r="5080" b="508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50B5C23"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198FB621" w14:textId="77777777" w:rsidR="00E374A5" w:rsidRDefault="00E374A5" w:rsidP="002837E1">
      <w:pPr>
        <w:rPr>
          <w:rFonts w:asciiTheme="minorHAnsi" w:hAnsiTheme="minorHAnsi"/>
        </w:rPr>
      </w:pPr>
    </w:p>
    <w:p w14:paraId="394AC0EB" w14:textId="77777777" w:rsidR="00537277" w:rsidRPr="00537277" w:rsidRDefault="00537277" w:rsidP="005F18C2">
      <w:pPr>
        <w:pStyle w:val="Prrafodelista"/>
        <w:numPr>
          <w:ilvl w:val="0"/>
          <w:numId w:val="1"/>
        </w:numPr>
        <w:spacing w:after="120"/>
        <w:ind w:left="0" w:firstLine="0"/>
        <w:rPr>
          <w:rFonts w:asciiTheme="minorHAnsi" w:hAnsiTheme="minorHAnsi"/>
        </w:rPr>
      </w:pPr>
      <w:r>
        <w:rPr>
          <w:rFonts w:asciiTheme="minorHAnsi" w:hAnsiTheme="minorHAnsi"/>
          <w:b/>
        </w:rPr>
        <w:t>Tipo 9. Problemas dad</w:t>
      </w:r>
      <w:r w:rsidR="00CE12F0">
        <w:rPr>
          <w:rFonts w:asciiTheme="minorHAnsi" w:hAnsiTheme="minorHAnsi"/>
          <w:b/>
        </w:rPr>
        <w:t>a la parte</w:t>
      </w:r>
      <w:r w:rsidRPr="006337F0">
        <w:rPr>
          <w:rFonts w:asciiTheme="minorHAnsi" w:hAnsiTheme="minorHAnsi"/>
          <w:b/>
        </w:rPr>
        <w:t xml:space="preserve">. </w:t>
      </w:r>
    </w:p>
    <w:p w14:paraId="03D7C24E" w14:textId="77777777" w:rsidR="00537277" w:rsidRPr="00537277" w:rsidRDefault="00537277" w:rsidP="00537277">
      <w:pPr>
        <w:pStyle w:val="Prrafodelista"/>
        <w:spacing w:after="120"/>
        <w:ind w:left="0"/>
        <w:rPr>
          <w:rFonts w:asciiTheme="minorHAnsi" w:hAnsiTheme="minorHAnsi"/>
        </w:rPr>
      </w:pPr>
      <w:r w:rsidRPr="00537277">
        <w:rPr>
          <w:rFonts w:asciiTheme="minorHAnsi" w:hAnsiTheme="minorHAnsi"/>
        </w:rPr>
        <w:t xml:space="preserve">En </w:t>
      </w:r>
      <w:r>
        <w:rPr>
          <w:rFonts w:asciiTheme="minorHAnsi" w:hAnsiTheme="minorHAnsi"/>
        </w:rPr>
        <w:t xml:space="preserve">una carnicería se vende por la mañana 3/7 </w:t>
      </w:r>
      <w:r w:rsidR="009A2192">
        <w:rPr>
          <w:rFonts w:asciiTheme="minorHAnsi" w:hAnsiTheme="minorHAnsi"/>
        </w:rPr>
        <w:t>de la carne y por la tarde la mitad de lo que quedaba. ¿Qué fracción queda por vender?</w:t>
      </w:r>
    </w:p>
    <w:tbl>
      <w:tblPr>
        <w:tblStyle w:val="Tablaconcuadrcula"/>
        <w:tblW w:w="0" w:type="auto"/>
        <w:tblLook w:val="04A0" w:firstRow="1" w:lastRow="0" w:firstColumn="1" w:lastColumn="0" w:noHBand="0" w:noVBand="1"/>
      </w:tblPr>
      <w:tblGrid>
        <w:gridCol w:w="9351"/>
        <w:gridCol w:w="1099"/>
      </w:tblGrid>
      <w:tr w:rsidR="00537277" w:rsidRPr="00F5370C" w14:paraId="6C06294D" w14:textId="77777777" w:rsidTr="00A12FD6">
        <w:tc>
          <w:tcPr>
            <w:tcW w:w="10450" w:type="dxa"/>
            <w:gridSpan w:val="2"/>
            <w:tcBorders>
              <w:bottom w:val="nil"/>
            </w:tcBorders>
          </w:tcPr>
          <w:p w14:paraId="0745D007" w14:textId="77777777" w:rsidR="00537277" w:rsidRDefault="009A2192" w:rsidP="00A12FD6">
            <w:pPr>
              <w:spacing w:before="120" w:after="120"/>
              <w:jc w:val="both"/>
              <w:rPr>
                <w:rFonts w:asciiTheme="minorHAnsi" w:hAnsiTheme="minorHAnsi"/>
                <w:lang w:val="es-ES_tradnl"/>
              </w:rPr>
            </w:pPr>
            <w:r w:rsidRPr="009A2192">
              <w:rPr>
                <w:rFonts w:asciiTheme="minorHAnsi" w:hAnsiTheme="minorHAnsi"/>
                <w:noProof/>
                <w:lang w:val="es-ES_tradnl"/>
              </w:rPr>
              <w:drawing>
                <wp:anchor distT="0" distB="0" distL="114300" distR="114300" simplePos="0" relativeHeight="254163968" behindDoc="0" locked="0" layoutInCell="1" allowOverlap="1" wp14:anchorId="2755474C" wp14:editId="0D9D06CE">
                  <wp:simplePos x="0" y="0"/>
                  <wp:positionH relativeFrom="column">
                    <wp:posOffset>40146</wp:posOffset>
                  </wp:positionH>
                  <wp:positionV relativeFrom="paragraph">
                    <wp:posOffset>67035</wp:posOffset>
                  </wp:positionV>
                  <wp:extent cx="2382091" cy="881344"/>
                  <wp:effectExtent l="0" t="0" r="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screen">
                            <a:extLst>
                              <a:ext uri="{28A0092B-C50C-407E-A947-70E740481C1C}">
                                <a14:useLocalDpi xmlns:a14="http://schemas.microsoft.com/office/drawing/2010/main"/>
                              </a:ext>
                            </a:extLst>
                          </a:blip>
                          <a:stretch>
                            <a:fillRect/>
                          </a:stretch>
                        </pic:blipFill>
                        <pic:spPr>
                          <a:xfrm>
                            <a:off x="0" y="0"/>
                            <a:ext cx="2388909" cy="883867"/>
                          </a:xfrm>
                          <a:prstGeom prst="rect">
                            <a:avLst/>
                          </a:prstGeom>
                        </pic:spPr>
                      </pic:pic>
                    </a:graphicData>
                  </a:graphic>
                  <wp14:sizeRelH relativeFrom="page">
                    <wp14:pctWidth>0</wp14:pctWidth>
                  </wp14:sizeRelH>
                  <wp14:sizeRelV relativeFrom="page">
                    <wp14:pctHeight>0</wp14:pctHeight>
                  </wp14:sizeRelV>
                </wp:anchor>
              </w:drawing>
            </w:r>
            <w:r w:rsidR="00537277" w:rsidRPr="00F5370C">
              <w:rPr>
                <w:rFonts w:asciiTheme="minorHAnsi" w:hAnsiTheme="minorHAnsi"/>
                <w:lang w:val="es-ES_tradnl"/>
              </w:rPr>
              <w:t xml:space="preserve"> </w:t>
            </w:r>
          </w:p>
          <w:p w14:paraId="1C4A5E08" w14:textId="77777777" w:rsidR="00537277" w:rsidRPr="00F5370C" w:rsidRDefault="00537277" w:rsidP="00A12FD6">
            <w:pPr>
              <w:spacing w:before="120" w:after="120"/>
              <w:jc w:val="both"/>
              <w:rPr>
                <w:rFonts w:asciiTheme="minorHAnsi" w:hAnsiTheme="minorHAnsi"/>
                <w:lang w:val="es-ES_tradnl"/>
              </w:rPr>
            </w:pPr>
          </w:p>
        </w:tc>
      </w:tr>
      <w:tr w:rsidR="00537277" w:rsidRPr="00F5370C" w14:paraId="2C049524" w14:textId="77777777" w:rsidTr="00A12FD6">
        <w:tc>
          <w:tcPr>
            <w:tcW w:w="9351" w:type="dxa"/>
            <w:tcBorders>
              <w:top w:val="nil"/>
            </w:tcBorders>
          </w:tcPr>
          <w:p w14:paraId="436B6B5B" w14:textId="77777777" w:rsidR="00537277" w:rsidRPr="00F5370C" w:rsidRDefault="00537277" w:rsidP="00A12FD6">
            <w:pPr>
              <w:jc w:val="both"/>
              <w:rPr>
                <w:rFonts w:asciiTheme="minorHAnsi" w:hAnsiTheme="minorHAnsi"/>
                <w:lang w:val="es-ES_tradnl"/>
              </w:rPr>
            </w:pPr>
          </w:p>
        </w:tc>
        <w:tc>
          <w:tcPr>
            <w:tcW w:w="1099" w:type="dxa"/>
            <w:tcBorders>
              <w:top w:val="single" w:sz="4" w:space="0" w:color="auto"/>
            </w:tcBorders>
          </w:tcPr>
          <w:p w14:paraId="0B02499E" w14:textId="77777777" w:rsidR="00537277" w:rsidRPr="00F5370C" w:rsidRDefault="00537277"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2944" behindDoc="1" locked="0" layoutInCell="1" allowOverlap="1" wp14:anchorId="5C1AB84B" wp14:editId="081CFC93">
                  <wp:simplePos x="0" y="0"/>
                  <wp:positionH relativeFrom="column">
                    <wp:posOffset>-16256</wp:posOffset>
                  </wp:positionH>
                  <wp:positionV relativeFrom="paragraph">
                    <wp:posOffset>3175</wp:posOffset>
                  </wp:positionV>
                  <wp:extent cx="553720" cy="337820"/>
                  <wp:effectExtent l="0" t="0" r="5080" b="508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CEF7C8" w14:textId="77777777" w:rsidR="00537277" w:rsidRPr="00F5370C" w:rsidRDefault="00537277"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46DA45B1" w14:textId="77777777" w:rsidR="00537277" w:rsidRDefault="00537277" w:rsidP="002837E1">
      <w:pPr>
        <w:rPr>
          <w:rFonts w:asciiTheme="minorHAnsi" w:hAnsiTheme="minorHAnsi"/>
        </w:rPr>
      </w:pPr>
    </w:p>
    <w:p w14:paraId="3EB0794F" w14:textId="77777777" w:rsidR="000D4632" w:rsidRPr="000D4632" w:rsidRDefault="000D4632"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De un </w:t>
      </w:r>
      <w:r w:rsidR="00BB4688">
        <w:rPr>
          <w:rFonts w:asciiTheme="minorHAnsi" w:hAnsiTheme="minorHAnsi"/>
        </w:rPr>
        <w:t>calentador de agua</w:t>
      </w:r>
      <w:r>
        <w:rPr>
          <w:rFonts w:asciiTheme="minorHAnsi" w:hAnsiTheme="minorHAnsi"/>
        </w:rPr>
        <w:t xml:space="preserve"> se gasta </w:t>
      </w:r>
      <w:r w:rsidR="00BB4688">
        <w:rPr>
          <w:rFonts w:asciiTheme="minorHAnsi" w:hAnsiTheme="minorHAnsi"/>
        </w:rPr>
        <w:t>1/6 del agua y luego 2/5 partes de lo que quedaba. Si aún quedan 30 litros. ¿Cuál es la capacidad del calentador?</w:t>
      </w:r>
    </w:p>
    <w:tbl>
      <w:tblPr>
        <w:tblStyle w:val="Tablaconcuadrcula"/>
        <w:tblW w:w="0" w:type="auto"/>
        <w:tblLook w:val="04A0" w:firstRow="1" w:lastRow="0" w:firstColumn="1" w:lastColumn="0" w:noHBand="0" w:noVBand="1"/>
      </w:tblPr>
      <w:tblGrid>
        <w:gridCol w:w="9351"/>
        <w:gridCol w:w="1099"/>
      </w:tblGrid>
      <w:tr w:rsidR="000D4632" w:rsidRPr="00F5370C" w14:paraId="402DB768" w14:textId="77777777" w:rsidTr="00A12FD6">
        <w:tc>
          <w:tcPr>
            <w:tcW w:w="10450" w:type="dxa"/>
            <w:gridSpan w:val="2"/>
            <w:tcBorders>
              <w:bottom w:val="nil"/>
            </w:tcBorders>
          </w:tcPr>
          <w:p w14:paraId="132A95A8" w14:textId="77777777" w:rsidR="000D4632" w:rsidRDefault="00BB4688" w:rsidP="00A12FD6">
            <w:pPr>
              <w:spacing w:before="120" w:after="120"/>
              <w:jc w:val="both"/>
              <w:rPr>
                <w:rFonts w:asciiTheme="minorHAnsi" w:hAnsiTheme="minorHAnsi"/>
                <w:lang w:val="es-ES_tradnl"/>
              </w:rPr>
            </w:pPr>
            <w:r w:rsidRPr="00BB4688">
              <w:rPr>
                <w:rFonts w:asciiTheme="minorHAnsi" w:hAnsiTheme="minorHAnsi"/>
                <w:noProof/>
                <w:lang w:val="es-ES_tradnl"/>
              </w:rPr>
              <w:drawing>
                <wp:anchor distT="0" distB="0" distL="114300" distR="114300" simplePos="0" relativeHeight="254167040" behindDoc="0" locked="0" layoutInCell="1" allowOverlap="1" wp14:anchorId="5B125962" wp14:editId="69FBF777">
                  <wp:simplePos x="0" y="0"/>
                  <wp:positionH relativeFrom="column">
                    <wp:posOffset>40005</wp:posOffset>
                  </wp:positionH>
                  <wp:positionV relativeFrom="paragraph">
                    <wp:posOffset>15831</wp:posOffset>
                  </wp:positionV>
                  <wp:extent cx="2506345" cy="953135"/>
                  <wp:effectExtent l="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screen">
                            <a:extLst>
                              <a:ext uri="{28A0092B-C50C-407E-A947-70E740481C1C}">
                                <a14:useLocalDpi xmlns:a14="http://schemas.microsoft.com/office/drawing/2010/main"/>
                              </a:ext>
                            </a:extLst>
                          </a:blip>
                          <a:stretch>
                            <a:fillRect/>
                          </a:stretch>
                        </pic:blipFill>
                        <pic:spPr>
                          <a:xfrm>
                            <a:off x="0" y="0"/>
                            <a:ext cx="2506345" cy="953135"/>
                          </a:xfrm>
                          <a:prstGeom prst="rect">
                            <a:avLst/>
                          </a:prstGeom>
                        </pic:spPr>
                      </pic:pic>
                    </a:graphicData>
                  </a:graphic>
                  <wp14:sizeRelH relativeFrom="page">
                    <wp14:pctWidth>0</wp14:pctWidth>
                  </wp14:sizeRelH>
                  <wp14:sizeRelV relativeFrom="page">
                    <wp14:pctHeight>0</wp14:pctHeight>
                  </wp14:sizeRelV>
                </wp:anchor>
              </w:drawing>
            </w:r>
            <w:r w:rsidR="000D4632" w:rsidRPr="00F5370C">
              <w:rPr>
                <w:rFonts w:asciiTheme="minorHAnsi" w:hAnsiTheme="minorHAnsi"/>
                <w:lang w:val="es-ES_tradnl"/>
              </w:rPr>
              <w:t xml:space="preserve"> </w:t>
            </w:r>
          </w:p>
          <w:p w14:paraId="63BC0C38" w14:textId="77777777" w:rsidR="000D4632" w:rsidRPr="00F5370C" w:rsidRDefault="000D4632" w:rsidP="00A12FD6">
            <w:pPr>
              <w:spacing w:before="120" w:after="120"/>
              <w:jc w:val="both"/>
              <w:rPr>
                <w:rFonts w:asciiTheme="minorHAnsi" w:hAnsiTheme="minorHAnsi"/>
                <w:lang w:val="es-ES_tradnl"/>
              </w:rPr>
            </w:pPr>
          </w:p>
        </w:tc>
      </w:tr>
      <w:tr w:rsidR="000D4632" w:rsidRPr="00F5370C" w14:paraId="3D0031FA" w14:textId="77777777" w:rsidTr="00A12FD6">
        <w:tc>
          <w:tcPr>
            <w:tcW w:w="9351" w:type="dxa"/>
            <w:tcBorders>
              <w:top w:val="nil"/>
            </w:tcBorders>
          </w:tcPr>
          <w:p w14:paraId="34E1DC4F" w14:textId="77777777" w:rsidR="000D4632" w:rsidRPr="00F5370C" w:rsidRDefault="000D4632" w:rsidP="00A12FD6">
            <w:pPr>
              <w:jc w:val="both"/>
              <w:rPr>
                <w:rFonts w:asciiTheme="minorHAnsi" w:hAnsiTheme="minorHAnsi"/>
                <w:lang w:val="es-ES_tradnl"/>
              </w:rPr>
            </w:pPr>
          </w:p>
        </w:tc>
        <w:tc>
          <w:tcPr>
            <w:tcW w:w="1099" w:type="dxa"/>
            <w:tcBorders>
              <w:top w:val="single" w:sz="4" w:space="0" w:color="auto"/>
            </w:tcBorders>
          </w:tcPr>
          <w:p w14:paraId="57CDA022" w14:textId="77777777" w:rsidR="000D4632" w:rsidRPr="00F5370C" w:rsidRDefault="000D4632"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6016" behindDoc="1" locked="0" layoutInCell="1" allowOverlap="1" wp14:anchorId="02517B88" wp14:editId="0AFCC815">
                  <wp:simplePos x="0" y="0"/>
                  <wp:positionH relativeFrom="column">
                    <wp:posOffset>-16256</wp:posOffset>
                  </wp:positionH>
                  <wp:positionV relativeFrom="paragraph">
                    <wp:posOffset>3175</wp:posOffset>
                  </wp:positionV>
                  <wp:extent cx="553720" cy="337820"/>
                  <wp:effectExtent l="0" t="0" r="5080" b="508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85259A" w14:textId="77777777" w:rsidR="000D4632" w:rsidRPr="00F5370C" w:rsidRDefault="000D4632"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4B8A2407" w14:textId="77777777" w:rsidR="000D4632" w:rsidRDefault="000D4632" w:rsidP="002837E1">
      <w:pPr>
        <w:rPr>
          <w:rFonts w:asciiTheme="minorHAnsi" w:hAnsiTheme="minorHAnsi"/>
        </w:rPr>
      </w:pPr>
    </w:p>
    <w:p w14:paraId="0D950314" w14:textId="77777777" w:rsidR="004F75F4" w:rsidRPr="000D4632" w:rsidRDefault="004F75F4" w:rsidP="005F18C2">
      <w:pPr>
        <w:pStyle w:val="Prrafodelista"/>
        <w:numPr>
          <w:ilvl w:val="0"/>
          <w:numId w:val="1"/>
        </w:numPr>
        <w:spacing w:after="120"/>
        <w:ind w:left="0" w:firstLine="0"/>
        <w:rPr>
          <w:rFonts w:asciiTheme="minorHAnsi" w:hAnsiTheme="minorHAnsi"/>
        </w:rPr>
      </w:pPr>
      <w:r>
        <w:rPr>
          <w:rFonts w:asciiTheme="minorHAnsi" w:hAnsiTheme="minorHAnsi"/>
        </w:rPr>
        <w:t>Tres amigos les toca la lotería. El primero se lleva 2/5 del total, el segundo 5/9 de lo que queda y el tercero 92€. ¿Cuánto dinero les tocó?</w:t>
      </w:r>
    </w:p>
    <w:tbl>
      <w:tblPr>
        <w:tblStyle w:val="Tablaconcuadrcula"/>
        <w:tblW w:w="0" w:type="auto"/>
        <w:tblLook w:val="04A0" w:firstRow="1" w:lastRow="0" w:firstColumn="1" w:lastColumn="0" w:noHBand="0" w:noVBand="1"/>
      </w:tblPr>
      <w:tblGrid>
        <w:gridCol w:w="9351"/>
        <w:gridCol w:w="1099"/>
      </w:tblGrid>
      <w:tr w:rsidR="004F75F4" w:rsidRPr="00F5370C" w14:paraId="730D0708" w14:textId="77777777" w:rsidTr="00A12FD6">
        <w:tc>
          <w:tcPr>
            <w:tcW w:w="10450" w:type="dxa"/>
            <w:gridSpan w:val="2"/>
            <w:tcBorders>
              <w:bottom w:val="nil"/>
            </w:tcBorders>
          </w:tcPr>
          <w:p w14:paraId="28A3C446" w14:textId="77777777" w:rsidR="004F75F4" w:rsidRDefault="004F75F4"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2DAD7923" w14:textId="77777777" w:rsidR="004F75F4" w:rsidRPr="00F5370C" w:rsidRDefault="004F75F4" w:rsidP="00A12FD6">
            <w:pPr>
              <w:spacing w:before="120" w:after="120"/>
              <w:jc w:val="both"/>
              <w:rPr>
                <w:rFonts w:asciiTheme="minorHAnsi" w:hAnsiTheme="minorHAnsi"/>
                <w:lang w:val="es-ES_tradnl"/>
              </w:rPr>
            </w:pPr>
          </w:p>
        </w:tc>
      </w:tr>
      <w:tr w:rsidR="004F75F4" w:rsidRPr="00F5370C" w14:paraId="44CDBA6A" w14:textId="77777777" w:rsidTr="00A12FD6">
        <w:tc>
          <w:tcPr>
            <w:tcW w:w="9351" w:type="dxa"/>
            <w:tcBorders>
              <w:top w:val="nil"/>
            </w:tcBorders>
          </w:tcPr>
          <w:p w14:paraId="55D3BD82" w14:textId="77777777" w:rsidR="004F75F4" w:rsidRPr="00F5370C" w:rsidRDefault="004F75F4" w:rsidP="00A12FD6">
            <w:pPr>
              <w:jc w:val="both"/>
              <w:rPr>
                <w:rFonts w:asciiTheme="minorHAnsi" w:hAnsiTheme="minorHAnsi"/>
                <w:lang w:val="es-ES_tradnl"/>
              </w:rPr>
            </w:pPr>
          </w:p>
        </w:tc>
        <w:tc>
          <w:tcPr>
            <w:tcW w:w="1099" w:type="dxa"/>
            <w:tcBorders>
              <w:top w:val="single" w:sz="4" w:space="0" w:color="auto"/>
            </w:tcBorders>
          </w:tcPr>
          <w:p w14:paraId="371A0AF4" w14:textId="77777777" w:rsidR="004F75F4" w:rsidRPr="00F5370C" w:rsidRDefault="004F75F4"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9088" behindDoc="1" locked="0" layoutInCell="1" allowOverlap="1" wp14:anchorId="1E947F89" wp14:editId="41ED7431">
                  <wp:simplePos x="0" y="0"/>
                  <wp:positionH relativeFrom="column">
                    <wp:posOffset>-16256</wp:posOffset>
                  </wp:positionH>
                  <wp:positionV relativeFrom="paragraph">
                    <wp:posOffset>3175</wp:posOffset>
                  </wp:positionV>
                  <wp:extent cx="553720" cy="337820"/>
                  <wp:effectExtent l="0" t="0" r="5080" b="508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D230D9A" w14:textId="77777777" w:rsidR="004F75F4" w:rsidRPr="00F5370C" w:rsidRDefault="004F75F4"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568C53DC" w14:textId="77777777" w:rsidR="000871E8" w:rsidRDefault="000871E8" w:rsidP="002837E1">
      <w:pPr>
        <w:rPr>
          <w:rFonts w:asciiTheme="minorHAnsi" w:hAnsiTheme="minorHAnsi"/>
          <w:b/>
          <w:u w:val="single"/>
        </w:rPr>
      </w:pPr>
    </w:p>
    <w:p w14:paraId="23755CE3" w14:textId="0BD07104" w:rsidR="004F75F4" w:rsidRPr="00CE12F0" w:rsidRDefault="00CE12F0" w:rsidP="002837E1">
      <w:pPr>
        <w:rPr>
          <w:rFonts w:asciiTheme="minorHAnsi" w:hAnsiTheme="minorHAnsi"/>
          <w:b/>
          <w:u w:val="single"/>
        </w:rPr>
      </w:pPr>
      <w:r w:rsidRPr="00CE12F0">
        <w:rPr>
          <w:rFonts w:asciiTheme="minorHAnsi" w:hAnsiTheme="minorHAnsi"/>
          <w:b/>
          <w:u w:val="single"/>
        </w:rPr>
        <w:t>Problemas variados</w:t>
      </w:r>
    </w:p>
    <w:p w14:paraId="687924EA" w14:textId="77777777" w:rsidR="00CE12F0" w:rsidRPr="000D4632" w:rsidRDefault="00CE12F0" w:rsidP="005F18C2">
      <w:pPr>
        <w:pStyle w:val="Prrafodelista"/>
        <w:numPr>
          <w:ilvl w:val="0"/>
          <w:numId w:val="1"/>
        </w:numPr>
        <w:spacing w:before="120" w:after="120"/>
        <w:ind w:left="0" w:firstLine="0"/>
        <w:rPr>
          <w:rFonts w:asciiTheme="minorHAnsi" w:hAnsiTheme="minorHAnsi"/>
        </w:rPr>
      </w:pPr>
      <w:r>
        <w:rPr>
          <w:rFonts w:asciiTheme="minorHAnsi" w:hAnsiTheme="minorHAnsi"/>
        </w:rPr>
        <w:t xml:space="preserve">He recorrido en coche 60 km, lo que supone 4/9 del total. ¿Cuántos kilómetros haré en </w:t>
      </w:r>
      <w:proofErr w:type="gramStart"/>
      <w:r>
        <w:rPr>
          <w:rFonts w:asciiTheme="minorHAnsi" w:hAnsiTheme="minorHAnsi"/>
        </w:rPr>
        <w:t>total?.</w:t>
      </w:r>
      <w:proofErr w:type="gramEnd"/>
    </w:p>
    <w:tbl>
      <w:tblPr>
        <w:tblStyle w:val="Tablaconcuadrcula"/>
        <w:tblW w:w="0" w:type="auto"/>
        <w:tblLook w:val="04A0" w:firstRow="1" w:lastRow="0" w:firstColumn="1" w:lastColumn="0" w:noHBand="0" w:noVBand="1"/>
      </w:tblPr>
      <w:tblGrid>
        <w:gridCol w:w="9351"/>
        <w:gridCol w:w="1099"/>
      </w:tblGrid>
      <w:tr w:rsidR="00CE12F0" w:rsidRPr="00F5370C" w14:paraId="6BDD12AC" w14:textId="77777777" w:rsidTr="00A12FD6">
        <w:tc>
          <w:tcPr>
            <w:tcW w:w="10450" w:type="dxa"/>
            <w:gridSpan w:val="2"/>
            <w:tcBorders>
              <w:bottom w:val="nil"/>
            </w:tcBorders>
          </w:tcPr>
          <w:p w14:paraId="0A8A048C" w14:textId="77777777" w:rsidR="00CE12F0" w:rsidRPr="00F5370C" w:rsidRDefault="00CE12F0"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CE12F0" w:rsidRPr="00F5370C" w14:paraId="336486AE" w14:textId="77777777" w:rsidTr="00A12FD6">
        <w:tc>
          <w:tcPr>
            <w:tcW w:w="9351" w:type="dxa"/>
            <w:tcBorders>
              <w:top w:val="nil"/>
            </w:tcBorders>
          </w:tcPr>
          <w:p w14:paraId="1B2249F2" w14:textId="77777777" w:rsidR="00CE12F0" w:rsidRPr="00F5370C" w:rsidRDefault="00CE12F0" w:rsidP="00A12FD6">
            <w:pPr>
              <w:jc w:val="both"/>
              <w:rPr>
                <w:rFonts w:asciiTheme="minorHAnsi" w:hAnsiTheme="minorHAnsi"/>
                <w:lang w:val="es-ES_tradnl"/>
              </w:rPr>
            </w:pPr>
          </w:p>
        </w:tc>
        <w:tc>
          <w:tcPr>
            <w:tcW w:w="1099" w:type="dxa"/>
            <w:tcBorders>
              <w:top w:val="single" w:sz="4" w:space="0" w:color="auto"/>
            </w:tcBorders>
          </w:tcPr>
          <w:p w14:paraId="0D7B8D54" w14:textId="77777777" w:rsidR="00CE12F0" w:rsidRPr="00F5370C" w:rsidRDefault="00CE12F0"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1136" behindDoc="1" locked="0" layoutInCell="1" allowOverlap="1" wp14:anchorId="4D8F46B1" wp14:editId="0C97D004">
                  <wp:simplePos x="0" y="0"/>
                  <wp:positionH relativeFrom="column">
                    <wp:posOffset>-16256</wp:posOffset>
                  </wp:positionH>
                  <wp:positionV relativeFrom="paragraph">
                    <wp:posOffset>3175</wp:posOffset>
                  </wp:positionV>
                  <wp:extent cx="553720" cy="337820"/>
                  <wp:effectExtent l="0" t="0" r="5080" b="508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7E97CC5" w14:textId="77777777" w:rsidR="00CE12F0" w:rsidRPr="00F5370C" w:rsidRDefault="00CE12F0"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328F9761" w14:textId="77777777" w:rsidR="00226AC7" w:rsidRDefault="00226AC7" w:rsidP="002837E1">
      <w:pPr>
        <w:rPr>
          <w:rFonts w:asciiTheme="minorHAnsi" w:hAnsiTheme="minorHAnsi"/>
        </w:rPr>
      </w:pPr>
    </w:p>
    <w:p w14:paraId="49AF39BB" w14:textId="77777777" w:rsidR="00CE12F0" w:rsidRPr="000D4632" w:rsidRDefault="00B66222" w:rsidP="005F18C2">
      <w:pPr>
        <w:pStyle w:val="Prrafodelista"/>
        <w:numPr>
          <w:ilvl w:val="0"/>
          <w:numId w:val="1"/>
        </w:numPr>
        <w:spacing w:after="120"/>
        <w:ind w:left="0" w:firstLine="0"/>
        <w:jc w:val="both"/>
        <w:rPr>
          <w:rFonts w:asciiTheme="minorHAnsi" w:hAnsiTheme="minorHAnsi"/>
        </w:rPr>
      </w:pPr>
      <w:r>
        <w:rPr>
          <w:rFonts w:asciiTheme="minorHAnsi" w:hAnsiTheme="minorHAnsi"/>
        </w:rPr>
        <w:lastRenderedPageBreak/>
        <w:t>Tengo un terreno de 600 m</w:t>
      </w:r>
      <w:r>
        <w:rPr>
          <w:rFonts w:asciiTheme="minorHAnsi" w:hAnsiTheme="minorHAnsi"/>
          <w:vertAlign w:val="superscript"/>
        </w:rPr>
        <w:t>2</w:t>
      </w:r>
      <w:r>
        <w:rPr>
          <w:rFonts w:asciiTheme="minorHAnsi" w:hAnsiTheme="minorHAnsi"/>
        </w:rPr>
        <w:t xml:space="preserve">. Dedico </w:t>
      </w:r>
      <w:r w:rsidR="006570C3">
        <w:rPr>
          <w:rFonts w:asciiTheme="minorHAnsi" w:hAnsiTheme="minorHAnsi"/>
        </w:rPr>
        <w:t>2/15 a plantar alcachofas, 1/6 ha plantar pimientos y el resto lo tengo para árboles. De la parte de árboles, 2/5 son de árboles ornamentales y el resto son frutales. ¿Cuántos m</w:t>
      </w:r>
      <w:r w:rsidR="006570C3">
        <w:rPr>
          <w:rFonts w:asciiTheme="minorHAnsi" w:hAnsiTheme="minorHAnsi"/>
          <w:vertAlign w:val="superscript"/>
        </w:rPr>
        <w:t>2</w:t>
      </w:r>
      <w:r w:rsidR="006570C3">
        <w:rPr>
          <w:rFonts w:asciiTheme="minorHAnsi" w:hAnsiTheme="minorHAnsi"/>
        </w:rPr>
        <w:t xml:space="preserve"> dedico a </w:t>
      </w:r>
      <w:proofErr w:type="gramStart"/>
      <w:r w:rsidR="006570C3">
        <w:rPr>
          <w:rFonts w:asciiTheme="minorHAnsi" w:hAnsiTheme="minorHAnsi"/>
        </w:rPr>
        <w:t>frutales?.</w:t>
      </w:r>
      <w:proofErr w:type="gramEnd"/>
      <w:r w:rsidR="006570C3">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CE12F0" w:rsidRPr="00F5370C" w14:paraId="249BF4F3" w14:textId="77777777" w:rsidTr="00A12FD6">
        <w:tc>
          <w:tcPr>
            <w:tcW w:w="10450" w:type="dxa"/>
            <w:gridSpan w:val="2"/>
            <w:tcBorders>
              <w:bottom w:val="nil"/>
            </w:tcBorders>
          </w:tcPr>
          <w:p w14:paraId="62469E70" w14:textId="77777777" w:rsidR="00CE12F0" w:rsidRDefault="00CE12F0"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4A3910EB" w14:textId="77777777" w:rsidR="004145EA" w:rsidRDefault="004145EA" w:rsidP="00A12FD6">
            <w:pPr>
              <w:spacing w:before="120" w:after="120"/>
              <w:jc w:val="both"/>
              <w:rPr>
                <w:rFonts w:asciiTheme="minorHAnsi" w:hAnsiTheme="minorHAnsi"/>
                <w:lang w:val="es-ES_tradnl"/>
              </w:rPr>
            </w:pPr>
          </w:p>
          <w:p w14:paraId="0A4AE63C" w14:textId="77777777" w:rsidR="004145EA" w:rsidRDefault="004145EA" w:rsidP="00A12FD6">
            <w:pPr>
              <w:spacing w:before="120" w:after="120"/>
              <w:jc w:val="both"/>
              <w:rPr>
                <w:rFonts w:asciiTheme="minorHAnsi" w:hAnsiTheme="minorHAnsi"/>
                <w:lang w:val="es-ES_tradnl"/>
              </w:rPr>
            </w:pPr>
          </w:p>
          <w:p w14:paraId="766F3D9F" w14:textId="77777777" w:rsidR="00CE12F0" w:rsidRPr="004145EA" w:rsidRDefault="00CE12F0" w:rsidP="004145EA">
            <w:pPr>
              <w:spacing w:before="120"/>
              <w:jc w:val="right"/>
              <w:rPr>
                <w:rFonts w:asciiTheme="minorHAnsi" w:hAnsiTheme="minorHAnsi"/>
                <w:lang w:val="es-ES_tradnl"/>
              </w:rPr>
            </w:pPr>
          </w:p>
        </w:tc>
      </w:tr>
      <w:tr w:rsidR="00CE12F0" w:rsidRPr="00F5370C" w14:paraId="1D899EBB" w14:textId="77777777" w:rsidTr="00A12FD6">
        <w:tc>
          <w:tcPr>
            <w:tcW w:w="9351" w:type="dxa"/>
            <w:tcBorders>
              <w:top w:val="nil"/>
            </w:tcBorders>
          </w:tcPr>
          <w:p w14:paraId="0E10CF3E" w14:textId="77777777" w:rsidR="00CE12F0" w:rsidRPr="00F5370C" w:rsidRDefault="004145EA" w:rsidP="004145EA">
            <w:pPr>
              <w:spacing w:before="240"/>
              <w:jc w:val="right"/>
              <w:rPr>
                <w:rFonts w:asciiTheme="minorHAnsi" w:hAnsiTheme="minorHAnsi"/>
                <w:lang w:val="es-ES_tradnl"/>
              </w:rPr>
            </w:pPr>
            <w:r>
              <w:rPr>
                <w:rFonts w:asciiTheme="minorHAnsi" w:hAnsiTheme="minorHAnsi"/>
                <w:lang w:val="es-ES_tradnl"/>
              </w:rPr>
              <w:t>(Sol: 2</w:t>
            </w:r>
            <w:r w:rsidR="00574767">
              <w:rPr>
                <w:rFonts w:asciiTheme="minorHAnsi" w:hAnsiTheme="minorHAnsi"/>
                <w:lang w:val="es-ES_tradnl"/>
              </w:rPr>
              <w:t>52</w:t>
            </w:r>
            <w:r>
              <w:rPr>
                <w:rFonts w:asciiTheme="minorHAnsi" w:hAnsiTheme="minorHAnsi"/>
                <w:lang w:val="es-ES_tradnl"/>
              </w:rPr>
              <w:t xml:space="preserve"> m</w:t>
            </w:r>
            <w:r>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14:paraId="35EB4382" w14:textId="77777777" w:rsidR="00CE12F0" w:rsidRPr="00F5370C" w:rsidRDefault="00CE12F0" w:rsidP="004145E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3184" behindDoc="1" locked="0" layoutInCell="1" allowOverlap="1" wp14:anchorId="3713E985" wp14:editId="11F25269">
                  <wp:simplePos x="0" y="0"/>
                  <wp:positionH relativeFrom="column">
                    <wp:posOffset>-15875</wp:posOffset>
                  </wp:positionH>
                  <wp:positionV relativeFrom="paragraph">
                    <wp:posOffset>-3219</wp:posOffset>
                  </wp:positionV>
                  <wp:extent cx="553720" cy="337820"/>
                  <wp:effectExtent l="0" t="0" r="5080" b="508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439B30DE" w14:textId="77777777" w:rsidR="00BB4688" w:rsidRDefault="00BB4688" w:rsidP="002837E1">
      <w:pPr>
        <w:rPr>
          <w:rFonts w:asciiTheme="minorHAnsi" w:hAnsiTheme="minorHAnsi"/>
        </w:rPr>
      </w:pPr>
    </w:p>
    <w:p w14:paraId="33AE92AF" w14:textId="77777777" w:rsidR="00C3620C" w:rsidRPr="00C3620C" w:rsidRDefault="00C3620C"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Violeta</w:t>
      </w:r>
      <w:r w:rsidRPr="00C3620C">
        <w:rPr>
          <w:rFonts w:asciiTheme="minorHAnsi" w:hAnsiTheme="minorHAnsi"/>
        </w:rPr>
        <w:t xml:space="preserve"> se ha comido los 2/5 de una barra de helado. ¿Qué fracción </w:t>
      </w:r>
      <w:proofErr w:type="gramStart"/>
      <w:r w:rsidRPr="00C3620C">
        <w:rPr>
          <w:rFonts w:asciiTheme="minorHAnsi" w:hAnsiTheme="minorHAnsi"/>
        </w:rPr>
        <w:t>queda?</w:t>
      </w:r>
      <w:r>
        <w:rPr>
          <w:rFonts w:asciiTheme="minorHAnsi" w:hAnsiTheme="minorHAnsi"/>
        </w:rPr>
        <w:t>.</w:t>
      </w:r>
      <w:proofErr w:type="gramEnd"/>
      <w:r>
        <w:rPr>
          <w:rFonts w:asciiTheme="minorHAnsi" w:hAnsiTheme="minorHAnsi"/>
        </w:rPr>
        <w:t xml:space="preserve"> </w:t>
      </w:r>
      <w:r w:rsidRPr="00C3620C">
        <w:rPr>
          <w:rFonts w:asciiTheme="minorHAnsi" w:hAnsiTheme="minorHAnsi"/>
        </w:rPr>
        <w:t>Su padre, Robert, se ha comido la mitad del resto. ¿Qué fracción del helado queda ahora?</w:t>
      </w:r>
      <w:r w:rsidRPr="00C3620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C3620C" w:rsidRPr="004145EA" w14:paraId="3DA03766" w14:textId="77777777" w:rsidTr="001A2A95">
        <w:tc>
          <w:tcPr>
            <w:tcW w:w="10450" w:type="dxa"/>
            <w:gridSpan w:val="2"/>
            <w:tcBorders>
              <w:bottom w:val="nil"/>
            </w:tcBorders>
          </w:tcPr>
          <w:p w14:paraId="4B3E1BD7" w14:textId="77777777" w:rsidR="00C3620C" w:rsidRDefault="00C3620C" w:rsidP="001A2A95">
            <w:pPr>
              <w:spacing w:before="120" w:after="120"/>
              <w:jc w:val="both"/>
              <w:rPr>
                <w:rFonts w:asciiTheme="minorHAnsi" w:hAnsiTheme="minorHAnsi"/>
                <w:lang w:val="es-ES_tradnl"/>
              </w:rPr>
            </w:pPr>
          </w:p>
          <w:p w14:paraId="28BEDFE6" w14:textId="77777777" w:rsidR="00C3620C" w:rsidRPr="004145EA" w:rsidRDefault="00C3620C" w:rsidP="001A2A95">
            <w:pPr>
              <w:spacing w:before="120"/>
              <w:jc w:val="right"/>
              <w:rPr>
                <w:rFonts w:asciiTheme="minorHAnsi" w:hAnsiTheme="minorHAnsi"/>
                <w:lang w:val="es-ES_tradnl"/>
              </w:rPr>
            </w:pPr>
          </w:p>
        </w:tc>
      </w:tr>
      <w:tr w:rsidR="00C3620C" w:rsidRPr="00F5370C" w14:paraId="1B1F8B1B" w14:textId="77777777" w:rsidTr="001A2A95">
        <w:tc>
          <w:tcPr>
            <w:tcW w:w="9351" w:type="dxa"/>
            <w:tcBorders>
              <w:top w:val="nil"/>
            </w:tcBorders>
          </w:tcPr>
          <w:p w14:paraId="467A0A6A" w14:textId="77777777" w:rsidR="00C3620C" w:rsidRPr="00F5370C" w:rsidRDefault="00C3620C" w:rsidP="001A2A95">
            <w:pPr>
              <w:spacing w:before="240"/>
              <w:jc w:val="right"/>
              <w:rPr>
                <w:rFonts w:asciiTheme="minorHAnsi" w:hAnsiTheme="minorHAnsi"/>
                <w:lang w:val="es-ES_tradnl"/>
              </w:rPr>
            </w:pPr>
            <w:r>
              <w:rPr>
                <w:rFonts w:asciiTheme="minorHAnsi" w:hAnsiTheme="minorHAnsi"/>
                <w:lang w:val="es-ES_tradnl"/>
              </w:rPr>
              <w:t>(Sol: a)3/5 b)3/10)</w:t>
            </w:r>
          </w:p>
        </w:tc>
        <w:tc>
          <w:tcPr>
            <w:tcW w:w="1099" w:type="dxa"/>
            <w:tcBorders>
              <w:top w:val="single" w:sz="4" w:space="0" w:color="auto"/>
            </w:tcBorders>
          </w:tcPr>
          <w:p w14:paraId="52EE4D7D" w14:textId="77777777" w:rsidR="00C3620C" w:rsidRPr="00F5370C" w:rsidRDefault="00C3620C"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6496" behindDoc="1" locked="0" layoutInCell="1" allowOverlap="1" wp14:anchorId="18503760" wp14:editId="58691E50">
                  <wp:simplePos x="0" y="0"/>
                  <wp:positionH relativeFrom="column">
                    <wp:posOffset>-15875</wp:posOffset>
                  </wp:positionH>
                  <wp:positionV relativeFrom="paragraph">
                    <wp:posOffset>-3219</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2428445B" w14:textId="77777777" w:rsidR="00C3620C" w:rsidRDefault="00C3620C" w:rsidP="002837E1">
      <w:pPr>
        <w:rPr>
          <w:rFonts w:asciiTheme="minorHAnsi" w:hAnsiTheme="minorHAnsi"/>
        </w:rPr>
      </w:pPr>
    </w:p>
    <w:p w14:paraId="37D31DB8" w14:textId="77777777" w:rsidR="00E87ADC" w:rsidRPr="00E87ADC" w:rsidRDefault="00635811"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José</w:t>
      </w:r>
      <w:r w:rsidR="00E87ADC" w:rsidRPr="00E87ADC">
        <w:rPr>
          <w:rFonts w:asciiTheme="minorHAnsi" w:hAnsiTheme="minorHAnsi"/>
        </w:rPr>
        <w:t xml:space="preserve"> recibe el regalo de un paquete de discos. En la primera semana escucha 2/5 de los discos, y en la segunda, 4/5 del resto. Si aún le quedan </w:t>
      </w:r>
      <w:r w:rsidR="00E87ADC">
        <w:rPr>
          <w:rFonts w:asciiTheme="minorHAnsi" w:hAnsiTheme="minorHAnsi"/>
        </w:rPr>
        <w:t>3</w:t>
      </w:r>
      <w:r w:rsidR="00E87ADC" w:rsidRPr="00E87ADC">
        <w:rPr>
          <w:rFonts w:asciiTheme="minorHAnsi" w:hAnsiTheme="minorHAnsi"/>
        </w:rPr>
        <w:t xml:space="preserve"> sin escuchar, ¿cuántos discos había en el </w:t>
      </w:r>
      <w:proofErr w:type="gramStart"/>
      <w:r w:rsidR="00E87ADC" w:rsidRPr="00E87ADC">
        <w:rPr>
          <w:rFonts w:asciiTheme="minorHAnsi" w:hAnsiTheme="minorHAnsi"/>
        </w:rPr>
        <w:t>paquete?</w:t>
      </w:r>
      <w:r w:rsidR="00E87ADC">
        <w:rPr>
          <w:rFonts w:asciiTheme="minorHAnsi" w:hAnsiTheme="minorHAnsi"/>
        </w:rPr>
        <w:t>.</w:t>
      </w:r>
      <w:proofErr w:type="gramEnd"/>
      <w:r w:rsidR="00E87ADC" w:rsidRPr="00E87AD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87ADC" w:rsidRPr="00F5370C" w14:paraId="51EB872A" w14:textId="77777777" w:rsidTr="00A12FD6">
        <w:tc>
          <w:tcPr>
            <w:tcW w:w="10450" w:type="dxa"/>
            <w:gridSpan w:val="2"/>
            <w:tcBorders>
              <w:bottom w:val="nil"/>
            </w:tcBorders>
          </w:tcPr>
          <w:p w14:paraId="3927DA56" w14:textId="77777777" w:rsidR="00E87ADC" w:rsidRDefault="00E87ADC" w:rsidP="00E87ADC">
            <w:pPr>
              <w:jc w:val="both"/>
              <w:rPr>
                <w:rFonts w:asciiTheme="minorHAnsi" w:hAnsiTheme="minorHAnsi"/>
                <w:lang w:val="es-ES_tradnl"/>
              </w:rPr>
            </w:pPr>
            <w:r w:rsidRPr="00E87ADC">
              <w:rPr>
                <w:rFonts w:asciiTheme="minorHAnsi" w:hAnsiTheme="minorHAnsi"/>
                <w:noProof/>
                <w:lang w:val="es-ES_tradnl"/>
              </w:rPr>
              <w:drawing>
                <wp:anchor distT="0" distB="0" distL="114300" distR="114300" simplePos="0" relativeHeight="254176256" behindDoc="0" locked="0" layoutInCell="1" allowOverlap="1" wp14:anchorId="53BCC4FE" wp14:editId="0BDE2DA0">
                  <wp:simplePos x="0" y="0"/>
                  <wp:positionH relativeFrom="column">
                    <wp:posOffset>40147</wp:posOffset>
                  </wp:positionH>
                  <wp:positionV relativeFrom="paragraph">
                    <wp:posOffset>36746</wp:posOffset>
                  </wp:positionV>
                  <wp:extent cx="3743892" cy="1131809"/>
                  <wp:effectExtent l="0" t="0" r="3175"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a:ext>
                            </a:extLst>
                          </a:blip>
                          <a:stretch>
                            <a:fillRect/>
                          </a:stretch>
                        </pic:blipFill>
                        <pic:spPr>
                          <a:xfrm>
                            <a:off x="0" y="0"/>
                            <a:ext cx="3751181" cy="1134012"/>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48EFDB73" w14:textId="77777777" w:rsidR="00E87ADC" w:rsidRDefault="00E87ADC" w:rsidP="00E87ADC">
            <w:pPr>
              <w:jc w:val="both"/>
              <w:rPr>
                <w:rFonts w:asciiTheme="minorHAnsi" w:hAnsiTheme="minorHAnsi"/>
                <w:lang w:val="es-ES_tradnl"/>
              </w:rPr>
            </w:pPr>
          </w:p>
          <w:p w14:paraId="34C2AC2F" w14:textId="77777777" w:rsidR="00E87ADC" w:rsidRDefault="00E87ADC" w:rsidP="00E87ADC">
            <w:pPr>
              <w:jc w:val="both"/>
              <w:rPr>
                <w:rFonts w:asciiTheme="minorHAnsi" w:hAnsiTheme="minorHAnsi"/>
                <w:lang w:val="es-ES_tradnl"/>
              </w:rPr>
            </w:pPr>
          </w:p>
          <w:p w14:paraId="2B546603" w14:textId="77777777" w:rsidR="00E87ADC" w:rsidRDefault="00E87ADC" w:rsidP="00E87ADC">
            <w:pPr>
              <w:jc w:val="both"/>
              <w:rPr>
                <w:rFonts w:asciiTheme="minorHAnsi" w:hAnsiTheme="minorHAnsi"/>
                <w:lang w:val="es-ES_tradnl"/>
              </w:rPr>
            </w:pPr>
          </w:p>
          <w:p w14:paraId="5FDA39E2" w14:textId="77777777" w:rsidR="00E87ADC" w:rsidRPr="004145EA" w:rsidRDefault="00E87ADC" w:rsidP="00E87ADC">
            <w:pPr>
              <w:jc w:val="right"/>
              <w:rPr>
                <w:rFonts w:asciiTheme="minorHAnsi" w:hAnsiTheme="minorHAnsi"/>
                <w:lang w:val="es-ES_tradnl"/>
              </w:rPr>
            </w:pPr>
          </w:p>
        </w:tc>
      </w:tr>
      <w:tr w:rsidR="00E87ADC" w:rsidRPr="00F5370C" w14:paraId="75DB4B46" w14:textId="77777777" w:rsidTr="00A12FD6">
        <w:tc>
          <w:tcPr>
            <w:tcW w:w="9351" w:type="dxa"/>
            <w:tcBorders>
              <w:top w:val="nil"/>
            </w:tcBorders>
          </w:tcPr>
          <w:p w14:paraId="53AD3DF5" w14:textId="77777777" w:rsidR="00E87ADC" w:rsidRPr="00F5370C" w:rsidRDefault="00E87ADC" w:rsidP="00A12FD6">
            <w:pPr>
              <w:spacing w:before="240"/>
              <w:jc w:val="right"/>
              <w:rPr>
                <w:rFonts w:asciiTheme="minorHAnsi" w:hAnsiTheme="minorHAnsi"/>
                <w:lang w:val="es-ES_tradnl"/>
              </w:rPr>
            </w:pPr>
            <w:r>
              <w:rPr>
                <w:rFonts w:asciiTheme="minorHAnsi" w:hAnsiTheme="minorHAnsi"/>
                <w:lang w:val="es-ES_tradnl"/>
              </w:rPr>
              <w:t>(Sol: 25 discos)</w:t>
            </w:r>
          </w:p>
        </w:tc>
        <w:tc>
          <w:tcPr>
            <w:tcW w:w="1099" w:type="dxa"/>
            <w:tcBorders>
              <w:top w:val="single" w:sz="4" w:space="0" w:color="auto"/>
            </w:tcBorders>
          </w:tcPr>
          <w:p w14:paraId="382EC8D4" w14:textId="77777777" w:rsidR="00E87ADC" w:rsidRPr="00F5370C" w:rsidRDefault="00E87ADC"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5232" behindDoc="1" locked="0" layoutInCell="1" allowOverlap="1" wp14:anchorId="6589156F" wp14:editId="57083A02">
                  <wp:simplePos x="0" y="0"/>
                  <wp:positionH relativeFrom="column">
                    <wp:posOffset>-15875</wp:posOffset>
                  </wp:positionH>
                  <wp:positionV relativeFrom="paragraph">
                    <wp:posOffset>-3219</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78E3A999" w14:textId="77777777" w:rsidR="00BB4688" w:rsidRDefault="00BB4688" w:rsidP="002837E1">
      <w:pPr>
        <w:rPr>
          <w:rFonts w:asciiTheme="minorHAnsi" w:hAnsiTheme="minorHAnsi"/>
        </w:rPr>
      </w:pPr>
    </w:p>
    <w:p w14:paraId="50EE4572" w14:textId="77777777" w:rsidR="00635811" w:rsidRPr="00635811" w:rsidRDefault="00635811" w:rsidP="005F18C2">
      <w:pPr>
        <w:pStyle w:val="NormalWeb"/>
        <w:numPr>
          <w:ilvl w:val="0"/>
          <w:numId w:val="1"/>
        </w:numPr>
        <w:spacing w:before="0" w:beforeAutospacing="0" w:after="120" w:afterAutospacing="0"/>
        <w:ind w:left="0" w:firstLine="0"/>
      </w:pPr>
      <w:r w:rsidRPr="00635811">
        <w:rPr>
          <w:rFonts w:asciiTheme="minorHAnsi" w:hAnsiTheme="minorHAnsi"/>
        </w:rPr>
        <w:t xml:space="preserve">De un recipiente de 240 litros se han llenado 130 botellas de medio litro. ¿Cuántas botellas de 1/5 de litro se </w:t>
      </w:r>
      <w:r>
        <w:rPr>
          <w:rFonts w:asciiTheme="minorHAnsi" w:hAnsiTheme="minorHAnsi"/>
        </w:rPr>
        <w:t>podrá llenar con el resto?</w:t>
      </w:r>
    </w:p>
    <w:tbl>
      <w:tblPr>
        <w:tblStyle w:val="Tablaconcuadrcula"/>
        <w:tblW w:w="0" w:type="auto"/>
        <w:tblLook w:val="04A0" w:firstRow="1" w:lastRow="0" w:firstColumn="1" w:lastColumn="0" w:noHBand="0" w:noVBand="1"/>
      </w:tblPr>
      <w:tblGrid>
        <w:gridCol w:w="9351"/>
        <w:gridCol w:w="1099"/>
      </w:tblGrid>
      <w:tr w:rsidR="00635811" w:rsidRPr="00F5370C" w14:paraId="66638752" w14:textId="77777777" w:rsidTr="00A12FD6">
        <w:tc>
          <w:tcPr>
            <w:tcW w:w="10450" w:type="dxa"/>
            <w:gridSpan w:val="2"/>
            <w:tcBorders>
              <w:bottom w:val="nil"/>
            </w:tcBorders>
          </w:tcPr>
          <w:p w14:paraId="5FEB11C9" w14:textId="77777777" w:rsidR="00635811" w:rsidRDefault="00635811"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58163106" w14:textId="77777777" w:rsidR="00635811" w:rsidRPr="004145EA" w:rsidRDefault="00635811" w:rsidP="00A12FD6">
            <w:pPr>
              <w:spacing w:before="120"/>
              <w:jc w:val="right"/>
              <w:rPr>
                <w:rFonts w:asciiTheme="minorHAnsi" w:hAnsiTheme="minorHAnsi"/>
                <w:lang w:val="es-ES_tradnl"/>
              </w:rPr>
            </w:pPr>
          </w:p>
        </w:tc>
      </w:tr>
      <w:tr w:rsidR="00635811" w:rsidRPr="00F5370C" w14:paraId="18C2154A" w14:textId="77777777" w:rsidTr="00A12FD6">
        <w:tc>
          <w:tcPr>
            <w:tcW w:w="9351" w:type="dxa"/>
            <w:tcBorders>
              <w:top w:val="nil"/>
            </w:tcBorders>
          </w:tcPr>
          <w:p w14:paraId="134B5452" w14:textId="77777777"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(Sol: 875 botellas)</w:t>
            </w:r>
          </w:p>
        </w:tc>
        <w:tc>
          <w:tcPr>
            <w:tcW w:w="1099" w:type="dxa"/>
            <w:tcBorders>
              <w:top w:val="single" w:sz="4" w:space="0" w:color="auto"/>
            </w:tcBorders>
          </w:tcPr>
          <w:p w14:paraId="4BEE871C" w14:textId="77777777"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8304" behindDoc="1" locked="0" layoutInCell="1" allowOverlap="1" wp14:anchorId="71A65423" wp14:editId="14F6B4C2">
                  <wp:simplePos x="0" y="0"/>
                  <wp:positionH relativeFrom="column">
                    <wp:posOffset>-15875</wp:posOffset>
                  </wp:positionH>
                  <wp:positionV relativeFrom="paragraph">
                    <wp:posOffset>-3219</wp:posOffset>
                  </wp:positionV>
                  <wp:extent cx="553720" cy="337820"/>
                  <wp:effectExtent l="0" t="0" r="508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8B782BC" w14:textId="77777777" w:rsidR="00635811" w:rsidRDefault="00635811" w:rsidP="002837E1">
      <w:pPr>
        <w:rPr>
          <w:rFonts w:asciiTheme="minorHAnsi" w:hAnsiTheme="minorHAnsi"/>
        </w:rPr>
      </w:pPr>
    </w:p>
    <w:p w14:paraId="631F51BE" w14:textId="77777777" w:rsidR="00F558B2" w:rsidRPr="00635811" w:rsidRDefault="00F558B2" w:rsidP="005F18C2">
      <w:pPr>
        <w:pStyle w:val="NormalWeb"/>
        <w:numPr>
          <w:ilvl w:val="0"/>
          <w:numId w:val="1"/>
        </w:numPr>
        <w:spacing w:before="0" w:beforeAutospacing="0" w:after="120" w:afterAutospacing="0"/>
        <w:ind w:left="0" w:firstLine="0"/>
        <w:jc w:val="both"/>
      </w:pPr>
      <w:r w:rsidRPr="00F558B2">
        <w:rPr>
          <w:rFonts w:asciiTheme="minorHAnsi" w:hAnsiTheme="minorHAnsi"/>
        </w:rPr>
        <w:t xml:space="preserve">Nos dicen que el resultado de un examen ha sido el siguiente: 1/8 de los </w:t>
      </w:r>
      <w:proofErr w:type="spellStart"/>
      <w:r w:rsidRPr="00F558B2">
        <w:rPr>
          <w:rFonts w:asciiTheme="minorHAnsi" w:hAnsiTheme="minorHAnsi"/>
        </w:rPr>
        <w:t>alumn@s</w:t>
      </w:r>
      <w:proofErr w:type="spellEnd"/>
      <w:r w:rsidRPr="00F558B2">
        <w:rPr>
          <w:rFonts w:asciiTheme="minorHAnsi" w:hAnsiTheme="minorHAnsi"/>
        </w:rPr>
        <w:t xml:space="preserve"> han suspendido, 3/7 tienen suficiente, 3/8 notable y 1/10 sobresaliente. Comprueba si es posible.</w:t>
      </w:r>
      <w:r w:rsidRPr="00F558B2">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635811" w:rsidRPr="00F5370C" w14:paraId="37CB73EF" w14:textId="77777777" w:rsidTr="00A12FD6">
        <w:tc>
          <w:tcPr>
            <w:tcW w:w="10450" w:type="dxa"/>
            <w:gridSpan w:val="2"/>
            <w:tcBorders>
              <w:bottom w:val="nil"/>
            </w:tcBorders>
          </w:tcPr>
          <w:p w14:paraId="438FD1FF" w14:textId="77777777" w:rsidR="00635811" w:rsidRDefault="00635811"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7F77F3A8" w14:textId="77777777" w:rsidR="00635811" w:rsidRPr="004145EA" w:rsidRDefault="00635811" w:rsidP="00635811">
            <w:pPr>
              <w:spacing w:before="120" w:after="120"/>
              <w:jc w:val="both"/>
              <w:rPr>
                <w:rFonts w:asciiTheme="minorHAnsi" w:hAnsiTheme="minorHAnsi"/>
                <w:lang w:val="es-ES_tradnl"/>
              </w:rPr>
            </w:pPr>
          </w:p>
        </w:tc>
      </w:tr>
      <w:tr w:rsidR="00635811" w:rsidRPr="00F5370C" w14:paraId="5E7E89DA" w14:textId="77777777" w:rsidTr="00A12FD6">
        <w:tc>
          <w:tcPr>
            <w:tcW w:w="9351" w:type="dxa"/>
            <w:tcBorders>
              <w:top w:val="nil"/>
            </w:tcBorders>
          </w:tcPr>
          <w:p w14:paraId="132B7410" w14:textId="77777777"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 xml:space="preserve">(Sol: </w:t>
            </w:r>
            <w:r w:rsidR="00D07696">
              <w:rPr>
                <w:rFonts w:asciiTheme="minorHAnsi" w:hAnsiTheme="minorHAnsi"/>
                <w:lang w:val="es-ES_tradnl"/>
              </w:rPr>
              <w:t>No</w:t>
            </w:r>
            <w:r>
              <w:rPr>
                <w:rFonts w:asciiTheme="minorHAnsi" w:hAnsiTheme="minorHAnsi"/>
                <w:lang w:val="es-ES_tradnl"/>
              </w:rPr>
              <w:t>)</w:t>
            </w:r>
          </w:p>
        </w:tc>
        <w:tc>
          <w:tcPr>
            <w:tcW w:w="1099" w:type="dxa"/>
            <w:tcBorders>
              <w:top w:val="single" w:sz="4" w:space="0" w:color="auto"/>
            </w:tcBorders>
          </w:tcPr>
          <w:p w14:paraId="0510544C" w14:textId="77777777"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0352" behindDoc="1" locked="0" layoutInCell="1" allowOverlap="1" wp14:anchorId="57813BA2" wp14:editId="13D9A8CB">
                  <wp:simplePos x="0" y="0"/>
                  <wp:positionH relativeFrom="column">
                    <wp:posOffset>-15875</wp:posOffset>
                  </wp:positionH>
                  <wp:positionV relativeFrom="paragraph">
                    <wp:posOffset>-3219</wp:posOffset>
                  </wp:positionV>
                  <wp:extent cx="553720" cy="337820"/>
                  <wp:effectExtent l="0" t="0" r="5080" b="508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FE26C4C" w14:textId="16C8EE79" w:rsidR="00A12FD6" w:rsidRPr="00635811" w:rsidRDefault="00B71B5A" w:rsidP="005F18C2">
      <w:pPr>
        <w:pStyle w:val="NormalWeb"/>
        <w:numPr>
          <w:ilvl w:val="0"/>
          <w:numId w:val="1"/>
        </w:numPr>
        <w:spacing w:before="0" w:beforeAutospacing="0" w:after="120" w:afterAutospacing="0"/>
        <w:ind w:left="0" w:firstLine="0"/>
        <w:jc w:val="both"/>
      </w:pPr>
      <w:r>
        <w:rPr>
          <w:rFonts w:asciiTheme="minorHAnsi" w:hAnsiTheme="minorHAnsi"/>
        </w:rPr>
        <w:lastRenderedPageBreak/>
        <w:t xml:space="preserve">Una masa de pizza de 600 g contiene 2/15 de aceite, 9/25 de agua y el resto harina. </w:t>
      </w:r>
      <w:r w:rsidR="00A12FD6" w:rsidRPr="00F558B2">
        <w:rPr>
          <w:rFonts w:asciiTheme="minorHAnsi" w:hAnsiTheme="minorHAnsi"/>
        </w:rPr>
        <w:t xml:space="preserve"> </w:t>
      </w:r>
      <w:r>
        <w:rPr>
          <w:rFonts w:asciiTheme="minorHAnsi" w:hAnsiTheme="minorHAnsi"/>
        </w:rPr>
        <w:t xml:space="preserve">¿Qué parte de harina tiene la mezcla y que cantidad en gramos </w:t>
      </w:r>
      <w:proofErr w:type="gramStart"/>
      <w:r>
        <w:rPr>
          <w:rFonts w:asciiTheme="minorHAnsi" w:hAnsiTheme="minorHAnsi"/>
        </w:rPr>
        <w:t>es?.</w:t>
      </w:r>
      <w:proofErr w:type="gramEnd"/>
    </w:p>
    <w:tbl>
      <w:tblPr>
        <w:tblStyle w:val="Tablaconcuadrcula"/>
        <w:tblW w:w="0" w:type="auto"/>
        <w:tblLook w:val="04A0" w:firstRow="1" w:lastRow="0" w:firstColumn="1" w:lastColumn="0" w:noHBand="0" w:noVBand="1"/>
      </w:tblPr>
      <w:tblGrid>
        <w:gridCol w:w="9351"/>
        <w:gridCol w:w="1099"/>
      </w:tblGrid>
      <w:tr w:rsidR="00A12FD6" w:rsidRPr="00F5370C" w14:paraId="49FE49BD" w14:textId="77777777" w:rsidTr="00A12FD6">
        <w:tc>
          <w:tcPr>
            <w:tcW w:w="10450" w:type="dxa"/>
            <w:gridSpan w:val="2"/>
            <w:tcBorders>
              <w:bottom w:val="nil"/>
            </w:tcBorders>
          </w:tcPr>
          <w:p w14:paraId="7C616464" w14:textId="77777777" w:rsidR="00A12FD6" w:rsidRDefault="00A12FD6"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3F5546CA" w14:textId="77777777" w:rsidR="00B71B5A" w:rsidRDefault="00B71B5A" w:rsidP="00A12FD6">
            <w:pPr>
              <w:spacing w:before="120" w:after="120"/>
              <w:jc w:val="both"/>
              <w:rPr>
                <w:rFonts w:asciiTheme="minorHAnsi" w:hAnsiTheme="minorHAnsi"/>
                <w:lang w:val="es-ES_tradnl"/>
              </w:rPr>
            </w:pPr>
          </w:p>
          <w:p w14:paraId="458993F7" w14:textId="77777777" w:rsidR="00A12FD6" w:rsidRPr="004145EA" w:rsidRDefault="00A12FD6" w:rsidP="00A12FD6">
            <w:pPr>
              <w:spacing w:before="120" w:after="120"/>
              <w:jc w:val="both"/>
              <w:rPr>
                <w:rFonts w:asciiTheme="minorHAnsi" w:hAnsiTheme="minorHAnsi"/>
                <w:lang w:val="es-ES_tradnl"/>
              </w:rPr>
            </w:pPr>
          </w:p>
        </w:tc>
      </w:tr>
      <w:tr w:rsidR="00A12FD6" w:rsidRPr="00F5370C" w14:paraId="2D9E4072" w14:textId="77777777" w:rsidTr="00A12FD6">
        <w:tc>
          <w:tcPr>
            <w:tcW w:w="9351" w:type="dxa"/>
            <w:tcBorders>
              <w:top w:val="nil"/>
            </w:tcBorders>
          </w:tcPr>
          <w:p w14:paraId="3B5FBDCA" w14:textId="77777777" w:rsidR="00A12FD6" w:rsidRPr="00F5370C" w:rsidRDefault="00A12FD6" w:rsidP="00A12FD6">
            <w:pPr>
              <w:spacing w:before="240"/>
              <w:jc w:val="right"/>
              <w:rPr>
                <w:rFonts w:asciiTheme="minorHAnsi" w:hAnsiTheme="minorHAnsi"/>
                <w:lang w:val="es-ES_tradnl"/>
              </w:rPr>
            </w:pPr>
            <w:r>
              <w:rPr>
                <w:rFonts w:asciiTheme="minorHAnsi" w:hAnsiTheme="minorHAnsi"/>
                <w:lang w:val="es-ES_tradnl"/>
              </w:rPr>
              <w:t>(Sol: No)</w:t>
            </w:r>
          </w:p>
        </w:tc>
        <w:tc>
          <w:tcPr>
            <w:tcW w:w="1099" w:type="dxa"/>
            <w:tcBorders>
              <w:top w:val="single" w:sz="4" w:space="0" w:color="auto"/>
            </w:tcBorders>
          </w:tcPr>
          <w:p w14:paraId="6300B7F6" w14:textId="77777777" w:rsidR="00A12FD6" w:rsidRPr="00F5370C" w:rsidRDefault="00A12FD6"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2400" behindDoc="1" locked="0" layoutInCell="1" allowOverlap="1" wp14:anchorId="202D3FA7" wp14:editId="02EF9D39">
                  <wp:simplePos x="0" y="0"/>
                  <wp:positionH relativeFrom="column">
                    <wp:posOffset>-15875</wp:posOffset>
                  </wp:positionH>
                  <wp:positionV relativeFrom="paragraph">
                    <wp:posOffset>-3219</wp:posOffset>
                  </wp:positionV>
                  <wp:extent cx="553720" cy="337820"/>
                  <wp:effectExtent l="0" t="0" r="5080" b="508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2B1B145B" w14:textId="77777777" w:rsidR="00635811" w:rsidRDefault="00635811" w:rsidP="002837E1">
      <w:pPr>
        <w:rPr>
          <w:rFonts w:asciiTheme="minorHAnsi" w:hAnsiTheme="minorHAnsi"/>
        </w:rPr>
      </w:pPr>
    </w:p>
    <w:p w14:paraId="48E8B0B6" w14:textId="32508064" w:rsidR="0012311C" w:rsidRPr="00635811" w:rsidRDefault="0012311C" w:rsidP="005F18C2">
      <w:pPr>
        <w:pStyle w:val="NormalWeb"/>
        <w:numPr>
          <w:ilvl w:val="0"/>
          <w:numId w:val="1"/>
        </w:numPr>
        <w:spacing w:before="0" w:beforeAutospacing="0" w:after="120" w:afterAutospacing="0"/>
        <w:ind w:left="0" w:firstLine="0"/>
        <w:jc w:val="both"/>
      </w:pPr>
      <w:r w:rsidRPr="0012311C">
        <w:rPr>
          <w:rFonts w:asciiTheme="minorHAnsi" w:hAnsiTheme="minorHAnsi"/>
        </w:rPr>
        <w:t xml:space="preserve">Una finca se divide en tres parcelas. La primera es igual a los 4/7 de la superficie de la finca y la segunda es igual a la mitad de la primera. a) ¿Qué </w:t>
      </w:r>
      <w:r w:rsidR="00A5294B" w:rsidRPr="0012311C">
        <w:rPr>
          <w:rFonts w:asciiTheme="minorHAnsi" w:hAnsiTheme="minorHAnsi"/>
        </w:rPr>
        <w:t>fracción</w:t>
      </w:r>
      <w:r w:rsidRPr="0012311C">
        <w:rPr>
          <w:rFonts w:asciiTheme="minorHAnsi" w:hAnsiTheme="minorHAnsi"/>
        </w:rPr>
        <w:t xml:space="preserve"> de la finca representa la tercera parcela?; b) Si la finca es de 14.000 m2, ¿</w:t>
      </w:r>
      <w:r w:rsidR="006177B2" w:rsidRPr="0012311C">
        <w:rPr>
          <w:rFonts w:asciiTheme="minorHAnsi" w:hAnsiTheme="minorHAnsi"/>
        </w:rPr>
        <w:t>cuál</w:t>
      </w:r>
      <w:r w:rsidRPr="0012311C">
        <w:rPr>
          <w:rFonts w:asciiTheme="minorHAnsi" w:hAnsiTheme="minorHAnsi"/>
        </w:rPr>
        <w:t xml:space="preserve"> es la superficie de cada parcela?</w:t>
      </w:r>
      <w:r w:rsidRPr="0012311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B71B5A" w:rsidRPr="00F5370C" w14:paraId="0D449D59" w14:textId="77777777" w:rsidTr="001A2A95">
        <w:tc>
          <w:tcPr>
            <w:tcW w:w="10450" w:type="dxa"/>
            <w:gridSpan w:val="2"/>
            <w:tcBorders>
              <w:bottom w:val="nil"/>
            </w:tcBorders>
          </w:tcPr>
          <w:p w14:paraId="21D0252A" w14:textId="77777777" w:rsidR="00B71B5A" w:rsidRDefault="00B71B5A"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492E7714" w14:textId="77777777" w:rsidR="00A5294B" w:rsidRDefault="00A5294B" w:rsidP="001A2A95">
            <w:pPr>
              <w:spacing w:before="120" w:after="120"/>
              <w:jc w:val="both"/>
              <w:rPr>
                <w:rFonts w:asciiTheme="minorHAnsi" w:hAnsiTheme="minorHAnsi"/>
                <w:lang w:val="es-ES_tradnl"/>
              </w:rPr>
            </w:pPr>
          </w:p>
          <w:p w14:paraId="169B044C" w14:textId="77777777" w:rsidR="00A5294B" w:rsidRDefault="00A5294B" w:rsidP="001A2A95">
            <w:pPr>
              <w:spacing w:before="120" w:after="120"/>
              <w:jc w:val="both"/>
              <w:rPr>
                <w:rFonts w:asciiTheme="minorHAnsi" w:hAnsiTheme="minorHAnsi"/>
                <w:lang w:val="es-ES_tradnl"/>
              </w:rPr>
            </w:pPr>
          </w:p>
          <w:p w14:paraId="54009CC4" w14:textId="77777777" w:rsidR="00A5294B" w:rsidRDefault="00A5294B" w:rsidP="001A2A95">
            <w:pPr>
              <w:spacing w:before="120" w:after="120"/>
              <w:jc w:val="both"/>
              <w:rPr>
                <w:rFonts w:asciiTheme="minorHAnsi" w:hAnsiTheme="minorHAnsi"/>
                <w:lang w:val="es-ES_tradnl"/>
              </w:rPr>
            </w:pPr>
          </w:p>
          <w:p w14:paraId="368AFE25" w14:textId="77777777" w:rsidR="00B71B5A" w:rsidRPr="004145EA" w:rsidRDefault="00B71B5A" w:rsidP="001A2A95">
            <w:pPr>
              <w:spacing w:before="120" w:after="120"/>
              <w:jc w:val="both"/>
              <w:rPr>
                <w:rFonts w:asciiTheme="minorHAnsi" w:hAnsiTheme="minorHAnsi"/>
                <w:lang w:val="es-ES_tradnl"/>
              </w:rPr>
            </w:pPr>
          </w:p>
        </w:tc>
      </w:tr>
      <w:tr w:rsidR="00B71B5A" w:rsidRPr="00F5370C" w14:paraId="653A8E4A" w14:textId="77777777" w:rsidTr="001A2A95">
        <w:tc>
          <w:tcPr>
            <w:tcW w:w="9351" w:type="dxa"/>
            <w:tcBorders>
              <w:top w:val="nil"/>
            </w:tcBorders>
          </w:tcPr>
          <w:p w14:paraId="1C5512E3" w14:textId="77777777" w:rsidR="00B71B5A" w:rsidRPr="00F5370C" w:rsidRDefault="00B71B5A" w:rsidP="001A2A95">
            <w:pPr>
              <w:spacing w:before="240"/>
              <w:jc w:val="right"/>
              <w:rPr>
                <w:rFonts w:asciiTheme="minorHAnsi" w:hAnsiTheme="minorHAnsi"/>
                <w:lang w:val="es-ES_tradnl"/>
              </w:rPr>
            </w:pPr>
            <w:r>
              <w:rPr>
                <w:rFonts w:asciiTheme="minorHAnsi" w:hAnsiTheme="minorHAnsi"/>
                <w:lang w:val="es-ES_tradnl"/>
              </w:rPr>
              <w:t xml:space="preserve">(Sol: </w:t>
            </w:r>
            <w:r w:rsidR="00A5294B">
              <w:rPr>
                <w:rFonts w:asciiTheme="minorHAnsi" w:hAnsiTheme="minorHAnsi"/>
                <w:lang w:val="es-ES_tradnl"/>
              </w:rPr>
              <w:t>a) 1/7, b) 8000, 4000 y 2000 m</w:t>
            </w:r>
            <w:r w:rsidR="00A5294B">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14:paraId="06C240BF" w14:textId="77777777" w:rsidR="00B71B5A" w:rsidRPr="00F5370C" w:rsidRDefault="00B71B5A"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4448" behindDoc="1" locked="0" layoutInCell="1" allowOverlap="1" wp14:anchorId="3D6F45FC" wp14:editId="70DCA9D1">
                  <wp:simplePos x="0" y="0"/>
                  <wp:positionH relativeFrom="column">
                    <wp:posOffset>-15875</wp:posOffset>
                  </wp:positionH>
                  <wp:positionV relativeFrom="paragraph">
                    <wp:posOffset>-3219</wp:posOffset>
                  </wp:positionV>
                  <wp:extent cx="553720" cy="337820"/>
                  <wp:effectExtent l="0" t="0" r="5080" b="508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1271A1D9" w14:textId="77777777" w:rsidR="00226AC7" w:rsidRDefault="00226AC7" w:rsidP="002837E1">
      <w:pPr>
        <w:rPr>
          <w:rFonts w:asciiTheme="minorHAnsi" w:hAnsiTheme="minorHAnsi"/>
        </w:rPr>
      </w:pPr>
    </w:p>
    <w:p w14:paraId="2C5ACA10" w14:textId="77777777" w:rsidR="00A61BCB" w:rsidRPr="00635811" w:rsidRDefault="00A61BCB" w:rsidP="005F18C2">
      <w:pPr>
        <w:pStyle w:val="NormalWeb"/>
        <w:numPr>
          <w:ilvl w:val="0"/>
          <w:numId w:val="1"/>
        </w:numPr>
        <w:spacing w:before="0" w:beforeAutospacing="0" w:after="120" w:afterAutospacing="0"/>
        <w:ind w:left="0" w:firstLine="0"/>
        <w:jc w:val="both"/>
      </w:pPr>
      <w:r w:rsidRPr="00A61BCB">
        <w:rPr>
          <w:rFonts w:asciiTheme="minorHAnsi" w:hAnsiTheme="minorHAnsi"/>
        </w:rPr>
        <w:t xml:space="preserve">En un programa de televisión intervienen 3 médicos. El primero habla 3/8 del tiempo total, la segunda interviene 2/5 del resto y el tercero expone sus ideas en 15 minutos. ¿Cuánto tiempo dura el programa? </w:t>
      </w:r>
    </w:p>
    <w:tbl>
      <w:tblPr>
        <w:tblStyle w:val="Tablaconcuadrcula"/>
        <w:tblW w:w="0" w:type="auto"/>
        <w:tblLook w:val="04A0" w:firstRow="1" w:lastRow="0" w:firstColumn="1" w:lastColumn="0" w:noHBand="0" w:noVBand="1"/>
      </w:tblPr>
      <w:tblGrid>
        <w:gridCol w:w="9351"/>
        <w:gridCol w:w="1099"/>
      </w:tblGrid>
      <w:tr w:rsidR="00A61BCB" w:rsidRPr="00F5370C" w14:paraId="077DD7C0" w14:textId="77777777" w:rsidTr="001A2A95">
        <w:tc>
          <w:tcPr>
            <w:tcW w:w="10450" w:type="dxa"/>
            <w:gridSpan w:val="2"/>
            <w:tcBorders>
              <w:bottom w:val="nil"/>
            </w:tcBorders>
          </w:tcPr>
          <w:p w14:paraId="3206A58D" w14:textId="77777777" w:rsidR="00A61BCB" w:rsidRDefault="00A61BCB"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4409CE9D" w14:textId="77777777" w:rsidR="00A61BCB" w:rsidRDefault="00A61BCB" w:rsidP="001A2A95">
            <w:pPr>
              <w:spacing w:before="120" w:after="120"/>
              <w:jc w:val="both"/>
              <w:rPr>
                <w:rFonts w:asciiTheme="minorHAnsi" w:hAnsiTheme="minorHAnsi"/>
                <w:lang w:val="es-ES_tradnl"/>
              </w:rPr>
            </w:pPr>
          </w:p>
          <w:p w14:paraId="4748464F" w14:textId="77777777" w:rsidR="00A61BCB" w:rsidRDefault="00A61BCB" w:rsidP="001A2A95">
            <w:pPr>
              <w:spacing w:before="120" w:after="120"/>
              <w:jc w:val="both"/>
              <w:rPr>
                <w:rFonts w:asciiTheme="minorHAnsi" w:hAnsiTheme="minorHAnsi"/>
                <w:lang w:val="es-ES_tradnl"/>
              </w:rPr>
            </w:pPr>
          </w:p>
          <w:p w14:paraId="3ABE2668" w14:textId="77777777" w:rsidR="00A61BCB" w:rsidRDefault="00A61BCB" w:rsidP="001A2A95">
            <w:pPr>
              <w:spacing w:before="120" w:after="120"/>
              <w:jc w:val="both"/>
              <w:rPr>
                <w:rFonts w:asciiTheme="minorHAnsi" w:hAnsiTheme="minorHAnsi"/>
                <w:lang w:val="es-ES_tradnl"/>
              </w:rPr>
            </w:pPr>
          </w:p>
          <w:p w14:paraId="2BD4383A" w14:textId="77777777" w:rsidR="00A61BCB" w:rsidRPr="004145EA" w:rsidRDefault="00A61BCB" w:rsidP="001A2A95">
            <w:pPr>
              <w:spacing w:before="120" w:after="120"/>
              <w:jc w:val="both"/>
              <w:rPr>
                <w:rFonts w:asciiTheme="minorHAnsi" w:hAnsiTheme="minorHAnsi"/>
                <w:lang w:val="es-ES_tradnl"/>
              </w:rPr>
            </w:pPr>
          </w:p>
        </w:tc>
      </w:tr>
      <w:tr w:rsidR="00A61BCB" w:rsidRPr="00F5370C" w14:paraId="5B8903F1" w14:textId="77777777" w:rsidTr="001A2A95">
        <w:tc>
          <w:tcPr>
            <w:tcW w:w="9351" w:type="dxa"/>
            <w:tcBorders>
              <w:top w:val="nil"/>
            </w:tcBorders>
          </w:tcPr>
          <w:p w14:paraId="01CA8997" w14:textId="77777777"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(Sol: 40 minutos)</w:t>
            </w:r>
          </w:p>
        </w:tc>
        <w:tc>
          <w:tcPr>
            <w:tcW w:w="1099" w:type="dxa"/>
            <w:tcBorders>
              <w:top w:val="single" w:sz="4" w:space="0" w:color="auto"/>
            </w:tcBorders>
          </w:tcPr>
          <w:p w14:paraId="520D191B" w14:textId="77777777"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8544" behindDoc="1" locked="0" layoutInCell="1" allowOverlap="1" wp14:anchorId="5C6B9C87" wp14:editId="2760CC93">
                  <wp:simplePos x="0" y="0"/>
                  <wp:positionH relativeFrom="column">
                    <wp:posOffset>-15875</wp:posOffset>
                  </wp:positionH>
                  <wp:positionV relativeFrom="paragraph">
                    <wp:posOffset>-3219</wp:posOffset>
                  </wp:positionV>
                  <wp:extent cx="553720" cy="337820"/>
                  <wp:effectExtent l="0" t="0" r="5080" b="508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32690AF2" w14:textId="77777777" w:rsidR="00A61BCB" w:rsidRDefault="00A61BCB" w:rsidP="002837E1">
      <w:pPr>
        <w:rPr>
          <w:rFonts w:asciiTheme="minorHAnsi" w:hAnsiTheme="minorHAnsi"/>
        </w:rPr>
      </w:pPr>
    </w:p>
    <w:p w14:paraId="02D5A9F4" w14:textId="77777777" w:rsidR="0073146B" w:rsidRPr="0073146B" w:rsidRDefault="0073146B" w:rsidP="005F18C2">
      <w:pPr>
        <w:pStyle w:val="NormalWeb"/>
        <w:numPr>
          <w:ilvl w:val="0"/>
          <w:numId w:val="1"/>
        </w:numPr>
        <w:spacing w:before="0" w:beforeAutospacing="0" w:after="120" w:afterAutospacing="0"/>
        <w:ind w:left="0" w:firstLine="0"/>
        <w:jc w:val="both"/>
        <w:rPr>
          <w:rFonts w:asciiTheme="minorHAnsi" w:hAnsiTheme="minorHAnsi"/>
        </w:rPr>
      </w:pPr>
      <w:r w:rsidRPr="0073146B">
        <w:rPr>
          <w:rFonts w:asciiTheme="minorHAnsi" w:hAnsiTheme="minorHAnsi"/>
        </w:rPr>
        <w:t xml:space="preserve">Aída organiza su armario: la cuarta parte la reserva a los zapatos; del espacio que queda, 7/12 los dedica a ropa y el resto a complementos. ¿Qué fracción del armario dedica a los complementos? </w:t>
      </w:r>
    </w:p>
    <w:tbl>
      <w:tblPr>
        <w:tblStyle w:val="Tablaconcuadrcula"/>
        <w:tblW w:w="0" w:type="auto"/>
        <w:tblLook w:val="04A0" w:firstRow="1" w:lastRow="0" w:firstColumn="1" w:lastColumn="0" w:noHBand="0" w:noVBand="1"/>
      </w:tblPr>
      <w:tblGrid>
        <w:gridCol w:w="9351"/>
        <w:gridCol w:w="1099"/>
      </w:tblGrid>
      <w:tr w:rsidR="00A61BCB" w:rsidRPr="00F5370C" w14:paraId="15B25366" w14:textId="77777777" w:rsidTr="001A2A95">
        <w:tc>
          <w:tcPr>
            <w:tcW w:w="10450" w:type="dxa"/>
            <w:gridSpan w:val="2"/>
            <w:tcBorders>
              <w:bottom w:val="nil"/>
            </w:tcBorders>
          </w:tcPr>
          <w:p w14:paraId="3A7CAE5E" w14:textId="77777777" w:rsidR="00A61BCB" w:rsidRDefault="00A61BCB" w:rsidP="001A2A95">
            <w:pPr>
              <w:spacing w:before="120" w:after="120"/>
              <w:jc w:val="both"/>
              <w:rPr>
                <w:rFonts w:asciiTheme="minorHAnsi" w:hAnsiTheme="minorHAnsi"/>
                <w:lang w:val="es-ES_tradnl"/>
              </w:rPr>
            </w:pPr>
          </w:p>
          <w:p w14:paraId="5C3A2A2F" w14:textId="77777777" w:rsidR="00A61BCB" w:rsidRDefault="00A61BCB" w:rsidP="001A2A95">
            <w:pPr>
              <w:spacing w:before="120" w:after="120"/>
              <w:jc w:val="both"/>
              <w:rPr>
                <w:rFonts w:asciiTheme="minorHAnsi" w:hAnsiTheme="minorHAnsi"/>
                <w:lang w:val="es-ES_tradnl"/>
              </w:rPr>
            </w:pPr>
          </w:p>
          <w:p w14:paraId="3E712557" w14:textId="77777777" w:rsidR="00A61BCB" w:rsidRPr="004145EA" w:rsidRDefault="00A61BCB" w:rsidP="001A2A95">
            <w:pPr>
              <w:spacing w:before="120" w:after="120"/>
              <w:jc w:val="both"/>
              <w:rPr>
                <w:rFonts w:asciiTheme="minorHAnsi" w:hAnsiTheme="minorHAnsi"/>
                <w:lang w:val="es-ES_tradnl"/>
              </w:rPr>
            </w:pPr>
          </w:p>
        </w:tc>
      </w:tr>
      <w:tr w:rsidR="00A61BCB" w:rsidRPr="00F5370C" w14:paraId="586B8F10" w14:textId="77777777" w:rsidTr="001A2A95">
        <w:tc>
          <w:tcPr>
            <w:tcW w:w="9351" w:type="dxa"/>
            <w:tcBorders>
              <w:top w:val="nil"/>
            </w:tcBorders>
          </w:tcPr>
          <w:p w14:paraId="75362CE5" w14:textId="77777777"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 xml:space="preserve">(Sol: </w:t>
            </w:r>
            <w:r w:rsidR="00EC7279">
              <w:rPr>
                <w:rFonts w:asciiTheme="minorHAnsi" w:hAnsiTheme="minorHAnsi"/>
                <w:lang w:val="es-ES_tradnl"/>
              </w:rPr>
              <w:t>5/16</w:t>
            </w:r>
            <w:r>
              <w:rPr>
                <w:rFonts w:asciiTheme="minorHAnsi" w:hAnsiTheme="minorHAnsi"/>
                <w:lang w:val="es-ES_tradnl"/>
              </w:rPr>
              <w:t>)</w:t>
            </w:r>
          </w:p>
        </w:tc>
        <w:tc>
          <w:tcPr>
            <w:tcW w:w="1099" w:type="dxa"/>
            <w:tcBorders>
              <w:top w:val="single" w:sz="4" w:space="0" w:color="auto"/>
            </w:tcBorders>
          </w:tcPr>
          <w:p w14:paraId="3A6539EA" w14:textId="77777777"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0592" behindDoc="1" locked="0" layoutInCell="1" allowOverlap="1" wp14:anchorId="4794DB99" wp14:editId="34B95F43">
                  <wp:simplePos x="0" y="0"/>
                  <wp:positionH relativeFrom="column">
                    <wp:posOffset>-15875</wp:posOffset>
                  </wp:positionH>
                  <wp:positionV relativeFrom="paragraph">
                    <wp:posOffset>-3219</wp:posOffset>
                  </wp:positionV>
                  <wp:extent cx="553720" cy="337820"/>
                  <wp:effectExtent l="0" t="0" r="5080" b="508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315C3679" w14:textId="77777777" w:rsidR="00A61BCB" w:rsidRDefault="00A61BCB" w:rsidP="002837E1">
      <w:pPr>
        <w:rPr>
          <w:rFonts w:asciiTheme="minorHAnsi" w:hAnsiTheme="minorHAnsi"/>
        </w:rPr>
      </w:pPr>
    </w:p>
    <w:p w14:paraId="39A29BBF" w14:textId="77777777" w:rsidR="00EC7279" w:rsidRPr="00EC7279" w:rsidRDefault="00EC7279"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lastRenderedPageBreak/>
        <w:t>Nos gastamos</w:t>
      </w:r>
      <w:r w:rsidRPr="00EC7279">
        <w:rPr>
          <w:rFonts w:asciiTheme="minorHAnsi" w:hAnsiTheme="minorHAnsi"/>
        </w:rPr>
        <w:t xml:space="preserve"> 2/3 de lo que llev</w:t>
      </w:r>
      <w:r>
        <w:rPr>
          <w:rFonts w:asciiTheme="minorHAnsi" w:hAnsiTheme="minorHAnsi"/>
        </w:rPr>
        <w:t>a</w:t>
      </w:r>
      <w:r w:rsidRPr="00EC7279">
        <w:rPr>
          <w:rFonts w:asciiTheme="minorHAnsi" w:hAnsiTheme="minorHAnsi"/>
        </w:rPr>
        <w:t xml:space="preserve">mos </w:t>
      </w:r>
      <w:r>
        <w:rPr>
          <w:rFonts w:asciiTheme="minorHAnsi" w:hAnsiTheme="minorHAnsi"/>
        </w:rPr>
        <w:t xml:space="preserve">en el supermercado </w:t>
      </w:r>
      <w:r w:rsidRPr="00EC7279">
        <w:rPr>
          <w:rFonts w:asciiTheme="minorHAnsi" w:hAnsiTheme="minorHAnsi"/>
        </w:rPr>
        <w:t xml:space="preserve">y una cuarta parte </w:t>
      </w:r>
      <w:r>
        <w:rPr>
          <w:rFonts w:asciiTheme="minorHAnsi" w:hAnsiTheme="minorHAnsi"/>
        </w:rPr>
        <w:t>de lo que nos queda en la farmacia.</w:t>
      </w:r>
      <w:r w:rsidRPr="00EC7279">
        <w:rPr>
          <w:rFonts w:asciiTheme="minorHAnsi" w:hAnsiTheme="minorHAnsi"/>
        </w:rPr>
        <w:t xml:space="preserve"> Si regresamos a casa con 6 euros. ¿Cuánto teníamos al salir de casa?</w:t>
      </w:r>
      <w:r w:rsidRPr="00EC7279">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EC7279" w:rsidRPr="00F5370C" w14:paraId="50E0F26E" w14:textId="77777777" w:rsidTr="001A2A95">
        <w:tc>
          <w:tcPr>
            <w:tcW w:w="10450" w:type="dxa"/>
            <w:gridSpan w:val="2"/>
            <w:tcBorders>
              <w:bottom w:val="nil"/>
            </w:tcBorders>
          </w:tcPr>
          <w:p w14:paraId="2E3DB56C" w14:textId="77777777"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065AB35" w14:textId="77777777" w:rsidR="00EC7279" w:rsidRDefault="00EC7279" w:rsidP="001A2A95">
            <w:pPr>
              <w:spacing w:before="120" w:after="120"/>
              <w:jc w:val="both"/>
              <w:rPr>
                <w:rFonts w:asciiTheme="minorHAnsi" w:hAnsiTheme="minorHAnsi"/>
                <w:lang w:val="es-ES_tradnl"/>
              </w:rPr>
            </w:pPr>
          </w:p>
          <w:p w14:paraId="2765C1DC" w14:textId="77777777" w:rsidR="00EC7279" w:rsidRDefault="00EC7279" w:rsidP="001A2A95">
            <w:pPr>
              <w:spacing w:before="120" w:after="120"/>
              <w:jc w:val="both"/>
              <w:rPr>
                <w:rFonts w:asciiTheme="minorHAnsi" w:hAnsiTheme="minorHAnsi"/>
                <w:lang w:val="es-ES_tradnl"/>
              </w:rPr>
            </w:pPr>
          </w:p>
          <w:p w14:paraId="05CAD1D8" w14:textId="77777777" w:rsidR="00EC7279" w:rsidRPr="004145EA" w:rsidRDefault="00EC7279" w:rsidP="001A2A95">
            <w:pPr>
              <w:spacing w:before="120" w:after="120"/>
              <w:jc w:val="both"/>
              <w:rPr>
                <w:rFonts w:asciiTheme="minorHAnsi" w:hAnsiTheme="minorHAnsi"/>
                <w:lang w:val="es-ES_tradnl"/>
              </w:rPr>
            </w:pPr>
          </w:p>
        </w:tc>
      </w:tr>
      <w:tr w:rsidR="00EC7279" w:rsidRPr="00F5370C" w14:paraId="046CF478" w14:textId="77777777" w:rsidTr="001A2A95">
        <w:tc>
          <w:tcPr>
            <w:tcW w:w="9351" w:type="dxa"/>
            <w:tcBorders>
              <w:top w:val="nil"/>
            </w:tcBorders>
          </w:tcPr>
          <w:p w14:paraId="60C1512F" w14:textId="77777777"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(Sol: 24€)</w:t>
            </w:r>
          </w:p>
        </w:tc>
        <w:tc>
          <w:tcPr>
            <w:tcW w:w="1099" w:type="dxa"/>
            <w:tcBorders>
              <w:top w:val="single" w:sz="4" w:space="0" w:color="auto"/>
            </w:tcBorders>
          </w:tcPr>
          <w:p w14:paraId="73544F23" w14:textId="77777777"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2640" behindDoc="1" locked="0" layoutInCell="1" allowOverlap="1" wp14:anchorId="46886FA5" wp14:editId="7B2FF2C4">
                  <wp:simplePos x="0" y="0"/>
                  <wp:positionH relativeFrom="column">
                    <wp:posOffset>-15875</wp:posOffset>
                  </wp:positionH>
                  <wp:positionV relativeFrom="paragraph">
                    <wp:posOffset>-3219</wp:posOffset>
                  </wp:positionV>
                  <wp:extent cx="553720" cy="337820"/>
                  <wp:effectExtent l="0" t="0" r="5080" b="508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2EB51B8" w14:textId="77777777" w:rsidR="009A2192" w:rsidRDefault="009A2192" w:rsidP="002837E1">
      <w:pPr>
        <w:rPr>
          <w:rFonts w:asciiTheme="minorHAnsi" w:hAnsiTheme="minorHAnsi"/>
        </w:rPr>
      </w:pPr>
    </w:p>
    <w:p w14:paraId="78AAED89" w14:textId="77777777" w:rsidR="00C84CD8" w:rsidRPr="00C84CD8" w:rsidRDefault="00C84CD8"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Una persona realiza 3/5 partes de un viaje en ferrocarril; los 7/8 del resto en coche y los 26 k</w:t>
      </w:r>
      <w:r>
        <w:rPr>
          <w:rFonts w:asciiTheme="minorHAnsi" w:hAnsiTheme="minorHAnsi"/>
        </w:rPr>
        <w:t xml:space="preserve">m </w:t>
      </w:r>
      <w:r w:rsidRPr="00C84CD8">
        <w:rPr>
          <w:rFonts w:asciiTheme="minorHAnsi" w:hAnsiTheme="minorHAnsi"/>
        </w:rPr>
        <w:t xml:space="preserve">restantes en moto. </w:t>
      </w:r>
      <w:r w:rsidR="005902F3">
        <w:rPr>
          <w:rFonts w:asciiTheme="minorHAnsi" w:hAnsiTheme="minorHAnsi"/>
        </w:rPr>
        <w:t>En total, ¿</w:t>
      </w:r>
      <w:r w:rsidR="005902F3" w:rsidRPr="00C84CD8">
        <w:rPr>
          <w:rFonts w:asciiTheme="minorHAnsi" w:hAnsiTheme="minorHAnsi"/>
        </w:rPr>
        <w:t>cuántos</w:t>
      </w:r>
      <w:r w:rsidRPr="00C84CD8">
        <w:rPr>
          <w:rFonts w:asciiTheme="minorHAnsi" w:hAnsiTheme="minorHAnsi"/>
        </w:rPr>
        <w:t xml:space="preserve"> </w:t>
      </w:r>
      <w:r w:rsidR="005902F3" w:rsidRPr="00C84CD8">
        <w:rPr>
          <w:rFonts w:asciiTheme="minorHAnsi" w:hAnsiTheme="minorHAnsi"/>
        </w:rPr>
        <w:t>kilómetros</w:t>
      </w:r>
      <w:r w:rsidRPr="00C84CD8">
        <w:rPr>
          <w:rFonts w:asciiTheme="minorHAnsi" w:hAnsiTheme="minorHAnsi"/>
        </w:rPr>
        <w:t xml:space="preserve"> </w:t>
      </w:r>
      <w:proofErr w:type="gramStart"/>
      <w:r w:rsidRPr="00C84CD8">
        <w:rPr>
          <w:rFonts w:asciiTheme="minorHAnsi" w:hAnsiTheme="minorHAnsi"/>
        </w:rPr>
        <w:t>recorre</w:t>
      </w:r>
      <w:r w:rsidR="005902F3">
        <w:rPr>
          <w:rFonts w:asciiTheme="minorHAnsi" w:hAnsiTheme="minorHAnsi"/>
        </w:rPr>
        <w:t>?</w:t>
      </w:r>
      <w:r w:rsidRPr="00C84CD8">
        <w:rPr>
          <w:rFonts w:asciiTheme="minorHAnsi" w:hAnsiTheme="minorHAnsi"/>
        </w:rPr>
        <w:t>.</w:t>
      </w:r>
      <w:proofErr w:type="gramEnd"/>
      <w:r w:rsidRPr="00C84CD8">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C7279" w:rsidRPr="00F5370C" w14:paraId="647D926D" w14:textId="77777777" w:rsidTr="001A2A95">
        <w:tc>
          <w:tcPr>
            <w:tcW w:w="10450" w:type="dxa"/>
            <w:gridSpan w:val="2"/>
            <w:tcBorders>
              <w:bottom w:val="nil"/>
            </w:tcBorders>
          </w:tcPr>
          <w:p w14:paraId="50679DF9" w14:textId="77777777"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32244761" w14:textId="77777777" w:rsidR="00EC7279" w:rsidRDefault="00EC7279" w:rsidP="001A2A95">
            <w:pPr>
              <w:spacing w:before="120" w:after="120"/>
              <w:jc w:val="both"/>
              <w:rPr>
                <w:rFonts w:asciiTheme="minorHAnsi" w:hAnsiTheme="minorHAnsi"/>
                <w:lang w:val="es-ES_tradnl"/>
              </w:rPr>
            </w:pPr>
          </w:p>
          <w:p w14:paraId="34D3199F" w14:textId="77777777" w:rsidR="00EC7279" w:rsidRDefault="00EC7279" w:rsidP="001A2A95">
            <w:pPr>
              <w:spacing w:before="120" w:after="120"/>
              <w:jc w:val="both"/>
              <w:rPr>
                <w:rFonts w:asciiTheme="minorHAnsi" w:hAnsiTheme="minorHAnsi"/>
                <w:lang w:val="es-ES_tradnl"/>
              </w:rPr>
            </w:pPr>
          </w:p>
          <w:p w14:paraId="218ACA3F" w14:textId="77777777" w:rsidR="00EC7279" w:rsidRPr="004145EA" w:rsidRDefault="00EC7279" w:rsidP="001A2A95">
            <w:pPr>
              <w:spacing w:before="120" w:after="120"/>
              <w:jc w:val="both"/>
              <w:rPr>
                <w:rFonts w:asciiTheme="minorHAnsi" w:hAnsiTheme="minorHAnsi"/>
                <w:lang w:val="es-ES_tradnl"/>
              </w:rPr>
            </w:pPr>
          </w:p>
        </w:tc>
      </w:tr>
      <w:tr w:rsidR="00EC7279" w:rsidRPr="00F5370C" w14:paraId="0B3EF411" w14:textId="77777777" w:rsidTr="001A2A95">
        <w:tc>
          <w:tcPr>
            <w:tcW w:w="9351" w:type="dxa"/>
            <w:tcBorders>
              <w:top w:val="nil"/>
            </w:tcBorders>
          </w:tcPr>
          <w:p w14:paraId="40673AA3" w14:textId="77777777"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5902F3">
              <w:rPr>
                <w:rFonts w:asciiTheme="minorHAnsi" w:hAnsiTheme="minorHAnsi"/>
                <w:lang w:val="es-ES_tradnl"/>
              </w:rPr>
              <w:t>520 km</w:t>
            </w:r>
            <w:r>
              <w:rPr>
                <w:rFonts w:asciiTheme="minorHAnsi" w:hAnsiTheme="minorHAnsi"/>
                <w:lang w:val="es-ES_tradnl"/>
              </w:rPr>
              <w:t>)</w:t>
            </w:r>
          </w:p>
        </w:tc>
        <w:tc>
          <w:tcPr>
            <w:tcW w:w="1099" w:type="dxa"/>
            <w:tcBorders>
              <w:top w:val="single" w:sz="4" w:space="0" w:color="auto"/>
            </w:tcBorders>
          </w:tcPr>
          <w:p w14:paraId="53414D4A" w14:textId="77777777"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4688" behindDoc="1" locked="0" layoutInCell="1" allowOverlap="1" wp14:anchorId="798143A2" wp14:editId="6F0C968F">
                  <wp:simplePos x="0" y="0"/>
                  <wp:positionH relativeFrom="column">
                    <wp:posOffset>-15875</wp:posOffset>
                  </wp:positionH>
                  <wp:positionV relativeFrom="paragraph">
                    <wp:posOffset>-3219</wp:posOffset>
                  </wp:positionV>
                  <wp:extent cx="553720" cy="337820"/>
                  <wp:effectExtent l="0" t="0" r="5080" b="508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925DE09" w14:textId="77777777" w:rsidR="00EC7279" w:rsidRDefault="00EC7279" w:rsidP="002837E1">
      <w:pPr>
        <w:rPr>
          <w:rFonts w:asciiTheme="minorHAnsi" w:hAnsiTheme="minorHAnsi"/>
        </w:rPr>
      </w:pPr>
    </w:p>
    <w:p w14:paraId="0CC3B90B" w14:textId="77777777"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93684D">
        <w:rPr>
          <w:rFonts w:asciiTheme="minorHAnsi" w:hAnsiTheme="minorHAnsi"/>
        </w:rPr>
        <w:t xml:space="preserve">Un futbolista ha metido los 2/5 </w:t>
      </w:r>
      <w:r>
        <w:rPr>
          <w:rFonts w:asciiTheme="minorHAnsi" w:hAnsiTheme="minorHAnsi"/>
        </w:rPr>
        <w:t>de los</w:t>
      </w:r>
      <w:r w:rsidRPr="0093684D">
        <w:rPr>
          <w:rFonts w:asciiTheme="minorHAnsi" w:hAnsiTheme="minorHAnsi"/>
        </w:rPr>
        <w:t xml:space="preserve"> goles </w:t>
      </w:r>
      <w:r>
        <w:rPr>
          <w:rFonts w:asciiTheme="minorHAnsi" w:hAnsiTheme="minorHAnsi"/>
        </w:rPr>
        <w:t>de</w:t>
      </w:r>
      <w:r w:rsidRPr="0093684D">
        <w:rPr>
          <w:rFonts w:asciiTheme="minorHAnsi" w:hAnsiTheme="minorHAnsi"/>
        </w:rPr>
        <w:t xml:space="preserve"> su equipo y otro la cuarta parte del resto. Si los demás jugadores han conseguido 45 goles, ¿cuántos goles metió́ el equipo en toda la temporada</w:t>
      </w:r>
      <w:proofErr w:type="gramStart"/>
      <w:r w:rsidRPr="0093684D">
        <w:rPr>
          <w:rFonts w:asciiTheme="minorHAnsi" w:hAnsiTheme="minorHAnsi"/>
        </w:rPr>
        <w:t>?</w:t>
      </w:r>
      <w:r w:rsidRPr="0093684D">
        <w:rPr>
          <w:rFonts w:ascii="Souvenir Light BT" w:hAnsi="Souvenir Light BT"/>
          <w:sz w:val="20"/>
          <w:szCs w:val="20"/>
        </w:rPr>
        <w:t xml:space="preserve"> </w:t>
      </w:r>
      <w:r>
        <w:rPr>
          <w:rFonts w:ascii="Souvenir Light BT" w:hAnsi="Souvenir Light BT"/>
          <w:sz w:val="20"/>
          <w:szCs w:val="20"/>
        </w:rPr>
        <w:t>.</w:t>
      </w:r>
      <w:proofErr w:type="gramEnd"/>
    </w:p>
    <w:tbl>
      <w:tblPr>
        <w:tblStyle w:val="Tablaconcuadrcula"/>
        <w:tblW w:w="0" w:type="auto"/>
        <w:tblLook w:val="04A0" w:firstRow="1" w:lastRow="0" w:firstColumn="1" w:lastColumn="0" w:noHBand="0" w:noVBand="1"/>
      </w:tblPr>
      <w:tblGrid>
        <w:gridCol w:w="9351"/>
        <w:gridCol w:w="1099"/>
      </w:tblGrid>
      <w:tr w:rsidR="00EC7279" w:rsidRPr="00F5370C" w14:paraId="242CA7F9" w14:textId="77777777" w:rsidTr="001A2A95">
        <w:tc>
          <w:tcPr>
            <w:tcW w:w="10450" w:type="dxa"/>
            <w:gridSpan w:val="2"/>
            <w:tcBorders>
              <w:bottom w:val="nil"/>
            </w:tcBorders>
          </w:tcPr>
          <w:p w14:paraId="4B9E9032" w14:textId="77777777"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D0EA6A8" w14:textId="77777777" w:rsidR="00EC7279" w:rsidRDefault="00EC7279" w:rsidP="001A2A95">
            <w:pPr>
              <w:spacing w:before="120" w:after="120"/>
              <w:jc w:val="both"/>
              <w:rPr>
                <w:rFonts w:asciiTheme="minorHAnsi" w:hAnsiTheme="minorHAnsi"/>
                <w:lang w:val="es-ES_tradnl"/>
              </w:rPr>
            </w:pPr>
          </w:p>
          <w:p w14:paraId="561C425D" w14:textId="77777777" w:rsidR="00EC7279" w:rsidRDefault="00EC7279" w:rsidP="001A2A95">
            <w:pPr>
              <w:spacing w:before="120" w:after="120"/>
              <w:jc w:val="both"/>
              <w:rPr>
                <w:rFonts w:asciiTheme="minorHAnsi" w:hAnsiTheme="minorHAnsi"/>
                <w:lang w:val="es-ES_tradnl"/>
              </w:rPr>
            </w:pPr>
          </w:p>
          <w:p w14:paraId="152AC0A1" w14:textId="77777777" w:rsidR="00EC7279" w:rsidRPr="004145EA" w:rsidRDefault="00EC7279" w:rsidP="001A2A95">
            <w:pPr>
              <w:spacing w:before="120" w:after="120"/>
              <w:jc w:val="both"/>
              <w:rPr>
                <w:rFonts w:asciiTheme="minorHAnsi" w:hAnsiTheme="minorHAnsi"/>
                <w:lang w:val="es-ES_tradnl"/>
              </w:rPr>
            </w:pPr>
          </w:p>
        </w:tc>
      </w:tr>
      <w:tr w:rsidR="00EC7279" w:rsidRPr="00F5370C" w14:paraId="57D1BD90" w14:textId="77777777" w:rsidTr="001A2A95">
        <w:tc>
          <w:tcPr>
            <w:tcW w:w="9351" w:type="dxa"/>
            <w:tcBorders>
              <w:top w:val="nil"/>
            </w:tcBorders>
          </w:tcPr>
          <w:p w14:paraId="6034B9DF" w14:textId="77777777"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C85F3A">
              <w:rPr>
                <w:rFonts w:asciiTheme="minorHAnsi" w:hAnsiTheme="minorHAnsi"/>
                <w:lang w:val="es-ES_tradnl"/>
              </w:rPr>
              <w:t>100 goles</w:t>
            </w:r>
            <w:r>
              <w:rPr>
                <w:rFonts w:asciiTheme="minorHAnsi" w:hAnsiTheme="minorHAnsi"/>
                <w:lang w:val="es-ES_tradnl"/>
              </w:rPr>
              <w:t>)</w:t>
            </w:r>
          </w:p>
        </w:tc>
        <w:tc>
          <w:tcPr>
            <w:tcW w:w="1099" w:type="dxa"/>
            <w:tcBorders>
              <w:top w:val="single" w:sz="4" w:space="0" w:color="auto"/>
            </w:tcBorders>
          </w:tcPr>
          <w:p w14:paraId="61CB859D" w14:textId="77777777"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6736" behindDoc="1" locked="0" layoutInCell="1" allowOverlap="1" wp14:anchorId="50F8DDC4" wp14:editId="76607EBE">
                  <wp:simplePos x="0" y="0"/>
                  <wp:positionH relativeFrom="column">
                    <wp:posOffset>-15875</wp:posOffset>
                  </wp:positionH>
                  <wp:positionV relativeFrom="paragraph">
                    <wp:posOffset>-3219</wp:posOffset>
                  </wp:positionV>
                  <wp:extent cx="553720" cy="337820"/>
                  <wp:effectExtent l="0" t="0" r="5080" b="508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9318CD3" w14:textId="77777777" w:rsidR="000871E8" w:rsidRDefault="000871E8" w:rsidP="000871E8">
      <w:pPr>
        <w:pStyle w:val="NormalWeb"/>
        <w:spacing w:before="0" w:beforeAutospacing="0" w:after="120" w:afterAutospacing="0"/>
        <w:jc w:val="both"/>
        <w:rPr>
          <w:rFonts w:asciiTheme="minorHAnsi" w:hAnsiTheme="minorHAnsi"/>
        </w:rPr>
      </w:pPr>
    </w:p>
    <w:p w14:paraId="24621BE0" w14:textId="42B65D99"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EC7279">
        <w:rPr>
          <w:rFonts w:asciiTheme="minorHAnsi" w:hAnsiTheme="minorHAnsi"/>
        </w:rPr>
        <w:t xml:space="preserve">Una canica cae al suelo y se eleva cada vez los 2/3 de la altura anterior. Tras botar tres veces, se ha elevado 2 metros. ¿Desde qué altura cayó la canica? </w:t>
      </w:r>
    </w:p>
    <w:tbl>
      <w:tblPr>
        <w:tblStyle w:val="Tablaconcuadrcula"/>
        <w:tblW w:w="0" w:type="auto"/>
        <w:tblLook w:val="04A0" w:firstRow="1" w:lastRow="0" w:firstColumn="1" w:lastColumn="0" w:noHBand="0" w:noVBand="1"/>
      </w:tblPr>
      <w:tblGrid>
        <w:gridCol w:w="9351"/>
        <w:gridCol w:w="1099"/>
      </w:tblGrid>
      <w:tr w:rsidR="0093684D" w:rsidRPr="00F5370C" w14:paraId="09DB5F17" w14:textId="77777777" w:rsidTr="001A2A95">
        <w:tc>
          <w:tcPr>
            <w:tcW w:w="10450" w:type="dxa"/>
            <w:gridSpan w:val="2"/>
            <w:tcBorders>
              <w:bottom w:val="nil"/>
            </w:tcBorders>
          </w:tcPr>
          <w:p w14:paraId="62D41CB1" w14:textId="77777777"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7E5D949A" w14:textId="77777777" w:rsidR="0093684D" w:rsidRDefault="0093684D" w:rsidP="001A2A95">
            <w:pPr>
              <w:spacing w:before="120" w:after="120"/>
              <w:jc w:val="both"/>
              <w:rPr>
                <w:rFonts w:asciiTheme="minorHAnsi" w:hAnsiTheme="minorHAnsi"/>
                <w:lang w:val="es-ES_tradnl"/>
              </w:rPr>
            </w:pPr>
          </w:p>
          <w:p w14:paraId="671AE422" w14:textId="77777777" w:rsidR="0093684D" w:rsidRDefault="0093684D" w:rsidP="001A2A95">
            <w:pPr>
              <w:spacing w:before="120" w:after="120"/>
              <w:jc w:val="both"/>
              <w:rPr>
                <w:rFonts w:asciiTheme="minorHAnsi" w:hAnsiTheme="minorHAnsi"/>
                <w:lang w:val="es-ES_tradnl"/>
              </w:rPr>
            </w:pPr>
          </w:p>
          <w:p w14:paraId="0DAEE6DD" w14:textId="77777777" w:rsidR="0093684D" w:rsidRPr="004145EA" w:rsidRDefault="0093684D" w:rsidP="001A2A95">
            <w:pPr>
              <w:spacing w:before="120" w:after="120"/>
              <w:jc w:val="both"/>
              <w:rPr>
                <w:rFonts w:asciiTheme="minorHAnsi" w:hAnsiTheme="minorHAnsi"/>
                <w:lang w:val="es-ES_tradnl"/>
              </w:rPr>
            </w:pPr>
          </w:p>
        </w:tc>
      </w:tr>
      <w:tr w:rsidR="0093684D" w:rsidRPr="00F5370C" w14:paraId="5E50A095" w14:textId="77777777" w:rsidTr="001A2A95">
        <w:tc>
          <w:tcPr>
            <w:tcW w:w="9351" w:type="dxa"/>
            <w:tcBorders>
              <w:top w:val="nil"/>
            </w:tcBorders>
          </w:tcPr>
          <w:p w14:paraId="3FDBAEAD" w14:textId="77777777"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(Sol: 6,75 m)</w:t>
            </w:r>
          </w:p>
        </w:tc>
        <w:tc>
          <w:tcPr>
            <w:tcW w:w="1099" w:type="dxa"/>
            <w:tcBorders>
              <w:top w:val="single" w:sz="4" w:space="0" w:color="auto"/>
            </w:tcBorders>
          </w:tcPr>
          <w:p w14:paraId="69C8FAF6" w14:textId="77777777"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6976" behindDoc="1" locked="0" layoutInCell="1" allowOverlap="1" wp14:anchorId="6EEB375B" wp14:editId="50B79378">
                  <wp:simplePos x="0" y="0"/>
                  <wp:positionH relativeFrom="column">
                    <wp:posOffset>-15875</wp:posOffset>
                  </wp:positionH>
                  <wp:positionV relativeFrom="paragraph">
                    <wp:posOffset>-3219</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562D5F93" w14:textId="77777777" w:rsidR="0093684D" w:rsidRDefault="0093684D" w:rsidP="0093684D">
      <w:pPr>
        <w:pStyle w:val="NormalWeb"/>
        <w:spacing w:before="0" w:beforeAutospacing="0" w:after="120" w:afterAutospacing="0"/>
        <w:jc w:val="both"/>
        <w:rPr>
          <w:rFonts w:asciiTheme="minorHAnsi" w:hAnsiTheme="minorHAnsi"/>
        </w:rPr>
      </w:pPr>
    </w:p>
    <w:p w14:paraId="25B87660" w14:textId="77777777" w:rsidR="00C84CD8" w:rsidRPr="00C84CD8" w:rsidRDefault="00FB088A"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lastRenderedPageBreak/>
        <w:t xml:space="preserve">Si un grifo tarda </w:t>
      </w:r>
      <w:r w:rsidR="00476E26">
        <w:rPr>
          <w:rFonts w:asciiTheme="minorHAnsi" w:hAnsiTheme="minorHAnsi"/>
        </w:rPr>
        <w:t>2</w:t>
      </w:r>
      <w:r>
        <w:rPr>
          <w:rFonts w:asciiTheme="minorHAnsi" w:hAnsiTheme="minorHAnsi"/>
        </w:rPr>
        <w:t xml:space="preserve"> horas en llenar una piscina y otro grifo tarda </w:t>
      </w:r>
      <w:r w:rsidR="00476E26">
        <w:rPr>
          <w:rFonts w:asciiTheme="minorHAnsi" w:hAnsiTheme="minorHAnsi"/>
        </w:rPr>
        <w:t>3</w:t>
      </w:r>
      <w:r>
        <w:rPr>
          <w:rFonts w:asciiTheme="minorHAnsi" w:hAnsiTheme="minorHAnsi"/>
        </w:rPr>
        <w:t xml:space="preserve">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C84CD8" w:rsidRPr="00F5370C" w14:paraId="037D89C4" w14:textId="77777777" w:rsidTr="001A2A95">
        <w:tc>
          <w:tcPr>
            <w:tcW w:w="10450" w:type="dxa"/>
            <w:gridSpan w:val="2"/>
            <w:tcBorders>
              <w:bottom w:val="nil"/>
            </w:tcBorders>
          </w:tcPr>
          <w:p w14:paraId="30A210E6" w14:textId="77777777" w:rsidR="00C84CD8" w:rsidRDefault="00C84CD8"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08000" behindDoc="0" locked="0" layoutInCell="1" allowOverlap="1" wp14:anchorId="2DA154B6" wp14:editId="213B9619">
                  <wp:simplePos x="0" y="0"/>
                  <wp:positionH relativeFrom="column">
                    <wp:posOffset>40005</wp:posOffset>
                  </wp:positionH>
                  <wp:positionV relativeFrom="paragraph">
                    <wp:posOffset>74930</wp:posOffset>
                  </wp:positionV>
                  <wp:extent cx="5114925" cy="1251585"/>
                  <wp:effectExtent l="0" t="0" r="3175" b="5715"/>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14:paraId="546F2118" w14:textId="77777777" w:rsidR="00C84CD8" w:rsidRDefault="00C84CD8" w:rsidP="001A2A95">
            <w:pPr>
              <w:spacing w:before="120" w:after="120"/>
              <w:jc w:val="both"/>
              <w:rPr>
                <w:rFonts w:asciiTheme="minorHAnsi" w:hAnsiTheme="minorHAnsi"/>
                <w:lang w:val="es-ES_tradnl"/>
              </w:rPr>
            </w:pPr>
          </w:p>
          <w:p w14:paraId="465571E1" w14:textId="77777777" w:rsidR="00C84CD8" w:rsidRDefault="00C84CD8" w:rsidP="001A2A95">
            <w:pPr>
              <w:spacing w:before="120" w:after="120"/>
              <w:jc w:val="both"/>
              <w:rPr>
                <w:rFonts w:asciiTheme="minorHAnsi" w:hAnsiTheme="minorHAnsi"/>
                <w:lang w:val="es-ES_tradnl"/>
              </w:rPr>
            </w:pPr>
          </w:p>
          <w:p w14:paraId="56FEAE9C" w14:textId="77777777" w:rsidR="00C84CD8" w:rsidRPr="004145EA" w:rsidRDefault="00C84CD8" w:rsidP="001A2A95">
            <w:pPr>
              <w:spacing w:before="120" w:after="120"/>
              <w:jc w:val="both"/>
              <w:rPr>
                <w:rFonts w:asciiTheme="minorHAnsi" w:hAnsiTheme="minorHAnsi"/>
                <w:lang w:val="es-ES_tradnl"/>
              </w:rPr>
            </w:pPr>
          </w:p>
        </w:tc>
      </w:tr>
      <w:tr w:rsidR="00C84CD8" w:rsidRPr="00F5370C" w14:paraId="1EF55A7F" w14:textId="77777777" w:rsidTr="001A2A95">
        <w:tc>
          <w:tcPr>
            <w:tcW w:w="9351" w:type="dxa"/>
            <w:tcBorders>
              <w:top w:val="nil"/>
            </w:tcBorders>
          </w:tcPr>
          <w:p w14:paraId="021AD7AF" w14:textId="77777777" w:rsidR="00C84CD8" w:rsidRPr="00F5370C" w:rsidRDefault="00C84CD8"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1,2 h</w:t>
            </w:r>
            <w:r>
              <w:rPr>
                <w:rFonts w:asciiTheme="minorHAnsi" w:hAnsiTheme="minorHAnsi"/>
                <w:lang w:val="es-ES_tradnl"/>
              </w:rPr>
              <w:t>)</w:t>
            </w:r>
          </w:p>
        </w:tc>
        <w:tc>
          <w:tcPr>
            <w:tcW w:w="1099" w:type="dxa"/>
            <w:tcBorders>
              <w:top w:val="single" w:sz="4" w:space="0" w:color="auto"/>
            </w:tcBorders>
          </w:tcPr>
          <w:p w14:paraId="5AD0FFE2" w14:textId="77777777" w:rsidR="00C84CD8" w:rsidRPr="00F5370C" w:rsidRDefault="00C84CD8"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8784" behindDoc="1" locked="0" layoutInCell="1" allowOverlap="1" wp14:anchorId="05F9F79B" wp14:editId="619CA376">
                  <wp:simplePos x="0" y="0"/>
                  <wp:positionH relativeFrom="column">
                    <wp:posOffset>-15875</wp:posOffset>
                  </wp:positionH>
                  <wp:positionV relativeFrom="paragraph">
                    <wp:posOffset>-3219</wp:posOffset>
                  </wp:positionV>
                  <wp:extent cx="553720" cy="337820"/>
                  <wp:effectExtent l="0" t="0" r="5080" b="508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459D7900" w14:textId="77777777" w:rsidR="00EC7279" w:rsidRDefault="00EC7279" w:rsidP="002837E1">
      <w:pPr>
        <w:rPr>
          <w:rFonts w:asciiTheme="minorHAnsi" w:hAnsiTheme="minorHAnsi"/>
        </w:rPr>
      </w:pPr>
    </w:p>
    <w:p w14:paraId="4537DE0D" w14:textId="77777777" w:rsidR="00476E26" w:rsidRPr="00C84CD8" w:rsidRDefault="00476E26"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t>Si un grifo tarda 8 horas en llenar una piscina y otro grifo tarda 12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93684D" w:rsidRPr="00F5370C" w14:paraId="04256435" w14:textId="77777777" w:rsidTr="001A2A95">
        <w:tc>
          <w:tcPr>
            <w:tcW w:w="10450" w:type="dxa"/>
            <w:gridSpan w:val="2"/>
            <w:tcBorders>
              <w:bottom w:val="nil"/>
            </w:tcBorders>
          </w:tcPr>
          <w:p w14:paraId="0B4E6587" w14:textId="77777777"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10048" behindDoc="0" locked="0" layoutInCell="1" allowOverlap="1" wp14:anchorId="5137E1DF" wp14:editId="67E11973">
                  <wp:simplePos x="0" y="0"/>
                  <wp:positionH relativeFrom="column">
                    <wp:posOffset>-6350</wp:posOffset>
                  </wp:positionH>
                  <wp:positionV relativeFrom="paragraph">
                    <wp:posOffset>3175</wp:posOffset>
                  </wp:positionV>
                  <wp:extent cx="5114925" cy="1251585"/>
                  <wp:effectExtent l="0" t="0" r="3175" b="5715"/>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14:paraId="5999A67C" w14:textId="77777777" w:rsidR="0093684D" w:rsidRDefault="0093684D" w:rsidP="001A2A95">
            <w:pPr>
              <w:spacing w:before="120" w:after="120"/>
              <w:jc w:val="both"/>
              <w:rPr>
                <w:rFonts w:asciiTheme="minorHAnsi" w:hAnsiTheme="minorHAnsi"/>
                <w:lang w:val="es-ES_tradnl"/>
              </w:rPr>
            </w:pPr>
          </w:p>
          <w:p w14:paraId="7694D6F5" w14:textId="77777777" w:rsidR="0093684D" w:rsidRDefault="0093684D" w:rsidP="001A2A95">
            <w:pPr>
              <w:spacing w:before="120" w:after="120"/>
              <w:jc w:val="both"/>
              <w:rPr>
                <w:rFonts w:asciiTheme="minorHAnsi" w:hAnsiTheme="minorHAnsi"/>
                <w:lang w:val="es-ES_tradnl"/>
              </w:rPr>
            </w:pPr>
          </w:p>
          <w:p w14:paraId="47077522" w14:textId="77777777" w:rsidR="0093684D" w:rsidRPr="004145EA" w:rsidRDefault="0093684D" w:rsidP="001A2A95">
            <w:pPr>
              <w:spacing w:before="120" w:after="120"/>
              <w:jc w:val="both"/>
              <w:rPr>
                <w:rFonts w:asciiTheme="minorHAnsi" w:hAnsiTheme="minorHAnsi"/>
                <w:lang w:val="es-ES_tradnl"/>
              </w:rPr>
            </w:pPr>
          </w:p>
        </w:tc>
      </w:tr>
      <w:tr w:rsidR="0093684D" w:rsidRPr="00F5370C" w14:paraId="56AB1B01" w14:textId="77777777" w:rsidTr="001A2A95">
        <w:tc>
          <w:tcPr>
            <w:tcW w:w="9351" w:type="dxa"/>
            <w:tcBorders>
              <w:top w:val="nil"/>
            </w:tcBorders>
          </w:tcPr>
          <w:p w14:paraId="29820A57" w14:textId="77777777"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4,8 h</w:t>
            </w:r>
            <w:r>
              <w:rPr>
                <w:rFonts w:asciiTheme="minorHAnsi" w:hAnsiTheme="minorHAnsi"/>
                <w:lang w:val="es-ES_tradnl"/>
              </w:rPr>
              <w:t>)</w:t>
            </w:r>
          </w:p>
        </w:tc>
        <w:tc>
          <w:tcPr>
            <w:tcW w:w="1099" w:type="dxa"/>
            <w:tcBorders>
              <w:top w:val="single" w:sz="4" w:space="0" w:color="auto"/>
            </w:tcBorders>
          </w:tcPr>
          <w:p w14:paraId="7CD37136" w14:textId="77777777"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0832" behindDoc="1" locked="0" layoutInCell="1" allowOverlap="1" wp14:anchorId="419A5121" wp14:editId="58273E98">
                  <wp:simplePos x="0" y="0"/>
                  <wp:positionH relativeFrom="column">
                    <wp:posOffset>-15875</wp:posOffset>
                  </wp:positionH>
                  <wp:positionV relativeFrom="paragraph">
                    <wp:posOffset>-3219</wp:posOffset>
                  </wp:positionV>
                  <wp:extent cx="553720" cy="337820"/>
                  <wp:effectExtent l="0" t="0" r="5080" b="508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7D37CEE6" w14:textId="77777777" w:rsidR="00C84CD8" w:rsidRDefault="00C84CD8" w:rsidP="002837E1">
      <w:pPr>
        <w:rPr>
          <w:rFonts w:asciiTheme="minorHAnsi" w:hAnsiTheme="minorHAnsi"/>
        </w:rPr>
      </w:pPr>
    </w:p>
    <w:p w14:paraId="61095014" w14:textId="77777777" w:rsidR="0093684D" w:rsidRPr="00C84CD8"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w:t>
      </w:r>
      <w:r w:rsidR="00476E26">
        <w:rPr>
          <w:rFonts w:asciiTheme="minorHAnsi" w:hAnsiTheme="minorHAnsi"/>
        </w:rPr>
        <w:t xml:space="preserve"> padre y un hijo tardan 2 horas en arar un campo. Si el padre lo hace solo tarda 6 horas. ¿Cuánto tardará el hijo en hacerlo </w:t>
      </w:r>
      <w:proofErr w:type="gramStart"/>
      <w:r w:rsidR="00476E26">
        <w:rPr>
          <w:rFonts w:asciiTheme="minorHAnsi" w:hAnsiTheme="minorHAnsi"/>
        </w:rPr>
        <w:t>solo?.</w:t>
      </w:r>
      <w:proofErr w:type="gramEnd"/>
    </w:p>
    <w:tbl>
      <w:tblPr>
        <w:tblStyle w:val="Tablaconcuadrcula"/>
        <w:tblW w:w="0" w:type="auto"/>
        <w:tblLook w:val="04A0" w:firstRow="1" w:lastRow="0" w:firstColumn="1" w:lastColumn="0" w:noHBand="0" w:noVBand="1"/>
      </w:tblPr>
      <w:tblGrid>
        <w:gridCol w:w="9351"/>
        <w:gridCol w:w="1099"/>
      </w:tblGrid>
      <w:tr w:rsidR="0093684D" w:rsidRPr="00F5370C" w14:paraId="2B030ACB" w14:textId="77777777" w:rsidTr="001A2A95">
        <w:tc>
          <w:tcPr>
            <w:tcW w:w="10450" w:type="dxa"/>
            <w:gridSpan w:val="2"/>
            <w:tcBorders>
              <w:bottom w:val="nil"/>
            </w:tcBorders>
          </w:tcPr>
          <w:p w14:paraId="3D51F94A" w14:textId="77777777" w:rsidR="0093684D" w:rsidRDefault="00476E26" w:rsidP="001A2A95">
            <w:pPr>
              <w:spacing w:before="120" w:after="120"/>
              <w:jc w:val="both"/>
              <w:rPr>
                <w:rFonts w:asciiTheme="minorHAnsi" w:hAnsiTheme="minorHAnsi"/>
                <w:lang w:val="es-ES_tradnl"/>
              </w:rPr>
            </w:pPr>
            <w:r w:rsidRPr="00476E26">
              <w:rPr>
                <w:rFonts w:asciiTheme="minorHAnsi" w:hAnsiTheme="minorHAnsi"/>
                <w:noProof/>
                <w:lang w:val="es-ES_tradnl"/>
              </w:rPr>
              <w:drawing>
                <wp:anchor distT="0" distB="0" distL="114300" distR="114300" simplePos="0" relativeHeight="254211072" behindDoc="0" locked="0" layoutInCell="1" allowOverlap="1" wp14:anchorId="749944BA" wp14:editId="36EE88E9">
                  <wp:simplePos x="0" y="0"/>
                  <wp:positionH relativeFrom="column">
                    <wp:posOffset>7620</wp:posOffset>
                  </wp:positionH>
                  <wp:positionV relativeFrom="paragraph">
                    <wp:posOffset>73660</wp:posOffset>
                  </wp:positionV>
                  <wp:extent cx="2839116" cy="1278275"/>
                  <wp:effectExtent l="0" t="0" r="5715" b="4445"/>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a:ext>
                            </a:extLst>
                          </a:blip>
                          <a:stretch>
                            <a:fillRect/>
                          </a:stretch>
                        </pic:blipFill>
                        <pic:spPr>
                          <a:xfrm>
                            <a:off x="0" y="0"/>
                            <a:ext cx="2839116" cy="1278275"/>
                          </a:xfrm>
                          <a:prstGeom prst="rect">
                            <a:avLst/>
                          </a:prstGeom>
                        </pic:spPr>
                      </pic:pic>
                    </a:graphicData>
                  </a:graphic>
                  <wp14:sizeRelH relativeFrom="page">
                    <wp14:pctWidth>0</wp14:pctWidth>
                  </wp14:sizeRelH>
                  <wp14:sizeRelV relativeFrom="page">
                    <wp14:pctHeight>0</wp14:pctHeight>
                  </wp14:sizeRelV>
                </wp:anchor>
              </w:drawing>
            </w:r>
            <w:r w:rsidR="0093684D" w:rsidRPr="00F5370C">
              <w:rPr>
                <w:rFonts w:asciiTheme="minorHAnsi" w:hAnsiTheme="minorHAnsi"/>
                <w:lang w:val="es-ES_tradnl"/>
              </w:rPr>
              <w:t xml:space="preserve"> </w:t>
            </w:r>
          </w:p>
          <w:p w14:paraId="0CD5668D" w14:textId="77777777" w:rsidR="0093684D" w:rsidRDefault="0093684D" w:rsidP="001A2A95">
            <w:pPr>
              <w:spacing w:before="120" w:after="120"/>
              <w:jc w:val="both"/>
              <w:rPr>
                <w:rFonts w:asciiTheme="minorHAnsi" w:hAnsiTheme="minorHAnsi"/>
                <w:lang w:val="es-ES_tradnl"/>
              </w:rPr>
            </w:pPr>
          </w:p>
          <w:p w14:paraId="71CBDA74" w14:textId="77777777" w:rsidR="00476E26" w:rsidRDefault="00476E26" w:rsidP="001A2A95">
            <w:pPr>
              <w:spacing w:before="120" w:after="120"/>
              <w:jc w:val="both"/>
              <w:rPr>
                <w:rFonts w:asciiTheme="minorHAnsi" w:hAnsiTheme="minorHAnsi"/>
                <w:lang w:val="es-ES_tradnl"/>
              </w:rPr>
            </w:pPr>
          </w:p>
          <w:p w14:paraId="34888CED" w14:textId="77777777" w:rsidR="0093684D" w:rsidRDefault="0093684D" w:rsidP="001A2A95">
            <w:pPr>
              <w:spacing w:before="120" w:after="120"/>
              <w:jc w:val="both"/>
              <w:rPr>
                <w:rFonts w:asciiTheme="minorHAnsi" w:hAnsiTheme="minorHAnsi"/>
                <w:lang w:val="es-ES_tradnl"/>
              </w:rPr>
            </w:pPr>
          </w:p>
          <w:p w14:paraId="75933271" w14:textId="77777777" w:rsidR="0093684D" w:rsidRPr="004145EA" w:rsidRDefault="0093684D" w:rsidP="001A2A95">
            <w:pPr>
              <w:spacing w:before="120" w:after="120"/>
              <w:jc w:val="both"/>
              <w:rPr>
                <w:rFonts w:asciiTheme="minorHAnsi" w:hAnsiTheme="minorHAnsi"/>
                <w:lang w:val="es-ES_tradnl"/>
              </w:rPr>
            </w:pPr>
          </w:p>
        </w:tc>
      </w:tr>
      <w:tr w:rsidR="0093684D" w:rsidRPr="00F5370C" w14:paraId="558EDE84" w14:textId="77777777" w:rsidTr="001A2A95">
        <w:tc>
          <w:tcPr>
            <w:tcW w:w="9351" w:type="dxa"/>
            <w:tcBorders>
              <w:top w:val="nil"/>
            </w:tcBorders>
          </w:tcPr>
          <w:p w14:paraId="2EC1DD65" w14:textId="77777777"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9903B6">
              <w:rPr>
                <w:rFonts w:asciiTheme="minorHAnsi" w:hAnsiTheme="minorHAnsi"/>
                <w:lang w:val="es-ES_tradnl"/>
              </w:rPr>
              <w:t>3 h</w:t>
            </w:r>
            <w:r>
              <w:rPr>
                <w:rFonts w:asciiTheme="minorHAnsi" w:hAnsiTheme="minorHAnsi"/>
                <w:lang w:val="es-ES_tradnl"/>
              </w:rPr>
              <w:t>)</w:t>
            </w:r>
          </w:p>
        </w:tc>
        <w:tc>
          <w:tcPr>
            <w:tcW w:w="1099" w:type="dxa"/>
            <w:tcBorders>
              <w:top w:val="single" w:sz="4" w:space="0" w:color="auto"/>
            </w:tcBorders>
          </w:tcPr>
          <w:p w14:paraId="5E5748C0" w14:textId="77777777"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2880" behindDoc="1" locked="0" layoutInCell="1" allowOverlap="1" wp14:anchorId="78071780" wp14:editId="431D86EE">
                  <wp:simplePos x="0" y="0"/>
                  <wp:positionH relativeFrom="column">
                    <wp:posOffset>-15875</wp:posOffset>
                  </wp:positionH>
                  <wp:positionV relativeFrom="paragraph">
                    <wp:posOffset>-3219</wp:posOffset>
                  </wp:positionV>
                  <wp:extent cx="553720" cy="337820"/>
                  <wp:effectExtent l="0" t="0" r="5080" b="508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34BED2EB" w14:textId="77777777" w:rsidR="000871E8" w:rsidRDefault="000871E8" w:rsidP="000871E8"/>
    <w:p w14:paraId="64FB55F4" w14:textId="2CF4571E" w:rsidR="005431E1" w:rsidRPr="00F5370C" w:rsidRDefault="005431E1" w:rsidP="005431E1">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decimales. Paso de decimal a fracción y a la inversa. Representación</w:t>
      </w:r>
    </w:p>
    <w:p w14:paraId="191D4FFA" w14:textId="77777777" w:rsidR="0017192B" w:rsidRDefault="0017192B" w:rsidP="0017192B">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D13C08">
        <w:rPr>
          <w:rFonts w:asciiTheme="minorHAnsi" w:hAnsiTheme="minorHAnsi"/>
          <w:lang w:val="es-ES_tradnl"/>
        </w:rPr>
        <w:t>Tipos de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7192B" w14:paraId="1D374598" w14:textId="77777777" w:rsidTr="003D0327">
        <w:tc>
          <w:tcPr>
            <w:tcW w:w="10450" w:type="dxa"/>
          </w:tcPr>
          <w:p w14:paraId="1491F799" w14:textId="77777777" w:rsidR="0017192B" w:rsidRDefault="0017192B" w:rsidP="003D0327">
            <w:pPr>
              <w:jc w:val="both"/>
              <w:rPr>
                <w:rFonts w:asciiTheme="minorHAnsi" w:hAnsiTheme="minorHAnsi"/>
                <w:lang w:val="es-ES_tradnl"/>
              </w:rPr>
            </w:pPr>
          </w:p>
          <w:p w14:paraId="3ED470E3" w14:textId="77777777" w:rsidR="0017192B" w:rsidRDefault="0017192B" w:rsidP="003D0327">
            <w:pPr>
              <w:jc w:val="both"/>
              <w:rPr>
                <w:rFonts w:asciiTheme="minorHAnsi" w:hAnsiTheme="minorHAnsi"/>
                <w:lang w:val="es-ES_tradnl"/>
              </w:rPr>
            </w:pPr>
          </w:p>
          <w:p w14:paraId="76FB992A" w14:textId="77777777" w:rsidR="0017192B" w:rsidRDefault="0017192B" w:rsidP="003D0327">
            <w:pPr>
              <w:jc w:val="both"/>
              <w:rPr>
                <w:rFonts w:asciiTheme="minorHAnsi" w:hAnsiTheme="minorHAnsi"/>
                <w:lang w:val="es-ES_tradnl"/>
              </w:rPr>
            </w:pPr>
          </w:p>
          <w:p w14:paraId="2D2FE542" w14:textId="77777777" w:rsidR="0017192B" w:rsidRDefault="0017192B" w:rsidP="003D0327">
            <w:pPr>
              <w:jc w:val="both"/>
              <w:rPr>
                <w:rFonts w:asciiTheme="minorHAnsi" w:hAnsiTheme="minorHAnsi"/>
                <w:lang w:val="es-ES_tradnl"/>
              </w:rPr>
            </w:pPr>
          </w:p>
          <w:p w14:paraId="01EB0719" w14:textId="732FDA5F" w:rsidR="0017192B" w:rsidRDefault="0017192B" w:rsidP="003D0327">
            <w:pPr>
              <w:jc w:val="both"/>
              <w:rPr>
                <w:rFonts w:asciiTheme="minorHAnsi" w:hAnsiTheme="minorHAnsi"/>
                <w:lang w:val="es-ES_tradnl"/>
              </w:rPr>
            </w:pPr>
          </w:p>
          <w:p w14:paraId="0DD95338" w14:textId="77777777" w:rsidR="000871E8" w:rsidRDefault="000871E8" w:rsidP="003D0327">
            <w:pPr>
              <w:jc w:val="both"/>
              <w:rPr>
                <w:rFonts w:asciiTheme="minorHAnsi" w:hAnsiTheme="minorHAnsi"/>
                <w:lang w:val="es-ES_tradnl"/>
              </w:rPr>
            </w:pPr>
          </w:p>
          <w:p w14:paraId="307BECC6" w14:textId="77777777" w:rsidR="0017192B" w:rsidRDefault="0017192B" w:rsidP="003D0327">
            <w:pPr>
              <w:jc w:val="both"/>
              <w:rPr>
                <w:rFonts w:asciiTheme="minorHAnsi" w:hAnsiTheme="minorHAnsi"/>
                <w:lang w:val="es-ES_tradnl"/>
              </w:rPr>
            </w:pPr>
          </w:p>
        </w:tc>
      </w:tr>
    </w:tbl>
    <w:p w14:paraId="6C75A4A5" w14:textId="77777777" w:rsidR="00FB088A" w:rsidRDefault="00FB088A" w:rsidP="002837E1">
      <w:pPr>
        <w:rPr>
          <w:rFonts w:asciiTheme="minorHAnsi" w:hAnsiTheme="minorHAnsi"/>
        </w:rPr>
      </w:pPr>
    </w:p>
    <w:p w14:paraId="783A3244" w14:textId="77777777" w:rsidR="00D13C08" w:rsidRDefault="00D13C08" w:rsidP="00F25554">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Paso de fracción a decimal.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14:paraId="4279D186" w14:textId="77777777" w:rsidTr="003D0327">
        <w:tc>
          <w:tcPr>
            <w:tcW w:w="10450" w:type="dxa"/>
          </w:tcPr>
          <w:p w14:paraId="6BA7634C" w14:textId="77777777" w:rsidR="00D13C08" w:rsidRDefault="00D13C08" w:rsidP="003D0327">
            <w:pPr>
              <w:jc w:val="both"/>
              <w:rPr>
                <w:rFonts w:asciiTheme="minorHAnsi" w:hAnsiTheme="minorHAnsi"/>
                <w:lang w:val="es-ES_tradnl"/>
              </w:rPr>
            </w:pPr>
          </w:p>
          <w:p w14:paraId="0F99398C" w14:textId="77777777" w:rsidR="00D13C08" w:rsidRDefault="00D13C08" w:rsidP="003D0327">
            <w:pPr>
              <w:jc w:val="both"/>
              <w:rPr>
                <w:rFonts w:asciiTheme="minorHAnsi" w:hAnsiTheme="minorHAnsi"/>
                <w:lang w:val="es-ES_tradnl"/>
              </w:rPr>
            </w:pPr>
          </w:p>
          <w:p w14:paraId="044168BC" w14:textId="77777777" w:rsidR="00D13C08" w:rsidRDefault="00D13C08" w:rsidP="003D0327">
            <w:pPr>
              <w:jc w:val="both"/>
              <w:rPr>
                <w:rFonts w:asciiTheme="minorHAnsi" w:hAnsiTheme="minorHAnsi"/>
                <w:lang w:val="es-ES_tradnl"/>
              </w:rPr>
            </w:pPr>
          </w:p>
          <w:p w14:paraId="5C5BA29A" w14:textId="77777777" w:rsidR="00D13C08" w:rsidRDefault="00D13C08" w:rsidP="003D0327">
            <w:pPr>
              <w:jc w:val="both"/>
              <w:rPr>
                <w:rFonts w:asciiTheme="minorHAnsi" w:hAnsiTheme="minorHAnsi"/>
                <w:lang w:val="es-ES_tradnl"/>
              </w:rPr>
            </w:pPr>
          </w:p>
        </w:tc>
      </w:tr>
    </w:tbl>
    <w:p w14:paraId="5667EAE1" w14:textId="77777777" w:rsidR="009A2192" w:rsidRDefault="009A2192" w:rsidP="002837E1">
      <w:pPr>
        <w:rPr>
          <w:rFonts w:asciiTheme="minorHAnsi" w:hAnsiTheme="minorHAnsi"/>
        </w:rPr>
      </w:pPr>
    </w:p>
    <w:p w14:paraId="6BAA9479" w14:textId="77777777" w:rsidR="00D13C08" w:rsidRDefault="00D13C08" w:rsidP="00F2555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Dada una fracción, cómo saber qué tipo de decimal es mirando su denominador.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14:paraId="1F79A969" w14:textId="77777777" w:rsidTr="003D0327">
        <w:tc>
          <w:tcPr>
            <w:tcW w:w="10450" w:type="dxa"/>
          </w:tcPr>
          <w:p w14:paraId="0A0EE4E4" w14:textId="77777777" w:rsidR="00D13C08" w:rsidRDefault="00D13C08" w:rsidP="003D0327">
            <w:pPr>
              <w:jc w:val="both"/>
              <w:rPr>
                <w:rFonts w:asciiTheme="minorHAnsi" w:hAnsiTheme="minorHAnsi"/>
                <w:lang w:val="es-ES_tradnl"/>
              </w:rPr>
            </w:pPr>
          </w:p>
          <w:p w14:paraId="786FA6E9" w14:textId="77777777" w:rsidR="00D13C08" w:rsidRDefault="00D13C08" w:rsidP="003D0327">
            <w:pPr>
              <w:jc w:val="both"/>
              <w:rPr>
                <w:rFonts w:asciiTheme="minorHAnsi" w:hAnsiTheme="minorHAnsi"/>
                <w:lang w:val="es-ES_tradnl"/>
              </w:rPr>
            </w:pPr>
          </w:p>
          <w:p w14:paraId="6E633FAA" w14:textId="77777777" w:rsidR="00D13C08" w:rsidRDefault="00D13C08" w:rsidP="003D0327">
            <w:pPr>
              <w:jc w:val="both"/>
              <w:rPr>
                <w:rFonts w:asciiTheme="minorHAnsi" w:hAnsiTheme="minorHAnsi"/>
                <w:lang w:val="es-ES_tradnl"/>
              </w:rPr>
            </w:pPr>
          </w:p>
          <w:p w14:paraId="708E42E2" w14:textId="77777777" w:rsidR="00D13C08" w:rsidRDefault="00D13C08" w:rsidP="003D0327">
            <w:pPr>
              <w:jc w:val="both"/>
              <w:rPr>
                <w:rFonts w:asciiTheme="minorHAnsi" w:hAnsiTheme="minorHAnsi"/>
                <w:lang w:val="es-ES_tradnl"/>
              </w:rPr>
            </w:pPr>
          </w:p>
          <w:p w14:paraId="1CA8C81F" w14:textId="77777777" w:rsidR="00D13C08" w:rsidRDefault="00D13C08" w:rsidP="003D0327">
            <w:pPr>
              <w:jc w:val="both"/>
              <w:rPr>
                <w:rFonts w:asciiTheme="minorHAnsi" w:hAnsiTheme="minorHAnsi"/>
                <w:lang w:val="es-ES_tradnl"/>
              </w:rPr>
            </w:pPr>
          </w:p>
          <w:p w14:paraId="12121605" w14:textId="77777777" w:rsidR="00D13C08" w:rsidRDefault="00D13C08" w:rsidP="003D0327">
            <w:pPr>
              <w:jc w:val="both"/>
              <w:rPr>
                <w:rFonts w:asciiTheme="minorHAnsi" w:hAnsiTheme="minorHAnsi"/>
                <w:lang w:val="es-ES_tradnl"/>
              </w:rPr>
            </w:pPr>
          </w:p>
          <w:p w14:paraId="5AE37F9A" w14:textId="77777777" w:rsidR="00D13C08" w:rsidRDefault="00D13C08" w:rsidP="003D0327">
            <w:pPr>
              <w:jc w:val="both"/>
              <w:rPr>
                <w:rFonts w:asciiTheme="minorHAnsi" w:hAnsiTheme="minorHAnsi"/>
                <w:lang w:val="es-ES_tradnl"/>
              </w:rPr>
            </w:pPr>
          </w:p>
          <w:p w14:paraId="64A32337" w14:textId="77777777" w:rsidR="00D13C08" w:rsidRDefault="00D13C08" w:rsidP="003D0327">
            <w:pPr>
              <w:jc w:val="both"/>
              <w:rPr>
                <w:rFonts w:asciiTheme="minorHAnsi" w:hAnsiTheme="minorHAnsi"/>
                <w:lang w:val="es-ES_tradnl"/>
              </w:rPr>
            </w:pPr>
          </w:p>
          <w:p w14:paraId="618AE0E0" w14:textId="77777777" w:rsidR="00D13C08" w:rsidRDefault="00D13C08" w:rsidP="003D0327">
            <w:pPr>
              <w:jc w:val="both"/>
              <w:rPr>
                <w:rFonts w:asciiTheme="minorHAnsi" w:hAnsiTheme="minorHAnsi"/>
                <w:lang w:val="es-ES_tradnl"/>
              </w:rPr>
            </w:pPr>
          </w:p>
          <w:p w14:paraId="27E1E0CC" w14:textId="77777777" w:rsidR="00D13C08" w:rsidRDefault="00D13C08" w:rsidP="003D0327">
            <w:pPr>
              <w:jc w:val="both"/>
              <w:rPr>
                <w:rFonts w:asciiTheme="minorHAnsi" w:hAnsiTheme="minorHAnsi"/>
                <w:lang w:val="es-ES_tradnl"/>
              </w:rPr>
            </w:pPr>
          </w:p>
        </w:tc>
      </w:tr>
    </w:tbl>
    <w:p w14:paraId="1964D692" w14:textId="77777777" w:rsidR="00537277" w:rsidRDefault="00F25554"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13120" behindDoc="1" locked="0" layoutInCell="1" allowOverlap="1" wp14:anchorId="5ECE34FF" wp14:editId="27D400FE">
            <wp:simplePos x="0" y="0"/>
            <wp:positionH relativeFrom="column">
              <wp:posOffset>6083166</wp:posOffset>
            </wp:positionH>
            <wp:positionV relativeFrom="paragraph">
              <wp:posOffset>80177</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C886612" w14:textId="77777777" w:rsidR="00E603AF" w:rsidRDefault="00E603AF" w:rsidP="005F18C2">
      <w:pPr>
        <w:pStyle w:val="Prrafodelista"/>
        <w:numPr>
          <w:ilvl w:val="0"/>
          <w:numId w:val="1"/>
        </w:numPr>
        <w:spacing w:after="120"/>
        <w:ind w:left="0" w:firstLine="0"/>
        <w:rPr>
          <w:rFonts w:asciiTheme="minorHAnsi" w:hAnsiTheme="minorHAnsi"/>
          <w:lang w:val="es-ES_tradnl"/>
        </w:rPr>
      </w:pPr>
      <w:r w:rsidRPr="008655D6">
        <w:rPr>
          <w:rFonts w:asciiTheme="minorHAnsi" w:hAnsiTheme="minorHAnsi"/>
          <w:lang w:val="es-ES_tradnl"/>
        </w:rPr>
        <w:t>Indica qu</w:t>
      </w:r>
      <w:r>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E603AF" w:rsidRPr="00191382" w14:paraId="66E09778" w14:textId="77777777" w:rsidTr="003D0327">
        <w:tc>
          <w:tcPr>
            <w:tcW w:w="10450" w:type="dxa"/>
          </w:tcPr>
          <w:p w14:paraId="27C0A1DF" w14:textId="77777777" w:rsidR="00E603AF" w:rsidRPr="0057647F" w:rsidRDefault="00E603AF" w:rsidP="003D0327">
            <w:pPr>
              <w:spacing w:before="120"/>
              <w:rPr>
                <w:rFonts w:asciiTheme="minorHAnsi" w:hAnsiTheme="minorHAnsi"/>
                <w:lang w:val="en-US"/>
              </w:rPr>
            </w:pPr>
            <w:r w:rsidRPr="0057647F">
              <w:rPr>
                <w:rFonts w:asciiTheme="minorHAnsi" w:hAnsiTheme="minorHAnsi"/>
                <w:lang w:val="en-US"/>
              </w:rPr>
              <w:t xml:space="preserve">a) </w:t>
            </w:r>
            <w:r w:rsidR="00191382" w:rsidRPr="0057647F">
              <w:rPr>
                <w:rFonts w:asciiTheme="minorHAnsi" w:hAnsiTheme="minorHAnsi"/>
                <w:lang w:val="en-US"/>
              </w:rPr>
              <w:t>1</w:t>
            </w:r>
            <w:r w:rsidRPr="0057647F">
              <w:rPr>
                <w:rFonts w:asciiTheme="minorHAnsi" w:hAnsiTheme="minorHAnsi"/>
                <w:lang w:val="en-US"/>
              </w:rPr>
              <w:t>,</w:t>
            </w:r>
            <w:r w:rsidR="00191382" w:rsidRPr="0057647F">
              <w:rPr>
                <w:rFonts w:asciiTheme="minorHAnsi" w:hAnsiTheme="minorHAnsi"/>
                <w:lang w:val="en-US"/>
              </w:rPr>
              <w:t>44444</w:t>
            </w:r>
            <w:r w:rsidRPr="0057647F">
              <w:rPr>
                <w:rFonts w:asciiTheme="minorHAnsi" w:hAnsiTheme="minorHAnsi"/>
                <w:lang w:val="en-US"/>
              </w:rPr>
              <w:t xml:space="preserve">….                        b) </w:t>
            </w:r>
            <w:r w:rsidR="00191382" w:rsidRPr="0057647F">
              <w:rPr>
                <w:rFonts w:asciiTheme="minorHAnsi" w:hAnsiTheme="minorHAnsi"/>
                <w:lang w:val="en-US"/>
              </w:rPr>
              <w:t>7</w:t>
            </w:r>
            <w:r w:rsidRPr="0057647F">
              <w:rPr>
                <w:rFonts w:asciiTheme="minorHAnsi" w:hAnsiTheme="minorHAnsi"/>
                <w:lang w:val="en-US"/>
              </w:rPr>
              <w:t>,</w:t>
            </w:r>
            <w:r w:rsidR="00191382" w:rsidRPr="0057647F">
              <w:rPr>
                <w:rFonts w:asciiTheme="minorHAnsi" w:hAnsiTheme="minorHAnsi"/>
                <w:lang w:val="en-US"/>
              </w:rPr>
              <w:t>43</w:t>
            </w:r>
            <w:r w:rsidRPr="0057647F">
              <w:rPr>
                <w:rFonts w:asciiTheme="minorHAnsi" w:hAnsiTheme="minorHAnsi"/>
                <w:lang w:val="en-US"/>
              </w:rPr>
              <w:t xml:space="preserve">                                 c) 127                                     d) 1,010010001…    </w:t>
            </w:r>
          </w:p>
          <w:p w14:paraId="240EBFFB" w14:textId="77777777"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14:paraId="64E7BD19" w14:textId="77777777" w:rsidR="00E603AF" w:rsidRPr="0057647F" w:rsidRDefault="00E603AF" w:rsidP="003D0327">
            <w:pPr>
              <w:rPr>
                <w:rFonts w:asciiTheme="minorHAnsi" w:hAnsiTheme="minorHAnsi"/>
                <w:lang w:val="en-US"/>
              </w:rPr>
            </w:pPr>
          </w:p>
          <w:p w14:paraId="294E5BC6" w14:textId="77777777" w:rsidR="00E603AF" w:rsidRPr="0057647F" w:rsidRDefault="00E603AF" w:rsidP="003D0327">
            <w:pPr>
              <w:rPr>
                <w:rFonts w:asciiTheme="minorHAnsi" w:hAnsiTheme="minorHAnsi"/>
                <w:iCs/>
                <w:lang w:val="en-US"/>
              </w:rPr>
            </w:pPr>
            <w:r w:rsidRPr="0057647F">
              <w:rPr>
                <w:rFonts w:asciiTheme="minorHAnsi" w:hAnsiTheme="minorHAnsi"/>
                <w:lang w:val="en-US"/>
              </w:rPr>
              <w:t xml:space="preserve">e) 7,241111….                      f) </w:t>
            </w:r>
            <m:oMath>
              <m:r>
                <m:rPr>
                  <m:sty m:val="p"/>
                </m:rPr>
                <w:rPr>
                  <w:rFonts w:ascii="Cambria Math" w:hAnsi="Cambria Math"/>
                  <w:lang w:val="en-US"/>
                </w:rPr>
                <m:t>3,</m:t>
              </m:r>
              <m:acc>
                <m:accPr>
                  <m:ctrlPr>
                    <w:rPr>
                      <w:rFonts w:ascii="Cambria Math" w:hAnsi="Cambria Math"/>
                      <w:i/>
                      <w:iCs/>
                    </w:rPr>
                  </m:ctrlPr>
                </m:accPr>
                <m:e>
                  <m:r>
                    <m:rPr>
                      <m:sty m:val="p"/>
                    </m:rPr>
                    <w:rPr>
                      <w:rFonts w:ascii="Cambria Math" w:hAnsi="Cambria Math"/>
                      <w:lang w:val="en-US"/>
                    </w:rPr>
                    <m:t>2</m:t>
                  </m:r>
                </m:e>
              </m:acc>
            </m:oMath>
            <w:r w:rsidRPr="0057647F">
              <w:rPr>
                <w:rFonts w:asciiTheme="minorHAnsi" w:hAnsiTheme="minorHAnsi"/>
                <w:lang w:val="en-US"/>
              </w:rPr>
              <w:t xml:space="preserve">                                      g) </w:t>
            </w:r>
            <m:oMath>
              <m:r>
                <m:rPr>
                  <m:sty m:val="p"/>
                </m:rPr>
                <w:rPr>
                  <w:rFonts w:ascii="Cambria Math" w:hAnsi="Cambria Math"/>
                  <w:lang w:val="en-US"/>
                </w:rPr>
                <m:t>1,2</m:t>
              </m:r>
              <m:acc>
                <m:accPr>
                  <m:ctrlPr>
                    <w:rPr>
                      <w:rFonts w:ascii="Cambria Math" w:hAnsi="Cambria Math"/>
                      <w:i/>
                      <w:iCs/>
                    </w:rPr>
                  </m:ctrlPr>
                </m:accPr>
                <m:e>
                  <m:r>
                    <m:rPr>
                      <m:sty m:val="p"/>
                    </m:rPr>
                    <w:rPr>
                      <w:rFonts w:ascii="Cambria Math" w:hAnsi="Cambria Math"/>
                      <w:lang w:val="en-US"/>
                    </w:rPr>
                    <m:t>7</m:t>
                  </m:r>
                </m:e>
              </m:acc>
            </m:oMath>
            <w:r w:rsidRPr="0057647F">
              <w:rPr>
                <w:rFonts w:asciiTheme="minorHAnsi" w:hAnsiTheme="minorHAnsi"/>
                <w:iCs/>
                <w:lang w:val="en-US"/>
              </w:rPr>
              <w:t xml:space="preserve">                                  h) 1,234567….</w:t>
            </w:r>
          </w:p>
          <w:p w14:paraId="3E237FCA" w14:textId="77777777"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14:paraId="72EA3F72" w14:textId="77777777" w:rsidR="00191382" w:rsidRPr="0057647F" w:rsidRDefault="00191382" w:rsidP="003D0327">
            <w:pPr>
              <w:spacing w:before="120"/>
              <w:rPr>
                <w:rFonts w:asciiTheme="minorHAnsi" w:hAnsiTheme="minorHAnsi"/>
                <w:lang w:val="en-US"/>
              </w:rPr>
            </w:pPr>
          </w:p>
          <w:p w14:paraId="1F90FB2B" w14:textId="77777777" w:rsidR="00191382" w:rsidRPr="00191382" w:rsidRDefault="00191382" w:rsidP="00191382">
            <w:pPr>
              <w:rPr>
                <w:rFonts w:asciiTheme="minorHAnsi" w:hAnsiTheme="minorHAnsi"/>
                <w:iCs/>
                <w:lang w:val="en-US"/>
              </w:rPr>
            </w:pPr>
            <w:proofErr w:type="spellStart"/>
            <w:r w:rsidRPr="00191382">
              <w:rPr>
                <w:rFonts w:asciiTheme="minorHAnsi" w:hAnsiTheme="minorHAnsi"/>
                <w:lang w:val="en-US"/>
              </w:rPr>
              <w:t>i</w:t>
            </w:r>
            <w:proofErr w:type="spellEnd"/>
            <w:r w:rsidRPr="00191382">
              <w:rPr>
                <w:rFonts w:asciiTheme="minorHAnsi" w:hAnsiTheme="minorHAnsi"/>
                <w:lang w:val="en-US"/>
              </w:rPr>
              <w:t xml:space="preserve">) </w:t>
            </w:r>
            <w:r>
              <w:rPr>
                <w:rFonts w:asciiTheme="minorHAnsi" w:hAnsiTheme="minorHAnsi"/>
                <w:lang w:val="es-ES_tradnl"/>
              </w:rPr>
              <w:sym w:font="Symbol" w:char="F0D6"/>
            </w:r>
            <w:r w:rsidRPr="00191382">
              <w:rPr>
                <w:rFonts w:asciiTheme="minorHAnsi" w:hAnsiTheme="minorHAnsi"/>
                <w:lang w:val="en-US"/>
              </w:rPr>
              <w:t xml:space="preserve">2=1,414213….                 j) </w:t>
            </w:r>
            <m:oMath>
              <m:r>
                <m:rPr>
                  <m:sty m:val="p"/>
                </m:rPr>
                <w:rPr>
                  <w:rFonts w:ascii="Cambria Math" w:hAnsi="Cambria Math"/>
                  <w:lang w:val="en-US"/>
                </w:rPr>
                <m:t>3,0123</m:t>
              </m:r>
              <m:acc>
                <m:accPr>
                  <m:ctrlPr>
                    <w:rPr>
                      <w:rFonts w:ascii="Cambria Math" w:hAnsi="Cambria Math"/>
                      <w:i/>
                      <w:iCs/>
                    </w:rPr>
                  </m:ctrlPr>
                </m:accPr>
                <m:e>
                  <m:r>
                    <m:rPr>
                      <m:sty m:val="p"/>
                    </m:rPr>
                    <w:rPr>
                      <w:rFonts w:ascii="Cambria Math" w:hAnsi="Cambria Math"/>
                      <w:lang w:val="en-US"/>
                    </w:rPr>
                    <m:t>2</m:t>
                  </m:r>
                </m:e>
              </m:acc>
            </m:oMath>
            <w:r w:rsidRPr="00191382">
              <w:rPr>
                <w:rFonts w:asciiTheme="minorHAnsi" w:hAnsiTheme="minorHAnsi"/>
                <w:lang w:val="en-US"/>
              </w:rPr>
              <w:t xml:space="preserve">                             k) </w:t>
            </w:r>
            <m:oMath>
              <m:r>
                <w:rPr>
                  <w:rFonts w:ascii="Cambria Math" w:hAnsi="Cambria Math"/>
                  <w:lang w:val="en-US"/>
                </w:rPr>
                <m:t>π</m:t>
              </m:r>
            </m:oMath>
            <w:r>
              <w:rPr>
                <w:rFonts w:asciiTheme="minorHAnsi" w:hAnsiTheme="minorHAnsi"/>
                <w:lang w:val="en-US"/>
              </w:rPr>
              <w:t>-3=0,141592</w:t>
            </w:r>
            <w:r w:rsidRPr="00191382">
              <w:rPr>
                <w:rFonts w:asciiTheme="minorHAnsi" w:hAnsiTheme="minorHAnsi"/>
                <w:iCs/>
                <w:lang w:val="en-US"/>
              </w:rPr>
              <w:t xml:space="preserve">          </w:t>
            </w:r>
            <w:r>
              <w:rPr>
                <w:rFonts w:asciiTheme="minorHAnsi" w:hAnsiTheme="minorHAnsi"/>
                <w:iCs/>
                <w:lang w:val="en-US"/>
              </w:rPr>
              <w:t xml:space="preserve"> </w:t>
            </w:r>
            <w:r w:rsidRPr="00191382">
              <w:rPr>
                <w:rFonts w:asciiTheme="minorHAnsi" w:hAnsiTheme="minorHAnsi"/>
                <w:iCs/>
                <w:lang w:val="en-US"/>
              </w:rPr>
              <w:t xml:space="preserve">     </w:t>
            </w:r>
            <w:r>
              <w:rPr>
                <w:rFonts w:asciiTheme="minorHAnsi" w:hAnsiTheme="minorHAnsi"/>
                <w:iCs/>
                <w:lang w:val="en-US"/>
              </w:rPr>
              <w:t xml:space="preserve">l) </w:t>
            </w:r>
            <w:r w:rsidRPr="00191382">
              <w:rPr>
                <w:rFonts w:asciiTheme="minorHAnsi" w:hAnsiTheme="minorHAnsi"/>
                <w:iCs/>
                <w:lang w:val="en-US"/>
              </w:rPr>
              <w:t>1,</w:t>
            </w:r>
            <w:r>
              <w:rPr>
                <w:rFonts w:asciiTheme="minorHAnsi" w:hAnsiTheme="minorHAnsi"/>
                <w:iCs/>
                <w:lang w:val="en-US"/>
              </w:rPr>
              <w:t>2122232425</w:t>
            </w:r>
            <w:r w:rsidRPr="00191382">
              <w:rPr>
                <w:rFonts w:asciiTheme="minorHAnsi" w:hAnsiTheme="minorHAnsi"/>
                <w:iCs/>
                <w:lang w:val="en-US"/>
              </w:rPr>
              <w:t>….</w:t>
            </w:r>
          </w:p>
          <w:p w14:paraId="180052C0" w14:textId="77777777" w:rsidR="00191382" w:rsidRPr="00191382" w:rsidRDefault="00191382" w:rsidP="003D0327">
            <w:pPr>
              <w:spacing w:before="120"/>
              <w:rPr>
                <w:rFonts w:asciiTheme="minorHAnsi" w:hAnsiTheme="minorHAnsi"/>
                <w:lang w:val="en-US"/>
              </w:rPr>
            </w:pPr>
            <w:r w:rsidRPr="00191382">
              <w:rPr>
                <w:rFonts w:asciiTheme="minorHAnsi" w:hAnsiTheme="minorHAnsi"/>
                <w:lang w:val="en-US"/>
              </w:rPr>
              <w:t>__________________        __________________        __________________        __________________</w:t>
            </w:r>
          </w:p>
          <w:p w14:paraId="5F735715" w14:textId="77777777" w:rsidR="00E603AF" w:rsidRPr="00191382" w:rsidRDefault="00E603AF" w:rsidP="003D0327">
            <w:pPr>
              <w:rPr>
                <w:rFonts w:asciiTheme="minorHAnsi" w:hAnsiTheme="minorHAnsi"/>
                <w:lang w:val="en-US"/>
              </w:rPr>
            </w:pPr>
          </w:p>
        </w:tc>
      </w:tr>
    </w:tbl>
    <w:p w14:paraId="511FC470" w14:textId="77777777" w:rsidR="00191382" w:rsidRPr="00191382" w:rsidRDefault="00191382" w:rsidP="002837E1">
      <w:pPr>
        <w:rPr>
          <w:rFonts w:asciiTheme="minorHAnsi" w:hAnsiTheme="minorHAnsi"/>
          <w:lang w:val="en-US"/>
        </w:rPr>
      </w:pPr>
    </w:p>
    <w:p w14:paraId="4ABFE177" w14:textId="77777777" w:rsidR="004F52E7" w:rsidRPr="00DB3C04" w:rsidRDefault="00F25554" w:rsidP="005F18C2">
      <w:pPr>
        <w:pStyle w:val="Prrafodelista"/>
        <w:numPr>
          <w:ilvl w:val="0"/>
          <w:numId w:val="1"/>
        </w:numPr>
        <w:ind w:left="0" w:firstLine="0"/>
        <w:rPr>
          <w:rFonts w:asciiTheme="minorHAnsi" w:hAnsiTheme="minorHAnsi"/>
        </w:rPr>
      </w:pPr>
      <w:r w:rsidRPr="00F5370C">
        <w:rPr>
          <w:noProof/>
          <w:lang w:val="es-ES_tradnl"/>
        </w:rPr>
        <w:drawing>
          <wp:anchor distT="0" distB="0" distL="114300" distR="114300" simplePos="0" relativeHeight="254215168" behindDoc="1" locked="0" layoutInCell="1" allowOverlap="1" wp14:anchorId="0B36C866" wp14:editId="4FB2A667">
            <wp:simplePos x="0" y="0"/>
            <wp:positionH relativeFrom="column">
              <wp:posOffset>6073140</wp:posOffset>
            </wp:positionH>
            <wp:positionV relativeFrom="paragraph">
              <wp:posOffset>-164800</wp:posOffset>
            </wp:positionV>
            <wp:extent cx="553720" cy="337820"/>
            <wp:effectExtent l="0" t="0" r="5080" b="508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F52E7" w:rsidRPr="00DB3C04">
        <w:rPr>
          <w:rFonts w:asciiTheme="minorHAnsi" w:hAnsiTheme="minorHAnsi"/>
        </w:rPr>
        <w:t xml:space="preserve">Ordena, de menor a mayor: </w:t>
      </w:r>
      <m:oMath>
        <m:r>
          <m:rPr>
            <m:sty m:val="p"/>
          </m:rPr>
          <w:rPr>
            <w:rFonts w:ascii="Cambria Math" w:hAnsi="Cambria Math"/>
            <w:lang w:val="es-ES_tradnl"/>
          </w:rPr>
          <m:t>2´</m:t>
        </m:r>
        <m:acc>
          <m:accPr>
            <m:ctrlPr>
              <w:rPr>
                <w:rFonts w:ascii="Cambria Math" w:hAnsi="Cambria Math"/>
                <w:i/>
                <w:iCs/>
              </w:rPr>
            </m:ctrlPr>
          </m:accPr>
          <m:e>
            <m:r>
              <m:rPr>
                <m:sty m:val="p"/>
              </m:rPr>
              <w:rPr>
                <w:rFonts w:ascii="Cambria Math" w:hAnsi="Cambria Math"/>
              </w:rPr>
              <m:t>3</m:t>
            </m:r>
          </m:e>
        </m:acc>
      </m:oMath>
      <w:r w:rsidR="007C45B9" w:rsidRPr="00DB3C04">
        <w:rPr>
          <w:rFonts w:asciiTheme="minorHAnsi" w:hAnsiTheme="minorHAnsi"/>
          <w:iCs/>
        </w:rPr>
        <w:t xml:space="preserve"> </w:t>
      </w:r>
      <w:r w:rsidR="004F52E7" w:rsidRPr="00DB3C04">
        <w:rPr>
          <w:rFonts w:asciiTheme="minorHAnsi" w:hAnsiTheme="minorHAnsi"/>
        </w:rPr>
        <w:t xml:space="preserve"> , </w:t>
      </w:r>
      <w:r w:rsidR="007C45B9" w:rsidRPr="00DB3C04">
        <w:rPr>
          <w:rFonts w:asciiTheme="minorHAnsi" w:hAnsiTheme="minorHAnsi"/>
        </w:rPr>
        <w:t>2´3</w:t>
      </w:r>
      <w:r w:rsidR="004F52E7" w:rsidRPr="00DB3C04">
        <w:rPr>
          <w:rFonts w:asciiTheme="minorHAnsi" w:hAnsiTheme="minorHAnsi"/>
        </w:rPr>
        <w:t xml:space="preserve">, </w:t>
      </w:r>
      <w:r w:rsidR="007C45B9" w:rsidRPr="00DB3C04">
        <w:rPr>
          <w:rFonts w:asciiTheme="minorHAnsi" w:hAnsiTheme="minorHAnsi"/>
        </w:rPr>
        <w:t>2´13</w:t>
      </w:r>
      <w:r w:rsidR="004F52E7" w:rsidRPr="00DB3C04">
        <w:rPr>
          <w:rFonts w:asciiTheme="minorHAnsi" w:hAnsiTheme="minorHAnsi"/>
        </w:rPr>
        <w:t xml:space="preserve"> y </w:t>
      </w:r>
      <w:r w:rsidR="007C45B9" w:rsidRPr="00DB3C04">
        <w:rPr>
          <w:rFonts w:asciiTheme="minorHAnsi" w:hAnsiTheme="minorHAnsi"/>
        </w:rPr>
        <w:t>2´303003</w:t>
      </w:r>
      <w:proofErr w:type="gramStart"/>
      <w:r w:rsidR="007C45B9" w:rsidRPr="00DB3C04">
        <w:rPr>
          <w:rFonts w:asciiTheme="minorHAnsi" w:hAnsiTheme="minorHAnsi"/>
        </w:rPr>
        <w:t xml:space="preserve">… </w:t>
      </w:r>
      <w:r w:rsidR="004F52E7" w:rsidRPr="00DB3C04">
        <w:rPr>
          <w:rFonts w:asciiTheme="minorHAnsi" w:hAnsiTheme="minorHAnsi"/>
        </w:rPr>
        <w:t>.</w:t>
      </w:r>
      <w:proofErr w:type="gramEnd"/>
      <w:r w:rsidRPr="00DB3C0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F52E7" w14:paraId="3250A1D8" w14:textId="77777777" w:rsidTr="003D0327">
        <w:tc>
          <w:tcPr>
            <w:tcW w:w="10450" w:type="dxa"/>
          </w:tcPr>
          <w:p w14:paraId="3E3977D5" w14:textId="77777777" w:rsidR="007C45B9" w:rsidRDefault="007C45B9" w:rsidP="00341FB1">
            <w:pPr>
              <w:spacing w:after="360"/>
              <w:rPr>
                <w:rFonts w:asciiTheme="minorHAnsi" w:hAnsiTheme="minorHAnsi"/>
              </w:rPr>
            </w:pPr>
          </w:p>
          <w:p w14:paraId="3DB70BE8" w14:textId="77777777" w:rsidR="00341FB1" w:rsidRDefault="00341FB1" w:rsidP="00341FB1">
            <w:pPr>
              <w:spacing w:after="360"/>
              <w:rPr>
                <w:rFonts w:asciiTheme="minorHAnsi" w:hAnsiTheme="minorHAnsi"/>
              </w:rPr>
            </w:pPr>
          </w:p>
        </w:tc>
      </w:tr>
    </w:tbl>
    <w:p w14:paraId="5A5D97C9" w14:textId="77777777" w:rsidR="00D13C08" w:rsidRDefault="00D13C08" w:rsidP="002837E1">
      <w:pPr>
        <w:rPr>
          <w:rFonts w:asciiTheme="minorHAnsi" w:hAnsiTheme="minorHAnsi"/>
        </w:rPr>
      </w:pPr>
    </w:p>
    <w:p w14:paraId="5394DC53" w14:textId="77777777" w:rsidR="00FB7C13" w:rsidRDefault="00F25554"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17216" behindDoc="1" locked="0" layoutInCell="1" allowOverlap="1" wp14:anchorId="13A6A3D9" wp14:editId="7AE87AEB">
            <wp:simplePos x="0" y="0"/>
            <wp:positionH relativeFrom="column">
              <wp:posOffset>6083166</wp:posOffset>
            </wp:positionH>
            <wp:positionV relativeFrom="paragraph">
              <wp:posOffset>-115503</wp:posOffset>
            </wp:positionV>
            <wp:extent cx="553720" cy="337820"/>
            <wp:effectExtent l="0" t="0" r="5080" b="508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Escribe 3 números comprendidos entre 3,6 y </w:t>
      </w:r>
      <m:oMath>
        <m:r>
          <m:rPr>
            <m:sty m:val="p"/>
          </m:rPr>
          <w:rPr>
            <w:rFonts w:ascii="Cambria Math" w:hAnsi="Cambria Math"/>
            <w:lang w:val="es-ES_tradnl"/>
          </w:rPr>
          <m:t>3,</m:t>
        </m:r>
        <m:acc>
          <m:accPr>
            <m:ctrlPr>
              <w:rPr>
                <w:rFonts w:ascii="Cambria Math" w:hAnsi="Cambria Math"/>
                <w:i/>
                <w:iCs/>
              </w:rPr>
            </m:ctrlPr>
          </m:accPr>
          <m:e>
            <m:r>
              <m:rPr>
                <m:sty m:val="p"/>
              </m:rPr>
              <w:rPr>
                <w:rFonts w:ascii="Cambria Math" w:hAnsi="Cambria Math"/>
                <w:lang w:val="es-ES_tradnl"/>
              </w:rPr>
              <m:t>6</m:t>
            </m:r>
          </m:e>
        </m:acc>
      </m:oMath>
      <w:r>
        <w:rPr>
          <w:rFonts w:asciiTheme="minorHAnsi" w:hAnsiTheme="minorHAnsi"/>
          <w:iCs/>
        </w:rPr>
        <w:t xml:space="preserve"> </w:t>
      </w:r>
    </w:p>
    <w:tbl>
      <w:tblPr>
        <w:tblStyle w:val="Tablaconcuadrcula"/>
        <w:tblW w:w="0" w:type="auto"/>
        <w:tblLook w:val="04A0" w:firstRow="1" w:lastRow="0" w:firstColumn="1" w:lastColumn="0" w:noHBand="0" w:noVBand="1"/>
      </w:tblPr>
      <w:tblGrid>
        <w:gridCol w:w="10450"/>
      </w:tblGrid>
      <w:tr w:rsidR="00FB7C13" w14:paraId="209CA5D0" w14:textId="77777777" w:rsidTr="003D0327">
        <w:tc>
          <w:tcPr>
            <w:tcW w:w="10450" w:type="dxa"/>
          </w:tcPr>
          <w:p w14:paraId="10D541FC" w14:textId="77777777" w:rsidR="007C45B9" w:rsidRDefault="007C45B9" w:rsidP="00341FB1">
            <w:pPr>
              <w:spacing w:after="240"/>
              <w:rPr>
                <w:rFonts w:asciiTheme="minorHAnsi" w:hAnsiTheme="minorHAnsi"/>
              </w:rPr>
            </w:pPr>
          </w:p>
          <w:p w14:paraId="60510E40" w14:textId="77777777" w:rsidR="00341FB1" w:rsidRDefault="00341FB1" w:rsidP="00341FB1">
            <w:pPr>
              <w:spacing w:after="240"/>
              <w:rPr>
                <w:rFonts w:asciiTheme="minorHAnsi" w:hAnsiTheme="minorHAnsi"/>
              </w:rPr>
            </w:pPr>
          </w:p>
        </w:tc>
      </w:tr>
    </w:tbl>
    <w:p w14:paraId="3491DA01" w14:textId="357166DC" w:rsidR="00D13C08" w:rsidRDefault="00D13C08" w:rsidP="002837E1">
      <w:pPr>
        <w:rPr>
          <w:rFonts w:asciiTheme="minorHAnsi" w:hAnsiTheme="minorHAnsi"/>
        </w:rPr>
      </w:pPr>
    </w:p>
    <w:p w14:paraId="5A83C3A9" w14:textId="77777777" w:rsidR="00845C21" w:rsidRDefault="00845C21" w:rsidP="002837E1">
      <w:pPr>
        <w:rPr>
          <w:rFonts w:asciiTheme="minorHAnsi" w:hAnsiTheme="minorHAnsi"/>
        </w:rPr>
      </w:pPr>
    </w:p>
    <w:p w14:paraId="5A65301A" w14:textId="77777777"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19264" behindDoc="1" locked="0" layoutInCell="1" allowOverlap="1" wp14:anchorId="43C08753" wp14:editId="4C146207">
            <wp:simplePos x="0" y="0"/>
            <wp:positionH relativeFrom="column">
              <wp:posOffset>6083166</wp:posOffset>
            </wp:positionH>
            <wp:positionV relativeFrom="paragraph">
              <wp:posOffset>-115503</wp:posOffset>
            </wp:positionV>
            <wp:extent cx="553720" cy="337820"/>
            <wp:effectExtent l="0" t="0" r="5080" b="508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Pasa a decimal las siguientes fracciones e indica de que tipo es</w:t>
      </w:r>
      <w:r>
        <w:rPr>
          <w:rFonts w:asciiTheme="minorHAnsi" w:hAnsiTheme="minorHAnsi"/>
          <w:iCs/>
        </w:rPr>
        <w:t>:</w:t>
      </w:r>
    </w:p>
    <w:tbl>
      <w:tblPr>
        <w:tblStyle w:val="Tablaconcuadrcula"/>
        <w:tblW w:w="0" w:type="auto"/>
        <w:tblLook w:val="04A0" w:firstRow="1" w:lastRow="0" w:firstColumn="1" w:lastColumn="0" w:noHBand="0" w:noVBand="1"/>
      </w:tblPr>
      <w:tblGrid>
        <w:gridCol w:w="3483"/>
        <w:gridCol w:w="3483"/>
        <w:gridCol w:w="3484"/>
      </w:tblGrid>
      <w:tr w:rsidR="007C45B9" w14:paraId="5FB5E299" w14:textId="77777777" w:rsidTr="007C45B9">
        <w:tc>
          <w:tcPr>
            <w:tcW w:w="3483" w:type="dxa"/>
          </w:tcPr>
          <w:p w14:paraId="76F34A2E" w14:textId="77777777" w:rsidR="007C45B9" w:rsidRDefault="007C45B9" w:rsidP="002837E1">
            <w:pPr>
              <w:rPr>
                <w:rFonts w:asciiTheme="minorHAnsi" w:hAnsiTheme="minorHAnsi"/>
              </w:rPr>
            </w:pPr>
            <w:r>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25</m:t>
                  </m:r>
                </m:den>
              </m:f>
            </m:oMath>
          </w:p>
          <w:p w14:paraId="6E71C6C3" w14:textId="77777777" w:rsidR="007C45B9" w:rsidRDefault="007C45B9" w:rsidP="002837E1">
            <w:pPr>
              <w:rPr>
                <w:rFonts w:asciiTheme="minorHAnsi" w:hAnsiTheme="minorHAnsi"/>
              </w:rPr>
            </w:pPr>
          </w:p>
          <w:p w14:paraId="1DE31104" w14:textId="77777777" w:rsidR="007C45B9" w:rsidRDefault="007C45B9" w:rsidP="002837E1">
            <w:pPr>
              <w:rPr>
                <w:rFonts w:asciiTheme="minorHAnsi" w:hAnsiTheme="minorHAnsi"/>
              </w:rPr>
            </w:pPr>
          </w:p>
          <w:p w14:paraId="2B1088C4" w14:textId="77777777" w:rsidR="007C45B9" w:rsidRDefault="007C45B9" w:rsidP="002837E1">
            <w:pPr>
              <w:rPr>
                <w:rFonts w:asciiTheme="minorHAnsi" w:hAnsiTheme="minorHAnsi"/>
              </w:rPr>
            </w:pPr>
          </w:p>
          <w:p w14:paraId="345B9787" w14:textId="77777777" w:rsidR="007C45B9" w:rsidRDefault="007C45B9" w:rsidP="002837E1">
            <w:pPr>
              <w:rPr>
                <w:rFonts w:asciiTheme="minorHAnsi" w:hAnsiTheme="minorHAnsi"/>
              </w:rPr>
            </w:pPr>
          </w:p>
          <w:p w14:paraId="38D0E518" w14:textId="77777777" w:rsidR="00341FB1" w:rsidRDefault="00341FB1" w:rsidP="002837E1">
            <w:pPr>
              <w:rPr>
                <w:rFonts w:asciiTheme="minorHAnsi" w:hAnsiTheme="minorHAnsi"/>
              </w:rPr>
            </w:pPr>
          </w:p>
          <w:p w14:paraId="40F19566" w14:textId="77777777" w:rsidR="00341FB1" w:rsidRDefault="00341FB1" w:rsidP="002837E1">
            <w:pPr>
              <w:rPr>
                <w:rFonts w:asciiTheme="minorHAnsi" w:hAnsiTheme="minorHAnsi"/>
              </w:rPr>
            </w:pPr>
          </w:p>
          <w:p w14:paraId="0EFD2F11" w14:textId="77777777" w:rsidR="007C45B9" w:rsidRDefault="007C45B9" w:rsidP="002837E1">
            <w:pPr>
              <w:rPr>
                <w:rFonts w:asciiTheme="minorHAnsi" w:hAnsiTheme="minorHAnsi"/>
              </w:rPr>
            </w:pPr>
          </w:p>
          <w:p w14:paraId="22035DD1" w14:textId="77777777" w:rsidR="007C45B9" w:rsidRDefault="007C45B9" w:rsidP="002837E1">
            <w:pPr>
              <w:rPr>
                <w:rFonts w:asciiTheme="minorHAnsi" w:hAnsiTheme="minorHAnsi"/>
              </w:rPr>
            </w:pPr>
          </w:p>
        </w:tc>
        <w:tc>
          <w:tcPr>
            <w:tcW w:w="3483" w:type="dxa"/>
          </w:tcPr>
          <w:p w14:paraId="7632EF11" w14:textId="77777777" w:rsidR="007C45B9" w:rsidRDefault="007C45B9" w:rsidP="007C45B9">
            <w:pPr>
              <w:rPr>
                <w:rFonts w:asciiTheme="minorHAnsi" w:hAnsiTheme="minorHAnsi"/>
              </w:rPr>
            </w:pPr>
            <w:r>
              <w:rPr>
                <w:rFonts w:asciiTheme="minorHAnsi" w:hAnsiTheme="minorHAnsi"/>
              </w:rPr>
              <w:t xml:space="preserve">b) </w:t>
            </w:r>
            <m:oMath>
              <m:f>
                <m:fPr>
                  <m:ctrlPr>
                    <w:rPr>
                      <w:rFonts w:ascii="Cambria Math" w:hAnsi="Cambria Math"/>
                      <w:i/>
                      <w:sz w:val="36"/>
                    </w:rPr>
                  </m:ctrlPr>
                </m:fPr>
                <m:num>
                  <m:r>
                    <w:rPr>
                      <w:rFonts w:ascii="Cambria Math" w:hAnsi="Cambria Math"/>
                      <w:sz w:val="36"/>
                    </w:rPr>
                    <m:t>7</m:t>
                  </m:r>
                </m:num>
                <m:den>
                  <m:r>
                    <w:rPr>
                      <w:rFonts w:ascii="Cambria Math" w:hAnsi="Cambria Math"/>
                      <w:sz w:val="36"/>
                    </w:rPr>
                    <m:t>3</m:t>
                  </m:r>
                </m:den>
              </m:f>
            </m:oMath>
          </w:p>
          <w:p w14:paraId="1B0A5EB5" w14:textId="77777777" w:rsidR="007C45B9" w:rsidRDefault="007C45B9" w:rsidP="002837E1">
            <w:pPr>
              <w:rPr>
                <w:rFonts w:asciiTheme="minorHAnsi" w:hAnsiTheme="minorHAnsi"/>
              </w:rPr>
            </w:pPr>
          </w:p>
        </w:tc>
        <w:tc>
          <w:tcPr>
            <w:tcW w:w="3484" w:type="dxa"/>
          </w:tcPr>
          <w:p w14:paraId="77DFFF39" w14:textId="77777777" w:rsidR="007C45B9" w:rsidRDefault="007C45B9" w:rsidP="007C45B9">
            <w:pPr>
              <w:rPr>
                <w:rFonts w:asciiTheme="minorHAnsi" w:hAnsiTheme="minorHAnsi"/>
              </w:rPr>
            </w:pPr>
            <w:r>
              <w:rPr>
                <w:rFonts w:asciiTheme="minorHAnsi" w:hAnsiTheme="minorHAnsi"/>
              </w:rPr>
              <w:t xml:space="preserve">c) </w:t>
            </w:r>
            <m:oMath>
              <m:f>
                <m:fPr>
                  <m:ctrlPr>
                    <w:rPr>
                      <w:rFonts w:ascii="Cambria Math" w:hAnsi="Cambria Math"/>
                      <w:i/>
                      <w:sz w:val="36"/>
                    </w:rPr>
                  </m:ctrlPr>
                </m:fPr>
                <m:num>
                  <m:r>
                    <w:rPr>
                      <w:rFonts w:ascii="Cambria Math" w:hAnsi="Cambria Math"/>
                      <w:sz w:val="36"/>
                    </w:rPr>
                    <m:t>5</m:t>
                  </m:r>
                </m:num>
                <m:den>
                  <m:r>
                    <w:rPr>
                      <w:rFonts w:ascii="Cambria Math" w:hAnsi="Cambria Math"/>
                      <w:sz w:val="36"/>
                    </w:rPr>
                    <m:t>6</m:t>
                  </m:r>
                </m:den>
              </m:f>
            </m:oMath>
          </w:p>
          <w:p w14:paraId="674F13C2" w14:textId="77777777" w:rsidR="007C45B9" w:rsidRDefault="007C45B9" w:rsidP="002837E1">
            <w:pPr>
              <w:rPr>
                <w:rFonts w:asciiTheme="minorHAnsi" w:hAnsiTheme="minorHAnsi"/>
              </w:rPr>
            </w:pPr>
          </w:p>
        </w:tc>
      </w:tr>
    </w:tbl>
    <w:p w14:paraId="5FC301B7" w14:textId="77777777" w:rsidR="007C45B9" w:rsidRDefault="007C45B9" w:rsidP="002837E1">
      <w:pPr>
        <w:rPr>
          <w:rFonts w:asciiTheme="minorHAnsi" w:hAnsiTheme="minorHAnsi"/>
        </w:rPr>
      </w:pPr>
    </w:p>
    <w:p w14:paraId="5725A62A" w14:textId="77777777"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21312" behindDoc="1" locked="0" layoutInCell="1" allowOverlap="1" wp14:anchorId="45018F71" wp14:editId="67E8C747">
            <wp:simplePos x="0" y="0"/>
            <wp:positionH relativeFrom="column">
              <wp:posOffset>6083166</wp:posOffset>
            </wp:positionH>
            <wp:positionV relativeFrom="paragraph">
              <wp:posOffset>-115503</wp:posOffset>
            </wp:positionV>
            <wp:extent cx="553720" cy="337820"/>
            <wp:effectExtent l="0" t="0" r="5080" b="5080"/>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Indica que tipo de </w:t>
      </w:r>
      <w:r w:rsidR="00DB3C04">
        <w:rPr>
          <w:rFonts w:asciiTheme="minorHAnsi" w:hAnsiTheme="minorHAnsi"/>
        </w:rPr>
        <w:t>decimal son estas fracciones, sin hacer la división y justifica tu respuesta:</w:t>
      </w:r>
      <w:r>
        <w:rPr>
          <w:rFonts w:asciiTheme="minorHAnsi" w:hAnsiTheme="minorHAnsi"/>
          <w:iCs/>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DB3C04" w14:paraId="484021F6" w14:textId="77777777" w:rsidTr="00DB3C04">
        <w:tc>
          <w:tcPr>
            <w:tcW w:w="2612" w:type="dxa"/>
          </w:tcPr>
          <w:p w14:paraId="5A648D8C" w14:textId="77777777"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23</m:t>
                  </m:r>
                </m:num>
                <m:den>
                  <m:r>
                    <w:rPr>
                      <w:rFonts w:ascii="Cambria Math" w:hAnsi="Cambria Math"/>
                      <w:sz w:val="36"/>
                    </w:rPr>
                    <m:t>50</m:t>
                  </m:r>
                </m:den>
              </m:f>
            </m:oMath>
          </w:p>
          <w:p w14:paraId="5E970A1A" w14:textId="77777777" w:rsidR="00DB3C04" w:rsidRDefault="00DB3C04" w:rsidP="00DB3C04"/>
          <w:p w14:paraId="636B63E8" w14:textId="77777777" w:rsidR="00DB3C04" w:rsidRDefault="00DB3C04" w:rsidP="00DB3C04"/>
          <w:p w14:paraId="29E49AAB" w14:textId="77777777" w:rsidR="00DB3C04" w:rsidRDefault="00DB3C04" w:rsidP="00DB3C04"/>
          <w:p w14:paraId="420E4E5D" w14:textId="77777777" w:rsidR="00DB3C04" w:rsidRDefault="00DB3C04" w:rsidP="00DB3C04"/>
          <w:p w14:paraId="0CC08C37" w14:textId="77777777" w:rsidR="00341FB1" w:rsidRDefault="00341FB1" w:rsidP="00DB3C04"/>
          <w:p w14:paraId="51CFC750" w14:textId="77777777" w:rsidR="00DB3C04" w:rsidRDefault="00DB3C04" w:rsidP="00DB3C04"/>
        </w:tc>
        <w:tc>
          <w:tcPr>
            <w:tcW w:w="2612" w:type="dxa"/>
          </w:tcPr>
          <w:p w14:paraId="2B1E1DC8"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8</m:t>
                  </m:r>
                </m:num>
                <m:den>
                  <m:r>
                    <w:rPr>
                      <w:rFonts w:ascii="Cambria Math" w:hAnsi="Cambria Math"/>
                      <w:sz w:val="36"/>
                    </w:rPr>
                    <m:t>7</m:t>
                  </m:r>
                </m:den>
              </m:f>
            </m:oMath>
          </w:p>
        </w:tc>
        <w:tc>
          <w:tcPr>
            <w:tcW w:w="2613" w:type="dxa"/>
          </w:tcPr>
          <w:p w14:paraId="3D6953B4"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3</m:t>
                  </m:r>
                </m:num>
                <m:den>
                  <m:r>
                    <w:rPr>
                      <w:rFonts w:ascii="Cambria Math" w:hAnsi="Cambria Math"/>
                      <w:sz w:val="36"/>
                    </w:rPr>
                    <m:t>14</m:t>
                  </m:r>
                </m:den>
              </m:f>
            </m:oMath>
          </w:p>
        </w:tc>
        <w:tc>
          <w:tcPr>
            <w:tcW w:w="2613" w:type="dxa"/>
          </w:tcPr>
          <w:p w14:paraId="0CBCF643"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4</m:t>
                  </m:r>
                </m:num>
                <m:den>
                  <m:r>
                    <w:rPr>
                      <w:rFonts w:ascii="Cambria Math" w:hAnsi="Cambria Math"/>
                      <w:sz w:val="36"/>
                    </w:rPr>
                    <m:t>6</m:t>
                  </m:r>
                </m:den>
              </m:f>
            </m:oMath>
          </w:p>
        </w:tc>
      </w:tr>
      <w:tr w:rsidR="00DB3C04" w14:paraId="10693394" w14:textId="77777777" w:rsidTr="00DB3C04">
        <w:tc>
          <w:tcPr>
            <w:tcW w:w="2612" w:type="dxa"/>
          </w:tcPr>
          <w:p w14:paraId="5F63A7FE" w14:textId="77777777"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9</m:t>
                  </m:r>
                </m:num>
                <m:den>
                  <m:r>
                    <w:rPr>
                      <w:rFonts w:ascii="Cambria Math" w:hAnsi="Cambria Math"/>
                      <w:sz w:val="36"/>
                    </w:rPr>
                    <m:t>6</m:t>
                  </m:r>
                </m:den>
              </m:f>
            </m:oMath>
          </w:p>
          <w:p w14:paraId="0D309C02" w14:textId="77777777" w:rsidR="00DB3C04" w:rsidRDefault="00DB3C04" w:rsidP="00DB3C04"/>
          <w:p w14:paraId="02011797" w14:textId="77777777" w:rsidR="00DB3C04" w:rsidRDefault="00DB3C04" w:rsidP="00DB3C04"/>
          <w:p w14:paraId="7EF29FD1" w14:textId="77777777" w:rsidR="00DB3C04" w:rsidRDefault="00DB3C04" w:rsidP="00DB3C04"/>
          <w:p w14:paraId="3CEA1C53" w14:textId="77777777" w:rsidR="00341FB1" w:rsidRDefault="00341FB1" w:rsidP="00DB3C04"/>
          <w:p w14:paraId="7C4D6F3F" w14:textId="77777777" w:rsidR="00DB3C04" w:rsidRDefault="00DB3C04" w:rsidP="00DB3C04"/>
          <w:p w14:paraId="41B1AE96" w14:textId="77777777" w:rsidR="00DB3C04" w:rsidRDefault="00DB3C04" w:rsidP="00DB3C04"/>
        </w:tc>
        <w:tc>
          <w:tcPr>
            <w:tcW w:w="2612" w:type="dxa"/>
          </w:tcPr>
          <w:p w14:paraId="58837D25"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13</m:t>
                  </m:r>
                </m:num>
                <m:den>
                  <m:r>
                    <w:rPr>
                      <w:rFonts w:ascii="Cambria Math" w:hAnsi="Cambria Math"/>
                      <w:sz w:val="36"/>
                    </w:rPr>
                    <m:t>150</m:t>
                  </m:r>
                </m:den>
              </m:f>
            </m:oMath>
          </w:p>
        </w:tc>
        <w:tc>
          <w:tcPr>
            <w:tcW w:w="2613" w:type="dxa"/>
          </w:tcPr>
          <w:p w14:paraId="4764C750"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7</m:t>
                  </m:r>
                </m:num>
                <m:den>
                  <m:r>
                    <w:rPr>
                      <w:rFonts w:ascii="Cambria Math" w:hAnsi="Cambria Math"/>
                      <w:sz w:val="36"/>
                    </w:rPr>
                    <m:t>20</m:t>
                  </m:r>
                </m:den>
              </m:f>
            </m:oMath>
          </w:p>
        </w:tc>
        <w:tc>
          <w:tcPr>
            <w:tcW w:w="2613" w:type="dxa"/>
          </w:tcPr>
          <w:p w14:paraId="003F1DDC"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35</m:t>
                  </m:r>
                </m:den>
              </m:f>
            </m:oMath>
          </w:p>
        </w:tc>
      </w:tr>
    </w:tbl>
    <w:p w14:paraId="2EEC6027" w14:textId="77777777" w:rsidR="007C45B9" w:rsidRDefault="007C45B9" w:rsidP="002837E1">
      <w:pPr>
        <w:rPr>
          <w:rFonts w:asciiTheme="minorHAnsi" w:hAnsiTheme="minorHAnsi"/>
        </w:rPr>
      </w:pPr>
    </w:p>
    <w:p w14:paraId="2F1CAE95" w14:textId="77777777" w:rsidR="00D13C08" w:rsidRDefault="00D13C08" w:rsidP="00D13C0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Paso de decimal a fracción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14:paraId="4C50F5A1" w14:textId="77777777" w:rsidTr="003D0327">
        <w:tc>
          <w:tcPr>
            <w:tcW w:w="10450" w:type="dxa"/>
          </w:tcPr>
          <w:p w14:paraId="7A626769" w14:textId="77777777" w:rsidR="00D13C08" w:rsidRDefault="00D13C08" w:rsidP="003D0327">
            <w:pPr>
              <w:jc w:val="both"/>
              <w:rPr>
                <w:rFonts w:asciiTheme="minorHAnsi" w:hAnsiTheme="minorHAnsi"/>
                <w:lang w:val="es-ES_tradnl"/>
              </w:rPr>
            </w:pPr>
          </w:p>
          <w:p w14:paraId="2C262CD1" w14:textId="77777777" w:rsidR="00D13C08" w:rsidRDefault="00D13C08" w:rsidP="003D0327">
            <w:pPr>
              <w:jc w:val="both"/>
              <w:rPr>
                <w:rFonts w:asciiTheme="minorHAnsi" w:hAnsiTheme="minorHAnsi"/>
                <w:lang w:val="es-ES_tradnl"/>
              </w:rPr>
            </w:pPr>
          </w:p>
          <w:p w14:paraId="4F922990" w14:textId="77777777" w:rsidR="00D13C08" w:rsidRDefault="00D13C08" w:rsidP="003D0327">
            <w:pPr>
              <w:jc w:val="both"/>
              <w:rPr>
                <w:rFonts w:asciiTheme="minorHAnsi" w:hAnsiTheme="minorHAnsi"/>
                <w:lang w:val="es-ES_tradnl"/>
              </w:rPr>
            </w:pPr>
          </w:p>
          <w:p w14:paraId="355158C6" w14:textId="77777777" w:rsidR="00D13C08" w:rsidRDefault="00D13C08" w:rsidP="003D0327">
            <w:pPr>
              <w:jc w:val="both"/>
              <w:rPr>
                <w:rFonts w:asciiTheme="minorHAnsi" w:hAnsiTheme="minorHAnsi"/>
                <w:lang w:val="es-ES_tradnl"/>
              </w:rPr>
            </w:pPr>
          </w:p>
          <w:p w14:paraId="0CC76725" w14:textId="77777777" w:rsidR="00D13C08" w:rsidRDefault="00D13C08" w:rsidP="003D0327">
            <w:pPr>
              <w:jc w:val="both"/>
              <w:rPr>
                <w:rFonts w:asciiTheme="minorHAnsi" w:hAnsiTheme="minorHAnsi"/>
                <w:lang w:val="es-ES_tradnl"/>
              </w:rPr>
            </w:pPr>
          </w:p>
          <w:p w14:paraId="58CCA74B" w14:textId="77777777" w:rsidR="00D13C08" w:rsidRDefault="00D13C08" w:rsidP="003D0327">
            <w:pPr>
              <w:jc w:val="both"/>
              <w:rPr>
                <w:rFonts w:asciiTheme="minorHAnsi" w:hAnsiTheme="minorHAnsi"/>
                <w:lang w:val="es-ES_tradnl"/>
              </w:rPr>
            </w:pPr>
          </w:p>
          <w:p w14:paraId="3E3AD292" w14:textId="77777777" w:rsidR="00D13C08" w:rsidRDefault="00D13C08" w:rsidP="003D0327">
            <w:pPr>
              <w:jc w:val="both"/>
              <w:rPr>
                <w:rFonts w:asciiTheme="minorHAnsi" w:hAnsiTheme="minorHAnsi"/>
                <w:lang w:val="es-ES_tradnl"/>
              </w:rPr>
            </w:pPr>
          </w:p>
          <w:p w14:paraId="71ACFB36" w14:textId="77777777" w:rsidR="00D13C08" w:rsidRDefault="00D13C08" w:rsidP="003D0327">
            <w:pPr>
              <w:jc w:val="both"/>
              <w:rPr>
                <w:rFonts w:asciiTheme="minorHAnsi" w:hAnsiTheme="minorHAnsi"/>
                <w:lang w:val="es-ES_tradnl"/>
              </w:rPr>
            </w:pPr>
          </w:p>
          <w:p w14:paraId="142E2E19" w14:textId="77777777" w:rsidR="00D13C08" w:rsidRDefault="00D13C08" w:rsidP="003D0327">
            <w:pPr>
              <w:jc w:val="both"/>
              <w:rPr>
                <w:rFonts w:asciiTheme="minorHAnsi" w:hAnsiTheme="minorHAnsi"/>
                <w:lang w:val="es-ES_tradnl"/>
              </w:rPr>
            </w:pPr>
          </w:p>
          <w:p w14:paraId="4AAB22B7" w14:textId="77777777" w:rsidR="00341FB1" w:rsidRDefault="00341FB1" w:rsidP="003D0327">
            <w:pPr>
              <w:jc w:val="both"/>
              <w:rPr>
                <w:rFonts w:asciiTheme="minorHAnsi" w:hAnsiTheme="minorHAnsi"/>
                <w:lang w:val="es-ES_tradnl"/>
              </w:rPr>
            </w:pPr>
          </w:p>
          <w:p w14:paraId="225F91B6" w14:textId="77777777" w:rsidR="00341FB1" w:rsidRDefault="00341FB1" w:rsidP="003D0327">
            <w:pPr>
              <w:jc w:val="both"/>
              <w:rPr>
                <w:rFonts w:asciiTheme="minorHAnsi" w:hAnsiTheme="minorHAnsi"/>
                <w:lang w:val="es-ES_tradnl"/>
              </w:rPr>
            </w:pPr>
          </w:p>
          <w:p w14:paraId="4765B4AE" w14:textId="77777777" w:rsidR="00341FB1" w:rsidRDefault="00341FB1" w:rsidP="003D0327">
            <w:pPr>
              <w:jc w:val="both"/>
              <w:rPr>
                <w:rFonts w:asciiTheme="minorHAnsi" w:hAnsiTheme="minorHAnsi"/>
                <w:lang w:val="es-ES_tradnl"/>
              </w:rPr>
            </w:pPr>
          </w:p>
          <w:p w14:paraId="0D76A22B" w14:textId="77777777" w:rsidR="00341FB1" w:rsidRDefault="00341FB1" w:rsidP="003D0327">
            <w:pPr>
              <w:jc w:val="both"/>
              <w:rPr>
                <w:rFonts w:asciiTheme="minorHAnsi" w:hAnsiTheme="minorHAnsi"/>
                <w:lang w:val="es-ES_tradnl"/>
              </w:rPr>
            </w:pPr>
          </w:p>
          <w:p w14:paraId="1B37F223" w14:textId="77777777" w:rsidR="00D13C08" w:rsidRDefault="00D13C08" w:rsidP="003D0327">
            <w:pPr>
              <w:jc w:val="both"/>
              <w:rPr>
                <w:rFonts w:asciiTheme="minorHAnsi" w:hAnsiTheme="minorHAnsi"/>
                <w:lang w:val="es-ES_tradnl"/>
              </w:rPr>
            </w:pPr>
          </w:p>
        </w:tc>
      </w:tr>
    </w:tbl>
    <w:p w14:paraId="6FD20A30" w14:textId="41E596C7" w:rsidR="0057647F" w:rsidRPr="00482017" w:rsidRDefault="0057647F" w:rsidP="00482017">
      <w:pPr>
        <w:pStyle w:val="Prrafodelista"/>
        <w:numPr>
          <w:ilvl w:val="0"/>
          <w:numId w:val="1"/>
        </w:numPr>
        <w:spacing w:after="120"/>
        <w:ind w:left="0" w:firstLine="0"/>
        <w:rPr>
          <w:rFonts w:asciiTheme="minorHAnsi" w:hAnsiTheme="minorHAnsi"/>
          <w:lang w:val="es-ES_tradnl"/>
        </w:rPr>
      </w:pPr>
      <w:r w:rsidRPr="00F5370C">
        <w:rPr>
          <w:noProof/>
          <w:lang w:val="es-ES_tradnl"/>
        </w:rPr>
        <w:lastRenderedPageBreak/>
        <w:drawing>
          <wp:anchor distT="0" distB="0" distL="114300" distR="114300" simplePos="0" relativeHeight="254223360" behindDoc="1" locked="0" layoutInCell="1" allowOverlap="1" wp14:anchorId="6831D7D7" wp14:editId="68BD21FB">
            <wp:simplePos x="0" y="0"/>
            <wp:positionH relativeFrom="column">
              <wp:posOffset>6090953</wp:posOffset>
            </wp:positionH>
            <wp:positionV relativeFrom="paragraph">
              <wp:posOffset>-109989</wp:posOffset>
            </wp:positionV>
            <wp:extent cx="553720" cy="337820"/>
            <wp:effectExtent l="0" t="0" r="5080" b="508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82017">
        <w:rPr>
          <w:rFonts w:asciiTheme="minorHAnsi" w:hAnsiTheme="minorHAnsi"/>
          <w:lang w:val="es-ES_tradnl"/>
        </w:rPr>
        <w:t>Escribe en forma de fracción los siguientes números:</w:t>
      </w:r>
      <w:r w:rsidRPr="0048201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57647F" w14:paraId="2C685E92" w14:textId="77777777" w:rsidTr="00AC6051">
        <w:tc>
          <w:tcPr>
            <w:tcW w:w="2612" w:type="dxa"/>
          </w:tcPr>
          <w:p w14:paraId="67DDBD75"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a) 5´6 = </w:t>
            </w:r>
          </w:p>
        </w:tc>
        <w:tc>
          <w:tcPr>
            <w:tcW w:w="2612" w:type="dxa"/>
          </w:tcPr>
          <w:p w14:paraId="40BA329B"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b) 0´17 = </w:t>
            </w:r>
          </w:p>
        </w:tc>
        <w:tc>
          <w:tcPr>
            <w:tcW w:w="2613" w:type="dxa"/>
          </w:tcPr>
          <w:p w14:paraId="42343CE0"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c) 2´106 = </w:t>
            </w:r>
          </w:p>
        </w:tc>
        <w:tc>
          <w:tcPr>
            <w:tcW w:w="2613" w:type="dxa"/>
          </w:tcPr>
          <w:p w14:paraId="69102BAC"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d) 0´0023 =</w:t>
            </w:r>
          </w:p>
        </w:tc>
      </w:tr>
      <w:tr w:rsidR="0057647F" w14:paraId="145C84D5" w14:textId="77777777" w:rsidTr="00AC6051">
        <w:tc>
          <w:tcPr>
            <w:tcW w:w="2612" w:type="dxa"/>
          </w:tcPr>
          <w:p w14:paraId="3B00CEE5"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e) 123´111… = </w:t>
            </w:r>
          </w:p>
        </w:tc>
        <w:tc>
          <w:tcPr>
            <w:tcW w:w="2612" w:type="dxa"/>
          </w:tcPr>
          <w:p w14:paraId="290E0873"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14:paraId="1A66F4C7"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14:paraId="7AC93754"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57647F" w14:paraId="570DDFCF" w14:textId="77777777" w:rsidTr="00AC6051">
        <w:tc>
          <w:tcPr>
            <w:tcW w:w="2612" w:type="dxa"/>
          </w:tcPr>
          <w:p w14:paraId="3C60A7D6"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14:paraId="63138904"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14:paraId="7F7C5B35"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14:paraId="60C3EAA7"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r w:rsidR="0057647F" w14:paraId="6F88B6B9" w14:textId="77777777" w:rsidTr="00AC6051">
        <w:tc>
          <w:tcPr>
            <w:tcW w:w="2612" w:type="dxa"/>
          </w:tcPr>
          <w:p w14:paraId="4A4FEB8E"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m) </w:t>
            </w:r>
            <m:oMath>
              <m:r>
                <w:rPr>
                  <w:rFonts w:ascii="Cambria Math" w:hAnsi="Cambria Math"/>
                  <w:lang w:val="es-ES_tradnl"/>
                </w:rPr>
                <m:t>1´1234…</m:t>
              </m:r>
            </m:oMath>
            <w:r>
              <w:rPr>
                <w:rFonts w:asciiTheme="minorHAnsi" w:hAnsiTheme="minorHAnsi"/>
                <w:iCs/>
              </w:rPr>
              <w:t xml:space="preserve"> =</w:t>
            </w:r>
          </w:p>
        </w:tc>
        <w:tc>
          <w:tcPr>
            <w:tcW w:w="2612" w:type="dxa"/>
          </w:tcPr>
          <w:p w14:paraId="770C7AE1"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n)</w:t>
            </w:r>
            <w:r w:rsidRPr="00C65BF2">
              <w:rPr>
                <w:rFonts w:asciiTheme="minorHAnsi" w:hAnsiTheme="minorHAnsi"/>
                <w:lang w:val="es-ES_tradnl"/>
              </w:rPr>
              <w:t xml:space="preserve"> </w:t>
            </w:r>
            <m:oMath>
              <m:r>
                <w:rPr>
                  <w:rFonts w:ascii="Cambria Math" w:hAnsi="Cambria Math"/>
                  <w:lang w:val="es-ES_tradnl"/>
                </w:rPr>
                <m:t>π</m:t>
              </m:r>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14:paraId="34D2F0D7"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o) </w:t>
            </w:r>
            <m:oMath>
              <m:r>
                <w:rPr>
                  <w:rFonts w:ascii="Cambria Math" w:hAnsi="Cambria Math"/>
                  <w:lang w:val="es-ES_tradnl"/>
                </w:rPr>
                <m:t>1´27</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14:paraId="1B6E3F8D"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p) 0´</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14:paraId="6AD6C161" w14:textId="77777777" w:rsidR="0057647F" w:rsidRDefault="00232353"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25408" behindDoc="1" locked="0" layoutInCell="1" allowOverlap="1" wp14:anchorId="32BEA5E0" wp14:editId="56EE4FED">
            <wp:simplePos x="0" y="0"/>
            <wp:positionH relativeFrom="column">
              <wp:posOffset>6073541</wp:posOffset>
            </wp:positionH>
            <wp:positionV relativeFrom="paragraph">
              <wp:posOffset>108418</wp:posOffset>
            </wp:positionV>
            <wp:extent cx="553720" cy="337820"/>
            <wp:effectExtent l="0" t="0" r="5080" b="508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BC58EEA" w14:textId="77777777" w:rsidR="00AC6051" w:rsidRDefault="00AC6051" w:rsidP="005F18C2">
      <w:pPr>
        <w:pStyle w:val="Prrafodelista"/>
        <w:numPr>
          <w:ilvl w:val="0"/>
          <w:numId w:val="1"/>
        </w:numPr>
        <w:spacing w:before="120" w:after="120"/>
        <w:ind w:left="0" w:firstLine="0"/>
        <w:rPr>
          <w:rFonts w:asciiTheme="minorHAnsi" w:hAnsiTheme="minorHAnsi"/>
          <w:lang w:val="es-ES_tradnl"/>
        </w:rPr>
      </w:pPr>
      <w:r>
        <w:rPr>
          <w:rFonts w:asciiTheme="minorHAnsi" w:hAnsiTheme="minorHAnsi"/>
          <w:lang w:val="es-ES_tradnl"/>
        </w:rPr>
        <w:t>Indica si son verdaderas o falsas estas afirmaciones justificando tu respuesta:</w:t>
      </w:r>
      <w:r w:rsidR="00232353" w:rsidRPr="0023235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957"/>
        <w:gridCol w:w="567"/>
        <w:gridCol w:w="567"/>
        <w:gridCol w:w="4359"/>
      </w:tblGrid>
      <w:tr w:rsidR="00AC6051" w14:paraId="3492CE5E" w14:textId="77777777" w:rsidTr="00953FE8">
        <w:tc>
          <w:tcPr>
            <w:tcW w:w="4957" w:type="dxa"/>
          </w:tcPr>
          <w:p w14:paraId="75087767" w14:textId="77777777" w:rsidR="00AC6051" w:rsidRPr="00AC6051" w:rsidRDefault="00AC6051" w:rsidP="00953FE8">
            <w:pPr>
              <w:jc w:val="center"/>
              <w:rPr>
                <w:rFonts w:asciiTheme="minorHAnsi" w:hAnsiTheme="minorHAnsi"/>
                <w:lang w:val="es-ES_tradnl"/>
              </w:rPr>
            </w:pPr>
            <w:r>
              <w:rPr>
                <w:rFonts w:asciiTheme="minorHAnsi" w:hAnsiTheme="minorHAnsi"/>
                <w:lang w:val="es-ES_tradnl"/>
              </w:rPr>
              <w:t>Enun</w:t>
            </w:r>
            <w:r w:rsidR="00953FE8">
              <w:rPr>
                <w:rFonts w:asciiTheme="minorHAnsi" w:hAnsiTheme="minorHAnsi"/>
                <w:lang w:val="es-ES_tradnl"/>
              </w:rPr>
              <w:t>ciado</w:t>
            </w:r>
          </w:p>
        </w:tc>
        <w:tc>
          <w:tcPr>
            <w:tcW w:w="567" w:type="dxa"/>
          </w:tcPr>
          <w:p w14:paraId="60D9A6CC" w14:textId="77777777" w:rsidR="00AC6051" w:rsidRPr="00AC6051" w:rsidRDefault="00953FE8" w:rsidP="00953FE8">
            <w:pPr>
              <w:jc w:val="center"/>
              <w:rPr>
                <w:rFonts w:asciiTheme="minorHAnsi" w:hAnsiTheme="minorHAnsi"/>
                <w:lang w:val="es-ES_tradnl"/>
              </w:rPr>
            </w:pPr>
            <w:r>
              <w:rPr>
                <w:rFonts w:asciiTheme="minorHAnsi" w:hAnsiTheme="minorHAnsi"/>
                <w:lang w:val="es-ES_tradnl"/>
              </w:rPr>
              <w:t>V</w:t>
            </w:r>
          </w:p>
        </w:tc>
        <w:tc>
          <w:tcPr>
            <w:tcW w:w="567" w:type="dxa"/>
          </w:tcPr>
          <w:p w14:paraId="18E0CE08" w14:textId="77777777" w:rsidR="00AC6051" w:rsidRPr="00AC6051" w:rsidRDefault="00953FE8" w:rsidP="00953FE8">
            <w:pPr>
              <w:jc w:val="center"/>
              <w:rPr>
                <w:rFonts w:asciiTheme="minorHAnsi" w:hAnsiTheme="minorHAnsi"/>
                <w:lang w:val="es-ES_tradnl"/>
              </w:rPr>
            </w:pPr>
            <w:r>
              <w:rPr>
                <w:rFonts w:asciiTheme="minorHAnsi" w:hAnsiTheme="minorHAnsi"/>
                <w:lang w:val="es-ES_tradnl"/>
              </w:rPr>
              <w:t>F</w:t>
            </w:r>
          </w:p>
        </w:tc>
        <w:tc>
          <w:tcPr>
            <w:tcW w:w="4359" w:type="dxa"/>
          </w:tcPr>
          <w:p w14:paraId="034CCE4B" w14:textId="77777777" w:rsidR="00AC6051" w:rsidRPr="00AC6051" w:rsidRDefault="00953FE8" w:rsidP="00953FE8">
            <w:pPr>
              <w:jc w:val="center"/>
              <w:rPr>
                <w:rFonts w:asciiTheme="minorHAnsi" w:hAnsiTheme="minorHAnsi"/>
                <w:lang w:val="es-ES_tradnl"/>
              </w:rPr>
            </w:pPr>
            <w:r>
              <w:rPr>
                <w:rFonts w:asciiTheme="minorHAnsi" w:hAnsiTheme="minorHAnsi"/>
                <w:lang w:val="es-ES_tradnl"/>
              </w:rPr>
              <w:t>Justificación</w:t>
            </w:r>
          </w:p>
        </w:tc>
      </w:tr>
      <w:tr w:rsidR="00AC6051" w14:paraId="07BB74C4" w14:textId="77777777" w:rsidTr="00953FE8">
        <w:tc>
          <w:tcPr>
            <w:tcW w:w="4957" w:type="dxa"/>
          </w:tcPr>
          <w:p w14:paraId="7F03ABB0" w14:textId="77777777"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a) Al sumar dos decimales periódicos puros siempre se obtiene otro periódico puro.</w:t>
            </w:r>
          </w:p>
        </w:tc>
        <w:tc>
          <w:tcPr>
            <w:tcW w:w="567" w:type="dxa"/>
          </w:tcPr>
          <w:p w14:paraId="4ADE70FA" w14:textId="77777777" w:rsidR="00AC6051" w:rsidRPr="00AC6051" w:rsidRDefault="00AC6051" w:rsidP="00953FE8">
            <w:pPr>
              <w:spacing w:before="120" w:after="120"/>
              <w:rPr>
                <w:rFonts w:asciiTheme="minorHAnsi" w:hAnsiTheme="minorHAnsi"/>
                <w:lang w:val="es-ES_tradnl"/>
              </w:rPr>
            </w:pPr>
          </w:p>
        </w:tc>
        <w:tc>
          <w:tcPr>
            <w:tcW w:w="567" w:type="dxa"/>
          </w:tcPr>
          <w:p w14:paraId="52A11257" w14:textId="77777777" w:rsidR="00AC6051" w:rsidRPr="00AC6051" w:rsidRDefault="00AC6051" w:rsidP="00953FE8">
            <w:pPr>
              <w:spacing w:before="120" w:after="120"/>
              <w:rPr>
                <w:rFonts w:asciiTheme="minorHAnsi" w:hAnsiTheme="minorHAnsi"/>
                <w:lang w:val="es-ES_tradnl"/>
              </w:rPr>
            </w:pPr>
          </w:p>
        </w:tc>
        <w:tc>
          <w:tcPr>
            <w:tcW w:w="4359" w:type="dxa"/>
          </w:tcPr>
          <w:p w14:paraId="0849868D" w14:textId="77777777" w:rsidR="00AC6051" w:rsidRPr="00AC6051" w:rsidRDefault="00AC6051" w:rsidP="00953FE8">
            <w:pPr>
              <w:spacing w:before="120" w:after="120"/>
              <w:rPr>
                <w:rFonts w:asciiTheme="minorHAnsi" w:hAnsiTheme="minorHAnsi"/>
                <w:lang w:val="es-ES_tradnl"/>
              </w:rPr>
            </w:pPr>
          </w:p>
        </w:tc>
      </w:tr>
      <w:tr w:rsidR="00AC6051" w14:paraId="684CCC1F" w14:textId="77777777" w:rsidTr="00953FE8">
        <w:tc>
          <w:tcPr>
            <w:tcW w:w="4957" w:type="dxa"/>
          </w:tcPr>
          <w:p w14:paraId="3D7B36C1" w14:textId="77777777"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 xml:space="preserve">b) Hay </w:t>
            </w:r>
            <w:proofErr w:type="spellStart"/>
            <w:r>
              <w:rPr>
                <w:rFonts w:asciiTheme="minorHAnsi" w:hAnsiTheme="minorHAnsi"/>
                <w:lang w:val="es-ES_tradnl"/>
              </w:rPr>
              <w:t>nºs</w:t>
            </w:r>
            <w:proofErr w:type="spellEnd"/>
            <w:r>
              <w:rPr>
                <w:rFonts w:asciiTheme="minorHAnsi" w:hAnsiTheme="minorHAnsi"/>
                <w:lang w:val="es-ES_tradnl"/>
              </w:rPr>
              <w:t xml:space="preserve"> decimales que no son racionales</w:t>
            </w:r>
          </w:p>
        </w:tc>
        <w:tc>
          <w:tcPr>
            <w:tcW w:w="567" w:type="dxa"/>
          </w:tcPr>
          <w:p w14:paraId="3AF062C1" w14:textId="77777777" w:rsidR="00AC6051" w:rsidRPr="00AC6051" w:rsidRDefault="00AC6051" w:rsidP="00953FE8">
            <w:pPr>
              <w:spacing w:before="120" w:after="120"/>
              <w:rPr>
                <w:rFonts w:asciiTheme="minorHAnsi" w:hAnsiTheme="minorHAnsi"/>
                <w:lang w:val="es-ES_tradnl"/>
              </w:rPr>
            </w:pPr>
          </w:p>
        </w:tc>
        <w:tc>
          <w:tcPr>
            <w:tcW w:w="567" w:type="dxa"/>
          </w:tcPr>
          <w:p w14:paraId="33095B62" w14:textId="77777777" w:rsidR="00AC6051" w:rsidRPr="00AC6051" w:rsidRDefault="00AC6051" w:rsidP="00953FE8">
            <w:pPr>
              <w:spacing w:before="120" w:after="120"/>
              <w:rPr>
                <w:rFonts w:asciiTheme="minorHAnsi" w:hAnsiTheme="minorHAnsi"/>
                <w:lang w:val="es-ES_tradnl"/>
              </w:rPr>
            </w:pPr>
          </w:p>
        </w:tc>
        <w:tc>
          <w:tcPr>
            <w:tcW w:w="4359" w:type="dxa"/>
          </w:tcPr>
          <w:p w14:paraId="09038D34" w14:textId="77777777" w:rsidR="00AC6051" w:rsidRPr="00AC6051" w:rsidRDefault="00AC6051" w:rsidP="00953FE8">
            <w:pPr>
              <w:spacing w:before="120" w:after="120"/>
              <w:rPr>
                <w:rFonts w:asciiTheme="minorHAnsi" w:hAnsiTheme="minorHAnsi"/>
                <w:lang w:val="es-ES_tradnl"/>
              </w:rPr>
            </w:pPr>
          </w:p>
        </w:tc>
      </w:tr>
      <w:tr w:rsidR="00953FE8" w14:paraId="1995241D" w14:textId="77777777" w:rsidTr="00953FE8">
        <w:tc>
          <w:tcPr>
            <w:tcW w:w="4957" w:type="dxa"/>
          </w:tcPr>
          <w:p w14:paraId="653F9EFF" w14:textId="77777777" w:rsidR="00953FE8" w:rsidRDefault="00953FE8" w:rsidP="00953FE8">
            <w:pPr>
              <w:spacing w:before="120" w:after="120"/>
              <w:rPr>
                <w:rFonts w:asciiTheme="minorHAnsi" w:hAnsiTheme="minorHAnsi"/>
                <w:lang w:val="es-ES_tradnl"/>
              </w:rPr>
            </w:pPr>
            <w:r>
              <w:rPr>
                <w:rFonts w:asciiTheme="minorHAnsi" w:hAnsiTheme="minorHAnsi"/>
                <w:lang w:val="es-ES_tradnl"/>
              </w:rPr>
              <w:t>c) Los números naturales son racionales</w:t>
            </w:r>
          </w:p>
        </w:tc>
        <w:tc>
          <w:tcPr>
            <w:tcW w:w="567" w:type="dxa"/>
          </w:tcPr>
          <w:p w14:paraId="54C37F64" w14:textId="77777777" w:rsidR="00953FE8" w:rsidRPr="00AC6051" w:rsidRDefault="00953FE8" w:rsidP="00953FE8">
            <w:pPr>
              <w:spacing w:before="120" w:after="120"/>
              <w:rPr>
                <w:rFonts w:asciiTheme="minorHAnsi" w:hAnsiTheme="minorHAnsi"/>
                <w:lang w:val="es-ES_tradnl"/>
              </w:rPr>
            </w:pPr>
          </w:p>
        </w:tc>
        <w:tc>
          <w:tcPr>
            <w:tcW w:w="567" w:type="dxa"/>
          </w:tcPr>
          <w:p w14:paraId="6AFB089A" w14:textId="77777777" w:rsidR="00953FE8" w:rsidRPr="00AC6051" w:rsidRDefault="00953FE8" w:rsidP="00953FE8">
            <w:pPr>
              <w:spacing w:before="120" w:after="120"/>
              <w:rPr>
                <w:rFonts w:asciiTheme="minorHAnsi" w:hAnsiTheme="minorHAnsi"/>
                <w:lang w:val="es-ES_tradnl"/>
              </w:rPr>
            </w:pPr>
          </w:p>
        </w:tc>
        <w:tc>
          <w:tcPr>
            <w:tcW w:w="4359" w:type="dxa"/>
          </w:tcPr>
          <w:p w14:paraId="3B85DDA7" w14:textId="77777777" w:rsidR="00953FE8" w:rsidRPr="00AC6051" w:rsidRDefault="00953FE8" w:rsidP="00953FE8">
            <w:pPr>
              <w:spacing w:before="120" w:after="120"/>
              <w:rPr>
                <w:rFonts w:asciiTheme="minorHAnsi" w:hAnsiTheme="minorHAnsi"/>
                <w:lang w:val="es-ES_tradnl"/>
              </w:rPr>
            </w:pPr>
          </w:p>
        </w:tc>
      </w:tr>
      <w:tr w:rsidR="00953FE8" w14:paraId="72880917" w14:textId="77777777" w:rsidTr="00953FE8">
        <w:tc>
          <w:tcPr>
            <w:tcW w:w="4957" w:type="dxa"/>
          </w:tcPr>
          <w:p w14:paraId="09973B37" w14:textId="77777777" w:rsidR="00953FE8" w:rsidRDefault="00953FE8" w:rsidP="00953FE8">
            <w:pPr>
              <w:spacing w:before="120" w:after="120"/>
              <w:rPr>
                <w:rFonts w:asciiTheme="minorHAnsi" w:hAnsiTheme="minorHAnsi"/>
                <w:lang w:val="es-ES_tradnl"/>
              </w:rPr>
            </w:pPr>
            <w:r>
              <w:rPr>
                <w:rFonts w:asciiTheme="minorHAnsi" w:hAnsiTheme="minorHAnsi"/>
                <w:lang w:val="es-ES_tradnl"/>
              </w:rPr>
              <w:t>d) El cociente de 2 decimales exactos es exacto</w:t>
            </w:r>
          </w:p>
        </w:tc>
        <w:tc>
          <w:tcPr>
            <w:tcW w:w="567" w:type="dxa"/>
          </w:tcPr>
          <w:p w14:paraId="09C755D2" w14:textId="77777777" w:rsidR="00953FE8" w:rsidRPr="00AC6051" w:rsidRDefault="00953FE8" w:rsidP="00953FE8">
            <w:pPr>
              <w:spacing w:before="120" w:after="120"/>
              <w:rPr>
                <w:rFonts w:asciiTheme="minorHAnsi" w:hAnsiTheme="minorHAnsi"/>
                <w:lang w:val="es-ES_tradnl"/>
              </w:rPr>
            </w:pPr>
          </w:p>
        </w:tc>
        <w:tc>
          <w:tcPr>
            <w:tcW w:w="567" w:type="dxa"/>
          </w:tcPr>
          <w:p w14:paraId="3F340C8A" w14:textId="77777777" w:rsidR="00953FE8" w:rsidRPr="00AC6051" w:rsidRDefault="00953FE8" w:rsidP="00953FE8">
            <w:pPr>
              <w:spacing w:before="120" w:after="120"/>
              <w:rPr>
                <w:rFonts w:asciiTheme="minorHAnsi" w:hAnsiTheme="minorHAnsi"/>
                <w:lang w:val="es-ES_tradnl"/>
              </w:rPr>
            </w:pPr>
          </w:p>
        </w:tc>
        <w:tc>
          <w:tcPr>
            <w:tcW w:w="4359" w:type="dxa"/>
          </w:tcPr>
          <w:p w14:paraId="4AD1ED43" w14:textId="77777777" w:rsidR="00953FE8" w:rsidRPr="00AC6051" w:rsidRDefault="00953FE8" w:rsidP="00953FE8">
            <w:pPr>
              <w:spacing w:before="120" w:after="120"/>
              <w:rPr>
                <w:rFonts w:asciiTheme="minorHAnsi" w:hAnsiTheme="minorHAnsi"/>
                <w:lang w:val="es-ES_tradnl"/>
              </w:rPr>
            </w:pPr>
          </w:p>
        </w:tc>
      </w:tr>
    </w:tbl>
    <w:p w14:paraId="4F56B80E" w14:textId="77777777" w:rsidR="008C4BDE" w:rsidRDefault="008C4BDE" w:rsidP="002837E1">
      <w:pPr>
        <w:rPr>
          <w:rFonts w:asciiTheme="minorHAnsi" w:hAnsiTheme="minorHAnsi"/>
        </w:rPr>
      </w:pPr>
    </w:p>
    <w:p w14:paraId="719310AE" w14:textId="5D9F9CFF" w:rsidR="002837E1" w:rsidRPr="008A3CA7" w:rsidRDefault="002837E1"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3958144" behindDoc="1" locked="0" layoutInCell="1" allowOverlap="1" wp14:anchorId="0F7D10DD" wp14:editId="4BFCB8FD">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F3CD9C" w14:textId="77777777" w:rsidR="002837E1" w:rsidRDefault="002837E1" w:rsidP="005F18C2">
      <w:pPr>
        <w:pStyle w:val="Prrafodelista"/>
        <w:numPr>
          <w:ilvl w:val="0"/>
          <w:numId w:val="1"/>
        </w:numPr>
        <w:spacing w:after="120"/>
        <w:ind w:left="0" w:firstLine="0"/>
        <w:rPr>
          <w:rFonts w:asciiTheme="minorHAnsi" w:hAnsiTheme="minorHAnsi"/>
        </w:rPr>
      </w:pPr>
      <w:r>
        <w:rPr>
          <w:rFonts w:asciiTheme="minorHAnsi" w:hAnsiTheme="minorHAnsi"/>
        </w:rPr>
        <w:t>Representa en la recta los siguientes números decimales utilizando las fracciones</w:t>
      </w:r>
      <w:r w:rsidRPr="004A1919">
        <w:rPr>
          <w:rFonts w:asciiTheme="minorHAnsi" w:hAnsiTheme="minorHAnsi"/>
        </w:rPr>
        <w:t>:</w:t>
      </w:r>
      <w:r w:rsidRPr="00DE4FA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rsidRPr="00307E78" w14:paraId="3FAF4AFA" w14:textId="77777777" w:rsidTr="004252C8">
        <w:tc>
          <w:tcPr>
            <w:tcW w:w="5225" w:type="dxa"/>
          </w:tcPr>
          <w:p w14:paraId="7123B0D0" w14:textId="77777777"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w:r>
              <w:rPr>
                <w:rFonts w:asciiTheme="minorHAnsi" w:hAnsiTheme="minorHAnsi"/>
              </w:rPr>
              <w:t xml:space="preserve">0´6 </w:t>
            </w:r>
            <m:oMath>
              <m:r>
                <w:rPr>
                  <w:rFonts w:ascii="Cambria Math" w:hAnsi="Cambria Math"/>
                </w:rPr>
                <m:t>=</m:t>
              </m:r>
              <m:f>
                <m:fPr>
                  <m:ctrlPr>
                    <w:rPr>
                      <w:rFonts w:ascii="Cambria Math" w:hAnsi="Cambria Math"/>
                      <w:i/>
                      <w:sz w:val="32"/>
                    </w:rPr>
                  </m:ctrlPr>
                </m:fPr>
                <m:num/>
                <m:den/>
              </m:f>
            </m:oMath>
          </w:p>
          <w:p w14:paraId="0142FEEC"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2000" behindDoc="0" locked="0" layoutInCell="1" allowOverlap="1" wp14:anchorId="39519F6C" wp14:editId="0B5DC017">
                      <wp:simplePos x="0" y="0"/>
                      <wp:positionH relativeFrom="column">
                        <wp:posOffset>119135</wp:posOffset>
                      </wp:positionH>
                      <wp:positionV relativeFrom="paragraph">
                        <wp:posOffset>157187</wp:posOffset>
                      </wp:positionV>
                      <wp:extent cx="2918460" cy="100330"/>
                      <wp:effectExtent l="0" t="0" r="15240" b="26670"/>
                      <wp:wrapNone/>
                      <wp:docPr id="8229" name="Grupo 82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0" name="Grupo 8230"/>
                              <wpg:cNvGrpSpPr/>
                              <wpg:grpSpPr>
                                <a:xfrm>
                                  <a:off x="0" y="0"/>
                                  <a:ext cx="2919046" cy="100808"/>
                                  <a:chOff x="0" y="0"/>
                                  <a:chExt cx="2919046" cy="101388"/>
                                </a:xfrm>
                              </wpg:grpSpPr>
                              <wpg:grpSp>
                                <wpg:cNvPr id="8231" name="Grupo 8231"/>
                                <wpg:cNvGrpSpPr/>
                                <wpg:grpSpPr>
                                  <a:xfrm>
                                    <a:off x="0" y="0"/>
                                    <a:ext cx="2919046" cy="94615"/>
                                    <a:chOff x="0" y="0"/>
                                    <a:chExt cx="2919046" cy="94615"/>
                                  </a:xfrm>
                                </wpg:grpSpPr>
                                <wpg:grpSp>
                                  <wpg:cNvPr id="8232" name="Grupo 8232"/>
                                  <wpg:cNvGrpSpPr/>
                                  <wpg:grpSpPr>
                                    <a:xfrm>
                                      <a:off x="0" y="0"/>
                                      <a:ext cx="2919046" cy="94615"/>
                                      <a:chOff x="0" y="0"/>
                                      <a:chExt cx="2919046" cy="94615"/>
                                    </a:xfrm>
                                  </wpg:grpSpPr>
                                  <wps:wsp>
                                    <wps:cNvPr id="8233" name="Conector recto 82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34" name="Conector recto 82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5" name="Conector recto 82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6" name="Conector recto 82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7" name="Conector recto 82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DADF5E" id="Grupo 8229" o:spid="_x0000_s1026" style="position:absolute;margin-left:9.4pt;margin-top:12.4pt;width:229.8pt;height:7.9pt;z-index:25395200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">
                      <v:group id="Grupo 82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">
                        <v:group id="Grupo 82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e2t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">
                          <v:group id="Grupo 82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">
                            <v:line id="Conector recto 82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" strokecolor="#4472c4 [3204]" strokeweight=".5pt">
                              <v:stroke joinstyle="miter"/>
                            </v:line>
                            <v:line id="Conector recto 82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Q8n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" strokecolor="red" strokeweight="2.25pt">
                              <v:stroke joinstyle="miter"/>
                            </v:line>
                          </v:group>
                          <v:line id="Conector recto 82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aq8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" strokecolor="red" strokeweight="2.25pt">
                            <v:stroke joinstyle="miter"/>
                          </v:line>
                        </v:group>
                        <v:line id="Conector recto 82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" strokecolor="red" strokeweight="2.25pt">
                          <v:stroke joinstyle="miter"/>
                        </v:line>
                      </v:group>
                      <v:line id="Conector recto 82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" strokecolor="red" strokeweight="2.25pt">
                        <v:stroke joinstyle="miter"/>
                      </v:line>
                    </v:group>
                  </w:pict>
                </mc:Fallback>
              </mc:AlternateContent>
            </w:r>
          </w:p>
          <w:p w14:paraId="023A51D2" w14:textId="77777777" w:rsidR="002837E1" w:rsidRPr="00307E78" w:rsidRDefault="002837E1" w:rsidP="004252C8">
            <w:pPr>
              <w:rPr>
                <w:rFonts w:asciiTheme="minorHAnsi" w:hAnsiTheme="minorHAnsi"/>
              </w:rPr>
            </w:pPr>
          </w:p>
          <w:p w14:paraId="12618D9B" w14:textId="77777777" w:rsidR="002837E1" w:rsidRPr="00307E78" w:rsidRDefault="002837E1" w:rsidP="004252C8">
            <w:pPr>
              <w:rPr>
                <w:rFonts w:asciiTheme="minorHAnsi" w:hAnsiTheme="minorHAnsi"/>
              </w:rPr>
            </w:pPr>
          </w:p>
        </w:tc>
        <w:tc>
          <w:tcPr>
            <w:tcW w:w="5225" w:type="dxa"/>
          </w:tcPr>
          <w:p w14:paraId="438227A5" w14:textId="77777777"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r>
                <w:rPr>
                  <w:rFonts w:ascii="Cambria Math" w:hAnsi="Cambria Math"/>
                </w:rPr>
                <m:t xml:space="preserve">0,25= </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p>
          <w:p w14:paraId="7337B633"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3024" behindDoc="0" locked="0" layoutInCell="1" allowOverlap="1" wp14:anchorId="269EDB45" wp14:editId="374EA049">
                      <wp:simplePos x="0" y="0"/>
                      <wp:positionH relativeFrom="column">
                        <wp:posOffset>119135</wp:posOffset>
                      </wp:positionH>
                      <wp:positionV relativeFrom="paragraph">
                        <wp:posOffset>157187</wp:posOffset>
                      </wp:positionV>
                      <wp:extent cx="2918460" cy="100330"/>
                      <wp:effectExtent l="0" t="0" r="15240" b="26670"/>
                      <wp:wrapNone/>
                      <wp:docPr id="8238" name="Grupo 82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9" name="Grupo 8239"/>
                              <wpg:cNvGrpSpPr/>
                              <wpg:grpSpPr>
                                <a:xfrm>
                                  <a:off x="0" y="0"/>
                                  <a:ext cx="2919046" cy="100808"/>
                                  <a:chOff x="0" y="0"/>
                                  <a:chExt cx="2919046" cy="101388"/>
                                </a:xfrm>
                              </wpg:grpSpPr>
                              <wpg:grpSp>
                                <wpg:cNvPr id="8240" name="Grupo 8240"/>
                                <wpg:cNvGrpSpPr/>
                                <wpg:grpSpPr>
                                  <a:xfrm>
                                    <a:off x="0" y="0"/>
                                    <a:ext cx="2919046" cy="94615"/>
                                    <a:chOff x="0" y="0"/>
                                    <a:chExt cx="2919046" cy="94615"/>
                                  </a:xfrm>
                                </wpg:grpSpPr>
                                <wpg:grpSp>
                                  <wpg:cNvPr id="8241" name="Grupo 8241"/>
                                  <wpg:cNvGrpSpPr/>
                                  <wpg:grpSpPr>
                                    <a:xfrm>
                                      <a:off x="0" y="0"/>
                                      <a:ext cx="2919046" cy="94615"/>
                                      <a:chOff x="0" y="0"/>
                                      <a:chExt cx="2919046" cy="94615"/>
                                    </a:xfrm>
                                  </wpg:grpSpPr>
                                  <wps:wsp>
                                    <wps:cNvPr id="8242" name="Conector recto 82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43" name="Conector recto 82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4" name="Conector recto 82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5" name="Conector recto 82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6" name="Conector recto 82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2A5ADE0" id="Grupo 8238" o:spid="_x0000_s1026" style="position:absolute;margin-left:9.4pt;margin-top:12.4pt;width:229.8pt;height:7.9pt;z-index:25395302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">
                      <v:group id="Grupo 82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Gr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">
                        <v:group id="Grupo 82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">
                          <v:group id="Grupo 82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P57Q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">
                            <v:line id="Conector recto 82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" strokecolor="#4472c4 [3204]" strokeweight=".5pt">
                              <v:stroke joinstyle="miter"/>
                            </v:line>
                            <v:line id="Conector recto 82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uQu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" strokecolor="red" strokeweight="2.25pt">
                              <v:stroke joinstyle="miter"/>
                            </v:line>
                          </v:group>
                          <v:line id="Conector recto 82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" strokecolor="red" strokeweight="2.25pt">
                            <v:stroke joinstyle="miter"/>
                          </v:line>
                        </v:group>
                        <v:line id="Conector recto 82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9nB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" strokecolor="red" strokeweight="2.25pt">
                          <v:stroke joinstyle="miter"/>
                        </v:line>
                      </v:group>
                      <v:line id="Conector recto 82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" strokecolor="red" strokeweight="2.25pt">
                        <v:stroke joinstyle="miter"/>
                      </v:line>
                    </v:group>
                  </w:pict>
                </mc:Fallback>
              </mc:AlternateContent>
            </w:r>
          </w:p>
          <w:p w14:paraId="3B55AF2D" w14:textId="77777777" w:rsidR="002837E1" w:rsidRPr="00307E78" w:rsidRDefault="002837E1" w:rsidP="004252C8">
            <w:pPr>
              <w:rPr>
                <w:rFonts w:asciiTheme="minorHAnsi" w:hAnsiTheme="minorHAnsi"/>
              </w:rPr>
            </w:pPr>
          </w:p>
          <w:p w14:paraId="612E1382" w14:textId="77777777" w:rsidR="002837E1" w:rsidRPr="00307E78" w:rsidRDefault="002837E1" w:rsidP="004252C8">
            <w:pPr>
              <w:rPr>
                <w:rFonts w:asciiTheme="minorHAnsi" w:hAnsiTheme="minorHAnsi"/>
              </w:rPr>
            </w:pPr>
          </w:p>
        </w:tc>
      </w:tr>
      <w:tr w:rsidR="002837E1" w:rsidRPr="00307E78" w14:paraId="1CAFB396" w14:textId="77777777" w:rsidTr="004252C8">
        <w:tc>
          <w:tcPr>
            <w:tcW w:w="5225" w:type="dxa"/>
          </w:tcPr>
          <w:p w14:paraId="42DC301D" w14:textId="77777777"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r>
                <w:rPr>
                  <w:rFonts w:ascii="Cambria Math" w:hAnsi="Cambria Math"/>
                </w:rPr>
                <m:t>0'</m:t>
              </m:r>
              <m:acc>
                <m:accPr>
                  <m:ctrlPr>
                    <w:rPr>
                      <w:rFonts w:ascii="Cambria Math" w:hAnsi="Cambria Math"/>
                      <w:i/>
                    </w:rPr>
                  </m:ctrlPr>
                </m:accPr>
                <m:e>
                  <m:r>
                    <w:rPr>
                      <w:rFonts w:ascii="Cambria Math" w:hAnsi="Cambria Math"/>
                    </w:rPr>
                    <m:t>3</m:t>
                  </m:r>
                </m:e>
              </m:acc>
              <m:r>
                <w:rPr>
                  <w:rFonts w:ascii="Cambria Math" w:hAnsi="Cambria Math"/>
                </w:rPr>
                <m:t xml:space="preserve"> =</m:t>
              </m:r>
              <m:f>
                <m:fPr>
                  <m:ctrlPr>
                    <w:rPr>
                      <w:rFonts w:ascii="Cambria Math" w:hAnsi="Cambria Math"/>
                      <w:i/>
                      <w:sz w:val="32"/>
                    </w:rPr>
                  </m:ctrlPr>
                </m:fPr>
                <m:num/>
                <m:den/>
              </m:f>
              <m:r>
                <w:rPr>
                  <w:rFonts w:ascii="Cambria Math" w:hAnsi="Cambria Math"/>
                  <w:sz w:val="32"/>
                </w:rPr>
                <m:t xml:space="preserve"> </m:t>
              </m:r>
              <m:r>
                <w:rPr>
                  <w:rFonts w:ascii="Cambria Math" w:hAnsi="Cambria Math"/>
                </w:rPr>
                <m:t>=</m:t>
              </m:r>
              <m:f>
                <m:fPr>
                  <m:ctrlPr>
                    <w:rPr>
                      <w:rFonts w:ascii="Cambria Math" w:hAnsi="Cambria Math"/>
                      <w:i/>
                      <w:sz w:val="32"/>
                    </w:rPr>
                  </m:ctrlPr>
                </m:fPr>
                <m:num/>
                <m:den/>
              </m:f>
            </m:oMath>
          </w:p>
          <w:p w14:paraId="142E9377"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4048" behindDoc="0" locked="0" layoutInCell="1" allowOverlap="1" wp14:anchorId="5E67EF87" wp14:editId="545CF42B">
                      <wp:simplePos x="0" y="0"/>
                      <wp:positionH relativeFrom="column">
                        <wp:posOffset>119135</wp:posOffset>
                      </wp:positionH>
                      <wp:positionV relativeFrom="paragraph">
                        <wp:posOffset>157187</wp:posOffset>
                      </wp:positionV>
                      <wp:extent cx="2918460" cy="100330"/>
                      <wp:effectExtent l="0" t="0" r="15240" b="26670"/>
                      <wp:wrapNone/>
                      <wp:docPr id="8247" name="Grupo 82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48" name="Grupo 8248"/>
                              <wpg:cNvGrpSpPr/>
                              <wpg:grpSpPr>
                                <a:xfrm>
                                  <a:off x="0" y="0"/>
                                  <a:ext cx="2919046" cy="100808"/>
                                  <a:chOff x="0" y="0"/>
                                  <a:chExt cx="2919046" cy="101388"/>
                                </a:xfrm>
                              </wpg:grpSpPr>
                              <wpg:grpSp>
                                <wpg:cNvPr id="8249" name="Grupo 8249"/>
                                <wpg:cNvGrpSpPr/>
                                <wpg:grpSpPr>
                                  <a:xfrm>
                                    <a:off x="0" y="0"/>
                                    <a:ext cx="2919046" cy="94615"/>
                                    <a:chOff x="0" y="0"/>
                                    <a:chExt cx="2919046" cy="94615"/>
                                  </a:xfrm>
                                </wpg:grpSpPr>
                                <wpg:grpSp>
                                  <wpg:cNvPr id="8250" name="Grupo 8250"/>
                                  <wpg:cNvGrpSpPr/>
                                  <wpg:grpSpPr>
                                    <a:xfrm>
                                      <a:off x="0" y="0"/>
                                      <a:ext cx="2919046" cy="94615"/>
                                      <a:chOff x="0" y="0"/>
                                      <a:chExt cx="2919046" cy="94615"/>
                                    </a:xfrm>
                                  </wpg:grpSpPr>
                                  <wps:wsp>
                                    <wps:cNvPr id="8251" name="Conector recto 82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52" name="Conector recto 82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3" name="Conector recto 82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4" name="Conector recto 82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5" name="Conector recto 82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697A85" id="Grupo 8247" o:spid="_x0000_s1026" style="position:absolute;margin-left:9.4pt;margin-top:12.4pt;width:229.8pt;height:7.9pt;z-index:25395404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Axt1J0JAMAAMwR&#13;&#10;AAAOAAAAAAAAAAAAAAAAAC4CAABkcnMvZTJvRG9jLnhtbFBLAQItABQABgAIAAAAIQC3LVWq4QAA&#13;&#10;AA0BAAAPAAAAAAAAAAAAAAAAAH4FAABkcnMvZG93bnJldi54bWxQSwUGAAAAAAQABADzAAAAjAYA&#13;&#10;AAAA&#13;&#10;">
                      <v:group id="Grupo 82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">
                        <v:group id="Grupo 82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">
                          <v:group id="Grupo 82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">
                            <v:line id="Conector recto 82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" strokecolor="#4472c4 [3204]" strokeweight=".5pt">
                              <v:stroke joinstyle="miter"/>
                            </v:line>
                            <v:line id="Conector recto 82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9do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" strokecolor="red" strokeweight="2.25pt">
                              <v:stroke joinstyle="miter"/>
                            </v:line>
                          </v:group>
                          <v:line id="Conector recto 82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3Lz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" strokecolor="red" strokeweight="2.25pt">
                            <v:stroke joinstyle="miter"/>
                          </v:line>
                        </v:group>
                        <v:line id="Conector recto 82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uqH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" strokecolor="red" strokeweight="2.25pt">
                          <v:stroke joinstyle="miter"/>
                        </v:line>
                      </v:group>
                      <v:line id="Conector recto 82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" strokecolor="red" strokeweight="2.25pt">
                        <v:stroke joinstyle="miter"/>
                      </v:line>
                    </v:group>
                  </w:pict>
                </mc:Fallback>
              </mc:AlternateContent>
            </w:r>
          </w:p>
          <w:p w14:paraId="59DC0848" w14:textId="77777777" w:rsidR="002837E1" w:rsidRPr="00307E78" w:rsidRDefault="002837E1" w:rsidP="004252C8">
            <w:pPr>
              <w:rPr>
                <w:rFonts w:asciiTheme="minorHAnsi" w:hAnsiTheme="minorHAnsi"/>
              </w:rPr>
            </w:pPr>
          </w:p>
          <w:p w14:paraId="69369A01" w14:textId="77777777" w:rsidR="002837E1" w:rsidRPr="00307E78" w:rsidRDefault="002837E1" w:rsidP="004252C8">
            <w:pPr>
              <w:rPr>
                <w:rFonts w:asciiTheme="minorHAnsi" w:hAnsiTheme="minorHAnsi"/>
              </w:rPr>
            </w:pPr>
          </w:p>
        </w:tc>
        <w:tc>
          <w:tcPr>
            <w:tcW w:w="5225" w:type="dxa"/>
          </w:tcPr>
          <w:p w14:paraId="6EBF0F1F" w14:textId="77777777"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4</m:t>
                  </m:r>
                </m:e>
              </m:acc>
              <m:r>
                <w:rPr>
                  <w:rFonts w:ascii="Cambria Math" w:hAnsi="Cambria Math"/>
                </w:rPr>
                <m:t xml:space="preserve"> =</m:t>
              </m:r>
              <m:f>
                <m:fPr>
                  <m:ctrlPr>
                    <w:rPr>
                      <w:rFonts w:ascii="Cambria Math" w:hAnsi="Cambria Math"/>
                      <w:i/>
                      <w:sz w:val="32"/>
                    </w:rPr>
                  </m:ctrlPr>
                </m:fPr>
                <m:num/>
                <m:den/>
              </m:f>
            </m:oMath>
          </w:p>
          <w:p w14:paraId="32B414A5"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5072" behindDoc="0" locked="0" layoutInCell="1" allowOverlap="1" wp14:anchorId="0D100591" wp14:editId="3AB24D63">
                      <wp:simplePos x="0" y="0"/>
                      <wp:positionH relativeFrom="column">
                        <wp:posOffset>119135</wp:posOffset>
                      </wp:positionH>
                      <wp:positionV relativeFrom="paragraph">
                        <wp:posOffset>157187</wp:posOffset>
                      </wp:positionV>
                      <wp:extent cx="2918460" cy="100330"/>
                      <wp:effectExtent l="0" t="0" r="15240" b="26670"/>
                      <wp:wrapNone/>
                      <wp:docPr id="58380" name="Grupo 5838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83" name="Grupo 58383"/>
                              <wpg:cNvGrpSpPr/>
                              <wpg:grpSpPr>
                                <a:xfrm>
                                  <a:off x="0" y="0"/>
                                  <a:ext cx="2919046" cy="100808"/>
                                  <a:chOff x="0" y="0"/>
                                  <a:chExt cx="2919046" cy="101388"/>
                                </a:xfrm>
                              </wpg:grpSpPr>
                              <wpg:grpSp>
                                <wpg:cNvPr id="58386" name="Grupo 58386"/>
                                <wpg:cNvGrpSpPr/>
                                <wpg:grpSpPr>
                                  <a:xfrm>
                                    <a:off x="0" y="0"/>
                                    <a:ext cx="2919046" cy="94615"/>
                                    <a:chOff x="0" y="0"/>
                                    <a:chExt cx="2919046" cy="94615"/>
                                  </a:xfrm>
                                </wpg:grpSpPr>
                                <wpg:grpSp>
                                  <wpg:cNvPr id="58387" name="Grupo 58387"/>
                                  <wpg:cNvGrpSpPr/>
                                  <wpg:grpSpPr>
                                    <a:xfrm>
                                      <a:off x="0" y="0"/>
                                      <a:ext cx="2919046" cy="94615"/>
                                      <a:chOff x="0" y="0"/>
                                      <a:chExt cx="2919046" cy="94615"/>
                                    </a:xfrm>
                                  </wpg:grpSpPr>
                                  <wps:wsp>
                                    <wps:cNvPr id="58390" name="Conector recto 5839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391" name="Conector recto 5839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2" name="Conector recto 5839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3" name="Conector recto 5839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4" name="Conector recto 5839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6E98281" id="Grupo 58380" o:spid="_x0000_s1026" style="position:absolute;margin-left:9.4pt;margin-top:12.4pt;width:229.8pt;height:7.9pt;z-index:25395507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">
                      <v:group id="Grupo 58383"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">
                        <v:group id="Grupo 5838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">
                          <v:group id="Grupo 5838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">
                            <v:line id="Conector recto 5839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" strokecolor="#4472c4 [3204]" strokeweight=".5pt">
                              <v:stroke joinstyle="miter"/>
                            </v:line>
                            <v:line id="Conector recto 5839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" strokecolor="red" strokeweight="2.25pt">
                              <v:stroke joinstyle="miter"/>
                            </v:line>
                          </v:group>
                          <v:line id="Conector recto 5839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" strokecolor="red" strokeweight="2.25pt">
                            <v:stroke joinstyle="miter"/>
                          </v:line>
                        </v:group>
                        <v:line id="Conector recto 5839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" strokecolor="red" strokeweight="2.25pt">
                          <v:stroke joinstyle="miter"/>
                        </v:line>
                      </v:group>
                      <v:line id="Conector recto 5839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" strokecolor="red" strokeweight="2.25pt">
                        <v:stroke joinstyle="miter"/>
                      </v:line>
                    </v:group>
                  </w:pict>
                </mc:Fallback>
              </mc:AlternateContent>
            </w:r>
          </w:p>
          <w:p w14:paraId="4188C580" w14:textId="77777777" w:rsidR="002837E1" w:rsidRPr="00307E78" w:rsidRDefault="002837E1" w:rsidP="004252C8">
            <w:pPr>
              <w:rPr>
                <w:rFonts w:asciiTheme="minorHAnsi" w:hAnsiTheme="minorHAnsi"/>
              </w:rPr>
            </w:pPr>
          </w:p>
          <w:p w14:paraId="370D84E2" w14:textId="77777777" w:rsidR="002837E1" w:rsidRPr="00307E78" w:rsidRDefault="002837E1" w:rsidP="004252C8">
            <w:pPr>
              <w:rPr>
                <w:rFonts w:asciiTheme="minorHAnsi" w:hAnsiTheme="minorHAnsi"/>
              </w:rPr>
            </w:pPr>
          </w:p>
        </w:tc>
      </w:tr>
      <w:tr w:rsidR="002837E1" w:rsidRPr="00307E78" w14:paraId="636A46F8" w14:textId="77777777" w:rsidTr="004252C8">
        <w:tc>
          <w:tcPr>
            <w:tcW w:w="5225" w:type="dxa"/>
          </w:tcPr>
          <w:p w14:paraId="1B894109" w14:textId="77777777"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9</m:t>
                  </m:r>
                </m:e>
              </m:acc>
              <m:r>
                <w:rPr>
                  <w:rFonts w:ascii="Cambria Math" w:hAnsi="Cambria Math"/>
                </w:rPr>
                <m:t xml:space="preserve"> =</m:t>
              </m:r>
              <m:f>
                <m:fPr>
                  <m:ctrlPr>
                    <w:rPr>
                      <w:rFonts w:ascii="Cambria Math" w:hAnsi="Cambria Math"/>
                      <w:i/>
                      <w:sz w:val="32"/>
                    </w:rPr>
                  </m:ctrlPr>
                </m:fPr>
                <m:num/>
                <m:den/>
              </m:f>
              <m:r>
                <w:rPr>
                  <w:rFonts w:ascii="Cambria Math" w:hAnsi="Cambria Math"/>
                </w:rPr>
                <m:t>=</m:t>
              </m:r>
            </m:oMath>
          </w:p>
          <w:p w14:paraId="7B90AAF1"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6096" behindDoc="0" locked="0" layoutInCell="1" allowOverlap="1" wp14:anchorId="654FB444" wp14:editId="3DC384B9">
                      <wp:simplePos x="0" y="0"/>
                      <wp:positionH relativeFrom="column">
                        <wp:posOffset>119135</wp:posOffset>
                      </wp:positionH>
                      <wp:positionV relativeFrom="paragraph">
                        <wp:posOffset>157187</wp:posOffset>
                      </wp:positionV>
                      <wp:extent cx="2918460" cy="100330"/>
                      <wp:effectExtent l="0" t="0" r="15240" b="26670"/>
                      <wp:wrapNone/>
                      <wp:docPr id="58395" name="Grupo 5839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96" name="Grupo 58396"/>
                              <wpg:cNvGrpSpPr/>
                              <wpg:grpSpPr>
                                <a:xfrm>
                                  <a:off x="0" y="0"/>
                                  <a:ext cx="2919046" cy="100808"/>
                                  <a:chOff x="0" y="0"/>
                                  <a:chExt cx="2919046" cy="101388"/>
                                </a:xfrm>
                              </wpg:grpSpPr>
                              <wpg:grpSp>
                                <wpg:cNvPr id="58397" name="Grupo 58397"/>
                                <wpg:cNvGrpSpPr/>
                                <wpg:grpSpPr>
                                  <a:xfrm>
                                    <a:off x="0" y="0"/>
                                    <a:ext cx="2919046" cy="94615"/>
                                    <a:chOff x="0" y="0"/>
                                    <a:chExt cx="2919046" cy="94615"/>
                                  </a:xfrm>
                                </wpg:grpSpPr>
                                <wpg:grpSp>
                                  <wpg:cNvPr id="58398" name="Grupo 58398"/>
                                  <wpg:cNvGrpSpPr/>
                                  <wpg:grpSpPr>
                                    <a:xfrm>
                                      <a:off x="0" y="0"/>
                                      <a:ext cx="2919046" cy="94615"/>
                                      <a:chOff x="0" y="0"/>
                                      <a:chExt cx="2919046" cy="94615"/>
                                    </a:xfrm>
                                  </wpg:grpSpPr>
                                  <wps:wsp>
                                    <wps:cNvPr id="58399" name="Conector recto 5839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01" name="Conector recto 584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2" name="Conector recto 5840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4" name="Conector recto 584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5" name="Conector recto 584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E5E49E1" id="Grupo 58395" o:spid="_x0000_s1026" style="position:absolute;margin-left:9.4pt;margin-top:12.4pt;width:229.8pt;height:7.9pt;z-index:25395609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KtO&#13;&#10;VyYsAwAA3hEAAA4AAAAAAAAAAAAAAAAALgIAAGRycy9lMm9Eb2MueG1sUEsBAi0AFAAGAAgAAAAh&#13;&#10;ALctVarhAAAADQEAAA8AAAAAAAAAAAAAAAAAhgUAAGRycy9kb3ducmV2LnhtbFBLBQYAAAAABAAE&#13;&#10;APMAAACUBgAAAAA=&#13;&#10;">
                      <v:group id="Grupo 5839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">
                        <v:group id="Grupo 5839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">
                          <v:group id="Grupo 5839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">
                            <v:line id="Conector recto 5839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" strokecolor="#4472c4 [3204]" strokeweight=".5pt">
                              <v:stroke joinstyle="miter"/>
                            </v:line>
                            <v:line id="Conector recto 584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" strokecolor="red" strokeweight="2.25pt">
                              <v:stroke joinstyle="miter"/>
                            </v:line>
                          </v:group>
                          <v:line id="Conector recto 5840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nI0ygAAAOM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" strokecolor="red" strokeweight="2.25pt">
                            <v:stroke joinstyle="miter"/>
                          </v:line>
                        </v:group>
                        <v:line id="Conector recto 584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" strokecolor="red" strokeweight="2.25pt">
                          <v:stroke joinstyle="miter"/>
                        </v:line>
                      </v:group>
                      <v:line id="Conector recto 584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" strokecolor="red" strokeweight="2.25pt">
                        <v:stroke joinstyle="miter"/>
                      </v:line>
                    </v:group>
                  </w:pict>
                </mc:Fallback>
              </mc:AlternateContent>
            </w:r>
          </w:p>
          <w:p w14:paraId="77FAD3FC" w14:textId="77777777" w:rsidR="002837E1" w:rsidRPr="00307E78" w:rsidRDefault="002837E1" w:rsidP="004252C8">
            <w:pPr>
              <w:rPr>
                <w:rFonts w:asciiTheme="minorHAnsi" w:hAnsiTheme="minorHAnsi"/>
              </w:rPr>
            </w:pPr>
          </w:p>
          <w:p w14:paraId="6CA3753D" w14:textId="77777777" w:rsidR="002837E1" w:rsidRPr="00307E78" w:rsidRDefault="002837E1" w:rsidP="004252C8">
            <w:pPr>
              <w:rPr>
                <w:rFonts w:asciiTheme="minorHAnsi" w:hAnsiTheme="minorHAnsi"/>
              </w:rPr>
            </w:pPr>
          </w:p>
        </w:tc>
        <w:tc>
          <w:tcPr>
            <w:tcW w:w="5225" w:type="dxa"/>
          </w:tcPr>
          <w:p w14:paraId="55D58764" w14:textId="77777777"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w:r>
              <w:rPr>
                <w:rFonts w:asciiTheme="minorHAnsi" w:hAnsiTheme="minorHAnsi"/>
              </w:rPr>
              <w:t>1</w:t>
            </w:r>
            <m:oMath>
              <m:r>
                <w:rPr>
                  <w:rFonts w:ascii="Cambria Math" w:hAnsi="Cambria Math"/>
                </w:rPr>
                <m:t>'4</m:t>
              </m:r>
              <m:acc>
                <m:accPr>
                  <m:ctrlPr>
                    <w:rPr>
                      <w:rFonts w:ascii="Cambria Math" w:hAnsi="Cambria Math"/>
                      <w:i/>
                    </w:rPr>
                  </m:ctrlPr>
                </m:accPr>
                <m:e>
                  <m:r>
                    <w:rPr>
                      <w:rFonts w:ascii="Cambria Math" w:hAnsi="Cambria Math"/>
                    </w:rPr>
                    <m:t>9</m:t>
                  </m:r>
                </m:e>
              </m:acc>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oMath>
          </w:p>
          <w:p w14:paraId="7BB7E642"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7120" behindDoc="0" locked="0" layoutInCell="1" allowOverlap="1" wp14:anchorId="10C775E4" wp14:editId="4F0266A5">
                      <wp:simplePos x="0" y="0"/>
                      <wp:positionH relativeFrom="column">
                        <wp:posOffset>119135</wp:posOffset>
                      </wp:positionH>
                      <wp:positionV relativeFrom="paragraph">
                        <wp:posOffset>157187</wp:posOffset>
                      </wp:positionV>
                      <wp:extent cx="2918460" cy="100330"/>
                      <wp:effectExtent l="0" t="0" r="15240" b="26670"/>
                      <wp:wrapNone/>
                      <wp:docPr id="58406" name="Grupo 584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407" name="Grupo 58407"/>
                              <wpg:cNvGrpSpPr/>
                              <wpg:grpSpPr>
                                <a:xfrm>
                                  <a:off x="0" y="0"/>
                                  <a:ext cx="2919046" cy="100808"/>
                                  <a:chOff x="0" y="0"/>
                                  <a:chExt cx="2919046" cy="101388"/>
                                </a:xfrm>
                              </wpg:grpSpPr>
                              <wpg:grpSp>
                                <wpg:cNvPr id="58408" name="Grupo 58408"/>
                                <wpg:cNvGrpSpPr/>
                                <wpg:grpSpPr>
                                  <a:xfrm>
                                    <a:off x="0" y="0"/>
                                    <a:ext cx="2919046" cy="94615"/>
                                    <a:chOff x="0" y="0"/>
                                    <a:chExt cx="2919046" cy="94615"/>
                                  </a:xfrm>
                                </wpg:grpSpPr>
                                <wpg:grpSp>
                                  <wpg:cNvPr id="58409" name="Grupo 58409"/>
                                  <wpg:cNvGrpSpPr/>
                                  <wpg:grpSpPr>
                                    <a:xfrm>
                                      <a:off x="0" y="0"/>
                                      <a:ext cx="2919046" cy="94615"/>
                                      <a:chOff x="0" y="0"/>
                                      <a:chExt cx="2919046" cy="94615"/>
                                    </a:xfrm>
                                  </wpg:grpSpPr>
                                  <wps:wsp>
                                    <wps:cNvPr id="58410" name="Conector recto 584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11" name="Conector recto 584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17" name="Conector recto 58417"/>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0" name="Conector recto 10240"/>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2" name="Conector recto 1024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6F9587" id="Grupo 58406" o:spid="_x0000_s1026" style="position:absolute;margin-left:9.4pt;margin-top:12.4pt;width:229.8pt;height:7.9pt;z-index:25395712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">
                      <v:group id="Grupo 584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">
                        <v:group id="Grupo 584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">
                          <v:group id="Grupo 584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">
                            <v:line id="Conector recto 584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" strokecolor="#4472c4 [3204]" strokeweight=".5pt">
                              <v:stroke joinstyle="miter"/>
                            </v:line>
                            <v:line id="Conector recto 584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" strokecolor="red" strokeweight="2.25pt">
                              <v:stroke joinstyle="miter"/>
                            </v:line>
                          </v:group>
                          <v:line id="Conector recto 58417"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" strokecolor="red" strokeweight="2.25pt">
                            <v:stroke joinstyle="miter"/>
                          </v:line>
                        </v:group>
                        <v:line id="Conector recto 10240"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" strokecolor="red" strokeweight="2.25pt">
                          <v:stroke joinstyle="miter"/>
                        </v:line>
                      </v:group>
                      <v:line id="Conector recto 1024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" strokecolor="red" strokeweight="2.25pt">
                        <v:stroke joinstyle="miter"/>
                      </v:line>
                    </v:group>
                  </w:pict>
                </mc:Fallback>
              </mc:AlternateContent>
            </w:r>
          </w:p>
          <w:p w14:paraId="5909777F" w14:textId="77777777" w:rsidR="002837E1" w:rsidRPr="00307E78" w:rsidRDefault="002837E1" w:rsidP="004252C8">
            <w:pPr>
              <w:rPr>
                <w:rFonts w:asciiTheme="minorHAnsi" w:hAnsiTheme="minorHAnsi"/>
              </w:rPr>
            </w:pPr>
          </w:p>
          <w:p w14:paraId="5B3A3759" w14:textId="77777777" w:rsidR="002837E1" w:rsidRPr="00307E78" w:rsidRDefault="002837E1" w:rsidP="004252C8">
            <w:pPr>
              <w:rPr>
                <w:rFonts w:asciiTheme="minorHAnsi" w:hAnsiTheme="minorHAnsi"/>
              </w:rPr>
            </w:pPr>
          </w:p>
        </w:tc>
      </w:tr>
    </w:tbl>
    <w:p w14:paraId="7F3178AC" w14:textId="0D592E0A" w:rsidR="002837E1" w:rsidRDefault="002837E1">
      <w:pPr>
        <w:rPr>
          <w:rFonts w:asciiTheme="minorHAnsi" w:hAnsiTheme="minorHAnsi"/>
          <w:lang w:val="es-ES_tradnl"/>
        </w:rPr>
      </w:pPr>
    </w:p>
    <w:p w14:paraId="3147DF72" w14:textId="2D53D987" w:rsidR="008C4BDE" w:rsidRDefault="008C4BDE">
      <w:pPr>
        <w:rPr>
          <w:rFonts w:asciiTheme="minorHAnsi" w:hAnsiTheme="minorHAnsi"/>
          <w:lang w:val="es-ES_tradnl"/>
        </w:rPr>
      </w:pPr>
    </w:p>
    <w:p w14:paraId="04CCE3F7" w14:textId="43523EFE" w:rsidR="008C4BDE" w:rsidRDefault="008C4BDE">
      <w:pPr>
        <w:rPr>
          <w:rFonts w:asciiTheme="minorHAnsi" w:hAnsiTheme="minorHAnsi"/>
          <w:lang w:val="es-ES_tradnl"/>
        </w:rPr>
      </w:pPr>
    </w:p>
    <w:p w14:paraId="27EF63DC" w14:textId="1423B812" w:rsidR="00221356" w:rsidRPr="00F5370C" w:rsidRDefault="00221356" w:rsidP="00221356">
      <w:pPr>
        <w:pStyle w:val="Tituloborde"/>
        <w:rPr>
          <w:rFonts w:asciiTheme="minorHAnsi" w:hAnsiTheme="minorHAnsi"/>
        </w:rPr>
      </w:pPr>
      <w:r>
        <w:rPr>
          <w:rFonts w:asciiTheme="minorHAnsi" w:hAnsiTheme="minorHAnsi"/>
        </w:rPr>
        <w:lastRenderedPageBreak/>
        <w:t>Aproximación y errores</w:t>
      </w:r>
    </w:p>
    <w:p w14:paraId="25D6AEB0" w14:textId="77777777" w:rsidR="00232353" w:rsidRDefault="00232353" w:rsidP="0023235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Truncamiento. Redondeo. Error absoluto y relativo.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32353" w14:paraId="3E550CEB" w14:textId="77777777" w:rsidTr="00BE7DF8">
        <w:tc>
          <w:tcPr>
            <w:tcW w:w="10450" w:type="dxa"/>
          </w:tcPr>
          <w:p w14:paraId="37F85F85" w14:textId="77777777" w:rsidR="00232353" w:rsidRDefault="00232353" w:rsidP="00BE7DF8">
            <w:pPr>
              <w:jc w:val="both"/>
              <w:rPr>
                <w:rFonts w:asciiTheme="minorHAnsi" w:hAnsiTheme="minorHAnsi"/>
                <w:lang w:val="es-ES_tradnl"/>
              </w:rPr>
            </w:pPr>
          </w:p>
          <w:p w14:paraId="4E753307" w14:textId="77777777" w:rsidR="00232353" w:rsidRDefault="00232353" w:rsidP="00BE7DF8">
            <w:pPr>
              <w:jc w:val="both"/>
              <w:rPr>
                <w:rFonts w:asciiTheme="minorHAnsi" w:hAnsiTheme="minorHAnsi"/>
                <w:lang w:val="es-ES_tradnl"/>
              </w:rPr>
            </w:pPr>
          </w:p>
          <w:p w14:paraId="013378DA" w14:textId="77777777" w:rsidR="00232353" w:rsidRDefault="00232353" w:rsidP="00BE7DF8">
            <w:pPr>
              <w:jc w:val="both"/>
              <w:rPr>
                <w:rFonts w:asciiTheme="minorHAnsi" w:hAnsiTheme="minorHAnsi"/>
                <w:lang w:val="es-ES_tradnl"/>
              </w:rPr>
            </w:pPr>
          </w:p>
          <w:p w14:paraId="2EAFE67D" w14:textId="77777777" w:rsidR="00232353" w:rsidRDefault="00232353" w:rsidP="00BE7DF8">
            <w:pPr>
              <w:jc w:val="both"/>
              <w:rPr>
                <w:rFonts w:asciiTheme="minorHAnsi" w:hAnsiTheme="minorHAnsi"/>
                <w:lang w:val="es-ES_tradnl"/>
              </w:rPr>
            </w:pPr>
          </w:p>
          <w:p w14:paraId="2D2A1218" w14:textId="77777777" w:rsidR="00232353" w:rsidRDefault="00232353" w:rsidP="00BE7DF8">
            <w:pPr>
              <w:jc w:val="both"/>
              <w:rPr>
                <w:rFonts w:asciiTheme="minorHAnsi" w:hAnsiTheme="minorHAnsi"/>
                <w:lang w:val="es-ES_tradnl"/>
              </w:rPr>
            </w:pPr>
          </w:p>
          <w:p w14:paraId="4204E90A" w14:textId="77777777" w:rsidR="00232353" w:rsidRDefault="00232353" w:rsidP="00BE7DF8">
            <w:pPr>
              <w:jc w:val="both"/>
              <w:rPr>
                <w:rFonts w:asciiTheme="minorHAnsi" w:hAnsiTheme="minorHAnsi"/>
                <w:lang w:val="es-ES_tradnl"/>
              </w:rPr>
            </w:pPr>
          </w:p>
          <w:p w14:paraId="516CFD4F" w14:textId="77777777" w:rsidR="00232353" w:rsidRDefault="00232353" w:rsidP="00BE7DF8">
            <w:pPr>
              <w:jc w:val="both"/>
              <w:rPr>
                <w:rFonts w:asciiTheme="minorHAnsi" w:hAnsiTheme="minorHAnsi"/>
                <w:lang w:val="es-ES_tradnl"/>
              </w:rPr>
            </w:pPr>
          </w:p>
          <w:p w14:paraId="5D3EAB98" w14:textId="77777777" w:rsidR="00232353" w:rsidRDefault="00232353" w:rsidP="00BE7DF8">
            <w:pPr>
              <w:jc w:val="both"/>
              <w:rPr>
                <w:rFonts w:asciiTheme="minorHAnsi" w:hAnsiTheme="minorHAnsi"/>
                <w:lang w:val="es-ES_tradnl"/>
              </w:rPr>
            </w:pPr>
          </w:p>
          <w:p w14:paraId="4849D5A3" w14:textId="77777777" w:rsidR="00232353" w:rsidRDefault="00232353" w:rsidP="00BE7DF8">
            <w:pPr>
              <w:jc w:val="both"/>
              <w:rPr>
                <w:rFonts w:asciiTheme="minorHAnsi" w:hAnsiTheme="minorHAnsi"/>
                <w:lang w:val="es-ES_tradnl"/>
              </w:rPr>
            </w:pPr>
          </w:p>
          <w:p w14:paraId="5395ABE0" w14:textId="77777777" w:rsidR="00232353" w:rsidRDefault="00232353" w:rsidP="00BE7DF8">
            <w:pPr>
              <w:jc w:val="both"/>
              <w:rPr>
                <w:rFonts w:asciiTheme="minorHAnsi" w:hAnsiTheme="minorHAnsi"/>
                <w:lang w:val="es-ES_tradnl"/>
              </w:rPr>
            </w:pPr>
          </w:p>
          <w:p w14:paraId="2FEF8C2A" w14:textId="77777777" w:rsidR="00232353" w:rsidRDefault="00232353" w:rsidP="00BE7DF8">
            <w:pPr>
              <w:jc w:val="both"/>
              <w:rPr>
                <w:rFonts w:asciiTheme="minorHAnsi" w:hAnsiTheme="minorHAnsi"/>
                <w:lang w:val="es-ES_tradnl"/>
              </w:rPr>
            </w:pPr>
          </w:p>
          <w:p w14:paraId="13E0EE4B" w14:textId="77777777" w:rsidR="00232353" w:rsidRDefault="00232353" w:rsidP="00BE7DF8">
            <w:pPr>
              <w:jc w:val="both"/>
              <w:rPr>
                <w:rFonts w:asciiTheme="minorHAnsi" w:hAnsiTheme="minorHAnsi"/>
                <w:lang w:val="es-ES_tradnl"/>
              </w:rPr>
            </w:pPr>
          </w:p>
          <w:p w14:paraId="37226E37" w14:textId="77777777" w:rsidR="00232353" w:rsidRDefault="00232353" w:rsidP="00BE7DF8">
            <w:pPr>
              <w:jc w:val="both"/>
              <w:rPr>
                <w:rFonts w:asciiTheme="minorHAnsi" w:hAnsiTheme="minorHAnsi"/>
                <w:lang w:val="es-ES_tradnl"/>
              </w:rPr>
            </w:pPr>
          </w:p>
          <w:p w14:paraId="5A362631" w14:textId="77777777" w:rsidR="00232353" w:rsidRDefault="00232353" w:rsidP="00BE7DF8">
            <w:pPr>
              <w:jc w:val="both"/>
              <w:rPr>
                <w:rFonts w:asciiTheme="minorHAnsi" w:hAnsiTheme="minorHAnsi"/>
                <w:lang w:val="es-ES_tradnl"/>
              </w:rPr>
            </w:pPr>
          </w:p>
          <w:p w14:paraId="6A64197D" w14:textId="77777777" w:rsidR="00232353" w:rsidRDefault="00232353" w:rsidP="00BE7DF8">
            <w:pPr>
              <w:jc w:val="both"/>
              <w:rPr>
                <w:rFonts w:asciiTheme="minorHAnsi" w:hAnsiTheme="minorHAnsi"/>
                <w:lang w:val="es-ES_tradnl"/>
              </w:rPr>
            </w:pPr>
          </w:p>
          <w:p w14:paraId="1D32BBA3" w14:textId="77777777" w:rsidR="00232353" w:rsidRDefault="00232353" w:rsidP="00BE7DF8">
            <w:pPr>
              <w:jc w:val="both"/>
              <w:rPr>
                <w:rFonts w:asciiTheme="minorHAnsi" w:hAnsiTheme="minorHAnsi"/>
                <w:lang w:val="es-ES_tradnl"/>
              </w:rPr>
            </w:pPr>
          </w:p>
        </w:tc>
      </w:tr>
    </w:tbl>
    <w:p w14:paraId="5FDD6FC2" w14:textId="77777777" w:rsidR="00232353" w:rsidRPr="00232353" w:rsidRDefault="002E3826" w:rsidP="00232353">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231552" behindDoc="1" locked="0" layoutInCell="1" allowOverlap="1" wp14:anchorId="2A28B856" wp14:editId="77348066">
            <wp:simplePos x="0" y="0"/>
            <wp:positionH relativeFrom="column">
              <wp:posOffset>6073541</wp:posOffset>
            </wp:positionH>
            <wp:positionV relativeFrom="paragraph">
              <wp:posOffset>128303</wp:posOffset>
            </wp:positionV>
            <wp:extent cx="553720" cy="337820"/>
            <wp:effectExtent l="0" t="0" r="5080" b="5080"/>
            <wp:wrapNone/>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D153DE4" w14:textId="77777777" w:rsidR="00221356" w:rsidRPr="00221356" w:rsidRDefault="00221356" w:rsidP="005F18C2">
      <w:pPr>
        <w:pStyle w:val="Prrafodelista"/>
        <w:numPr>
          <w:ilvl w:val="0"/>
          <w:numId w:val="1"/>
        </w:numPr>
        <w:spacing w:after="120"/>
        <w:ind w:left="0" w:firstLine="0"/>
        <w:rPr>
          <w:rFonts w:asciiTheme="minorHAnsi" w:hAnsiTheme="minorHAnsi"/>
          <w:lang w:val="es-ES_tradnl"/>
        </w:rPr>
      </w:pPr>
      <w:r w:rsidRPr="00221356">
        <w:rPr>
          <w:rFonts w:asciiTheme="minorHAnsi" w:hAnsiTheme="minorHAnsi"/>
          <w:lang w:val="es-ES_tradnl"/>
        </w:rPr>
        <w:t>Completa la siguiente tabla:</w:t>
      </w:r>
      <w:r w:rsidR="002E3826" w:rsidRPr="002E3826">
        <w:rPr>
          <w:rFonts w:asciiTheme="minorHAnsi" w:hAnsiTheme="minorHAnsi"/>
          <w:noProof/>
          <w:lang w:val="es-ES_tradnl"/>
        </w:rPr>
        <w:t xml:space="preserve"> </w:t>
      </w:r>
    </w:p>
    <w:tbl>
      <w:tblPr>
        <w:tblStyle w:val="Tablaconcuadrcula"/>
        <w:tblW w:w="8326" w:type="dxa"/>
        <w:tblInd w:w="490" w:type="dxa"/>
        <w:tblLook w:val="04A0" w:firstRow="1" w:lastRow="0" w:firstColumn="1" w:lastColumn="0" w:noHBand="0" w:noVBand="1"/>
      </w:tblPr>
      <w:tblGrid>
        <w:gridCol w:w="2656"/>
        <w:gridCol w:w="810"/>
        <w:gridCol w:w="810"/>
        <w:gridCol w:w="810"/>
        <w:gridCol w:w="810"/>
        <w:gridCol w:w="810"/>
        <w:gridCol w:w="810"/>
        <w:gridCol w:w="810"/>
      </w:tblGrid>
      <w:tr w:rsidR="00221356" w:rsidRPr="00F5370C" w14:paraId="04012A33" w14:textId="77777777" w:rsidTr="001A2A95">
        <w:tc>
          <w:tcPr>
            <w:tcW w:w="2656" w:type="dxa"/>
            <w:tcBorders>
              <w:top w:val="nil"/>
              <w:left w:val="nil"/>
            </w:tcBorders>
          </w:tcPr>
          <w:p w14:paraId="42F43A8E" w14:textId="77777777" w:rsidR="00221356" w:rsidRPr="00F5370C" w:rsidRDefault="00221356" w:rsidP="001A2A95">
            <w:pPr>
              <w:rPr>
                <w:rFonts w:asciiTheme="minorHAnsi" w:hAnsiTheme="minorHAnsi"/>
                <w:lang w:val="es-ES_tradnl"/>
              </w:rPr>
            </w:pPr>
          </w:p>
        </w:tc>
        <w:tc>
          <w:tcPr>
            <w:tcW w:w="810" w:type="dxa"/>
          </w:tcPr>
          <w:p w14:paraId="2E77348D"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2314</w:t>
            </w:r>
          </w:p>
        </w:tc>
        <w:tc>
          <w:tcPr>
            <w:tcW w:w="810" w:type="dxa"/>
          </w:tcPr>
          <w:p w14:paraId="2E27CC55"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1325</w:t>
            </w:r>
          </w:p>
        </w:tc>
        <w:tc>
          <w:tcPr>
            <w:tcW w:w="810" w:type="dxa"/>
          </w:tcPr>
          <w:p w14:paraId="47D69AD1"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4300</w:t>
            </w:r>
          </w:p>
        </w:tc>
        <w:tc>
          <w:tcPr>
            <w:tcW w:w="810" w:type="dxa"/>
          </w:tcPr>
          <w:p w14:paraId="0EFE17C6"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937</w:t>
            </w:r>
          </w:p>
        </w:tc>
        <w:tc>
          <w:tcPr>
            <w:tcW w:w="810" w:type="dxa"/>
          </w:tcPr>
          <w:p w14:paraId="44E2C439"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1554</w:t>
            </w:r>
          </w:p>
        </w:tc>
        <w:tc>
          <w:tcPr>
            <w:tcW w:w="810" w:type="dxa"/>
          </w:tcPr>
          <w:p w14:paraId="4A8E8883"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1665</w:t>
            </w:r>
          </w:p>
        </w:tc>
        <w:tc>
          <w:tcPr>
            <w:tcW w:w="810" w:type="dxa"/>
          </w:tcPr>
          <w:p w14:paraId="5917E035"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9555</w:t>
            </w:r>
          </w:p>
        </w:tc>
      </w:tr>
      <w:tr w:rsidR="00221356" w:rsidRPr="00F5370C" w14:paraId="18477395" w14:textId="77777777" w:rsidTr="001A2A95">
        <w:tc>
          <w:tcPr>
            <w:tcW w:w="2656" w:type="dxa"/>
          </w:tcPr>
          <w:p w14:paraId="3BBC8AF1" w14:textId="77777777" w:rsidR="00221356" w:rsidRPr="00F5370C" w:rsidRDefault="00221356" w:rsidP="001A2A95">
            <w:pPr>
              <w:rPr>
                <w:rFonts w:asciiTheme="minorHAnsi" w:hAnsiTheme="minorHAnsi"/>
                <w:lang w:val="es-ES_tradnl"/>
              </w:rPr>
            </w:pPr>
            <w:r w:rsidRPr="00F5370C">
              <w:rPr>
                <w:rFonts w:asciiTheme="minorHAnsi" w:hAnsiTheme="minorHAnsi"/>
                <w:lang w:val="es-ES_tradnl"/>
              </w:rPr>
              <w:t>Truncar a las centenas</w:t>
            </w:r>
          </w:p>
        </w:tc>
        <w:tc>
          <w:tcPr>
            <w:tcW w:w="810" w:type="dxa"/>
          </w:tcPr>
          <w:p w14:paraId="4B2B2407" w14:textId="77777777" w:rsidR="00221356" w:rsidRPr="00F5370C" w:rsidRDefault="00221356" w:rsidP="001A2A95">
            <w:pPr>
              <w:rPr>
                <w:rFonts w:asciiTheme="minorHAnsi" w:hAnsiTheme="minorHAnsi"/>
                <w:lang w:val="es-ES_tradnl"/>
              </w:rPr>
            </w:pPr>
          </w:p>
        </w:tc>
        <w:tc>
          <w:tcPr>
            <w:tcW w:w="810" w:type="dxa"/>
          </w:tcPr>
          <w:p w14:paraId="511210A3" w14:textId="77777777" w:rsidR="00221356" w:rsidRPr="00F5370C" w:rsidRDefault="00221356" w:rsidP="001A2A95">
            <w:pPr>
              <w:rPr>
                <w:rFonts w:asciiTheme="minorHAnsi" w:hAnsiTheme="minorHAnsi"/>
                <w:lang w:val="es-ES_tradnl"/>
              </w:rPr>
            </w:pPr>
          </w:p>
        </w:tc>
        <w:tc>
          <w:tcPr>
            <w:tcW w:w="810" w:type="dxa"/>
          </w:tcPr>
          <w:p w14:paraId="3D150CDD" w14:textId="77777777" w:rsidR="00221356" w:rsidRPr="00F5370C" w:rsidRDefault="00221356" w:rsidP="001A2A95">
            <w:pPr>
              <w:rPr>
                <w:rFonts w:asciiTheme="minorHAnsi" w:hAnsiTheme="minorHAnsi"/>
                <w:lang w:val="es-ES_tradnl"/>
              </w:rPr>
            </w:pPr>
          </w:p>
        </w:tc>
        <w:tc>
          <w:tcPr>
            <w:tcW w:w="810" w:type="dxa"/>
          </w:tcPr>
          <w:p w14:paraId="6B9B5758" w14:textId="77777777" w:rsidR="00221356" w:rsidRPr="00F5370C" w:rsidRDefault="00221356" w:rsidP="001A2A95">
            <w:pPr>
              <w:rPr>
                <w:rFonts w:asciiTheme="minorHAnsi" w:hAnsiTheme="minorHAnsi"/>
                <w:lang w:val="es-ES_tradnl"/>
              </w:rPr>
            </w:pPr>
          </w:p>
        </w:tc>
        <w:tc>
          <w:tcPr>
            <w:tcW w:w="810" w:type="dxa"/>
          </w:tcPr>
          <w:p w14:paraId="4172BBBC" w14:textId="77777777" w:rsidR="00221356" w:rsidRPr="00F5370C" w:rsidRDefault="00221356" w:rsidP="001A2A95">
            <w:pPr>
              <w:rPr>
                <w:rFonts w:asciiTheme="minorHAnsi" w:hAnsiTheme="minorHAnsi"/>
                <w:lang w:val="es-ES_tradnl"/>
              </w:rPr>
            </w:pPr>
          </w:p>
        </w:tc>
        <w:tc>
          <w:tcPr>
            <w:tcW w:w="810" w:type="dxa"/>
          </w:tcPr>
          <w:p w14:paraId="6999035F" w14:textId="77777777" w:rsidR="00221356" w:rsidRPr="00F5370C" w:rsidRDefault="00221356" w:rsidP="001A2A95">
            <w:pPr>
              <w:rPr>
                <w:rFonts w:asciiTheme="minorHAnsi" w:hAnsiTheme="minorHAnsi"/>
                <w:lang w:val="es-ES_tradnl"/>
              </w:rPr>
            </w:pPr>
          </w:p>
        </w:tc>
        <w:tc>
          <w:tcPr>
            <w:tcW w:w="810" w:type="dxa"/>
          </w:tcPr>
          <w:p w14:paraId="2E2338D1" w14:textId="77777777" w:rsidR="00221356" w:rsidRPr="00F5370C" w:rsidRDefault="00221356" w:rsidP="001A2A95">
            <w:pPr>
              <w:rPr>
                <w:rFonts w:asciiTheme="minorHAnsi" w:hAnsiTheme="minorHAnsi"/>
                <w:lang w:val="es-ES_tradnl"/>
              </w:rPr>
            </w:pPr>
          </w:p>
        </w:tc>
      </w:tr>
      <w:tr w:rsidR="00221356" w:rsidRPr="00F5370C" w14:paraId="5E3D84B0" w14:textId="77777777" w:rsidTr="001A2A95">
        <w:tc>
          <w:tcPr>
            <w:tcW w:w="2656" w:type="dxa"/>
          </w:tcPr>
          <w:p w14:paraId="0829E3D0" w14:textId="77777777" w:rsidR="00221356" w:rsidRPr="00F5370C" w:rsidRDefault="00221356" w:rsidP="001A2A95">
            <w:pPr>
              <w:rPr>
                <w:rFonts w:asciiTheme="minorHAnsi" w:hAnsiTheme="minorHAnsi"/>
                <w:lang w:val="es-ES_tradnl"/>
              </w:rPr>
            </w:pPr>
            <w:r w:rsidRPr="00F5370C">
              <w:rPr>
                <w:rFonts w:asciiTheme="minorHAnsi" w:hAnsiTheme="minorHAnsi"/>
                <w:lang w:val="es-ES_tradnl"/>
              </w:rPr>
              <w:t>Redondear a las decenas</w:t>
            </w:r>
          </w:p>
        </w:tc>
        <w:tc>
          <w:tcPr>
            <w:tcW w:w="810" w:type="dxa"/>
          </w:tcPr>
          <w:p w14:paraId="4A155D62" w14:textId="77777777" w:rsidR="00221356" w:rsidRPr="00F5370C" w:rsidRDefault="00221356" w:rsidP="001A2A95">
            <w:pPr>
              <w:rPr>
                <w:rFonts w:asciiTheme="minorHAnsi" w:hAnsiTheme="minorHAnsi"/>
                <w:lang w:val="es-ES_tradnl"/>
              </w:rPr>
            </w:pPr>
          </w:p>
        </w:tc>
        <w:tc>
          <w:tcPr>
            <w:tcW w:w="810" w:type="dxa"/>
          </w:tcPr>
          <w:p w14:paraId="30AC42A2" w14:textId="77777777" w:rsidR="00221356" w:rsidRPr="00F5370C" w:rsidRDefault="00221356" w:rsidP="001A2A95">
            <w:pPr>
              <w:rPr>
                <w:rFonts w:asciiTheme="minorHAnsi" w:hAnsiTheme="minorHAnsi"/>
                <w:lang w:val="es-ES_tradnl"/>
              </w:rPr>
            </w:pPr>
          </w:p>
        </w:tc>
        <w:tc>
          <w:tcPr>
            <w:tcW w:w="810" w:type="dxa"/>
          </w:tcPr>
          <w:p w14:paraId="5B850602" w14:textId="77777777" w:rsidR="00221356" w:rsidRPr="00F5370C" w:rsidRDefault="00221356" w:rsidP="001A2A95">
            <w:pPr>
              <w:rPr>
                <w:rFonts w:asciiTheme="minorHAnsi" w:hAnsiTheme="minorHAnsi"/>
                <w:lang w:val="es-ES_tradnl"/>
              </w:rPr>
            </w:pPr>
          </w:p>
        </w:tc>
        <w:tc>
          <w:tcPr>
            <w:tcW w:w="810" w:type="dxa"/>
          </w:tcPr>
          <w:p w14:paraId="19446DAB" w14:textId="77777777" w:rsidR="00221356" w:rsidRPr="00F5370C" w:rsidRDefault="00221356" w:rsidP="001A2A95">
            <w:pPr>
              <w:rPr>
                <w:rFonts w:asciiTheme="minorHAnsi" w:hAnsiTheme="minorHAnsi"/>
                <w:lang w:val="es-ES_tradnl"/>
              </w:rPr>
            </w:pPr>
          </w:p>
        </w:tc>
        <w:tc>
          <w:tcPr>
            <w:tcW w:w="810" w:type="dxa"/>
          </w:tcPr>
          <w:p w14:paraId="71300505" w14:textId="77777777" w:rsidR="00221356" w:rsidRPr="00F5370C" w:rsidRDefault="00221356" w:rsidP="001A2A95">
            <w:pPr>
              <w:rPr>
                <w:rFonts w:asciiTheme="minorHAnsi" w:hAnsiTheme="minorHAnsi"/>
                <w:lang w:val="es-ES_tradnl"/>
              </w:rPr>
            </w:pPr>
          </w:p>
        </w:tc>
        <w:tc>
          <w:tcPr>
            <w:tcW w:w="810" w:type="dxa"/>
          </w:tcPr>
          <w:p w14:paraId="5A3D9118" w14:textId="77777777" w:rsidR="00221356" w:rsidRPr="00F5370C" w:rsidRDefault="00221356" w:rsidP="001A2A95">
            <w:pPr>
              <w:rPr>
                <w:rFonts w:asciiTheme="minorHAnsi" w:hAnsiTheme="minorHAnsi"/>
                <w:lang w:val="es-ES_tradnl"/>
              </w:rPr>
            </w:pPr>
          </w:p>
        </w:tc>
        <w:tc>
          <w:tcPr>
            <w:tcW w:w="810" w:type="dxa"/>
          </w:tcPr>
          <w:p w14:paraId="06F41E5D" w14:textId="77777777" w:rsidR="00221356" w:rsidRPr="00F5370C" w:rsidRDefault="00221356" w:rsidP="001A2A95">
            <w:pPr>
              <w:rPr>
                <w:rFonts w:asciiTheme="minorHAnsi" w:hAnsiTheme="minorHAnsi"/>
                <w:lang w:val="es-ES_tradnl"/>
              </w:rPr>
            </w:pPr>
          </w:p>
        </w:tc>
      </w:tr>
      <w:tr w:rsidR="00221356" w:rsidRPr="00317416" w14:paraId="736B6963" w14:textId="77777777" w:rsidTr="001A2A95">
        <w:tc>
          <w:tcPr>
            <w:tcW w:w="2656" w:type="dxa"/>
          </w:tcPr>
          <w:p w14:paraId="791848E6" w14:textId="77777777" w:rsidR="00221356" w:rsidRPr="00F5370C" w:rsidRDefault="00221356" w:rsidP="001A2A95">
            <w:pPr>
              <w:rPr>
                <w:rFonts w:asciiTheme="minorHAnsi" w:hAnsiTheme="minorHAnsi"/>
                <w:lang w:val="es-ES_tradnl"/>
              </w:rPr>
            </w:pPr>
            <w:r w:rsidRPr="00F5370C">
              <w:rPr>
                <w:rFonts w:asciiTheme="minorHAnsi" w:hAnsiTheme="minorHAnsi"/>
                <w:lang w:val="es-ES_tradnl"/>
              </w:rPr>
              <w:t xml:space="preserve">Redondear a las </w:t>
            </w:r>
            <w:proofErr w:type="spellStart"/>
            <w:proofErr w:type="gramStart"/>
            <w:r w:rsidRPr="00F5370C">
              <w:rPr>
                <w:rFonts w:asciiTheme="minorHAnsi" w:hAnsiTheme="minorHAnsi"/>
                <w:lang w:val="es-ES_tradnl"/>
              </w:rPr>
              <w:t>u.millar</w:t>
            </w:r>
            <w:proofErr w:type="spellEnd"/>
            <w:proofErr w:type="gramEnd"/>
          </w:p>
        </w:tc>
        <w:tc>
          <w:tcPr>
            <w:tcW w:w="810" w:type="dxa"/>
          </w:tcPr>
          <w:p w14:paraId="33B18E26" w14:textId="77777777" w:rsidR="00221356" w:rsidRPr="00F5370C" w:rsidRDefault="00221356" w:rsidP="001A2A95">
            <w:pPr>
              <w:rPr>
                <w:rFonts w:asciiTheme="minorHAnsi" w:hAnsiTheme="minorHAnsi"/>
                <w:lang w:val="es-ES_tradnl"/>
              </w:rPr>
            </w:pPr>
          </w:p>
        </w:tc>
        <w:tc>
          <w:tcPr>
            <w:tcW w:w="810" w:type="dxa"/>
          </w:tcPr>
          <w:p w14:paraId="3DA7258A" w14:textId="77777777" w:rsidR="00221356" w:rsidRPr="00F5370C" w:rsidRDefault="00221356" w:rsidP="001A2A95">
            <w:pPr>
              <w:rPr>
                <w:rFonts w:asciiTheme="minorHAnsi" w:hAnsiTheme="minorHAnsi"/>
                <w:lang w:val="es-ES_tradnl"/>
              </w:rPr>
            </w:pPr>
          </w:p>
        </w:tc>
        <w:tc>
          <w:tcPr>
            <w:tcW w:w="810" w:type="dxa"/>
          </w:tcPr>
          <w:p w14:paraId="505801E3" w14:textId="77777777" w:rsidR="00221356" w:rsidRPr="00F5370C" w:rsidRDefault="00221356" w:rsidP="001A2A95">
            <w:pPr>
              <w:rPr>
                <w:rFonts w:asciiTheme="minorHAnsi" w:hAnsiTheme="minorHAnsi"/>
                <w:lang w:val="es-ES_tradnl"/>
              </w:rPr>
            </w:pPr>
          </w:p>
        </w:tc>
        <w:tc>
          <w:tcPr>
            <w:tcW w:w="810" w:type="dxa"/>
          </w:tcPr>
          <w:p w14:paraId="5B4D4ABD" w14:textId="77777777" w:rsidR="00221356" w:rsidRPr="00F5370C" w:rsidRDefault="00221356" w:rsidP="001A2A95">
            <w:pPr>
              <w:rPr>
                <w:rFonts w:asciiTheme="minorHAnsi" w:hAnsiTheme="minorHAnsi"/>
                <w:lang w:val="es-ES_tradnl"/>
              </w:rPr>
            </w:pPr>
          </w:p>
        </w:tc>
        <w:tc>
          <w:tcPr>
            <w:tcW w:w="810" w:type="dxa"/>
          </w:tcPr>
          <w:p w14:paraId="3F39165E" w14:textId="77777777" w:rsidR="00221356" w:rsidRPr="00F5370C" w:rsidRDefault="00221356" w:rsidP="001A2A95">
            <w:pPr>
              <w:rPr>
                <w:rFonts w:asciiTheme="minorHAnsi" w:hAnsiTheme="minorHAnsi"/>
                <w:lang w:val="es-ES_tradnl"/>
              </w:rPr>
            </w:pPr>
          </w:p>
        </w:tc>
        <w:tc>
          <w:tcPr>
            <w:tcW w:w="810" w:type="dxa"/>
          </w:tcPr>
          <w:p w14:paraId="0C1BE899" w14:textId="77777777" w:rsidR="00221356" w:rsidRPr="00F5370C" w:rsidRDefault="00221356" w:rsidP="001A2A95">
            <w:pPr>
              <w:rPr>
                <w:rFonts w:asciiTheme="minorHAnsi" w:hAnsiTheme="minorHAnsi"/>
                <w:lang w:val="es-ES_tradnl"/>
              </w:rPr>
            </w:pPr>
          </w:p>
        </w:tc>
        <w:tc>
          <w:tcPr>
            <w:tcW w:w="810" w:type="dxa"/>
          </w:tcPr>
          <w:p w14:paraId="25B6DDE5" w14:textId="77777777" w:rsidR="00221356" w:rsidRPr="00F5370C" w:rsidRDefault="00221356" w:rsidP="001A2A95">
            <w:pPr>
              <w:rPr>
                <w:rFonts w:asciiTheme="minorHAnsi" w:hAnsiTheme="minorHAnsi"/>
                <w:lang w:val="es-ES_tradnl"/>
              </w:rPr>
            </w:pPr>
          </w:p>
        </w:tc>
      </w:tr>
    </w:tbl>
    <w:p w14:paraId="7AB6FAF0" w14:textId="77777777" w:rsidR="002E3826" w:rsidRDefault="00221356" w:rsidP="005F18C2">
      <w:pPr>
        <w:pStyle w:val="Prrafodelista"/>
        <w:numPr>
          <w:ilvl w:val="0"/>
          <w:numId w:val="1"/>
        </w:numPr>
        <w:spacing w:before="60" w:after="120"/>
        <w:ind w:left="0" w:firstLine="0"/>
        <w:rPr>
          <w:rFonts w:asciiTheme="minorHAnsi" w:hAnsiTheme="minorHAnsi"/>
        </w:rPr>
      </w:pPr>
      <w:r w:rsidRPr="00232353">
        <w:rPr>
          <w:rFonts w:asciiTheme="minorHAnsi" w:hAnsiTheme="minorHAnsi"/>
        </w:rPr>
        <w:t>Halla los errores absoluto y relativo que cometemos al redondear y truncar a las décimas la expresión decimal del número 10´476.</w:t>
      </w:r>
    </w:p>
    <w:tbl>
      <w:tblPr>
        <w:tblStyle w:val="Tablaconcuadrcula"/>
        <w:tblW w:w="0" w:type="auto"/>
        <w:tblLook w:val="04A0" w:firstRow="1" w:lastRow="0" w:firstColumn="1" w:lastColumn="0" w:noHBand="0" w:noVBand="1"/>
      </w:tblPr>
      <w:tblGrid>
        <w:gridCol w:w="9351"/>
        <w:gridCol w:w="1099"/>
      </w:tblGrid>
      <w:tr w:rsidR="002E3826" w:rsidRPr="004145EA" w14:paraId="2589974C" w14:textId="77777777" w:rsidTr="00BE7DF8">
        <w:tc>
          <w:tcPr>
            <w:tcW w:w="10450" w:type="dxa"/>
            <w:gridSpan w:val="2"/>
            <w:tcBorders>
              <w:bottom w:val="nil"/>
            </w:tcBorders>
          </w:tcPr>
          <w:p w14:paraId="58C5D2AE" w14:textId="77777777" w:rsidR="002E3826" w:rsidRDefault="002E3826" w:rsidP="00BE7DF8">
            <w:pPr>
              <w:spacing w:before="120" w:after="120"/>
              <w:jc w:val="both"/>
              <w:rPr>
                <w:rFonts w:asciiTheme="minorHAnsi" w:hAnsiTheme="minorHAnsi"/>
                <w:lang w:val="es-ES_tradnl"/>
              </w:rPr>
            </w:pPr>
          </w:p>
          <w:p w14:paraId="3830430A" w14:textId="77777777" w:rsidR="002E3826" w:rsidRDefault="002E3826" w:rsidP="00BE7DF8">
            <w:pPr>
              <w:spacing w:before="120" w:after="120"/>
              <w:jc w:val="both"/>
              <w:rPr>
                <w:rFonts w:asciiTheme="minorHAnsi" w:hAnsiTheme="minorHAnsi"/>
                <w:lang w:val="es-ES_tradnl"/>
              </w:rPr>
            </w:pPr>
          </w:p>
          <w:p w14:paraId="2E88AAB4" w14:textId="77777777" w:rsidR="002E3826" w:rsidRDefault="002E3826" w:rsidP="00BE7DF8">
            <w:pPr>
              <w:spacing w:before="120" w:after="120"/>
              <w:jc w:val="both"/>
              <w:rPr>
                <w:rFonts w:asciiTheme="minorHAnsi" w:hAnsiTheme="minorHAnsi"/>
                <w:lang w:val="es-ES_tradnl"/>
              </w:rPr>
            </w:pPr>
          </w:p>
          <w:p w14:paraId="4C098D96" w14:textId="77777777" w:rsidR="002E3826" w:rsidRPr="004145EA" w:rsidRDefault="002E3826" w:rsidP="00BE7DF8">
            <w:pPr>
              <w:spacing w:before="120" w:after="120"/>
              <w:jc w:val="both"/>
              <w:rPr>
                <w:rFonts w:asciiTheme="minorHAnsi" w:hAnsiTheme="minorHAnsi"/>
                <w:lang w:val="es-ES_tradnl"/>
              </w:rPr>
            </w:pPr>
          </w:p>
        </w:tc>
      </w:tr>
      <w:tr w:rsidR="002E3826" w:rsidRPr="00F5370C" w14:paraId="37FC113B" w14:textId="77777777" w:rsidTr="00BE7DF8">
        <w:tc>
          <w:tcPr>
            <w:tcW w:w="9351" w:type="dxa"/>
            <w:tcBorders>
              <w:top w:val="nil"/>
            </w:tcBorders>
          </w:tcPr>
          <w:p w14:paraId="2A7E165A" w14:textId="77777777"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14:paraId="422C4912" w14:textId="77777777"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27456" behindDoc="1" locked="0" layoutInCell="1" allowOverlap="1" wp14:anchorId="342EBBFF" wp14:editId="7FEEF1AF">
                  <wp:simplePos x="0" y="0"/>
                  <wp:positionH relativeFrom="column">
                    <wp:posOffset>-15875</wp:posOffset>
                  </wp:positionH>
                  <wp:positionV relativeFrom="paragraph">
                    <wp:posOffset>-3219</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5C2DC82B" w14:textId="77777777" w:rsidR="00232353" w:rsidRDefault="002E3826" w:rsidP="002E3826">
      <w:pPr>
        <w:pStyle w:val="Prrafodelista"/>
        <w:spacing w:before="60" w:after="120"/>
        <w:ind w:left="0"/>
        <w:rPr>
          <w:rFonts w:asciiTheme="minorHAnsi" w:hAnsiTheme="minorHAnsi"/>
        </w:rPr>
      </w:pPr>
      <w:r>
        <w:rPr>
          <w:rFonts w:asciiTheme="minorHAnsi" w:hAnsiTheme="minorHAnsi"/>
        </w:rPr>
        <w:t xml:space="preserve"> </w:t>
      </w:r>
    </w:p>
    <w:p w14:paraId="6364FB40" w14:textId="77777777" w:rsidR="002E382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Supongamos que medimos la altura de un lápiz y obtenemos 17 cm, cuando en realidad mide 16,8 cm. También medimos la distancia a Murcia desde Hellín y nos salen 88 km, cuando en realidad son 90 km. ¿En qué caso hemos cometido un mayor en la medición?</w:t>
      </w:r>
    </w:p>
    <w:tbl>
      <w:tblPr>
        <w:tblStyle w:val="Tablaconcuadrcula"/>
        <w:tblW w:w="0" w:type="auto"/>
        <w:tblLook w:val="04A0" w:firstRow="1" w:lastRow="0" w:firstColumn="1" w:lastColumn="0" w:noHBand="0" w:noVBand="1"/>
      </w:tblPr>
      <w:tblGrid>
        <w:gridCol w:w="9351"/>
        <w:gridCol w:w="1099"/>
      </w:tblGrid>
      <w:tr w:rsidR="002E3826" w:rsidRPr="004145EA" w14:paraId="5E5B2F84" w14:textId="77777777" w:rsidTr="00BE7DF8">
        <w:tc>
          <w:tcPr>
            <w:tcW w:w="10450" w:type="dxa"/>
            <w:gridSpan w:val="2"/>
            <w:tcBorders>
              <w:bottom w:val="nil"/>
            </w:tcBorders>
          </w:tcPr>
          <w:p w14:paraId="2E9CC1FE" w14:textId="77777777" w:rsidR="002E3826" w:rsidRDefault="002E3826" w:rsidP="00BE7DF8">
            <w:pPr>
              <w:spacing w:before="120" w:after="120"/>
              <w:jc w:val="both"/>
              <w:rPr>
                <w:rFonts w:asciiTheme="minorHAnsi" w:hAnsiTheme="minorHAnsi"/>
                <w:lang w:val="es-ES_tradnl"/>
              </w:rPr>
            </w:pPr>
          </w:p>
          <w:p w14:paraId="4ECB0A69" w14:textId="77777777" w:rsidR="002E3826" w:rsidRPr="004145EA" w:rsidRDefault="002E3826" w:rsidP="00BE7DF8">
            <w:pPr>
              <w:spacing w:before="120" w:after="120"/>
              <w:jc w:val="both"/>
              <w:rPr>
                <w:rFonts w:asciiTheme="minorHAnsi" w:hAnsiTheme="minorHAnsi"/>
                <w:lang w:val="es-ES_tradnl"/>
              </w:rPr>
            </w:pPr>
          </w:p>
        </w:tc>
      </w:tr>
      <w:tr w:rsidR="002E3826" w:rsidRPr="00F5370C" w14:paraId="71B6CC9B" w14:textId="77777777" w:rsidTr="00BE7DF8">
        <w:tc>
          <w:tcPr>
            <w:tcW w:w="9351" w:type="dxa"/>
            <w:tcBorders>
              <w:top w:val="nil"/>
            </w:tcBorders>
          </w:tcPr>
          <w:p w14:paraId="6B3ABED5" w14:textId="77777777"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14:paraId="47B7D017" w14:textId="77777777"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29504" behindDoc="1" locked="0" layoutInCell="1" allowOverlap="1" wp14:anchorId="0CBAD4CB" wp14:editId="768219ED">
                  <wp:simplePos x="0" y="0"/>
                  <wp:positionH relativeFrom="column">
                    <wp:posOffset>-15875</wp:posOffset>
                  </wp:positionH>
                  <wp:positionV relativeFrom="paragraph">
                    <wp:posOffset>-3219</wp:posOffset>
                  </wp:positionV>
                  <wp:extent cx="553720" cy="337820"/>
                  <wp:effectExtent l="0" t="0" r="5080" b="5080"/>
                  <wp:wrapNone/>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CD456BD" w14:textId="77777777" w:rsidR="00232353" w:rsidRDefault="002E3826" w:rsidP="00221356">
      <w:pPr>
        <w:spacing w:before="60" w:after="6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33600" behindDoc="1" locked="0" layoutInCell="1" allowOverlap="1" wp14:anchorId="7829A36A" wp14:editId="706EFF55">
            <wp:simplePos x="0" y="0"/>
            <wp:positionH relativeFrom="column">
              <wp:posOffset>6073541</wp:posOffset>
            </wp:positionH>
            <wp:positionV relativeFrom="paragraph">
              <wp:posOffset>184617</wp:posOffset>
            </wp:positionV>
            <wp:extent cx="553720" cy="337820"/>
            <wp:effectExtent l="0" t="0" r="5080" b="5080"/>
            <wp:wrapNone/>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14:paraId="49105106" w14:textId="77777777" w:rsidR="0022135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Completa la siguiente tabla redondeando con el nº de cifras significativas indicado:</w:t>
      </w:r>
      <w:r w:rsidR="002E3826" w:rsidRPr="002E3826">
        <w:rPr>
          <w:rFonts w:asciiTheme="minorHAnsi" w:hAnsiTheme="minorHAnsi"/>
          <w:noProof/>
          <w:lang w:val="es-ES_tradnl"/>
        </w:rPr>
        <w:t xml:space="preserve"> </w:t>
      </w:r>
    </w:p>
    <w:tbl>
      <w:tblPr>
        <w:tblStyle w:val="Tablaconcuadrcula"/>
        <w:tblW w:w="0" w:type="auto"/>
        <w:tblInd w:w="485" w:type="dxa"/>
        <w:tblLook w:val="04A0" w:firstRow="1" w:lastRow="0" w:firstColumn="1" w:lastColumn="0" w:noHBand="0" w:noVBand="1"/>
      </w:tblPr>
      <w:tblGrid>
        <w:gridCol w:w="1065"/>
        <w:gridCol w:w="1452"/>
        <w:gridCol w:w="1452"/>
        <w:gridCol w:w="1452"/>
        <w:gridCol w:w="1452"/>
        <w:gridCol w:w="1453"/>
      </w:tblGrid>
      <w:tr w:rsidR="00221356" w14:paraId="7CD8CB28" w14:textId="77777777" w:rsidTr="001A2A95">
        <w:tc>
          <w:tcPr>
            <w:tcW w:w="1065" w:type="dxa"/>
          </w:tcPr>
          <w:p w14:paraId="12012E25" w14:textId="77777777" w:rsidR="00221356" w:rsidRDefault="00221356" w:rsidP="001A2A95">
            <w:pPr>
              <w:rPr>
                <w:rFonts w:asciiTheme="minorHAnsi" w:hAnsiTheme="minorHAnsi"/>
              </w:rPr>
            </w:pPr>
          </w:p>
        </w:tc>
        <w:tc>
          <w:tcPr>
            <w:tcW w:w="7261" w:type="dxa"/>
            <w:gridSpan w:val="5"/>
          </w:tcPr>
          <w:p w14:paraId="5254088C" w14:textId="77777777" w:rsidR="00221356" w:rsidRDefault="00221356" w:rsidP="001A2A95">
            <w:pPr>
              <w:jc w:val="center"/>
              <w:rPr>
                <w:rFonts w:asciiTheme="minorHAnsi" w:hAnsiTheme="minorHAnsi"/>
              </w:rPr>
            </w:pPr>
            <w:r>
              <w:rPr>
                <w:rFonts w:asciiTheme="minorHAnsi" w:hAnsiTheme="minorHAnsi"/>
              </w:rPr>
              <w:t>Cifras significativas</w:t>
            </w:r>
          </w:p>
        </w:tc>
      </w:tr>
      <w:tr w:rsidR="00221356" w14:paraId="611CFE73" w14:textId="77777777" w:rsidTr="001A2A95">
        <w:tc>
          <w:tcPr>
            <w:tcW w:w="1065" w:type="dxa"/>
          </w:tcPr>
          <w:p w14:paraId="23F6B7BE" w14:textId="77777777" w:rsidR="00221356" w:rsidRDefault="00221356" w:rsidP="001A2A95">
            <w:pPr>
              <w:jc w:val="center"/>
              <w:rPr>
                <w:rFonts w:asciiTheme="minorHAnsi" w:hAnsiTheme="minorHAnsi"/>
              </w:rPr>
            </w:pPr>
            <w:r>
              <w:rPr>
                <w:rFonts w:asciiTheme="minorHAnsi" w:hAnsiTheme="minorHAnsi"/>
              </w:rPr>
              <w:t>Número</w:t>
            </w:r>
          </w:p>
        </w:tc>
        <w:tc>
          <w:tcPr>
            <w:tcW w:w="1452" w:type="dxa"/>
          </w:tcPr>
          <w:p w14:paraId="4AF3B164" w14:textId="77777777" w:rsidR="00221356" w:rsidRDefault="00221356" w:rsidP="001A2A95">
            <w:pPr>
              <w:jc w:val="center"/>
              <w:rPr>
                <w:rFonts w:asciiTheme="minorHAnsi" w:hAnsiTheme="minorHAnsi"/>
              </w:rPr>
            </w:pPr>
            <w:r>
              <w:rPr>
                <w:rFonts w:asciiTheme="minorHAnsi" w:hAnsiTheme="minorHAnsi"/>
              </w:rPr>
              <w:t>1</w:t>
            </w:r>
          </w:p>
        </w:tc>
        <w:tc>
          <w:tcPr>
            <w:tcW w:w="1452" w:type="dxa"/>
          </w:tcPr>
          <w:p w14:paraId="01E91A1B" w14:textId="77777777" w:rsidR="00221356" w:rsidRDefault="00221356" w:rsidP="001A2A95">
            <w:pPr>
              <w:jc w:val="center"/>
              <w:rPr>
                <w:rFonts w:asciiTheme="minorHAnsi" w:hAnsiTheme="minorHAnsi"/>
              </w:rPr>
            </w:pPr>
            <w:r>
              <w:rPr>
                <w:rFonts w:asciiTheme="minorHAnsi" w:hAnsiTheme="minorHAnsi"/>
              </w:rPr>
              <w:t>2</w:t>
            </w:r>
          </w:p>
        </w:tc>
        <w:tc>
          <w:tcPr>
            <w:tcW w:w="1452" w:type="dxa"/>
          </w:tcPr>
          <w:p w14:paraId="669B29F0" w14:textId="77777777" w:rsidR="00221356" w:rsidRDefault="00221356" w:rsidP="001A2A95">
            <w:pPr>
              <w:jc w:val="center"/>
              <w:rPr>
                <w:rFonts w:asciiTheme="minorHAnsi" w:hAnsiTheme="minorHAnsi"/>
              </w:rPr>
            </w:pPr>
            <w:r>
              <w:rPr>
                <w:rFonts w:asciiTheme="minorHAnsi" w:hAnsiTheme="minorHAnsi"/>
              </w:rPr>
              <w:t>3</w:t>
            </w:r>
          </w:p>
        </w:tc>
        <w:tc>
          <w:tcPr>
            <w:tcW w:w="1452" w:type="dxa"/>
          </w:tcPr>
          <w:p w14:paraId="69A4DBDE" w14:textId="77777777" w:rsidR="00221356" w:rsidRDefault="00221356" w:rsidP="001A2A95">
            <w:pPr>
              <w:jc w:val="center"/>
              <w:rPr>
                <w:rFonts w:asciiTheme="minorHAnsi" w:hAnsiTheme="minorHAnsi"/>
              </w:rPr>
            </w:pPr>
            <w:r>
              <w:rPr>
                <w:rFonts w:asciiTheme="minorHAnsi" w:hAnsiTheme="minorHAnsi"/>
              </w:rPr>
              <w:t>4</w:t>
            </w:r>
          </w:p>
        </w:tc>
        <w:tc>
          <w:tcPr>
            <w:tcW w:w="1453" w:type="dxa"/>
          </w:tcPr>
          <w:p w14:paraId="7493B1E8" w14:textId="77777777" w:rsidR="00221356" w:rsidRDefault="00221356" w:rsidP="001A2A95">
            <w:pPr>
              <w:jc w:val="center"/>
              <w:rPr>
                <w:rFonts w:asciiTheme="minorHAnsi" w:hAnsiTheme="minorHAnsi"/>
              </w:rPr>
            </w:pPr>
            <w:r>
              <w:rPr>
                <w:rFonts w:asciiTheme="minorHAnsi" w:hAnsiTheme="minorHAnsi"/>
              </w:rPr>
              <w:t>5</w:t>
            </w:r>
          </w:p>
        </w:tc>
      </w:tr>
      <w:tr w:rsidR="00221356" w14:paraId="653F0E43" w14:textId="77777777" w:rsidTr="001A2A95">
        <w:tc>
          <w:tcPr>
            <w:tcW w:w="1065" w:type="dxa"/>
          </w:tcPr>
          <w:p w14:paraId="305A74A5" w14:textId="77777777" w:rsidR="00221356" w:rsidRDefault="00000000" w:rsidP="002E3826">
            <w:pPr>
              <w:spacing w:before="60" w:after="60"/>
              <w:jc w:val="center"/>
              <w:rPr>
                <w:rFonts w:asciiTheme="minorHAnsi" w:hAnsiTheme="minorHAnsi"/>
              </w:rPr>
            </w:pPr>
            <m:oMathPara>
              <m:oMath>
                <m:rad>
                  <m:radPr>
                    <m:degHide m:val="1"/>
                    <m:ctrlPr>
                      <w:rPr>
                        <w:rFonts w:ascii="Cambria Math" w:hAnsi="Cambria Math"/>
                        <w:i/>
                      </w:rPr>
                    </m:ctrlPr>
                  </m:radPr>
                  <m:deg/>
                  <m:e>
                    <m:r>
                      <w:rPr>
                        <w:rFonts w:ascii="Cambria Math" w:hAnsi="Cambria Math"/>
                      </w:rPr>
                      <m:t>2</m:t>
                    </m:r>
                  </m:e>
                </m:rad>
              </m:oMath>
            </m:oMathPara>
          </w:p>
        </w:tc>
        <w:tc>
          <w:tcPr>
            <w:tcW w:w="1452" w:type="dxa"/>
          </w:tcPr>
          <w:p w14:paraId="1939A2E1" w14:textId="77777777" w:rsidR="00221356" w:rsidRDefault="00221356" w:rsidP="002E3826">
            <w:pPr>
              <w:spacing w:before="60" w:after="60"/>
              <w:rPr>
                <w:rFonts w:asciiTheme="minorHAnsi" w:hAnsiTheme="minorHAnsi"/>
              </w:rPr>
            </w:pPr>
          </w:p>
        </w:tc>
        <w:tc>
          <w:tcPr>
            <w:tcW w:w="1452" w:type="dxa"/>
          </w:tcPr>
          <w:p w14:paraId="532A4969" w14:textId="77777777" w:rsidR="00221356" w:rsidRDefault="00221356" w:rsidP="002E3826">
            <w:pPr>
              <w:spacing w:before="60" w:after="60"/>
              <w:rPr>
                <w:rFonts w:asciiTheme="minorHAnsi" w:hAnsiTheme="minorHAnsi"/>
              </w:rPr>
            </w:pPr>
          </w:p>
        </w:tc>
        <w:tc>
          <w:tcPr>
            <w:tcW w:w="1452" w:type="dxa"/>
          </w:tcPr>
          <w:p w14:paraId="184F196A" w14:textId="77777777" w:rsidR="00221356" w:rsidRDefault="00221356" w:rsidP="002E3826">
            <w:pPr>
              <w:spacing w:before="60" w:after="60"/>
              <w:rPr>
                <w:rFonts w:asciiTheme="minorHAnsi" w:hAnsiTheme="minorHAnsi"/>
              </w:rPr>
            </w:pPr>
          </w:p>
        </w:tc>
        <w:tc>
          <w:tcPr>
            <w:tcW w:w="1452" w:type="dxa"/>
          </w:tcPr>
          <w:p w14:paraId="2D8EA9F0" w14:textId="77777777" w:rsidR="00221356" w:rsidRDefault="00221356" w:rsidP="002E3826">
            <w:pPr>
              <w:spacing w:before="60" w:after="60"/>
              <w:rPr>
                <w:rFonts w:asciiTheme="minorHAnsi" w:hAnsiTheme="minorHAnsi"/>
              </w:rPr>
            </w:pPr>
          </w:p>
        </w:tc>
        <w:tc>
          <w:tcPr>
            <w:tcW w:w="1453" w:type="dxa"/>
          </w:tcPr>
          <w:p w14:paraId="551A1907" w14:textId="77777777" w:rsidR="00221356" w:rsidRDefault="00221356" w:rsidP="002E3826">
            <w:pPr>
              <w:spacing w:before="60" w:after="60"/>
              <w:rPr>
                <w:rFonts w:asciiTheme="minorHAnsi" w:hAnsiTheme="minorHAnsi"/>
              </w:rPr>
            </w:pPr>
          </w:p>
        </w:tc>
      </w:tr>
      <w:tr w:rsidR="00221356" w14:paraId="5E2202CF" w14:textId="77777777" w:rsidTr="001A2A95">
        <w:tc>
          <w:tcPr>
            <w:tcW w:w="1065" w:type="dxa"/>
          </w:tcPr>
          <w:p w14:paraId="3F130FAF" w14:textId="77777777" w:rsidR="00221356" w:rsidRDefault="00221356" w:rsidP="002E3826">
            <w:pPr>
              <w:spacing w:before="60" w:after="60"/>
              <w:jc w:val="center"/>
              <w:rPr>
                <w:rFonts w:asciiTheme="minorHAnsi" w:hAnsiTheme="minorHAnsi"/>
              </w:rPr>
            </w:pPr>
            <w:r>
              <w:rPr>
                <w:rFonts w:asciiTheme="minorHAnsi" w:hAnsiTheme="minorHAnsi"/>
              </w:rPr>
              <w:t>1/3</w:t>
            </w:r>
          </w:p>
        </w:tc>
        <w:tc>
          <w:tcPr>
            <w:tcW w:w="1452" w:type="dxa"/>
          </w:tcPr>
          <w:p w14:paraId="594D8344" w14:textId="77777777" w:rsidR="00221356" w:rsidRDefault="00221356" w:rsidP="002E3826">
            <w:pPr>
              <w:spacing w:before="60" w:after="60"/>
              <w:rPr>
                <w:rFonts w:asciiTheme="minorHAnsi" w:hAnsiTheme="minorHAnsi"/>
              </w:rPr>
            </w:pPr>
          </w:p>
        </w:tc>
        <w:tc>
          <w:tcPr>
            <w:tcW w:w="1452" w:type="dxa"/>
          </w:tcPr>
          <w:p w14:paraId="0DB1A79D" w14:textId="77777777" w:rsidR="00221356" w:rsidRDefault="00221356" w:rsidP="002E3826">
            <w:pPr>
              <w:spacing w:before="60" w:after="60"/>
              <w:rPr>
                <w:rFonts w:asciiTheme="minorHAnsi" w:hAnsiTheme="minorHAnsi"/>
              </w:rPr>
            </w:pPr>
          </w:p>
        </w:tc>
        <w:tc>
          <w:tcPr>
            <w:tcW w:w="1452" w:type="dxa"/>
          </w:tcPr>
          <w:p w14:paraId="7377F8B1" w14:textId="77777777" w:rsidR="00221356" w:rsidRDefault="00221356" w:rsidP="002E3826">
            <w:pPr>
              <w:spacing w:before="60" w:after="60"/>
              <w:rPr>
                <w:rFonts w:asciiTheme="minorHAnsi" w:hAnsiTheme="minorHAnsi"/>
              </w:rPr>
            </w:pPr>
          </w:p>
        </w:tc>
        <w:tc>
          <w:tcPr>
            <w:tcW w:w="1452" w:type="dxa"/>
          </w:tcPr>
          <w:p w14:paraId="5C8C8327" w14:textId="77777777" w:rsidR="00221356" w:rsidRDefault="00221356" w:rsidP="002E3826">
            <w:pPr>
              <w:spacing w:before="60" w:after="60"/>
              <w:rPr>
                <w:rFonts w:asciiTheme="minorHAnsi" w:hAnsiTheme="minorHAnsi"/>
              </w:rPr>
            </w:pPr>
          </w:p>
        </w:tc>
        <w:tc>
          <w:tcPr>
            <w:tcW w:w="1453" w:type="dxa"/>
          </w:tcPr>
          <w:p w14:paraId="15905BE4" w14:textId="77777777" w:rsidR="00221356" w:rsidRDefault="00221356" w:rsidP="002E3826">
            <w:pPr>
              <w:spacing w:before="60" w:after="60"/>
              <w:rPr>
                <w:rFonts w:asciiTheme="minorHAnsi" w:hAnsiTheme="minorHAnsi"/>
              </w:rPr>
            </w:pPr>
          </w:p>
        </w:tc>
      </w:tr>
      <w:tr w:rsidR="00221356" w14:paraId="59D2E3F0" w14:textId="77777777" w:rsidTr="001A2A95">
        <w:tc>
          <w:tcPr>
            <w:tcW w:w="1065" w:type="dxa"/>
          </w:tcPr>
          <w:p w14:paraId="59D295E4" w14:textId="77777777" w:rsidR="00221356" w:rsidRDefault="00221356" w:rsidP="002E3826">
            <w:pPr>
              <w:spacing w:before="60" w:after="60"/>
              <w:jc w:val="center"/>
              <w:rPr>
                <w:rFonts w:asciiTheme="minorHAnsi" w:hAnsiTheme="minorHAnsi"/>
              </w:rPr>
            </w:pPr>
            <w:r>
              <w:rPr>
                <w:rFonts w:asciiTheme="minorHAnsi" w:hAnsiTheme="minorHAnsi"/>
              </w:rPr>
              <w:t>1´99995</w:t>
            </w:r>
          </w:p>
        </w:tc>
        <w:tc>
          <w:tcPr>
            <w:tcW w:w="1452" w:type="dxa"/>
          </w:tcPr>
          <w:p w14:paraId="7ECD2BBC" w14:textId="77777777" w:rsidR="00221356" w:rsidRDefault="00221356" w:rsidP="002E3826">
            <w:pPr>
              <w:spacing w:before="60" w:after="60"/>
              <w:rPr>
                <w:rFonts w:asciiTheme="minorHAnsi" w:hAnsiTheme="minorHAnsi"/>
              </w:rPr>
            </w:pPr>
          </w:p>
        </w:tc>
        <w:tc>
          <w:tcPr>
            <w:tcW w:w="1452" w:type="dxa"/>
          </w:tcPr>
          <w:p w14:paraId="2013B852" w14:textId="77777777" w:rsidR="00221356" w:rsidRDefault="00221356" w:rsidP="002E3826">
            <w:pPr>
              <w:spacing w:before="60" w:after="60"/>
              <w:rPr>
                <w:rFonts w:asciiTheme="minorHAnsi" w:hAnsiTheme="minorHAnsi"/>
              </w:rPr>
            </w:pPr>
          </w:p>
        </w:tc>
        <w:tc>
          <w:tcPr>
            <w:tcW w:w="1452" w:type="dxa"/>
          </w:tcPr>
          <w:p w14:paraId="2F92E05B" w14:textId="77777777" w:rsidR="00221356" w:rsidRDefault="00221356" w:rsidP="002E3826">
            <w:pPr>
              <w:spacing w:before="60" w:after="60"/>
              <w:rPr>
                <w:rFonts w:asciiTheme="minorHAnsi" w:hAnsiTheme="minorHAnsi"/>
              </w:rPr>
            </w:pPr>
          </w:p>
        </w:tc>
        <w:tc>
          <w:tcPr>
            <w:tcW w:w="1452" w:type="dxa"/>
          </w:tcPr>
          <w:p w14:paraId="30B5D03C" w14:textId="77777777" w:rsidR="00221356" w:rsidRDefault="00221356" w:rsidP="002E3826">
            <w:pPr>
              <w:spacing w:before="60" w:after="60"/>
              <w:rPr>
                <w:rFonts w:asciiTheme="minorHAnsi" w:hAnsiTheme="minorHAnsi"/>
              </w:rPr>
            </w:pPr>
          </w:p>
        </w:tc>
        <w:tc>
          <w:tcPr>
            <w:tcW w:w="1453" w:type="dxa"/>
          </w:tcPr>
          <w:p w14:paraId="4A026B15" w14:textId="77777777" w:rsidR="00221356" w:rsidRDefault="00221356" w:rsidP="002E3826">
            <w:pPr>
              <w:spacing w:before="60" w:after="60"/>
              <w:rPr>
                <w:rFonts w:asciiTheme="minorHAnsi" w:hAnsiTheme="minorHAnsi"/>
              </w:rPr>
            </w:pPr>
          </w:p>
        </w:tc>
      </w:tr>
    </w:tbl>
    <w:p w14:paraId="0A7F49D4" w14:textId="77777777" w:rsidR="002E3826" w:rsidRDefault="002E3826" w:rsidP="00221356">
      <w:pPr>
        <w:rPr>
          <w:rFonts w:asciiTheme="minorHAnsi" w:hAnsiTheme="minorHAnsi"/>
        </w:rPr>
      </w:pPr>
    </w:p>
    <w:p w14:paraId="5040031C" w14:textId="77777777" w:rsidR="002E3826" w:rsidRPr="002E3826" w:rsidRDefault="00221356" w:rsidP="005F18C2">
      <w:pPr>
        <w:pStyle w:val="Prrafodelista"/>
        <w:numPr>
          <w:ilvl w:val="0"/>
          <w:numId w:val="1"/>
        </w:numPr>
        <w:spacing w:after="240"/>
        <w:ind w:left="0" w:firstLine="0"/>
        <w:rPr>
          <w:rFonts w:asciiTheme="minorHAnsi" w:hAnsiTheme="minorHAnsi"/>
        </w:rPr>
      </w:pPr>
      <w:r w:rsidRPr="002E3826">
        <w:rPr>
          <w:rFonts w:asciiTheme="minorHAnsi" w:hAnsiTheme="minorHAnsi"/>
        </w:rPr>
        <w:t>Establece una cota del error absoluto para las</w:t>
      </w:r>
      <w:r w:rsidR="002E3826" w:rsidRPr="002E3826">
        <w:rPr>
          <w:rFonts w:asciiTheme="minorHAnsi" w:hAnsiTheme="minorHAnsi"/>
        </w:rPr>
        <w:t xml:space="preserve"> estas</w:t>
      </w:r>
      <w:r w:rsidRPr="002E3826">
        <w:rPr>
          <w:rFonts w:asciiTheme="minorHAnsi" w:hAnsiTheme="minorHAnsi"/>
        </w:rPr>
        <w:t xml:space="preserve"> situaciones en que desconocemos el valor real: </w:t>
      </w:r>
    </w:p>
    <w:tbl>
      <w:tblPr>
        <w:tblStyle w:val="Tablaconcuadrcula"/>
        <w:tblW w:w="0" w:type="auto"/>
        <w:tblLook w:val="04A0" w:firstRow="1" w:lastRow="0" w:firstColumn="1" w:lastColumn="0" w:noHBand="0" w:noVBand="1"/>
      </w:tblPr>
      <w:tblGrid>
        <w:gridCol w:w="5225"/>
        <w:gridCol w:w="5225"/>
      </w:tblGrid>
      <w:tr w:rsidR="002E3826" w14:paraId="33AD1E45" w14:textId="77777777" w:rsidTr="002E3826">
        <w:tc>
          <w:tcPr>
            <w:tcW w:w="5225" w:type="dxa"/>
          </w:tcPr>
          <w:p w14:paraId="42C432BF" w14:textId="77777777" w:rsidR="002E3826" w:rsidRDefault="002E3826" w:rsidP="002E3826">
            <w:pPr>
              <w:jc w:val="center"/>
              <w:rPr>
                <w:rFonts w:asciiTheme="minorHAnsi" w:hAnsiTheme="minorHAnsi"/>
              </w:rPr>
            </w:pPr>
            <w:r>
              <w:rPr>
                <w:rFonts w:asciiTheme="minorHAnsi" w:hAnsiTheme="minorHAnsi"/>
              </w:rPr>
              <w:t>Situación</w:t>
            </w:r>
          </w:p>
        </w:tc>
        <w:tc>
          <w:tcPr>
            <w:tcW w:w="5225" w:type="dxa"/>
          </w:tcPr>
          <w:p w14:paraId="7BDBA09A" w14:textId="77777777" w:rsidR="002E3826" w:rsidRDefault="002E3826" w:rsidP="002E3826">
            <w:pPr>
              <w:jc w:val="center"/>
              <w:rPr>
                <w:rFonts w:asciiTheme="minorHAnsi" w:hAnsiTheme="minorHAnsi"/>
              </w:rPr>
            </w:pPr>
            <w:r>
              <w:rPr>
                <w:rFonts w:asciiTheme="minorHAnsi" w:hAnsiTheme="minorHAnsi"/>
              </w:rPr>
              <w:t>Cota del error absoluto</w:t>
            </w:r>
          </w:p>
        </w:tc>
      </w:tr>
      <w:tr w:rsidR="002E3826" w14:paraId="17D9DF07" w14:textId="77777777" w:rsidTr="002E3826">
        <w:tc>
          <w:tcPr>
            <w:tcW w:w="5225" w:type="dxa"/>
          </w:tcPr>
          <w:p w14:paraId="136F0D51" w14:textId="77777777" w:rsidR="002E3826" w:rsidRDefault="002E3826" w:rsidP="002E3826">
            <w:pPr>
              <w:spacing w:before="60" w:after="60"/>
              <w:rPr>
                <w:rFonts w:asciiTheme="minorHAnsi" w:hAnsiTheme="minorHAnsi"/>
              </w:rPr>
            </w:pPr>
            <w:r>
              <w:rPr>
                <w:rFonts w:asciiTheme="minorHAnsi" w:hAnsiTheme="minorHAnsi"/>
              </w:rPr>
              <w:t>a) Volumen de una piscina 48 m</w:t>
            </w:r>
            <w:r>
              <w:rPr>
                <w:rFonts w:asciiTheme="minorHAnsi" w:hAnsiTheme="minorHAnsi"/>
                <w:vertAlign w:val="superscript"/>
              </w:rPr>
              <w:t>3</w:t>
            </w:r>
          </w:p>
        </w:tc>
        <w:tc>
          <w:tcPr>
            <w:tcW w:w="5225" w:type="dxa"/>
          </w:tcPr>
          <w:p w14:paraId="265EA482" w14:textId="77777777" w:rsidR="002E3826" w:rsidRDefault="002E3826" w:rsidP="00221356">
            <w:pPr>
              <w:rPr>
                <w:rFonts w:asciiTheme="minorHAnsi" w:hAnsiTheme="minorHAnsi"/>
              </w:rPr>
            </w:pPr>
          </w:p>
        </w:tc>
      </w:tr>
      <w:tr w:rsidR="002E3826" w14:paraId="369515C3" w14:textId="77777777" w:rsidTr="002E3826">
        <w:tc>
          <w:tcPr>
            <w:tcW w:w="5225" w:type="dxa"/>
          </w:tcPr>
          <w:p w14:paraId="1C4DD42E" w14:textId="77777777" w:rsidR="002E3826" w:rsidRDefault="002E3826" w:rsidP="002E3826">
            <w:pPr>
              <w:spacing w:before="60" w:after="60"/>
              <w:rPr>
                <w:rFonts w:asciiTheme="minorHAnsi" w:hAnsiTheme="minorHAnsi"/>
              </w:rPr>
            </w:pPr>
            <w:r>
              <w:rPr>
                <w:rFonts w:asciiTheme="minorHAnsi" w:hAnsiTheme="minorHAnsi"/>
              </w:rPr>
              <w:t>b) Altura de una canasta 3,55 m</w:t>
            </w:r>
          </w:p>
        </w:tc>
        <w:tc>
          <w:tcPr>
            <w:tcW w:w="5225" w:type="dxa"/>
          </w:tcPr>
          <w:p w14:paraId="70D1AADF" w14:textId="77777777" w:rsidR="002E3826" w:rsidRDefault="002E3826" w:rsidP="00221356">
            <w:pPr>
              <w:rPr>
                <w:rFonts w:asciiTheme="minorHAnsi" w:hAnsiTheme="minorHAnsi"/>
              </w:rPr>
            </w:pPr>
          </w:p>
        </w:tc>
      </w:tr>
      <w:tr w:rsidR="002E3826" w14:paraId="1EFDD9FE" w14:textId="77777777" w:rsidTr="002E3826">
        <w:tc>
          <w:tcPr>
            <w:tcW w:w="5225" w:type="dxa"/>
          </w:tcPr>
          <w:p w14:paraId="1070B149" w14:textId="77777777" w:rsidR="002E3826" w:rsidRDefault="002E3826" w:rsidP="002E3826">
            <w:pPr>
              <w:spacing w:before="60" w:after="60"/>
              <w:rPr>
                <w:rFonts w:asciiTheme="minorHAnsi" w:hAnsiTheme="minorHAnsi"/>
              </w:rPr>
            </w:pPr>
            <w:r>
              <w:rPr>
                <w:rFonts w:asciiTheme="minorHAnsi" w:hAnsiTheme="minorHAnsi"/>
              </w:rPr>
              <w:t>c) Altura de un helicóptero 35,5 km</w:t>
            </w:r>
          </w:p>
        </w:tc>
        <w:tc>
          <w:tcPr>
            <w:tcW w:w="5225" w:type="dxa"/>
          </w:tcPr>
          <w:p w14:paraId="4E4DF005" w14:textId="77777777" w:rsidR="002E3826" w:rsidRDefault="002E3826" w:rsidP="00221356">
            <w:pPr>
              <w:rPr>
                <w:rFonts w:asciiTheme="minorHAnsi" w:hAnsiTheme="minorHAnsi"/>
              </w:rPr>
            </w:pPr>
          </w:p>
        </w:tc>
      </w:tr>
      <w:tr w:rsidR="002E3826" w14:paraId="1B21B816" w14:textId="77777777" w:rsidTr="002E3826">
        <w:tc>
          <w:tcPr>
            <w:tcW w:w="5225" w:type="dxa"/>
          </w:tcPr>
          <w:p w14:paraId="0BA0A783" w14:textId="77777777" w:rsidR="002E3826" w:rsidRDefault="002E3826" w:rsidP="002E3826">
            <w:pPr>
              <w:spacing w:before="60" w:after="60"/>
              <w:rPr>
                <w:rFonts w:asciiTheme="minorHAnsi" w:hAnsiTheme="minorHAnsi"/>
              </w:rPr>
            </w:pPr>
            <w:r>
              <w:rPr>
                <w:rFonts w:asciiTheme="minorHAnsi" w:hAnsiTheme="minorHAnsi"/>
              </w:rPr>
              <w:t>d) Peso boli 35 g</w:t>
            </w:r>
          </w:p>
        </w:tc>
        <w:tc>
          <w:tcPr>
            <w:tcW w:w="5225" w:type="dxa"/>
          </w:tcPr>
          <w:p w14:paraId="2D4715F2" w14:textId="77777777" w:rsidR="002E3826" w:rsidRDefault="002E3826" w:rsidP="00221356">
            <w:pPr>
              <w:rPr>
                <w:rFonts w:asciiTheme="minorHAnsi" w:hAnsiTheme="minorHAnsi"/>
              </w:rPr>
            </w:pPr>
          </w:p>
        </w:tc>
      </w:tr>
      <w:tr w:rsidR="002E3826" w14:paraId="5A67DB52" w14:textId="77777777" w:rsidTr="002E3826">
        <w:tc>
          <w:tcPr>
            <w:tcW w:w="5225" w:type="dxa"/>
          </w:tcPr>
          <w:p w14:paraId="779FEF4B" w14:textId="77777777" w:rsidR="002E3826" w:rsidRDefault="002E3826" w:rsidP="002E3826">
            <w:pPr>
              <w:spacing w:before="60" w:after="60"/>
              <w:rPr>
                <w:rFonts w:asciiTheme="minorHAnsi" w:hAnsiTheme="minorHAnsi"/>
              </w:rPr>
            </w:pPr>
            <w:r>
              <w:rPr>
                <w:rFonts w:asciiTheme="minorHAnsi" w:hAnsiTheme="minorHAnsi"/>
              </w:rPr>
              <w:t xml:space="preserve">e) Peso silla 3,25 kg  </w:t>
            </w:r>
          </w:p>
        </w:tc>
        <w:tc>
          <w:tcPr>
            <w:tcW w:w="5225" w:type="dxa"/>
          </w:tcPr>
          <w:p w14:paraId="4DABFF24" w14:textId="77777777" w:rsidR="002E3826" w:rsidRDefault="002E3826" w:rsidP="00221356">
            <w:pPr>
              <w:rPr>
                <w:rFonts w:asciiTheme="minorHAnsi" w:hAnsiTheme="minorHAnsi"/>
              </w:rPr>
            </w:pPr>
          </w:p>
        </w:tc>
      </w:tr>
    </w:tbl>
    <w:p w14:paraId="5D55D16C" w14:textId="77777777" w:rsidR="002E3826" w:rsidRDefault="002E3826" w:rsidP="00221356">
      <w:pPr>
        <w:rPr>
          <w:rFonts w:asciiTheme="minorHAnsi" w:hAnsiTheme="minorHAnsi"/>
        </w:rPr>
      </w:pPr>
    </w:p>
    <w:p w14:paraId="2E9F4415" w14:textId="001080A4" w:rsidR="00417397" w:rsidRPr="00F5370C" w:rsidRDefault="00417397" w:rsidP="00417397">
      <w:pPr>
        <w:pStyle w:val="Tituloborde"/>
        <w:rPr>
          <w:rFonts w:asciiTheme="minorHAnsi" w:hAnsiTheme="minorHAnsi"/>
        </w:rPr>
      </w:pPr>
      <w:r>
        <w:rPr>
          <w:rFonts w:asciiTheme="minorHAnsi" w:hAnsiTheme="minorHAnsi"/>
        </w:rPr>
        <w:t>Potencias y radicales</w:t>
      </w:r>
    </w:p>
    <w:p w14:paraId="2F03AFCC" w14:textId="77777777" w:rsidR="001D1ED4" w:rsidRDefault="001D1ED4" w:rsidP="001D1ED4">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 de las potencias.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D1ED4" w14:paraId="068B6003" w14:textId="77777777" w:rsidTr="00BE7DF8">
        <w:tc>
          <w:tcPr>
            <w:tcW w:w="10450" w:type="dxa"/>
          </w:tcPr>
          <w:p w14:paraId="3B7BFA9A" w14:textId="77777777" w:rsidR="001D1ED4" w:rsidRDefault="001D1ED4" w:rsidP="00BE7DF8">
            <w:pPr>
              <w:jc w:val="both"/>
              <w:rPr>
                <w:rFonts w:asciiTheme="minorHAnsi" w:hAnsiTheme="minorHAnsi"/>
                <w:lang w:val="es-ES_tradnl"/>
              </w:rPr>
            </w:pPr>
          </w:p>
          <w:p w14:paraId="1E49C974" w14:textId="77777777" w:rsidR="001D1ED4" w:rsidRDefault="001D1ED4" w:rsidP="00BE7DF8">
            <w:pPr>
              <w:jc w:val="both"/>
              <w:rPr>
                <w:rFonts w:asciiTheme="minorHAnsi" w:hAnsiTheme="minorHAnsi"/>
                <w:lang w:val="es-ES_tradnl"/>
              </w:rPr>
            </w:pPr>
          </w:p>
          <w:p w14:paraId="0FC22303" w14:textId="77777777" w:rsidR="001D1ED4" w:rsidRDefault="001D1ED4" w:rsidP="00BE7DF8">
            <w:pPr>
              <w:jc w:val="both"/>
              <w:rPr>
                <w:rFonts w:asciiTheme="minorHAnsi" w:hAnsiTheme="minorHAnsi"/>
                <w:lang w:val="es-ES_tradnl"/>
              </w:rPr>
            </w:pPr>
          </w:p>
          <w:p w14:paraId="25C5E296" w14:textId="77777777" w:rsidR="001D1ED4" w:rsidRDefault="001D1ED4" w:rsidP="00BE7DF8">
            <w:pPr>
              <w:jc w:val="both"/>
              <w:rPr>
                <w:rFonts w:asciiTheme="minorHAnsi" w:hAnsiTheme="minorHAnsi"/>
                <w:lang w:val="es-ES_tradnl"/>
              </w:rPr>
            </w:pPr>
          </w:p>
          <w:p w14:paraId="33926CAF" w14:textId="77777777" w:rsidR="001D1ED4" w:rsidRDefault="001D1ED4" w:rsidP="00BE7DF8">
            <w:pPr>
              <w:jc w:val="both"/>
              <w:rPr>
                <w:rFonts w:asciiTheme="minorHAnsi" w:hAnsiTheme="minorHAnsi"/>
                <w:lang w:val="es-ES_tradnl"/>
              </w:rPr>
            </w:pPr>
          </w:p>
          <w:p w14:paraId="13604766" w14:textId="77777777" w:rsidR="001D1ED4" w:rsidRDefault="001D1ED4" w:rsidP="00BE7DF8">
            <w:pPr>
              <w:jc w:val="both"/>
              <w:rPr>
                <w:rFonts w:asciiTheme="minorHAnsi" w:hAnsiTheme="minorHAnsi"/>
                <w:lang w:val="es-ES_tradnl"/>
              </w:rPr>
            </w:pPr>
          </w:p>
          <w:p w14:paraId="6F9FD504" w14:textId="77777777" w:rsidR="001D1ED4" w:rsidRDefault="001D1ED4" w:rsidP="00BE7DF8">
            <w:pPr>
              <w:jc w:val="both"/>
              <w:rPr>
                <w:rFonts w:asciiTheme="minorHAnsi" w:hAnsiTheme="minorHAnsi"/>
                <w:lang w:val="es-ES_tradnl"/>
              </w:rPr>
            </w:pPr>
          </w:p>
          <w:p w14:paraId="61BBE6CC" w14:textId="77777777" w:rsidR="001D1ED4" w:rsidRDefault="001D1ED4" w:rsidP="00BE7DF8">
            <w:pPr>
              <w:jc w:val="both"/>
              <w:rPr>
                <w:rFonts w:asciiTheme="minorHAnsi" w:hAnsiTheme="minorHAnsi"/>
                <w:lang w:val="es-ES_tradnl"/>
              </w:rPr>
            </w:pPr>
          </w:p>
          <w:p w14:paraId="00921321" w14:textId="77777777" w:rsidR="001D1ED4" w:rsidRDefault="001D1ED4" w:rsidP="00BE7DF8">
            <w:pPr>
              <w:jc w:val="both"/>
              <w:rPr>
                <w:rFonts w:asciiTheme="minorHAnsi" w:hAnsiTheme="minorHAnsi"/>
                <w:lang w:val="es-ES_tradnl"/>
              </w:rPr>
            </w:pPr>
          </w:p>
          <w:p w14:paraId="7EF4857E" w14:textId="77777777" w:rsidR="001D1ED4" w:rsidRDefault="001D1ED4" w:rsidP="00BE7DF8">
            <w:pPr>
              <w:jc w:val="both"/>
              <w:rPr>
                <w:rFonts w:asciiTheme="minorHAnsi" w:hAnsiTheme="minorHAnsi"/>
                <w:lang w:val="es-ES_tradnl"/>
              </w:rPr>
            </w:pPr>
          </w:p>
          <w:p w14:paraId="05B22EEF" w14:textId="77777777" w:rsidR="001D1ED4" w:rsidRDefault="001D1ED4" w:rsidP="00BE7DF8">
            <w:pPr>
              <w:jc w:val="both"/>
              <w:rPr>
                <w:rFonts w:asciiTheme="minorHAnsi" w:hAnsiTheme="minorHAnsi"/>
                <w:lang w:val="es-ES_tradnl"/>
              </w:rPr>
            </w:pPr>
          </w:p>
          <w:p w14:paraId="1FBF4518" w14:textId="77777777" w:rsidR="001D1ED4" w:rsidRDefault="001D1ED4" w:rsidP="00BE7DF8">
            <w:pPr>
              <w:jc w:val="both"/>
              <w:rPr>
                <w:rFonts w:asciiTheme="minorHAnsi" w:hAnsiTheme="minorHAnsi"/>
                <w:lang w:val="es-ES_tradnl"/>
              </w:rPr>
            </w:pPr>
          </w:p>
          <w:p w14:paraId="07CA5B06" w14:textId="77777777" w:rsidR="001D1ED4" w:rsidRDefault="001D1ED4" w:rsidP="00BE7DF8">
            <w:pPr>
              <w:jc w:val="both"/>
              <w:rPr>
                <w:rFonts w:asciiTheme="minorHAnsi" w:hAnsiTheme="minorHAnsi"/>
                <w:lang w:val="es-ES_tradnl"/>
              </w:rPr>
            </w:pPr>
          </w:p>
          <w:p w14:paraId="7912BC95" w14:textId="77777777" w:rsidR="001D1ED4" w:rsidRDefault="001D1ED4" w:rsidP="00BE7DF8">
            <w:pPr>
              <w:jc w:val="both"/>
              <w:rPr>
                <w:rFonts w:asciiTheme="minorHAnsi" w:hAnsiTheme="minorHAnsi"/>
                <w:lang w:val="es-ES_tradnl"/>
              </w:rPr>
            </w:pPr>
          </w:p>
          <w:p w14:paraId="5ED9A44D" w14:textId="77777777" w:rsidR="001D1ED4" w:rsidRDefault="001D1ED4" w:rsidP="00BE7DF8">
            <w:pPr>
              <w:jc w:val="both"/>
              <w:rPr>
                <w:rFonts w:asciiTheme="minorHAnsi" w:hAnsiTheme="minorHAnsi"/>
                <w:lang w:val="es-ES_tradnl"/>
              </w:rPr>
            </w:pPr>
          </w:p>
          <w:p w14:paraId="5E8107B2" w14:textId="66B33C4B" w:rsidR="001D1ED4" w:rsidRDefault="001D1ED4" w:rsidP="00BE7DF8">
            <w:pPr>
              <w:jc w:val="both"/>
              <w:rPr>
                <w:rFonts w:asciiTheme="minorHAnsi" w:hAnsiTheme="minorHAnsi"/>
                <w:lang w:val="es-ES_tradnl"/>
              </w:rPr>
            </w:pPr>
          </w:p>
          <w:p w14:paraId="051CE9C2" w14:textId="70CBE323" w:rsidR="007F1186" w:rsidRDefault="007F1186" w:rsidP="00BE7DF8">
            <w:pPr>
              <w:jc w:val="both"/>
              <w:rPr>
                <w:rFonts w:asciiTheme="minorHAnsi" w:hAnsiTheme="minorHAnsi"/>
                <w:lang w:val="es-ES_tradnl"/>
              </w:rPr>
            </w:pPr>
          </w:p>
          <w:p w14:paraId="58D5B65E" w14:textId="19C20958" w:rsidR="007F1186" w:rsidRDefault="007F1186" w:rsidP="00BE7DF8">
            <w:pPr>
              <w:jc w:val="both"/>
              <w:rPr>
                <w:rFonts w:asciiTheme="minorHAnsi" w:hAnsiTheme="minorHAnsi"/>
                <w:lang w:val="es-ES_tradnl"/>
              </w:rPr>
            </w:pPr>
          </w:p>
          <w:p w14:paraId="43ED3C9A" w14:textId="7F3AAC4B" w:rsidR="007F1186" w:rsidRDefault="007F1186" w:rsidP="00BE7DF8">
            <w:pPr>
              <w:jc w:val="both"/>
              <w:rPr>
                <w:rFonts w:asciiTheme="minorHAnsi" w:hAnsiTheme="minorHAnsi"/>
                <w:lang w:val="es-ES_tradnl"/>
              </w:rPr>
            </w:pPr>
          </w:p>
          <w:p w14:paraId="08F0BCF9" w14:textId="168E5C86" w:rsidR="007F1186" w:rsidRDefault="007F1186" w:rsidP="00BE7DF8">
            <w:pPr>
              <w:jc w:val="both"/>
              <w:rPr>
                <w:rFonts w:asciiTheme="minorHAnsi" w:hAnsiTheme="minorHAnsi"/>
                <w:lang w:val="es-ES_tradnl"/>
              </w:rPr>
            </w:pPr>
          </w:p>
          <w:p w14:paraId="6E803FC4" w14:textId="77777777" w:rsidR="007F1186" w:rsidRDefault="007F1186" w:rsidP="00BE7DF8">
            <w:pPr>
              <w:jc w:val="both"/>
              <w:rPr>
                <w:rFonts w:asciiTheme="minorHAnsi" w:hAnsiTheme="minorHAnsi"/>
                <w:lang w:val="es-ES_tradnl"/>
              </w:rPr>
            </w:pPr>
          </w:p>
          <w:p w14:paraId="17111CD2" w14:textId="77777777" w:rsidR="001D1ED4" w:rsidRDefault="001D1ED4" w:rsidP="00BE7DF8">
            <w:pPr>
              <w:jc w:val="both"/>
              <w:rPr>
                <w:rFonts w:asciiTheme="minorHAnsi" w:hAnsiTheme="minorHAnsi"/>
                <w:lang w:val="es-ES_tradnl"/>
              </w:rPr>
            </w:pPr>
          </w:p>
        </w:tc>
      </w:tr>
    </w:tbl>
    <w:p w14:paraId="2BEEFDA7" w14:textId="77777777" w:rsidR="00417397" w:rsidRPr="00F5370C" w:rsidRDefault="00417397" w:rsidP="00417397">
      <w:pPr>
        <w:pStyle w:val="Prrafodelista"/>
        <w:spacing w:after="12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010368" behindDoc="0" locked="0" layoutInCell="1" allowOverlap="1" wp14:anchorId="6D465A62" wp14:editId="3F066134">
            <wp:simplePos x="0" y="0"/>
            <wp:positionH relativeFrom="column">
              <wp:posOffset>6119495</wp:posOffset>
            </wp:positionH>
            <wp:positionV relativeFrom="paragraph">
              <wp:posOffset>47625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85A9BE" w14:textId="77777777" w:rsidR="00417397" w:rsidRPr="00F5370C" w:rsidRDefault="00417397"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417397" w:rsidRPr="00F5370C" w14:paraId="19223F95" w14:textId="77777777" w:rsidTr="00B01A45">
        <w:tc>
          <w:tcPr>
            <w:tcW w:w="1292" w:type="dxa"/>
          </w:tcPr>
          <w:p w14:paraId="44CD88BC" w14:textId="77777777" w:rsidR="00417397" w:rsidRPr="00F5370C" w:rsidRDefault="00417397" w:rsidP="00B01A45">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7</w:t>
            </w:r>
          </w:p>
        </w:tc>
        <w:tc>
          <w:tcPr>
            <w:tcW w:w="1293" w:type="dxa"/>
          </w:tcPr>
          <w:p w14:paraId="1C035C4E" w14:textId="77777777" w:rsidR="00417397" w:rsidRPr="00F5370C" w:rsidRDefault="00417397" w:rsidP="00B01A45">
            <w:pPr>
              <w:pStyle w:val="Prrafodelista"/>
              <w:spacing w:after="120"/>
              <w:ind w:left="0"/>
              <w:rPr>
                <w:rFonts w:asciiTheme="minorHAnsi" w:hAnsiTheme="minorHAnsi"/>
              </w:rPr>
            </w:pPr>
          </w:p>
        </w:tc>
        <w:tc>
          <w:tcPr>
            <w:tcW w:w="1293" w:type="dxa"/>
          </w:tcPr>
          <w:p w14:paraId="47F8E52B" w14:textId="77777777" w:rsidR="00417397" w:rsidRPr="00F5370C" w:rsidRDefault="00417397" w:rsidP="00B01A45">
            <w:pPr>
              <w:rPr>
                <w:rFonts w:asciiTheme="minorHAnsi" w:hAnsiTheme="minorHAnsi"/>
                <w:vertAlign w:val="superscript"/>
              </w:rPr>
            </w:pPr>
            <w:r>
              <w:rPr>
                <w:rFonts w:asciiTheme="minorHAnsi" w:hAnsiTheme="minorHAnsi"/>
              </w:rPr>
              <w:t>b</w:t>
            </w:r>
            <w:r w:rsidRPr="00F5370C">
              <w:rPr>
                <w:rFonts w:asciiTheme="minorHAnsi" w:hAnsiTheme="minorHAnsi"/>
              </w:rPr>
              <w:t>) 4</w:t>
            </w:r>
            <w:r w:rsidRPr="00F5370C">
              <w:rPr>
                <w:rFonts w:asciiTheme="minorHAnsi" w:hAnsiTheme="minorHAnsi"/>
                <w:vertAlign w:val="superscript"/>
              </w:rPr>
              <w:t>2</w:t>
            </w:r>
            <w:r w:rsidRPr="00F5370C">
              <w:rPr>
                <w:rFonts w:asciiTheme="minorHAnsi" w:hAnsiTheme="minorHAnsi"/>
              </w:rPr>
              <w:t>·4</w:t>
            </w:r>
            <w:r w:rsidRPr="00F5370C">
              <w:rPr>
                <w:rFonts w:asciiTheme="minorHAnsi" w:hAnsiTheme="minorHAnsi"/>
                <w:vertAlign w:val="superscript"/>
              </w:rPr>
              <w:t>3</w:t>
            </w:r>
          </w:p>
        </w:tc>
        <w:tc>
          <w:tcPr>
            <w:tcW w:w="1293" w:type="dxa"/>
          </w:tcPr>
          <w:p w14:paraId="327C6B61" w14:textId="77777777" w:rsidR="00417397" w:rsidRPr="00F5370C" w:rsidRDefault="00417397" w:rsidP="00B01A45">
            <w:pPr>
              <w:pStyle w:val="Prrafodelista"/>
              <w:spacing w:after="120"/>
              <w:ind w:left="0"/>
              <w:rPr>
                <w:rFonts w:asciiTheme="minorHAnsi" w:hAnsiTheme="minorHAnsi"/>
              </w:rPr>
            </w:pPr>
          </w:p>
        </w:tc>
        <w:tc>
          <w:tcPr>
            <w:tcW w:w="1293" w:type="dxa"/>
          </w:tcPr>
          <w:p w14:paraId="6A302A06" w14:textId="77777777" w:rsidR="00417397" w:rsidRPr="00F5370C" w:rsidRDefault="00417397" w:rsidP="00B01A45">
            <w:pPr>
              <w:rPr>
                <w:rFonts w:asciiTheme="minorHAnsi" w:hAnsiTheme="minorHAnsi"/>
              </w:rPr>
            </w:pPr>
            <w:r>
              <w:rPr>
                <w:rFonts w:asciiTheme="minorHAnsi" w:hAnsiTheme="minorHAnsi"/>
              </w:rPr>
              <w:t>c</w:t>
            </w:r>
            <w:r w:rsidRPr="00F5370C">
              <w:rPr>
                <w:rFonts w:asciiTheme="minorHAnsi" w:hAnsiTheme="minorHAnsi"/>
              </w:rPr>
              <w:t>) 2</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9</w:t>
            </w:r>
          </w:p>
        </w:tc>
        <w:tc>
          <w:tcPr>
            <w:tcW w:w="1293" w:type="dxa"/>
          </w:tcPr>
          <w:p w14:paraId="54C91473" w14:textId="77777777" w:rsidR="00417397" w:rsidRPr="00F5370C" w:rsidRDefault="00417397" w:rsidP="00B01A45">
            <w:pPr>
              <w:pStyle w:val="Prrafodelista"/>
              <w:spacing w:after="120"/>
              <w:ind w:left="0"/>
              <w:rPr>
                <w:rFonts w:asciiTheme="minorHAnsi" w:hAnsiTheme="minorHAnsi"/>
              </w:rPr>
            </w:pPr>
          </w:p>
        </w:tc>
        <w:tc>
          <w:tcPr>
            <w:tcW w:w="1452" w:type="dxa"/>
          </w:tcPr>
          <w:p w14:paraId="41226BAD" w14:textId="77777777" w:rsidR="00417397" w:rsidRPr="00F5370C" w:rsidRDefault="00417397" w:rsidP="00B01A45">
            <w:pPr>
              <w:rPr>
                <w:rFonts w:asciiTheme="minorHAnsi" w:hAnsiTheme="minorHAnsi"/>
              </w:rPr>
            </w:pPr>
            <w:r>
              <w:rPr>
                <w:rFonts w:asciiTheme="minorHAnsi" w:hAnsiTheme="minorHAnsi"/>
              </w:rPr>
              <w:t>d</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Pr="00F5370C">
              <w:rPr>
                <w:rFonts w:asciiTheme="minorHAnsi" w:hAnsiTheme="minorHAnsi"/>
                <w:vertAlign w:val="superscript"/>
              </w:rPr>
              <w:t>7</w:t>
            </w:r>
          </w:p>
        </w:tc>
        <w:tc>
          <w:tcPr>
            <w:tcW w:w="1276" w:type="dxa"/>
          </w:tcPr>
          <w:p w14:paraId="608994E7" w14:textId="77777777"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x=</w:t>
            </w:r>
          </w:p>
        </w:tc>
      </w:tr>
      <w:tr w:rsidR="00417397" w:rsidRPr="00F5370C" w14:paraId="00F06EA7" w14:textId="77777777" w:rsidTr="00B01A45">
        <w:tc>
          <w:tcPr>
            <w:tcW w:w="1292" w:type="dxa"/>
          </w:tcPr>
          <w:p w14:paraId="51EDEC8D" w14:textId="77777777" w:rsidR="00417397" w:rsidRPr="00F5370C" w:rsidRDefault="00417397" w:rsidP="00417397">
            <w:pPr>
              <w:rPr>
                <w:rFonts w:asciiTheme="minorHAnsi" w:hAnsiTheme="minorHAnsi"/>
              </w:rPr>
            </w:pPr>
            <w:r>
              <w:rPr>
                <w:rFonts w:asciiTheme="minorHAnsi" w:hAnsiTheme="minorHAnsi"/>
              </w:rPr>
              <w:t>e</w:t>
            </w:r>
            <w:r w:rsidRPr="00F5370C">
              <w:rPr>
                <w:rFonts w:asciiTheme="minorHAnsi" w:hAnsiTheme="minorHAnsi"/>
              </w:rPr>
              <w:t>) 3</w:t>
            </w:r>
            <w:r w:rsidRPr="00F5370C">
              <w:rPr>
                <w:rFonts w:asciiTheme="minorHAnsi" w:hAnsiTheme="minorHAnsi"/>
                <w:vertAlign w:val="superscript"/>
              </w:rPr>
              <w:t>9</w:t>
            </w:r>
            <w:r w:rsidRPr="00F5370C">
              <w:rPr>
                <w:rFonts w:asciiTheme="minorHAnsi" w:hAnsiTheme="minorHAnsi"/>
              </w:rPr>
              <w:t>:3</w:t>
            </w:r>
            <w:r w:rsidRPr="00F5370C">
              <w:rPr>
                <w:rFonts w:asciiTheme="minorHAnsi" w:hAnsiTheme="minorHAnsi"/>
                <w:vertAlign w:val="superscript"/>
              </w:rPr>
              <w:t>5</w:t>
            </w:r>
          </w:p>
        </w:tc>
        <w:tc>
          <w:tcPr>
            <w:tcW w:w="1293" w:type="dxa"/>
          </w:tcPr>
          <w:p w14:paraId="2F98CA9F" w14:textId="77777777" w:rsidR="00417397" w:rsidRPr="00F5370C" w:rsidRDefault="00417397" w:rsidP="00417397">
            <w:pPr>
              <w:pStyle w:val="Prrafodelista"/>
              <w:spacing w:after="120"/>
              <w:ind w:left="0"/>
              <w:rPr>
                <w:rFonts w:asciiTheme="minorHAnsi" w:hAnsiTheme="minorHAnsi"/>
              </w:rPr>
            </w:pPr>
          </w:p>
        </w:tc>
        <w:tc>
          <w:tcPr>
            <w:tcW w:w="1293" w:type="dxa"/>
          </w:tcPr>
          <w:p w14:paraId="13A1F0BC" w14:textId="77777777" w:rsidR="00417397" w:rsidRPr="00F5370C" w:rsidRDefault="00417397" w:rsidP="00417397">
            <w:pPr>
              <w:rPr>
                <w:rFonts w:asciiTheme="minorHAnsi" w:hAnsiTheme="minorHAnsi"/>
              </w:rPr>
            </w:pPr>
            <w:r>
              <w:rPr>
                <w:rFonts w:asciiTheme="minorHAnsi" w:hAnsiTheme="minorHAnsi"/>
              </w:rPr>
              <w:t>f</w:t>
            </w:r>
            <w:r w:rsidRPr="00F5370C">
              <w:rPr>
                <w:rFonts w:asciiTheme="minorHAnsi" w:hAnsiTheme="minorHAnsi"/>
              </w:rPr>
              <w:t>) 6</w:t>
            </w:r>
            <w:r w:rsidRPr="00F5370C">
              <w:rPr>
                <w:rFonts w:asciiTheme="minorHAnsi" w:hAnsiTheme="minorHAnsi"/>
                <w:vertAlign w:val="superscript"/>
              </w:rPr>
              <w:t>6</w:t>
            </w:r>
            <w:r w:rsidRPr="00F5370C">
              <w:rPr>
                <w:rFonts w:asciiTheme="minorHAnsi" w:hAnsiTheme="minorHAnsi"/>
              </w:rPr>
              <w:t>:6</w:t>
            </w:r>
            <w:r w:rsidRPr="00F5370C">
              <w:rPr>
                <w:rFonts w:asciiTheme="minorHAnsi" w:hAnsiTheme="minorHAnsi"/>
                <w:vertAlign w:val="superscript"/>
              </w:rPr>
              <w:t>5</w:t>
            </w:r>
          </w:p>
        </w:tc>
        <w:tc>
          <w:tcPr>
            <w:tcW w:w="1293" w:type="dxa"/>
          </w:tcPr>
          <w:p w14:paraId="469D0DE6" w14:textId="77777777" w:rsidR="00417397" w:rsidRPr="00F5370C" w:rsidRDefault="00417397" w:rsidP="00417397">
            <w:pPr>
              <w:pStyle w:val="Prrafodelista"/>
              <w:spacing w:after="120"/>
              <w:ind w:left="0"/>
              <w:rPr>
                <w:rFonts w:asciiTheme="minorHAnsi" w:hAnsiTheme="minorHAnsi"/>
              </w:rPr>
            </w:pPr>
          </w:p>
        </w:tc>
        <w:tc>
          <w:tcPr>
            <w:tcW w:w="1293" w:type="dxa"/>
          </w:tcPr>
          <w:p w14:paraId="122B13D6" w14:textId="77777777" w:rsidR="00417397" w:rsidRPr="00B01A45" w:rsidRDefault="00417397" w:rsidP="00417397">
            <w:pPr>
              <w:rPr>
                <w:rFonts w:asciiTheme="minorHAnsi" w:hAnsiTheme="minorHAnsi"/>
              </w:rPr>
            </w:pPr>
            <w:r>
              <w:rPr>
                <w:rFonts w:asciiTheme="minorHAnsi" w:hAnsiTheme="minorHAnsi"/>
              </w:rPr>
              <w:t>g)</w:t>
            </w:r>
            <w:r w:rsidRPr="00F5370C">
              <w:rPr>
                <w:rFonts w:asciiTheme="minorHAnsi" w:hAnsiTheme="minorHAnsi"/>
              </w:rPr>
              <w:t xml:space="preserve"> 2</w:t>
            </w:r>
            <w:r w:rsidRPr="00F5370C">
              <w:rPr>
                <w:rFonts w:asciiTheme="minorHAnsi" w:hAnsiTheme="minorHAnsi"/>
                <w:vertAlign w:val="superscript"/>
              </w:rPr>
              <w:t>1</w:t>
            </w:r>
            <w:r w:rsidR="00B01A45">
              <w:rPr>
                <w:rFonts w:asciiTheme="minorHAnsi" w:hAnsiTheme="minorHAnsi"/>
                <w:vertAlign w:val="superscript"/>
              </w:rPr>
              <w:t>0</w:t>
            </w:r>
            <w:r w:rsidRPr="00F5370C">
              <w:rPr>
                <w:rFonts w:asciiTheme="minorHAnsi" w:hAnsiTheme="minorHAnsi"/>
              </w:rPr>
              <w:t>·2</w:t>
            </w:r>
            <w:r w:rsidRPr="00F5370C">
              <w:rPr>
                <w:rFonts w:asciiTheme="minorHAnsi" w:hAnsiTheme="minorHAnsi"/>
                <w:vertAlign w:val="superscript"/>
              </w:rPr>
              <w:t>3</w:t>
            </w:r>
            <w:r w:rsidR="00B01A45" w:rsidRPr="00F5370C">
              <w:rPr>
                <w:rFonts w:asciiTheme="minorHAnsi" w:hAnsiTheme="minorHAnsi"/>
              </w:rPr>
              <w:t>·2</w:t>
            </w:r>
            <w:r w:rsidR="00B01A45">
              <w:rPr>
                <w:rFonts w:asciiTheme="minorHAnsi" w:hAnsiTheme="minorHAnsi"/>
                <w:vertAlign w:val="superscript"/>
              </w:rPr>
              <w:t>4</w:t>
            </w:r>
          </w:p>
        </w:tc>
        <w:tc>
          <w:tcPr>
            <w:tcW w:w="1293" w:type="dxa"/>
          </w:tcPr>
          <w:p w14:paraId="19A4C612" w14:textId="77777777" w:rsidR="00417397" w:rsidRPr="00F5370C" w:rsidRDefault="00417397" w:rsidP="00417397">
            <w:pPr>
              <w:pStyle w:val="Prrafodelista"/>
              <w:spacing w:after="120"/>
              <w:ind w:left="0"/>
              <w:rPr>
                <w:rFonts w:asciiTheme="minorHAnsi" w:hAnsiTheme="minorHAnsi"/>
              </w:rPr>
            </w:pPr>
          </w:p>
        </w:tc>
        <w:tc>
          <w:tcPr>
            <w:tcW w:w="1452" w:type="dxa"/>
          </w:tcPr>
          <w:p w14:paraId="614F6565" w14:textId="77777777" w:rsidR="00417397" w:rsidRPr="00F5370C" w:rsidRDefault="00417397" w:rsidP="00417397">
            <w:pPr>
              <w:rPr>
                <w:rFonts w:asciiTheme="minorHAnsi" w:hAnsiTheme="minorHAnsi"/>
              </w:rPr>
            </w:pPr>
            <w:r w:rsidRPr="00F5370C">
              <w:rPr>
                <w:rFonts w:asciiTheme="minorHAnsi" w:hAnsiTheme="minorHAnsi"/>
              </w:rPr>
              <w:t>h) 5</w:t>
            </w:r>
            <w:r w:rsidRPr="00F5370C">
              <w:rPr>
                <w:rFonts w:asciiTheme="minorHAnsi" w:hAnsiTheme="minorHAnsi"/>
                <w:vertAlign w:val="superscript"/>
              </w:rPr>
              <w:t>x</w:t>
            </w:r>
            <w:r w:rsidRPr="00F5370C">
              <w:rPr>
                <w:rFonts w:asciiTheme="minorHAnsi" w:hAnsiTheme="minorHAnsi"/>
              </w:rPr>
              <w:t>:5</w:t>
            </w:r>
            <w:r w:rsidRPr="00F5370C">
              <w:rPr>
                <w:rFonts w:asciiTheme="minorHAnsi" w:hAnsiTheme="minorHAnsi"/>
                <w:vertAlign w:val="superscript"/>
              </w:rPr>
              <w:t>4</w:t>
            </w:r>
            <w:r w:rsidRPr="00F5370C">
              <w:rPr>
                <w:rFonts w:asciiTheme="minorHAnsi" w:hAnsiTheme="minorHAnsi"/>
              </w:rPr>
              <w:t>=5</w:t>
            </w:r>
            <w:r w:rsidRPr="00F5370C">
              <w:rPr>
                <w:rFonts w:asciiTheme="minorHAnsi" w:hAnsiTheme="minorHAnsi"/>
                <w:vertAlign w:val="superscript"/>
              </w:rPr>
              <w:t>9</w:t>
            </w:r>
          </w:p>
        </w:tc>
        <w:tc>
          <w:tcPr>
            <w:tcW w:w="1276" w:type="dxa"/>
          </w:tcPr>
          <w:p w14:paraId="3DF1D11F" w14:textId="77777777" w:rsidR="00417397" w:rsidRPr="00F5370C" w:rsidRDefault="00417397" w:rsidP="00417397">
            <w:pPr>
              <w:pStyle w:val="Prrafodelista"/>
              <w:spacing w:after="120"/>
              <w:ind w:left="0"/>
              <w:rPr>
                <w:rFonts w:asciiTheme="minorHAnsi" w:hAnsiTheme="minorHAnsi"/>
              </w:rPr>
            </w:pPr>
            <w:r w:rsidRPr="00F5370C">
              <w:rPr>
                <w:rFonts w:asciiTheme="minorHAnsi" w:hAnsiTheme="minorHAnsi"/>
              </w:rPr>
              <w:t>x=</w:t>
            </w:r>
          </w:p>
        </w:tc>
      </w:tr>
      <w:tr w:rsidR="00417397" w:rsidRPr="00F5370C" w14:paraId="523FCBCA" w14:textId="77777777" w:rsidTr="00B01A45">
        <w:tc>
          <w:tcPr>
            <w:tcW w:w="1292" w:type="dxa"/>
          </w:tcPr>
          <w:p w14:paraId="22D1AEB9" w14:textId="77777777" w:rsidR="00417397" w:rsidRPr="00F5370C" w:rsidRDefault="00417397" w:rsidP="00417397">
            <w:pPr>
              <w:rPr>
                <w:rFonts w:asciiTheme="minorHAnsi" w:hAnsiTheme="minorHAnsi"/>
              </w:rPr>
            </w:pPr>
            <w:r>
              <w:rPr>
                <w:rFonts w:asciiTheme="minorHAnsi" w:hAnsiTheme="minorHAnsi"/>
              </w:rPr>
              <w:t>i</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293" w:type="dxa"/>
          </w:tcPr>
          <w:p w14:paraId="6128AF92" w14:textId="77777777" w:rsidR="00417397" w:rsidRPr="00F5370C" w:rsidRDefault="00417397" w:rsidP="00417397">
            <w:pPr>
              <w:pStyle w:val="Prrafodelista"/>
              <w:spacing w:after="120"/>
              <w:ind w:left="0"/>
              <w:rPr>
                <w:rFonts w:asciiTheme="minorHAnsi" w:hAnsiTheme="minorHAnsi"/>
              </w:rPr>
            </w:pPr>
          </w:p>
        </w:tc>
        <w:tc>
          <w:tcPr>
            <w:tcW w:w="1293" w:type="dxa"/>
          </w:tcPr>
          <w:p w14:paraId="70E45A80" w14:textId="77777777" w:rsidR="00417397" w:rsidRPr="00F5370C" w:rsidRDefault="00417397" w:rsidP="00417397">
            <w:pPr>
              <w:rPr>
                <w:rFonts w:asciiTheme="minorHAnsi" w:hAnsiTheme="minorHAnsi"/>
                <w:vertAlign w:val="superscript"/>
              </w:rPr>
            </w:pPr>
            <w:r>
              <w:rPr>
                <w:rFonts w:asciiTheme="minorHAnsi" w:hAnsiTheme="minorHAnsi"/>
              </w:rPr>
              <w:t>j</w:t>
            </w:r>
            <w:r w:rsidRPr="00F5370C">
              <w:rPr>
                <w:rFonts w:asciiTheme="minorHAnsi" w:hAnsiTheme="minorHAnsi"/>
              </w:rPr>
              <w:t>)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93" w:type="dxa"/>
          </w:tcPr>
          <w:p w14:paraId="0370DC96" w14:textId="77777777" w:rsidR="00417397" w:rsidRPr="00F5370C" w:rsidRDefault="00417397" w:rsidP="00417397">
            <w:pPr>
              <w:pStyle w:val="Prrafodelista"/>
              <w:spacing w:after="120"/>
              <w:ind w:left="0"/>
              <w:rPr>
                <w:rFonts w:asciiTheme="minorHAnsi" w:hAnsiTheme="minorHAnsi"/>
              </w:rPr>
            </w:pPr>
          </w:p>
        </w:tc>
        <w:tc>
          <w:tcPr>
            <w:tcW w:w="1293" w:type="dxa"/>
          </w:tcPr>
          <w:p w14:paraId="1BCB122E" w14:textId="77777777" w:rsidR="00417397" w:rsidRPr="00F5370C" w:rsidRDefault="00417397" w:rsidP="00417397">
            <w:pPr>
              <w:rPr>
                <w:rFonts w:asciiTheme="minorHAnsi" w:hAnsiTheme="minorHAnsi"/>
              </w:rPr>
            </w:pPr>
            <w:r>
              <w:rPr>
                <w:rFonts w:asciiTheme="minorHAnsi" w:hAnsiTheme="minorHAnsi"/>
              </w:rPr>
              <w:t>k</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1293" w:type="dxa"/>
          </w:tcPr>
          <w:p w14:paraId="58851E37" w14:textId="77777777" w:rsidR="00417397" w:rsidRPr="00F5370C" w:rsidRDefault="00417397" w:rsidP="00417397">
            <w:pPr>
              <w:pStyle w:val="Prrafodelista"/>
              <w:spacing w:after="120"/>
              <w:ind w:left="0"/>
              <w:rPr>
                <w:rFonts w:asciiTheme="minorHAnsi" w:hAnsiTheme="minorHAnsi"/>
              </w:rPr>
            </w:pPr>
          </w:p>
        </w:tc>
        <w:tc>
          <w:tcPr>
            <w:tcW w:w="1452" w:type="dxa"/>
          </w:tcPr>
          <w:p w14:paraId="05E503F8" w14:textId="77777777" w:rsidR="00417397" w:rsidRPr="00F5370C" w:rsidRDefault="00417397" w:rsidP="00417397">
            <w:pPr>
              <w:rPr>
                <w:rFonts w:asciiTheme="minorHAnsi" w:hAnsiTheme="minorHAnsi"/>
              </w:rPr>
            </w:pPr>
            <w:r>
              <w:rPr>
                <w:rFonts w:asciiTheme="minorHAnsi" w:hAnsiTheme="minorHAnsi"/>
              </w:rPr>
              <w:t>l</w:t>
            </w:r>
            <w:r w:rsidRPr="00F5370C">
              <w:rPr>
                <w:rFonts w:asciiTheme="minorHAnsi" w:hAnsiTheme="minorHAnsi"/>
              </w:rPr>
              <w:t>)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76" w:type="dxa"/>
          </w:tcPr>
          <w:p w14:paraId="3DD5E85B" w14:textId="77777777" w:rsidR="00417397" w:rsidRPr="00F5370C" w:rsidRDefault="00417397" w:rsidP="00417397">
            <w:pPr>
              <w:pStyle w:val="Prrafodelista"/>
              <w:spacing w:after="120"/>
              <w:ind w:left="0"/>
              <w:rPr>
                <w:rFonts w:asciiTheme="minorHAnsi" w:hAnsiTheme="minorHAnsi"/>
              </w:rPr>
            </w:pPr>
          </w:p>
        </w:tc>
      </w:tr>
      <w:tr w:rsidR="000451E3" w:rsidRPr="00F5370C" w14:paraId="6DEA9513" w14:textId="77777777" w:rsidTr="00B01A45">
        <w:tc>
          <w:tcPr>
            <w:tcW w:w="1292" w:type="dxa"/>
          </w:tcPr>
          <w:p w14:paraId="7479F153" w14:textId="77777777" w:rsidR="000451E3" w:rsidRPr="00F5370C" w:rsidRDefault="009340E6" w:rsidP="000451E3">
            <w:pPr>
              <w:rPr>
                <w:rFonts w:asciiTheme="minorHAnsi" w:hAnsiTheme="minorHAnsi"/>
              </w:rPr>
            </w:pPr>
            <w:r>
              <w:rPr>
                <w:rFonts w:asciiTheme="minorHAnsi" w:hAnsiTheme="minorHAnsi"/>
              </w:rPr>
              <w:t>m</w:t>
            </w:r>
            <w:r w:rsidR="000451E3" w:rsidRPr="00F5370C">
              <w:rPr>
                <w:rFonts w:asciiTheme="minorHAnsi" w:hAnsiTheme="minorHAnsi"/>
              </w:rPr>
              <w:t>) 2</w:t>
            </w:r>
            <w:r w:rsidR="000451E3" w:rsidRPr="00F5370C">
              <w:rPr>
                <w:rFonts w:asciiTheme="minorHAnsi" w:hAnsiTheme="minorHAnsi"/>
                <w:vertAlign w:val="superscript"/>
              </w:rPr>
              <w:t xml:space="preserve">7 </w:t>
            </w:r>
            <w:r w:rsidR="000451E3" w:rsidRPr="00F5370C">
              <w:rPr>
                <w:rFonts w:asciiTheme="minorHAnsi" w:hAnsiTheme="minorHAnsi"/>
              </w:rPr>
              <w:t>· 3</w:t>
            </w:r>
            <w:r w:rsidR="000451E3" w:rsidRPr="00F5370C">
              <w:rPr>
                <w:rFonts w:asciiTheme="minorHAnsi" w:hAnsiTheme="minorHAnsi"/>
                <w:vertAlign w:val="superscript"/>
              </w:rPr>
              <w:t>7</w:t>
            </w:r>
          </w:p>
        </w:tc>
        <w:tc>
          <w:tcPr>
            <w:tcW w:w="1293" w:type="dxa"/>
          </w:tcPr>
          <w:p w14:paraId="052C0168" w14:textId="77777777" w:rsidR="000451E3" w:rsidRPr="00F5370C" w:rsidRDefault="000451E3" w:rsidP="000451E3">
            <w:pPr>
              <w:pStyle w:val="Prrafodelista"/>
              <w:spacing w:after="120"/>
              <w:ind w:left="0"/>
              <w:rPr>
                <w:rFonts w:asciiTheme="minorHAnsi" w:hAnsiTheme="minorHAnsi"/>
              </w:rPr>
            </w:pPr>
          </w:p>
        </w:tc>
        <w:tc>
          <w:tcPr>
            <w:tcW w:w="1293" w:type="dxa"/>
          </w:tcPr>
          <w:p w14:paraId="043E96D3" w14:textId="77777777" w:rsidR="000451E3" w:rsidRPr="00F5370C" w:rsidRDefault="009340E6" w:rsidP="000451E3">
            <w:pPr>
              <w:rPr>
                <w:rFonts w:asciiTheme="minorHAnsi" w:hAnsiTheme="minorHAnsi"/>
              </w:rPr>
            </w:pPr>
            <w:r>
              <w:rPr>
                <w:rFonts w:asciiTheme="minorHAnsi" w:hAnsiTheme="minorHAnsi"/>
              </w:rPr>
              <w:t>n</w:t>
            </w:r>
            <w:r w:rsidR="000451E3" w:rsidRPr="00F5370C">
              <w:rPr>
                <w:rFonts w:asciiTheme="minorHAnsi" w:hAnsiTheme="minorHAnsi"/>
              </w:rPr>
              <w:t>) 21</w:t>
            </w:r>
            <w:r w:rsidR="000451E3" w:rsidRPr="00F5370C">
              <w:rPr>
                <w:rFonts w:asciiTheme="minorHAnsi" w:hAnsiTheme="minorHAnsi"/>
                <w:vertAlign w:val="superscript"/>
              </w:rPr>
              <w:t>5</w:t>
            </w:r>
            <w:r w:rsidR="000451E3" w:rsidRPr="00F5370C">
              <w:rPr>
                <w:rFonts w:asciiTheme="minorHAnsi" w:hAnsiTheme="minorHAnsi"/>
              </w:rPr>
              <w:t>:7</w:t>
            </w:r>
            <w:r w:rsidR="000451E3" w:rsidRPr="00F5370C">
              <w:rPr>
                <w:rFonts w:asciiTheme="minorHAnsi" w:hAnsiTheme="minorHAnsi"/>
                <w:vertAlign w:val="superscript"/>
              </w:rPr>
              <w:t>5</w:t>
            </w:r>
          </w:p>
        </w:tc>
        <w:tc>
          <w:tcPr>
            <w:tcW w:w="1293" w:type="dxa"/>
          </w:tcPr>
          <w:p w14:paraId="702CDE49" w14:textId="77777777" w:rsidR="000451E3" w:rsidRPr="00F5370C" w:rsidRDefault="000451E3" w:rsidP="000451E3">
            <w:pPr>
              <w:pStyle w:val="Prrafodelista"/>
              <w:spacing w:after="120"/>
              <w:ind w:left="0"/>
              <w:rPr>
                <w:rFonts w:asciiTheme="minorHAnsi" w:hAnsiTheme="minorHAnsi"/>
              </w:rPr>
            </w:pPr>
          </w:p>
        </w:tc>
        <w:tc>
          <w:tcPr>
            <w:tcW w:w="1293" w:type="dxa"/>
          </w:tcPr>
          <w:p w14:paraId="04589B39" w14:textId="77777777" w:rsidR="000451E3" w:rsidRPr="00F5370C" w:rsidRDefault="009340E6" w:rsidP="000451E3">
            <w:pPr>
              <w:rPr>
                <w:rFonts w:asciiTheme="minorHAnsi" w:hAnsiTheme="minorHAnsi"/>
              </w:rPr>
            </w:pPr>
            <w:r>
              <w:rPr>
                <w:rFonts w:asciiTheme="minorHAnsi" w:hAnsiTheme="minorHAnsi"/>
              </w:rPr>
              <w:t>o</w:t>
            </w:r>
            <w:r w:rsidR="000451E3" w:rsidRPr="00F5370C">
              <w:rPr>
                <w:rFonts w:asciiTheme="minorHAnsi" w:hAnsiTheme="minorHAnsi"/>
              </w:rPr>
              <w:t xml:space="preserve">) </w:t>
            </w:r>
            <w:proofErr w:type="gramStart"/>
            <w:r w:rsidR="000451E3" w:rsidRPr="00F5370C">
              <w:rPr>
                <w:rFonts w:asciiTheme="minorHAnsi" w:hAnsiTheme="minorHAnsi"/>
              </w:rPr>
              <w:t>12</w:t>
            </w:r>
            <w:r w:rsidR="000451E3" w:rsidRPr="00F5370C">
              <w:rPr>
                <w:rFonts w:asciiTheme="minorHAnsi" w:hAnsiTheme="minorHAnsi"/>
                <w:vertAlign w:val="superscript"/>
              </w:rPr>
              <w:t>4</w:t>
            </w:r>
            <w:r w:rsidR="000451E3" w:rsidRPr="00F5370C">
              <w:rPr>
                <w:rFonts w:asciiTheme="minorHAnsi" w:hAnsiTheme="minorHAnsi"/>
              </w:rPr>
              <w:t xml:space="preserve"> :</w:t>
            </w:r>
            <w:proofErr w:type="gramEnd"/>
            <w:r w:rsidR="000451E3" w:rsidRPr="00F5370C">
              <w:rPr>
                <w:rFonts w:asciiTheme="minorHAnsi" w:hAnsiTheme="minorHAnsi"/>
              </w:rPr>
              <w:t xml:space="preserve"> 2</w:t>
            </w:r>
            <w:r w:rsidR="000451E3" w:rsidRPr="00F5370C">
              <w:rPr>
                <w:rFonts w:asciiTheme="minorHAnsi" w:hAnsiTheme="minorHAnsi"/>
                <w:vertAlign w:val="superscript"/>
              </w:rPr>
              <w:t>4</w:t>
            </w:r>
          </w:p>
        </w:tc>
        <w:tc>
          <w:tcPr>
            <w:tcW w:w="1293" w:type="dxa"/>
          </w:tcPr>
          <w:p w14:paraId="56478131" w14:textId="77777777" w:rsidR="000451E3" w:rsidRPr="00F5370C" w:rsidRDefault="000451E3" w:rsidP="000451E3">
            <w:pPr>
              <w:pStyle w:val="Prrafodelista"/>
              <w:spacing w:after="120"/>
              <w:ind w:left="0"/>
              <w:rPr>
                <w:rFonts w:asciiTheme="minorHAnsi" w:hAnsiTheme="minorHAnsi"/>
              </w:rPr>
            </w:pPr>
          </w:p>
        </w:tc>
        <w:tc>
          <w:tcPr>
            <w:tcW w:w="1452" w:type="dxa"/>
          </w:tcPr>
          <w:p w14:paraId="10342A71" w14:textId="77777777" w:rsidR="000451E3" w:rsidRPr="00F5370C" w:rsidRDefault="009340E6" w:rsidP="000451E3">
            <w:pPr>
              <w:rPr>
                <w:rFonts w:asciiTheme="minorHAnsi" w:hAnsiTheme="minorHAnsi"/>
              </w:rPr>
            </w:pPr>
            <w:r>
              <w:rPr>
                <w:rFonts w:asciiTheme="minorHAnsi" w:hAnsiTheme="minorHAnsi"/>
              </w:rPr>
              <w:t>p</w:t>
            </w:r>
            <w:r w:rsidR="000451E3" w:rsidRPr="00F5370C">
              <w:rPr>
                <w:rFonts w:asciiTheme="minorHAnsi" w:hAnsiTheme="minorHAnsi"/>
              </w:rPr>
              <w:t>) 2</w:t>
            </w:r>
            <w:r w:rsidR="000451E3" w:rsidRPr="00F5370C">
              <w:rPr>
                <w:rFonts w:asciiTheme="minorHAnsi" w:hAnsiTheme="minorHAnsi"/>
                <w:vertAlign w:val="superscript"/>
              </w:rPr>
              <w:t xml:space="preserve">5 </w:t>
            </w:r>
            <w:r w:rsidR="000451E3" w:rsidRPr="00F5370C">
              <w:rPr>
                <w:rFonts w:asciiTheme="minorHAnsi" w:hAnsiTheme="minorHAnsi"/>
              </w:rPr>
              <w:t>· 4</w:t>
            </w:r>
            <w:r w:rsidR="000451E3" w:rsidRPr="00F5370C">
              <w:rPr>
                <w:rFonts w:asciiTheme="minorHAnsi" w:hAnsiTheme="minorHAnsi"/>
                <w:vertAlign w:val="superscript"/>
              </w:rPr>
              <w:t>5</w:t>
            </w:r>
          </w:p>
        </w:tc>
        <w:tc>
          <w:tcPr>
            <w:tcW w:w="1276" w:type="dxa"/>
          </w:tcPr>
          <w:p w14:paraId="3C4CEB45" w14:textId="77777777" w:rsidR="000451E3" w:rsidRPr="00F5370C" w:rsidRDefault="000451E3" w:rsidP="000451E3">
            <w:pPr>
              <w:pStyle w:val="Prrafodelista"/>
              <w:spacing w:after="120"/>
              <w:ind w:left="0"/>
              <w:rPr>
                <w:rFonts w:asciiTheme="minorHAnsi" w:hAnsiTheme="minorHAnsi"/>
              </w:rPr>
            </w:pPr>
          </w:p>
        </w:tc>
      </w:tr>
      <w:tr w:rsidR="000451E3" w:rsidRPr="00F5370C" w14:paraId="6A2AA87E" w14:textId="77777777" w:rsidTr="00B01A45">
        <w:tc>
          <w:tcPr>
            <w:tcW w:w="1292" w:type="dxa"/>
          </w:tcPr>
          <w:p w14:paraId="5B65E007" w14:textId="77777777" w:rsidR="000451E3" w:rsidRPr="00F5370C" w:rsidRDefault="009340E6" w:rsidP="000451E3">
            <w:pPr>
              <w:rPr>
                <w:rFonts w:asciiTheme="minorHAnsi" w:hAnsiTheme="minorHAnsi"/>
              </w:rPr>
            </w:pPr>
            <w:r>
              <w:rPr>
                <w:rFonts w:asciiTheme="minorHAnsi" w:hAnsiTheme="minorHAnsi"/>
              </w:rPr>
              <w:t>r</w:t>
            </w:r>
            <w:r w:rsidR="000451E3" w:rsidRPr="00F5370C">
              <w:rPr>
                <w:rFonts w:asciiTheme="minorHAnsi" w:hAnsiTheme="minorHAnsi"/>
              </w:rPr>
              <w:t xml:space="preserve">) </w:t>
            </w:r>
            <w:proofErr w:type="gramStart"/>
            <w:r w:rsidR="000451E3" w:rsidRPr="00F5370C">
              <w:rPr>
                <w:rFonts w:asciiTheme="minorHAnsi" w:hAnsiTheme="minorHAnsi"/>
              </w:rPr>
              <w:t>9</w:t>
            </w:r>
            <w:r w:rsidR="000451E3" w:rsidRPr="00F5370C">
              <w:rPr>
                <w:rFonts w:asciiTheme="minorHAnsi" w:hAnsiTheme="minorHAnsi"/>
                <w:vertAlign w:val="superscript"/>
              </w:rPr>
              <w:t>12</w:t>
            </w:r>
            <w:r w:rsidR="000451E3" w:rsidRPr="00F5370C">
              <w:rPr>
                <w:rFonts w:asciiTheme="minorHAnsi" w:hAnsiTheme="minorHAnsi"/>
              </w:rPr>
              <w:t xml:space="preserve"> :</w:t>
            </w:r>
            <w:proofErr w:type="gramEnd"/>
            <w:r w:rsidR="000451E3" w:rsidRPr="00F5370C">
              <w:rPr>
                <w:rFonts w:asciiTheme="minorHAnsi" w:hAnsiTheme="minorHAnsi"/>
              </w:rPr>
              <w:t xml:space="preserve"> 3</w:t>
            </w:r>
            <w:r w:rsidR="000451E3" w:rsidRPr="00F5370C">
              <w:rPr>
                <w:rFonts w:asciiTheme="minorHAnsi" w:hAnsiTheme="minorHAnsi"/>
                <w:vertAlign w:val="superscript"/>
              </w:rPr>
              <w:t>3</w:t>
            </w:r>
          </w:p>
        </w:tc>
        <w:tc>
          <w:tcPr>
            <w:tcW w:w="1293" w:type="dxa"/>
          </w:tcPr>
          <w:p w14:paraId="6E505C8F" w14:textId="77777777" w:rsidR="000451E3" w:rsidRPr="00F5370C" w:rsidRDefault="000451E3" w:rsidP="000451E3">
            <w:pPr>
              <w:pStyle w:val="Prrafodelista"/>
              <w:spacing w:after="120"/>
              <w:ind w:left="0"/>
              <w:rPr>
                <w:rFonts w:asciiTheme="minorHAnsi" w:hAnsiTheme="minorHAnsi"/>
              </w:rPr>
            </w:pPr>
          </w:p>
        </w:tc>
        <w:tc>
          <w:tcPr>
            <w:tcW w:w="1293" w:type="dxa"/>
          </w:tcPr>
          <w:p w14:paraId="1BFBC8FF" w14:textId="77777777" w:rsidR="000451E3" w:rsidRPr="00F5370C" w:rsidRDefault="009340E6" w:rsidP="000451E3">
            <w:pPr>
              <w:rPr>
                <w:rFonts w:asciiTheme="minorHAnsi" w:hAnsiTheme="minorHAnsi"/>
              </w:rPr>
            </w:pPr>
            <w:r>
              <w:rPr>
                <w:rFonts w:asciiTheme="minorHAnsi" w:hAnsiTheme="minorHAnsi"/>
              </w:rPr>
              <w:t>s</w:t>
            </w:r>
            <w:r w:rsidR="000451E3" w:rsidRPr="00F5370C">
              <w:rPr>
                <w:rFonts w:asciiTheme="minorHAnsi" w:hAnsiTheme="minorHAnsi"/>
              </w:rPr>
              <w:t>) 4</w:t>
            </w:r>
            <w:r w:rsidR="000451E3" w:rsidRPr="00F5370C">
              <w:rPr>
                <w:rFonts w:asciiTheme="minorHAnsi" w:hAnsiTheme="minorHAnsi"/>
                <w:vertAlign w:val="superscript"/>
              </w:rPr>
              <w:t xml:space="preserve">6 </w:t>
            </w:r>
            <w:r w:rsidR="000451E3" w:rsidRPr="00F5370C">
              <w:rPr>
                <w:rFonts w:asciiTheme="minorHAnsi" w:hAnsiTheme="minorHAnsi"/>
              </w:rPr>
              <w:t>· 6</w:t>
            </w:r>
            <w:r w:rsidR="000451E3" w:rsidRPr="00F5370C">
              <w:rPr>
                <w:rFonts w:asciiTheme="minorHAnsi" w:hAnsiTheme="minorHAnsi"/>
                <w:vertAlign w:val="superscript"/>
              </w:rPr>
              <w:t>6</w:t>
            </w:r>
          </w:p>
        </w:tc>
        <w:tc>
          <w:tcPr>
            <w:tcW w:w="1293" w:type="dxa"/>
          </w:tcPr>
          <w:p w14:paraId="255A999B" w14:textId="77777777" w:rsidR="000451E3" w:rsidRPr="00F5370C" w:rsidRDefault="000451E3" w:rsidP="000451E3">
            <w:pPr>
              <w:pStyle w:val="Prrafodelista"/>
              <w:spacing w:after="120"/>
              <w:ind w:left="0"/>
              <w:rPr>
                <w:rFonts w:asciiTheme="minorHAnsi" w:hAnsiTheme="minorHAnsi"/>
              </w:rPr>
            </w:pPr>
          </w:p>
        </w:tc>
        <w:tc>
          <w:tcPr>
            <w:tcW w:w="1293" w:type="dxa"/>
          </w:tcPr>
          <w:p w14:paraId="1FC3A747" w14:textId="77777777" w:rsidR="000451E3" w:rsidRPr="00F5370C" w:rsidRDefault="009340E6" w:rsidP="000451E3">
            <w:pPr>
              <w:rPr>
                <w:rFonts w:asciiTheme="minorHAnsi" w:hAnsiTheme="minorHAnsi"/>
                <w:vertAlign w:val="superscript"/>
              </w:rPr>
            </w:pPr>
            <w:r>
              <w:rPr>
                <w:rFonts w:asciiTheme="minorHAnsi" w:hAnsiTheme="minorHAnsi"/>
              </w:rPr>
              <w:t>t</w:t>
            </w:r>
            <w:r w:rsidR="000451E3" w:rsidRPr="00F5370C">
              <w:rPr>
                <w:rFonts w:asciiTheme="minorHAnsi" w:hAnsiTheme="minorHAnsi"/>
              </w:rPr>
              <w:t>) 20</w:t>
            </w:r>
            <w:r w:rsidR="000451E3" w:rsidRPr="00F5370C">
              <w:rPr>
                <w:rFonts w:asciiTheme="minorHAnsi" w:hAnsiTheme="minorHAnsi"/>
                <w:vertAlign w:val="superscript"/>
              </w:rPr>
              <w:t>15</w:t>
            </w:r>
            <w:r w:rsidR="000451E3" w:rsidRPr="00F5370C">
              <w:rPr>
                <w:rFonts w:asciiTheme="minorHAnsi" w:hAnsiTheme="minorHAnsi"/>
              </w:rPr>
              <w:t xml:space="preserve"> · 5</w:t>
            </w:r>
            <w:r w:rsidR="000451E3" w:rsidRPr="00F5370C">
              <w:rPr>
                <w:rFonts w:asciiTheme="minorHAnsi" w:hAnsiTheme="minorHAnsi"/>
                <w:vertAlign w:val="superscript"/>
              </w:rPr>
              <w:t>15</w:t>
            </w:r>
          </w:p>
        </w:tc>
        <w:tc>
          <w:tcPr>
            <w:tcW w:w="1293" w:type="dxa"/>
          </w:tcPr>
          <w:p w14:paraId="2FF50BB6" w14:textId="77777777" w:rsidR="000451E3" w:rsidRPr="00F5370C" w:rsidRDefault="000451E3" w:rsidP="000451E3">
            <w:pPr>
              <w:pStyle w:val="Prrafodelista"/>
              <w:spacing w:after="120"/>
              <w:ind w:left="0"/>
              <w:rPr>
                <w:rFonts w:asciiTheme="minorHAnsi" w:hAnsiTheme="minorHAnsi"/>
              </w:rPr>
            </w:pPr>
          </w:p>
        </w:tc>
        <w:tc>
          <w:tcPr>
            <w:tcW w:w="1452" w:type="dxa"/>
          </w:tcPr>
          <w:p w14:paraId="66CF1271" w14:textId="77777777" w:rsidR="000451E3" w:rsidRPr="00F5370C" w:rsidRDefault="009340E6" w:rsidP="000451E3">
            <w:pPr>
              <w:rPr>
                <w:rFonts w:asciiTheme="minorHAnsi" w:hAnsiTheme="minorHAnsi"/>
              </w:rPr>
            </w:pPr>
            <w:r>
              <w:rPr>
                <w:rFonts w:asciiTheme="minorHAnsi" w:hAnsiTheme="minorHAnsi"/>
              </w:rPr>
              <w:t>u</w:t>
            </w:r>
            <w:r w:rsidR="000451E3" w:rsidRPr="00F5370C">
              <w:rPr>
                <w:rFonts w:asciiTheme="minorHAnsi" w:hAnsiTheme="minorHAnsi"/>
              </w:rPr>
              <w:t>) 15</w:t>
            </w:r>
            <w:proofErr w:type="gramStart"/>
            <w:r w:rsidR="000451E3" w:rsidRPr="00F5370C">
              <w:rPr>
                <w:rFonts w:asciiTheme="minorHAnsi" w:hAnsiTheme="minorHAnsi"/>
                <w:vertAlign w:val="superscript"/>
              </w:rPr>
              <w:t>x</w:t>
            </w:r>
            <w:r w:rsidR="000451E3" w:rsidRPr="00F5370C">
              <w:rPr>
                <w:rFonts w:asciiTheme="minorHAnsi" w:hAnsiTheme="minorHAnsi"/>
              </w:rPr>
              <w:t xml:space="preserve"> :</w:t>
            </w:r>
            <w:proofErr w:type="gramEnd"/>
            <w:r w:rsidR="000451E3" w:rsidRPr="00F5370C">
              <w:rPr>
                <w:rFonts w:asciiTheme="minorHAnsi" w:hAnsiTheme="minorHAnsi"/>
              </w:rPr>
              <w:t xml:space="preserve"> 5</w:t>
            </w:r>
            <w:r w:rsidR="000451E3" w:rsidRPr="00F5370C">
              <w:rPr>
                <w:rFonts w:asciiTheme="minorHAnsi" w:hAnsiTheme="minorHAnsi"/>
                <w:vertAlign w:val="superscript"/>
              </w:rPr>
              <w:t>x</w:t>
            </w:r>
          </w:p>
        </w:tc>
        <w:tc>
          <w:tcPr>
            <w:tcW w:w="1276" w:type="dxa"/>
          </w:tcPr>
          <w:p w14:paraId="31036446" w14:textId="77777777" w:rsidR="000451E3" w:rsidRPr="00F5370C" w:rsidRDefault="000451E3" w:rsidP="000451E3">
            <w:pPr>
              <w:pStyle w:val="Prrafodelista"/>
              <w:spacing w:after="120"/>
              <w:ind w:left="0"/>
              <w:rPr>
                <w:rFonts w:asciiTheme="minorHAnsi" w:hAnsiTheme="minorHAnsi"/>
              </w:rPr>
            </w:pPr>
          </w:p>
        </w:tc>
      </w:tr>
    </w:tbl>
    <w:p w14:paraId="018EEC87" w14:textId="77777777" w:rsidR="00417397" w:rsidRPr="00F5370C" w:rsidRDefault="0084273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7536" behindDoc="0" locked="0" layoutInCell="1" allowOverlap="1" wp14:anchorId="72CBEE9D" wp14:editId="148DFE5D">
            <wp:simplePos x="0" y="0"/>
            <wp:positionH relativeFrom="column">
              <wp:posOffset>6125254</wp:posOffset>
            </wp:positionH>
            <wp:positionV relativeFrom="paragraph">
              <wp:posOffset>70485</wp:posOffset>
            </wp:positionV>
            <wp:extent cx="553720" cy="337820"/>
            <wp:effectExtent l="0" t="0" r="5080" b="508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314A918" w14:textId="77777777" w:rsidR="00842738" w:rsidRPr="00F5370C" w:rsidRDefault="0084273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413"/>
        <w:gridCol w:w="1172"/>
        <w:gridCol w:w="1293"/>
        <w:gridCol w:w="1220"/>
        <w:gridCol w:w="1560"/>
        <w:gridCol w:w="1099"/>
        <w:gridCol w:w="1452"/>
        <w:gridCol w:w="1276"/>
      </w:tblGrid>
      <w:tr w:rsidR="00842738" w:rsidRPr="00F5370C" w14:paraId="629A9330" w14:textId="77777777" w:rsidTr="00B01A45">
        <w:tc>
          <w:tcPr>
            <w:tcW w:w="1413" w:type="dxa"/>
          </w:tcPr>
          <w:p w14:paraId="2AA7E473" w14:textId="77777777" w:rsidR="00842738" w:rsidRPr="00F5370C" w:rsidRDefault="00842738" w:rsidP="00B01A45">
            <w:pPr>
              <w:rPr>
                <w:rFonts w:asciiTheme="minorHAnsi" w:hAnsiTheme="minorHAnsi"/>
              </w:rPr>
            </w:pPr>
            <w:r w:rsidRPr="00F5370C">
              <w:rPr>
                <w:rFonts w:asciiTheme="minorHAnsi" w:hAnsiTheme="minorHAnsi"/>
              </w:rPr>
              <w:t xml:space="preserve">a) </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57</w:t>
            </w:r>
          </w:p>
        </w:tc>
        <w:tc>
          <w:tcPr>
            <w:tcW w:w="1172" w:type="dxa"/>
          </w:tcPr>
          <w:p w14:paraId="05F3CFD8" w14:textId="77777777" w:rsidR="00842738" w:rsidRPr="00F5370C" w:rsidRDefault="00842738" w:rsidP="00B01A45">
            <w:pPr>
              <w:pStyle w:val="Prrafodelista"/>
              <w:spacing w:after="120"/>
              <w:ind w:left="0"/>
              <w:rPr>
                <w:rFonts w:asciiTheme="minorHAnsi" w:hAnsiTheme="minorHAnsi"/>
              </w:rPr>
            </w:pPr>
          </w:p>
        </w:tc>
        <w:tc>
          <w:tcPr>
            <w:tcW w:w="1293" w:type="dxa"/>
          </w:tcPr>
          <w:p w14:paraId="7579508E" w14:textId="77777777" w:rsidR="00842738" w:rsidRPr="00F5370C" w:rsidRDefault="00842738" w:rsidP="00B01A45">
            <w:pPr>
              <w:rPr>
                <w:rFonts w:asciiTheme="minorHAnsi" w:hAnsiTheme="minorHAnsi"/>
                <w:vertAlign w:val="superscript"/>
              </w:rPr>
            </w:pPr>
            <w:r>
              <w:rPr>
                <w:rFonts w:asciiTheme="minorHAnsi" w:hAnsiTheme="minorHAnsi"/>
              </w:rPr>
              <w:t>b</w:t>
            </w:r>
            <w:r w:rsidRPr="00F5370C">
              <w:rPr>
                <w:rFonts w:asciiTheme="minorHAnsi" w:hAnsiTheme="minorHAnsi"/>
              </w:rPr>
              <w:t xml:space="preserve">) </w:t>
            </w:r>
            <w:r>
              <w:rPr>
                <w:rFonts w:asciiTheme="minorHAnsi" w:hAnsiTheme="minorHAnsi"/>
              </w:rPr>
              <w:t>(-</w:t>
            </w:r>
            <w:r w:rsidRPr="00F5370C">
              <w:rPr>
                <w:rFonts w:asciiTheme="minorHAnsi" w:hAnsiTheme="minorHAnsi"/>
              </w:rPr>
              <w:t>4</w:t>
            </w:r>
            <w:r>
              <w:rPr>
                <w:rFonts w:asciiTheme="minorHAnsi" w:hAnsiTheme="minorHAnsi"/>
              </w:rPr>
              <w:t>)</w:t>
            </w:r>
            <w:r w:rsidRPr="00F5370C">
              <w:rPr>
                <w:rFonts w:asciiTheme="minorHAnsi" w:hAnsiTheme="minorHAnsi"/>
                <w:vertAlign w:val="superscript"/>
              </w:rPr>
              <w:t>2</w:t>
            </w:r>
            <w:r>
              <w:rPr>
                <w:rFonts w:asciiTheme="minorHAnsi" w:hAnsiTheme="minorHAnsi"/>
                <w:vertAlign w:val="superscript"/>
              </w:rPr>
              <w:t>4</w:t>
            </w:r>
          </w:p>
        </w:tc>
        <w:tc>
          <w:tcPr>
            <w:tcW w:w="1220" w:type="dxa"/>
          </w:tcPr>
          <w:p w14:paraId="4A14558A" w14:textId="77777777" w:rsidR="00842738" w:rsidRPr="00F5370C" w:rsidRDefault="00842738" w:rsidP="00B01A45">
            <w:pPr>
              <w:pStyle w:val="Prrafodelista"/>
              <w:spacing w:after="120"/>
              <w:ind w:left="0"/>
              <w:rPr>
                <w:rFonts w:asciiTheme="minorHAnsi" w:hAnsiTheme="minorHAnsi"/>
              </w:rPr>
            </w:pPr>
          </w:p>
        </w:tc>
        <w:tc>
          <w:tcPr>
            <w:tcW w:w="1560" w:type="dxa"/>
          </w:tcPr>
          <w:p w14:paraId="09227603" w14:textId="77777777" w:rsidR="00842738" w:rsidRPr="00F5370C" w:rsidRDefault="00842738" w:rsidP="00B01A45">
            <w:pPr>
              <w:rPr>
                <w:rFonts w:asciiTheme="minorHAnsi" w:hAnsiTheme="minorHAnsi"/>
              </w:rPr>
            </w:pPr>
            <w:r>
              <w:rPr>
                <w:rFonts w:asciiTheme="minorHAnsi" w:hAnsiTheme="minorHAnsi"/>
              </w:rPr>
              <w:t>c</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r>
              <w:rPr>
                <w:rFonts w:asciiTheme="minorHAnsi" w:hAnsiTheme="minorHAnsi"/>
                <w:vertAlign w:val="superscript"/>
              </w:rPr>
              <w:t>4</w:t>
            </w:r>
            <w:proofErr w:type="gramStart"/>
            <w:r w:rsidRPr="00F5370C">
              <w:rPr>
                <w:rFonts w:asciiTheme="minorHAnsi" w:hAnsiTheme="minorHAnsi"/>
              </w:rPr>
              <w:t>·</w:t>
            </w:r>
            <w:r>
              <w:rPr>
                <w:rFonts w:asciiTheme="minorHAnsi" w:hAnsiTheme="minorHAnsi"/>
              </w:rPr>
              <w:t>(</w:t>
            </w:r>
            <w:proofErr w:type="gramEnd"/>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9</w:t>
            </w:r>
          </w:p>
        </w:tc>
        <w:tc>
          <w:tcPr>
            <w:tcW w:w="1099" w:type="dxa"/>
          </w:tcPr>
          <w:p w14:paraId="0A1613A1" w14:textId="77777777" w:rsidR="00842738" w:rsidRPr="00F5370C" w:rsidRDefault="00842738" w:rsidP="00B01A45">
            <w:pPr>
              <w:pStyle w:val="Prrafodelista"/>
              <w:spacing w:after="120"/>
              <w:ind w:left="0"/>
              <w:rPr>
                <w:rFonts w:asciiTheme="minorHAnsi" w:hAnsiTheme="minorHAnsi"/>
              </w:rPr>
            </w:pPr>
          </w:p>
        </w:tc>
        <w:tc>
          <w:tcPr>
            <w:tcW w:w="1452" w:type="dxa"/>
          </w:tcPr>
          <w:p w14:paraId="0BFBC65B" w14:textId="77777777" w:rsidR="00842738" w:rsidRPr="00842738" w:rsidRDefault="00842738" w:rsidP="00B01A45">
            <w:pPr>
              <w:rPr>
                <w:rFonts w:asciiTheme="minorHAnsi" w:hAnsiTheme="minorHAnsi"/>
                <w:vertAlign w:val="superscript"/>
              </w:rPr>
            </w:pPr>
            <w:r>
              <w:rPr>
                <w:rFonts w:asciiTheme="minorHAnsi" w:hAnsiTheme="minorHAnsi"/>
              </w:rPr>
              <w:t>d</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proofErr w:type="gramStart"/>
            <w:r w:rsidRPr="00842738">
              <w:rPr>
                <w:rFonts w:asciiTheme="minorHAnsi" w:hAnsiTheme="minorHAnsi"/>
                <w:vertAlign w:val="superscript"/>
              </w:rPr>
              <w:t>5</w:t>
            </w:r>
            <w:r>
              <w:rPr>
                <w:rFonts w:asciiTheme="minorHAnsi" w:hAnsiTheme="minorHAnsi"/>
              </w:rPr>
              <w:t xml:space="preserve"> :</w:t>
            </w:r>
            <w:proofErr w:type="gramEnd"/>
            <w:r>
              <w:rPr>
                <w:rFonts w:asciiTheme="minorHAnsi" w:hAnsiTheme="minorHAnsi"/>
              </w:rPr>
              <w:t xml:space="preserve"> </w:t>
            </w:r>
            <w:r w:rsidRPr="00842738">
              <w:rPr>
                <w:rFonts w:asciiTheme="minorHAnsi" w:hAnsiTheme="minorHAnsi"/>
              </w:rPr>
              <w:t>2</w:t>
            </w:r>
            <w:r>
              <w:rPr>
                <w:rFonts w:asciiTheme="minorHAnsi" w:hAnsiTheme="minorHAnsi"/>
                <w:vertAlign w:val="superscript"/>
              </w:rPr>
              <w:t>3</w:t>
            </w:r>
          </w:p>
        </w:tc>
        <w:tc>
          <w:tcPr>
            <w:tcW w:w="1276" w:type="dxa"/>
          </w:tcPr>
          <w:p w14:paraId="54F553BE" w14:textId="77777777" w:rsidR="00842738" w:rsidRPr="00F5370C" w:rsidRDefault="00842738" w:rsidP="00B01A45">
            <w:pPr>
              <w:pStyle w:val="Prrafodelista"/>
              <w:spacing w:after="120"/>
              <w:ind w:left="0"/>
              <w:rPr>
                <w:rFonts w:asciiTheme="minorHAnsi" w:hAnsiTheme="minorHAnsi"/>
              </w:rPr>
            </w:pPr>
          </w:p>
        </w:tc>
      </w:tr>
      <w:tr w:rsidR="00842738" w:rsidRPr="00F5370C" w14:paraId="3B5A0646" w14:textId="77777777" w:rsidTr="00B01A45">
        <w:tc>
          <w:tcPr>
            <w:tcW w:w="1413" w:type="dxa"/>
          </w:tcPr>
          <w:p w14:paraId="5F0D793E" w14:textId="77777777" w:rsidR="00842738" w:rsidRPr="00B01A45" w:rsidRDefault="00842738" w:rsidP="00B01A45">
            <w:pPr>
              <w:rPr>
                <w:rFonts w:asciiTheme="minorHAnsi" w:hAnsiTheme="minorHAnsi"/>
              </w:rPr>
            </w:pPr>
            <w:r>
              <w:rPr>
                <w:rFonts w:asciiTheme="minorHAnsi" w:hAnsiTheme="minorHAnsi"/>
              </w:rPr>
              <w:t>e</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3</w:t>
            </w:r>
            <w:r w:rsidR="00B01A45">
              <w:rPr>
                <w:rFonts w:asciiTheme="minorHAnsi" w:hAnsiTheme="minorHAnsi"/>
              </w:rPr>
              <w:t>)</w:t>
            </w:r>
            <w:r w:rsidRPr="00F5370C">
              <w:rPr>
                <w:rFonts w:asciiTheme="minorHAnsi" w:hAnsiTheme="minorHAnsi"/>
                <w:vertAlign w:val="superscript"/>
              </w:rPr>
              <w:t>9</w:t>
            </w:r>
            <w:r w:rsidRPr="00F5370C">
              <w:rPr>
                <w:rFonts w:asciiTheme="minorHAnsi" w:hAnsiTheme="minorHAnsi"/>
              </w:rPr>
              <w:t>:</w:t>
            </w:r>
            <w:r w:rsidR="00B01A45">
              <w:rPr>
                <w:rFonts w:asciiTheme="minorHAnsi" w:hAnsiTheme="minorHAnsi"/>
              </w:rPr>
              <w:t>(-</w:t>
            </w:r>
            <w:r w:rsidRPr="00F5370C">
              <w:rPr>
                <w:rFonts w:asciiTheme="minorHAnsi" w:hAnsiTheme="minorHAnsi"/>
              </w:rPr>
              <w:t>3</w:t>
            </w:r>
            <w:r w:rsidRPr="00F5370C">
              <w:rPr>
                <w:rFonts w:asciiTheme="minorHAnsi" w:hAnsiTheme="minorHAnsi"/>
                <w:vertAlign w:val="superscript"/>
              </w:rPr>
              <w:t>5</w:t>
            </w:r>
            <w:r w:rsidR="00B01A45">
              <w:rPr>
                <w:rFonts w:asciiTheme="minorHAnsi" w:hAnsiTheme="minorHAnsi"/>
              </w:rPr>
              <w:t>)</w:t>
            </w:r>
          </w:p>
        </w:tc>
        <w:tc>
          <w:tcPr>
            <w:tcW w:w="1172" w:type="dxa"/>
          </w:tcPr>
          <w:p w14:paraId="22F13371" w14:textId="77777777" w:rsidR="00842738" w:rsidRPr="00F5370C" w:rsidRDefault="00842738" w:rsidP="00B01A45">
            <w:pPr>
              <w:pStyle w:val="Prrafodelista"/>
              <w:spacing w:after="120"/>
              <w:ind w:left="0"/>
              <w:rPr>
                <w:rFonts w:asciiTheme="minorHAnsi" w:hAnsiTheme="minorHAnsi"/>
              </w:rPr>
            </w:pPr>
          </w:p>
        </w:tc>
        <w:tc>
          <w:tcPr>
            <w:tcW w:w="1293" w:type="dxa"/>
          </w:tcPr>
          <w:p w14:paraId="1A4F2974" w14:textId="77777777" w:rsidR="00842738" w:rsidRPr="00B01A45" w:rsidRDefault="00842738" w:rsidP="00B01A45">
            <w:pPr>
              <w:rPr>
                <w:rFonts w:asciiTheme="minorHAnsi" w:hAnsiTheme="minorHAnsi"/>
                <w:vertAlign w:val="superscript"/>
              </w:rPr>
            </w:pPr>
            <w:r>
              <w:rPr>
                <w:rFonts w:asciiTheme="minorHAnsi" w:hAnsiTheme="minorHAnsi"/>
              </w:rPr>
              <w:t>f</w:t>
            </w:r>
            <w:r w:rsidRPr="00F5370C">
              <w:rPr>
                <w:rFonts w:asciiTheme="minorHAnsi" w:hAnsiTheme="minorHAnsi"/>
              </w:rPr>
              <w:t xml:space="preserve">) </w:t>
            </w:r>
            <w:r w:rsidR="00B01A45">
              <w:rPr>
                <w:rFonts w:asciiTheme="minorHAnsi" w:hAnsiTheme="minorHAnsi"/>
              </w:rPr>
              <w:t>-(-</w:t>
            </w:r>
            <w:proofErr w:type="gramStart"/>
            <w:r w:rsidR="00B01A45">
              <w:rPr>
                <w:rFonts w:asciiTheme="minorHAnsi" w:hAnsiTheme="minorHAnsi"/>
              </w:rPr>
              <w:t>6)</w:t>
            </w:r>
            <w:r w:rsidR="00B01A45">
              <w:rPr>
                <w:rFonts w:asciiTheme="minorHAnsi" w:hAnsiTheme="minorHAnsi"/>
                <w:vertAlign w:val="superscript"/>
              </w:rPr>
              <w:t>9</w:t>
            </w:r>
            <w:r w:rsidRPr="00F5370C">
              <w:rPr>
                <w:rFonts w:asciiTheme="minorHAnsi" w:hAnsiTheme="minorHAnsi"/>
              </w:rPr>
              <w:t>:6</w:t>
            </w:r>
            <w:r w:rsidR="00B01A45">
              <w:rPr>
                <w:rFonts w:asciiTheme="minorHAnsi" w:hAnsiTheme="minorHAnsi"/>
                <w:vertAlign w:val="superscript"/>
              </w:rPr>
              <w:t>6</w:t>
            </w:r>
            <w:proofErr w:type="gramEnd"/>
          </w:p>
        </w:tc>
        <w:tc>
          <w:tcPr>
            <w:tcW w:w="1220" w:type="dxa"/>
          </w:tcPr>
          <w:p w14:paraId="69F611D8" w14:textId="77777777" w:rsidR="00842738" w:rsidRPr="00F5370C" w:rsidRDefault="00842738" w:rsidP="00B01A45">
            <w:pPr>
              <w:pStyle w:val="Prrafodelista"/>
              <w:spacing w:after="120"/>
              <w:ind w:left="0"/>
              <w:rPr>
                <w:rFonts w:asciiTheme="minorHAnsi" w:hAnsiTheme="minorHAnsi"/>
              </w:rPr>
            </w:pPr>
          </w:p>
        </w:tc>
        <w:tc>
          <w:tcPr>
            <w:tcW w:w="1560" w:type="dxa"/>
          </w:tcPr>
          <w:p w14:paraId="201768FB" w14:textId="77777777" w:rsidR="00842738" w:rsidRPr="00B01A45" w:rsidRDefault="00842738" w:rsidP="00B01A45">
            <w:pPr>
              <w:rPr>
                <w:rFonts w:asciiTheme="minorHAnsi" w:hAnsiTheme="minorHAnsi"/>
              </w:rPr>
            </w:pPr>
            <w:r>
              <w:rPr>
                <w:rFonts w:asciiTheme="minorHAnsi" w:hAnsiTheme="minorHAnsi"/>
              </w:rPr>
              <w:t>g)</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2</w:t>
            </w:r>
            <w:r w:rsidR="00B01A45">
              <w:rPr>
                <w:rFonts w:asciiTheme="minorHAnsi" w:hAnsiTheme="minorHAnsi"/>
              </w:rPr>
              <w:t>)</w:t>
            </w:r>
            <w:r w:rsidRPr="00F5370C">
              <w:rPr>
                <w:rFonts w:asciiTheme="minorHAnsi" w:hAnsiTheme="minorHAnsi"/>
                <w:vertAlign w:val="superscript"/>
              </w:rPr>
              <w:t>1</w:t>
            </w:r>
            <w:r w:rsidR="00B01A45">
              <w:rPr>
                <w:rFonts w:asciiTheme="minorHAnsi" w:hAnsiTheme="minorHAnsi"/>
                <w:vertAlign w:val="superscript"/>
              </w:rPr>
              <w:t>3</w:t>
            </w:r>
            <w:proofErr w:type="gramStart"/>
            <w:r w:rsidRPr="00F5370C">
              <w:rPr>
                <w:rFonts w:asciiTheme="minorHAnsi" w:hAnsiTheme="minorHAnsi"/>
              </w:rPr>
              <w:t>·</w:t>
            </w:r>
            <w:r w:rsidR="00B01A45">
              <w:rPr>
                <w:rFonts w:asciiTheme="minorHAnsi" w:hAnsiTheme="minorHAnsi"/>
              </w:rPr>
              <w:t>(</w:t>
            </w:r>
            <w:proofErr w:type="gramEnd"/>
            <w:r w:rsidR="00B01A45">
              <w:rPr>
                <w:rFonts w:asciiTheme="minorHAnsi" w:hAnsiTheme="minorHAnsi"/>
              </w:rPr>
              <w:t>-</w:t>
            </w:r>
            <w:r w:rsidRPr="00F5370C">
              <w:rPr>
                <w:rFonts w:asciiTheme="minorHAnsi" w:hAnsiTheme="minorHAnsi"/>
              </w:rPr>
              <w:t>2</w:t>
            </w:r>
            <w:r w:rsidRPr="00F5370C">
              <w:rPr>
                <w:rFonts w:asciiTheme="minorHAnsi" w:hAnsiTheme="minorHAnsi"/>
                <w:vertAlign w:val="superscript"/>
              </w:rPr>
              <w:t>3</w:t>
            </w:r>
            <w:r w:rsidR="00B01A45">
              <w:rPr>
                <w:rFonts w:asciiTheme="minorHAnsi" w:hAnsiTheme="minorHAnsi"/>
              </w:rPr>
              <w:t>)</w:t>
            </w:r>
          </w:p>
        </w:tc>
        <w:tc>
          <w:tcPr>
            <w:tcW w:w="1099" w:type="dxa"/>
          </w:tcPr>
          <w:p w14:paraId="3D233309" w14:textId="77777777" w:rsidR="00842738" w:rsidRPr="00F5370C" w:rsidRDefault="00842738" w:rsidP="00B01A45">
            <w:pPr>
              <w:pStyle w:val="Prrafodelista"/>
              <w:spacing w:after="120"/>
              <w:ind w:left="0"/>
              <w:rPr>
                <w:rFonts w:asciiTheme="minorHAnsi" w:hAnsiTheme="minorHAnsi"/>
              </w:rPr>
            </w:pPr>
          </w:p>
        </w:tc>
        <w:tc>
          <w:tcPr>
            <w:tcW w:w="1452" w:type="dxa"/>
          </w:tcPr>
          <w:p w14:paraId="0A69AF8C" w14:textId="77777777" w:rsidR="00842738" w:rsidRPr="00B01A45" w:rsidRDefault="00842738" w:rsidP="00B01A45">
            <w:pPr>
              <w:rPr>
                <w:rFonts w:asciiTheme="minorHAnsi" w:hAnsiTheme="minorHAnsi"/>
              </w:rPr>
            </w:pPr>
            <w:r w:rsidRPr="00F5370C">
              <w:rPr>
                <w:rFonts w:asciiTheme="minorHAnsi" w:hAnsiTheme="minorHAnsi"/>
              </w:rPr>
              <w:t xml:space="preserve">h) </w:t>
            </w:r>
            <w:r w:rsidR="00B01A45">
              <w:rPr>
                <w:rFonts w:asciiTheme="minorHAnsi" w:hAnsiTheme="minorHAnsi"/>
              </w:rPr>
              <w:t>(-5)</w:t>
            </w:r>
            <w:r w:rsidR="000908D4">
              <w:rPr>
                <w:rFonts w:asciiTheme="minorHAnsi" w:hAnsiTheme="minorHAnsi"/>
                <w:vertAlign w:val="superscript"/>
              </w:rPr>
              <w:t>7</w:t>
            </w:r>
            <w:r w:rsidRPr="00F5370C">
              <w:rPr>
                <w:rFonts w:asciiTheme="minorHAnsi" w:hAnsiTheme="minorHAnsi"/>
              </w:rPr>
              <w:t>:</w:t>
            </w:r>
            <w:r w:rsidR="00B01A45">
              <w:rPr>
                <w:rFonts w:asciiTheme="minorHAnsi" w:hAnsiTheme="minorHAnsi"/>
              </w:rPr>
              <w:t>(-</w:t>
            </w:r>
            <w:r w:rsidRPr="00F5370C">
              <w:rPr>
                <w:rFonts w:asciiTheme="minorHAnsi" w:hAnsiTheme="minorHAnsi"/>
              </w:rPr>
              <w:t>5</w:t>
            </w:r>
            <w:r w:rsidRPr="00F5370C">
              <w:rPr>
                <w:rFonts w:asciiTheme="minorHAnsi" w:hAnsiTheme="minorHAnsi"/>
                <w:vertAlign w:val="superscript"/>
              </w:rPr>
              <w:t>4</w:t>
            </w:r>
            <w:r w:rsidR="00B01A45">
              <w:rPr>
                <w:rFonts w:asciiTheme="minorHAnsi" w:hAnsiTheme="minorHAnsi"/>
              </w:rPr>
              <w:t>)</w:t>
            </w:r>
          </w:p>
        </w:tc>
        <w:tc>
          <w:tcPr>
            <w:tcW w:w="1276" w:type="dxa"/>
          </w:tcPr>
          <w:p w14:paraId="13804815" w14:textId="77777777" w:rsidR="00842738" w:rsidRPr="00F5370C" w:rsidRDefault="00842738" w:rsidP="00B01A45">
            <w:pPr>
              <w:pStyle w:val="Prrafodelista"/>
              <w:spacing w:after="120"/>
              <w:ind w:left="0"/>
              <w:rPr>
                <w:rFonts w:asciiTheme="minorHAnsi" w:hAnsiTheme="minorHAnsi"/>
              </w:rPr>
            </w:pPr>
          </w:p>
        </w:tc>
      </w:tr>
    </w:tbl>
    <w:p w14:paraId="07AF9190" w14:textId="77777777" w:rsidR="00417397" w:rsidRPr="00F5370C" w:rsidRDefault="00417397"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1392" behindDoc="0" locked="0" layoutInCell="1" allowOverlap="1" wp14:anchorId="2663FD0B" wp14:editId="64EF5EDE">
            <wp:simplePos x="0" y="0"/>
            <wp:positionH relativeFrom="column">
              <wp:posOffset>6119495</wp:posOffset>
            </wp:positionH>
            <wp:positionV relativeFrom="paragraph">
              <wp:posOffset>77514</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6FE487" w14:textId="77777777" w:rsidR="000908D4" w:rsidRDefault="00417397" w:rsidP="005F18C2">
      <w:pPr>
        <w:pStyle w:val="Prrafodelista"/>
        <w:numPr>
          <w:ilvl w:val="0"/>
          <w:numId w:val="1"/>
        </w:numPr>
        <w:ind w:left="0" w:firstLine="0"/>
        <w:rPr>
          <w:rFonts w:asciiTheme="minorHAnsi" w:hAnsiTheme="minorHAnsi"/>
        </w:rPr>
      </w:pPr>
      <w:r w:rsidRPr="000908D4">
        <w:rPr>
          <w:rFonts w:asciiTheme="minorHAnsi" w:hAnsiTheme="minorHAnsi"/>
        </w:rPr>
        <w:t xml:space="preserve">Escribe en forma de potencia sin calcular: </w:t>
      </w:r>
    </w:p>
    <w:p w14:paraId="609EF71E" w14:textId="77777777" w:rsidR="000908D4" w:rsidRPr="000908D4" w:rsidRDefault="000908D4" w:rsidP="000908D4">
      <w:pPr>
        <w:pStyle w:val="Prrafodelista"/>
        <w:ind w:left="0"/>
        <w:rPr>
          <w:rFonts w:asciiTheme="minorHAnsi" w:hAnsiTheme="minorHAnsi"/>
          <w:sz w:val="10"/>
        </w:rPr>
      </w:pPr>
    </w:p>
    <w:tbl>
      <w:tblPr>
        <w:tblStyle w:val="Tablaconcuadrcula"/>
        <w:tblW w:w="10485" w:type="dxa"/>
        <w:tblLook w:val="04A0" w:firstRow="1" w:lastRow="0" w:firstColumn="1" w:lastColumn="0" w:noHBand="0" w:noVBand="1"/>
      </w:tblPr>
      <w:tblGrid>
        <w:gridCol w:w="3447"/>
        <w:gridCol w:w="3448"/>
        <w:gridCol w:w="3590"/>
      </w:tblGrid>
      <w:tr w:rsidR="00B01A45" w:rsidRPr="00F5370C" w14:paraId="248E1D7E" w14:textId="77777777" w:rsidTr="00B01A45">
        <w:tc>
          <w:tcPr>
            <w:tcW w:w="3447" w:type="dxa"/>
          </w:tcPr>
          <w:p w14:paraId="4D7B1F47" w14:textId="77777777" w:rsidR="00B01A45" w:rsidRDefault="00B01A45" w:rsidP="000908D4">
            <w:pPr>
              <w:pStyle w:val="Prrafodelista"/>
              <w:spacing w:after="120"/>
              <w:ind w:left="0"/>
              <w:rPr>
                <w:rFonts w:asciiTheme="minorHAnsi" w:hAnsiTheme="minorHAnsi"/>
                <w:vertAlign w:val="superscript"/>
              </w:rPr>
            </w:pPr>
            <w:r w:rsidRPr="00F5370C">
              <w:rPr>
                <w:rFonts w:asciiTheme="minorHAnsi" w:hAnsiTheme="minorHAnsi"/>
              </w:rPr>
              <w:t>a) (</w:t>
            </w:r>
            <w:r>
              <w:rPr>
                <w:rFonts w:asciiTheme="minorHAnsi" w:hAnsiTheme="minorHAnsi"/>
              </w:rPr>
              <w:t>(-</w:t>
            </w:r>
            <w:r w:rsidRPr="00F5370C">
              <w:rPr>
                <w:rFonts w:asciiTheme="minorHAnsi" w:hAnsiTheme="minorHAnsi"/>
              </w:rPr>
              <w:t>2</w:t>
            </w:r>
            <w:r>
              <w:rPr>
                <w:rFonts w:asciiTheme="minorHAnsi" w:hAnsiTheme="minorHAnsi"/>
              </w:rPr>
              <w:t>)</w:t>
            </w:r>
            <w:proofErr w:type="gramStart"/>
            <w:r w:rsidRPr="00F5370C">
              <w:rPr>
                <w:rFonts w:asciiTheme="minorHAnsi" w:hAnsiTheme="minorHAnsi"/>
                <w:vertAlign w:val="superscript"/>
              </w:rPr>
              <w:t xml:space="preserve">9 </w:t>
            </w:r>
            <w:r w:rsidRPr="00F5370C">
              <w:rPr>
                <w:rFonts w:asciiTheme="minorHAnsi" w:hAnsiTheme="minorHAnsi"/>
              </w:rPr>
              <w:t>:</w:t>
            </w:r>
            <w:proofErr w:type="gramEnd"/>
            <w:r w:rsidRPr="00F5370C">
              <w:rPr>
                <w:rFonts w:asciiTheme="minorHAnsi" w:hAnsiTheme="minorHAnsi"/>
              </w:rPr>
              <w:t xml:space="preserve"> 2</w:t>
            </w:r>
            <w:r w:rsidRPr="00F5370C">
              <w:rPr>
                <w:rFonts w:asciiTheme="minorHAnsi" w:hAnsiTheme="minorHAnsi"/>
                <w:vertAlign w:val="superscript"/>
              </w:rPr>
              <w:t>5</w:t>
            </w:r>
            <w:r w:rsidRPr="00F5370C">
              <w:rPr>
                <w:rFonts w:asciiTheme="minorHAnsi" w:hAnsiTheme="minorHAnsi"/>
              </w:rPr>
              <w:t>) · 2</w:t>
            </w:r>
            <w:r w:rsidRPr="00F5370C">
              <w:rPr>
                <w:rFonts w:asciiTheme="minorHAnsi" w:hAnsiTheme="minorHAnsi"/>
                <w:vertAlign w:val="superscript"/>
              </w:rPr>
              <w:t>7</w:t>
            </w:r>
          </w:p>
          <w:p w14:paraId="076BB76B" w14:textId="77777777" w:rsidR="00B01A45" w:rsidRDefault="00B01A45" w:rsidP="00B01A45">
            <w:pPr>
              <w:pStyle w:val="Prrafodelista"/>
              <w:spacing w:after="120"/>
              <w:ind w:left="0"/>
              <w:rPr>
                <w:rFonts w:asciiTheme="minorHAnsi" w:hAnsiTheme="minorHAnsi"/>
              </w:rPr>
            </w:pPr>
          </w:p>
          <w:p w14:paraId="4A68486E" w14:textId="77777777" w:rsidR="00D1682B" w:rsidRDefault="00D1682B" w:rsidP="00B01A45">
            <w:pPr>
              <w:pStyle w:val="Prrafodelista"/>
              <w:spacing w:after="120"/>
              <w:ind w:left="0"/>
              <w:rPr>
                <w:rFonts w:asciiTheme="minorHAnsi" w:hAnsiTheme="minorHAnsi"/>
              </w:rPr>
            </w:pPr>
          </w:p>
          <w:p w14:paraId="1DAF8585" w14:textId="77777777" w:rsidR="00B01A45" w:rsidRPr="00F5370C" w:rsidRDefault="00B01A45" w:rsidP="00B01A45">
            <w:pPr>
              <w:pStyle w:val="Prrafodelista"/>
              <w:spacing w:after="120"/>
              <w:ind w:left="0"/>
              <w:rPr>
                <w:rFonts w:asciiTheme="minorHAnsi" w:hAnsiTheme="minorHAnsi"/>
              </w:rPr>
            </w:pPr>
          </w:p>
        </w:tc>
        <w:tc>
          <w:tcPr>
            <w:tcW w:w="3448" w:type="dxa"/>
          </w:tcPr>
          <w:p w14:paraId="71A205D2" w14:textId="77777777"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 xml:space="preserve"> ·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vertAlign w:val="superscript"/>
              </w:rPr>
              <w:t>3</w:t>
            </w:r>
            <w:proofErr w:type="gramStart"/>
            <w:r w:rsidRPr="00F5370C">
              <w:rPr>
                <w:rFonts w:asciiTheme="minorHAnsi" w:hAnsiTheme="minorHAnsi"/>
              </w:rPr>
              <w:t>) :</w:t>
            </w:r>
            <w:proofErr w:type="gramEnd"/>
            <w:r w:rsidRPr="00F5370C">
              <w:rPr>
                <w:rFonts w:asciiTheme="minorHAnsi" w:hAnsiTheme="minorHAnsi"/>
              </w:rPr>
              <w:t xml:space="preserve">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rPr>
              <w:t>· 3</w:t>
            </w:r>
            <w:r w:rsidRPr="00F5370C">
              <w:rPr>
                <w:rFonts w:asciiTheme="minorHAnsi" w:hAnsiTheme="minorHAnsi"/>
                <w:vertAlign w:val="superscript"/>
              </w:rPr>
              <w:t>3</w:t>
            </w:r>
            <w:r w:rsidRPr="00F5370C">
              <w:rPr>
                <w:rFonts w:asciiTheme="minorHAnsi" w:hAnsiTheme="minorHAnsi"/>
              </w:rPr>
              <w:t>)</w:t>
            </w:r>
            <w:r>
              <w:rPr>
                <w:rFonts w:asciiTheme="minorHAnsi" w:hAnsiTheme="minorHAnsi"/>
                <w:vertAlign w:val="superscript"/>
              </w:rPr>
              <w:t>2</w:t>
            </w:r>
          </w:p>
        </w:tc>
        <w:tc>
          <w:tcPr>
            <w:tcW w:w="3590" w:type="dxa"/>
          </w:tcPr>
          <w:p w14:paraId="6FC64691" w14:textId="77777777" w:rsidR="00B01A45" w:rsidRPr="000908D4" w:rsidRDefault="00B01A45" w:rsidP="00B01A45">
            <w:pPr>
              <w:rPr>
                <w:rFonts w:asciiTheme="minorHAnsi" w:hAnsiTheme="minorHAnsi"/>
              </w:rPr>
            </w:pPr>
            <w:r w:rsidRPr="00F5370C">
              <w:rPr>
                <w:rFonts w:asciiTheme="minorHAnsi" w:hAnsiTheme="minorHAnsi"/>
              </w:rPr>
              <w:t>c) (</w:t>
            </w:r>
            <w:proofErr w:type="gramStart"/>
            <w:r w:rsidRPr="00F5370C">
              <w:rPr>
                <w:rFonts w:asciiTheme="minorHAnsi" w:hAnsiTheme="minorHAnsi"/>
              </w:rPr>
              <w:t>7</w:t>
            </w:r>
            <w:r w:rsidRPr="00F5370C">
              <w:rPr>
                <w:rFonts w:asciiTheme="minorHAnsi" w:hAnsiTheme="minorHAnsi"/>
                <w:vertAlign w:val="superscript"/>
              </w:rPr>
              <w:t>9</w:t>
            </w:r>
            <w:r w:rsidRPr="00F5370C">
              <w:rPr>
                <w:rFonts w:asciiTheme="minorHAnsi" w:hAnsiTheme="minorHAnsi"/>
              </w:rPr>
              <w:t xml:space="preserve"> :</w:t>
            </w:r>
            <w:proofErr w:type="gramEnd"/>
            <w:r w:rsidRPr="00F5370C">
              <w:rPr>
                <w:rFonts w:asciiTheme="minorHAnsi" w:hAnsiTheme="minorHAnsi"/>
              </w:rPr>
              <w:t xml:space="preserve"> 7</w:t>
            </w:r>
            <w:r w:rsidRPr="00F5370C">
              <w:rPr>
                <w:rFonts w:asciiTheme="minorHAnsi" w:hAnsiTheme="minorHAnsi"/>
                <w:vertAlign w:val="superscript"/>
              </w:rPr>
              <w:t>1</w:t>
            </w:r>
            <w:r w:rsidRPr="00F5370C">
              <w:rPr>
                <w:rFonts w:asciiTheme="minorHAnsi" w:hAnsiTheme="minorHAnsi"/>
              </w:rPr>
              <w:t xml:space="preserve">) : </w:t>
            </w:r>
            <w:r>
              <w:rPr>
                <w:rFonts w:asciiTheme="minorHAnsi" w:hAnsiTheme="minorHAnsi"/>
              </w:rPr>
              <w:t>(-</w:t>
            </w:r>
            <w:r w:rsidRPr="00F5370C">
              <w:rPr>
                <w:rFonts w:asciiTheme="minorHAnsi" w:hAnsiTheme="minorHAnsi"/>
              </w:rPr>
              <w:t>7</w:t>
            </w:r>
            <w:r w:rsidRPr="00F5370C">
              <w:rPr>
                <w:rFonts w:asciiTheme="minorHAnsi" w:hAnsiTheme="minorHAnsi"/>
                <w:vertAlign w:val="superscript"/>
              </w:rPr>
              <w:t>4</w:t>
            </w:r>
            <w:r w:rsidR="000908D4">
              <w:rPr>
                <w:rFonts w:asciiTheme="minorHAnsi" w:hAnsiTheme="minorHAnsi"/>
              </w:rPr>
              <w:t>)</w:t>
            </w:r>
          </w:p>
        </w:tc>
      </w:tr>
      <w:tr w:rsidR="00B01A45" w:rsidRPr="00F5370C" w14:paraId="28BEB972" w14:textId="77777777" w:rsidTr="00B01A45">
        <w:tc>
          <w:tcPr>
            <w:tcW w:w="3447" w:type="dxa"/>
          </w:tcPr>
          <w:p w14:paraId="7B0E2524" w14:textId="77777777" w:rsidR="00B01A45" w:rsidRDefault="00B01A45" w:rsidP="00B01A45">
            <w:pPr>
              <w:pStyle w:val="Prrafodelista"/>
              <w:spacing w:after="120"/>
              <w:ind w:left="0"/>
              <w:rPr>
                <w:rFonts w:asciiTheme="minorHAnsi" w:hAnsiTheme="minorHAnsi"/>
              </w:rPr>
            </w:pPr>
            <w:r w:rsidRPr="00F5370C">
              <w:rPr>
                <w:rFonts w:asciiTheme="minorHAnsi" w:hAnsiTheme="minorHAnsi"/>
              </w:rPr>
              <w:t>d) (</w:t>
            </w:r>
            <w:r w:rsidR="00B14D58">
              <w:rPr>
                <w:rFonts w:asciiTheme="minorHAnsi" w:hAnsiTheme="minorHAnsi"/>
              </w:rPr>
              <w:t>(-</w:t>
            </w:r>
            <w:r w:rsidRPr="00F5370C">
              <w:rPr>
                <w:rFonts w:asciiTheme="minorHAnsi" w:hAnsiTheme="minorHAnsi"/>
              </w:rPr>
              <w:t>4</w:t>
            </w:r>
            <w:r w:rsidR="00B14D58">
              <w:rPr>
                <w:rFonts w:asciiTheme="minorHAnsi" w:hAnsiTheme="minorHAnsi"/>
              </w:rPr>
              <w:t>)</w:t>
            </w:r>
            <w:proofErr w:type="gramStart"/>
            <w:r w:rsidRPr="00F5370C">
              <w:rPr>
                <w:rFonts w:asciiTheme="minorHAnsi" w:hAnsiTheme="minorHAnsi"/>
                <w:vertAlign w:val="superscript"/>
              </w:rPr>
              <w:t>6</w:t>
            </w:r>
            <w:r w:rsidRPr="00F5370C">
              <w:rPr>
                <w:rFonts w:asciiTheme="minorHAnsi" w:hAnsiTheme="minorHAnsi"/>
              </w:rPr>
              <w:t xml:space="preserve"> :</w:t>
            </w:r>
            <w:proofErr w:type="gramEnd"/>
            <w:r w:rsidRPr="00F5370C">
              <w:rPr>
                <w:rFonts w:asciiTheme="minorHAnsi" w:hAnsiTheme="minorHAnsi"/>
              </w:rPr>
              <w:t xml:space="preserve"> </w:t>
            </w:r>
            <w:r w:rsidR="00B14D58">
              <w:rPr>
                <w:rFonts w:asciiTheme="minorHAnsi" w:hAnsiTheme="minorHAnsi"/>
              </w:rPr>
              <w:t>(-</w:t>
            </w:r>
            <w:r w:rsidRPr="00F5370C">
              <w:rPr>
                <w:rFonts w:asciiTheme="minorHAnsi" w:hAnsiTheme="minorHAnsi"/>
              </w:rPr>
              <w:t>4</w:t>
            </w:r>
            <w:r w:rsidR="00B14D58">
              <w:rPr>
                <w:rFonts w:asciiTheme="minorHAnsi" w:hAnsiTheme="minorHAnsi"/>
              </w:rPr>
              <w:t>)</w:t>
            </w:r>
            <w:r w:rsidRPr="00F5370C">
              <w:rPr>
                <w:rFonts w:asciiTheme="minorHAnsi" w:hAnsiTheme="minorHAnsi"/>
                <w:vertAlign w:val="superscript"/>
              </w:rPr>
              <w:t>5</w:t>
            </w:r>
            <w:r w:rsidRPr="00F5370C">
              <w:rPr>
                <w:rFonts w:asciiTheme="minorHAnsi" w:hAnsiTheme="minorHAnsi"/>
              </w:rPr>
              <w:t>) · 4</w:t>
            </w:r>
            <w:r w:rsidRPr="00F5370C">
              <w:rPr>
                <w:rFonts w:asciiTheme="minorHAnsi" w:hAnsiTheme="minorHAnsi"/>
                <w:vertAlign w:val="superscript"/>
              </w:rPr>
              <w:t>1</w:t>
            </w:r>
          </w:p>
          <w:p w14:paraId="68B3C306" w14:textId="77777777" w:rsidR="00B14D58" w:rsidRPr="00B14D58" w:rsidRDefault="00B14D58" w:rsidP="00B01A45">
            <w:pPr>
              <w:pStyle w:val="Prrafodelista"/>
              <w:spacing w:after="120"/>
              <w:ind w:left="0"/>
              <w:rPr>
                <w:rFonts w:asciiTheme="minorHAnsi" w:hAnsiTheme="minorHAnsi"/>
              </w:rPr>
            </w:pPr>
          </w:p>
          <w:p w14:paraId="534D9B37" w14:textId="77777777" w:rsidR="00B01A45" w:rsidRDefault="00B01A45" w:rsidP="00B01A45">
            <w:pPr>
              <w:pStyle w:val="Prrafodelista"/>
              <w:spacing w:after="120"/>
              <w:ind w:left="0"/>
              <w:rPr>
                <w:rFonts w:asciiTheme="minorHAnsi" w:hAnsiTheme="minorHAnsi"/>
              </w:rPr>
            </w:pPr>
          </w:p>
          <w:p w14:paraId="6348653F" w14:textId="77777777" w:rsidR="00D1682B" w:rsidRPr="00F5370C" w:rsidRDefault="00D1682B" w:rsidP="00B01A45">
            <w:pPr>
              <w:pStyle w:val="Prrafodelista"/>
              <w:spacing w:after="120"/>
              <w:ind w:left="0"/>
              <w:rPr>
                <w:rFonts w:asciiTheme="minorHAnsi" w:hAnsiTheme="minorHAnsi"/>
              </w:rPr>
            </w:pPr>
          </w:p>
        </w:tc>
        <w:tc>
          <w:tcPr>
            <w:tcW w:w="3448" w:type="dxa"/>
          </w:tcPr>
          <w:p w14:paraId="6B60FAAD" w14:textId="77777777"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e)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 xml:space="preserve">8 </w:t>
            </w:r>
            <w:r w:rsidRPr="00F5370C">
              <w:rPr>
                <w:rFonts w:asciiTheme="minorHAnsi" w:hAnsiTheme="minorHAnsi"/>
              </w:rPr>
              <w:t>· a</w:t>
            </w:r>
            <w:r w:rsidRPr="00F5370C">
              <w:rPr>
                <w:rFonts w:asciiTheme="minorHAnsi" w:hAnsiTheme="minorHAnsi"/>
                <w:vertAlign w:val="superscript"/>
              </w:rPr>
              <w:t>4</w:t>
            </w:r>
            <w:proofErr w:type="gramStart"/>
            <w:r w:rsidRPr="00F5370C">
              <w:rPr>
                <w:rFonts w:asciiTheme="minorHAnsi" w:hAnsiTheme="minorHAnsi"/>
              </w:rPr>
              <w:t>) :</w:t>
            </w:r>
            <w:proofErr w:type="gramEnd"/>
            <w:r w:rsidRPr="00F5370C">
              <w:rPr>
                <w:rFonts w:asciiTheme="minorHAnsi" w:hAnsiTheme="minorHAnsi"/>
              </w:rPr>
              <w:t xml:space="preserve">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3</w:t>
            </w:r>
          </w:p>
        </w:tc>
        <w:tc>
          <w:tcPr>
            <w:tcW w:w="3590" w:type="dxa"/>
          </w:tcPr>
          <w:p w14:paraId="027DA20F" w14:textId="77777777"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f)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 xml:space="preserve">2 </w:t>
            </w:r>
            <w:r w:rsidRPr="00F5370C">
              <w:rPr>
                <w:rFonts w:asciiTheme="minorHAnsi" w:hAnsiTheme="minorHAnsi"/>
              </w:rPr>
              <w:t xml:space="preserve">·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3</w:t>
            </w:r>
            <w:r w:rsidRPr="00F5370C">
              <w:rPr>
                <w:rFonts w:asciiTheme="minorHAnsi" w:hAnsiTheme="minorHAnsi"/>
              </w:rPr>
              <w:t>) · y</w:t>
            </w:r>
            <w:r w:rsidRPr="00F5370C">
              <w:rPr>
                <w:rFonts w:asciiTheme="minorHAnsi" w:hAnsiTheme="minorHAnsi"/>
                <w:vertAlign w:val="superscript"/>
              </w:rPr>
              <w:t>4</w:t>
            </w:r>
          </w:p>
        </w:tc>
      </w:tr>
      <w:tr w:rsidR="00B01A45" w:rsidRPr="00F5370C" w14:paraId="150D9BFE" w14:textId="77777777" w:rsidTr="00B01A45">
        <w:tc>
          <w:tcPr>
            <w:tcW w:w="3447" w:type="dxa"/>
          </w:tcPr>
          <w:p w14:paraId="37DD1366" w14:textId="77777777" w:rsidR="00B01A45" w:rsidRPr="000908D4" w:rsidRDefault="000908D4" w:rsidP="00B01A45">
            <w:pPr>
              <w:pStyle w:val="Prrafodelista"/>
              <w:spacing w:after="120"/>
              <w:ind w:left="0"/>
              <w:rPr>
                <w:rFonts w:asciiTheme="minorHAnsi" w:hAnsiTheme="minorHAnsi"/>
              </w:rPr>
            </w:pPr>
            <w:r>
              <w:rPr>
                <w:rFonts w:asciiTheme="minorHAnsi" w:hAnsiTheme="minorHAnsi"/>
              </w:rPr>
              <w:t>g</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4</w:t>
            </w:r>
            <w:r>
              <w:rPr>
                <w:rFonts w:asciiTheme="minorHAnsi" w:hAnsiTheme="minorHAnsi"/>
              </w:rPr>
              <w:t>)</w:t>
            </w:r>
            <w:proofErr w:type="gramStart"/>
            <w:r w:rsidR="00B01A45" w:rsidRPr="00F5370C">
              <w:rPr>
                <w:rFonts w:asciiTheme="minorHAnsi" w:hAnsiTheme="minorHAnsi"/>
                <w:vertAlign w:val="superscript"/>
              </w:rPr>
              <w:t xml:space="preserve">9 </w:t>
            </w:r>
            <w:r w:rsidR="00B01A45" w:rsidRPr="00F5370C">
              <w:rPr>
                <w:rFonts w:asciiTheme="minorHAnsi" w:hAnsiTheme="minorHAnsi"/>
              </w:rPr>
              <w:t>:</w:t>
            </w:r>
            <w:proofErr w:type="gramEnd"/>
            <w:r w:rsidR="00B01A45" w:rsidRPr="00F5370C">
              <w:rPr>
                <w:rFonts w:asciiTheme="minorHAnsi" w:hAnsiTheme="minorHAnsi"/>
              </w:rPr>
              <w:t xml:space="preserve">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7</w:t>
            </w:r>
            <w:r>
              <w:rPr>
                <w:rFonts w:asciiTheme="minorHAnsi" w:hAnsiTheme="minorHAnsi"/>
              </w:rPr>
              <w:t>)</w:t>
            </w:r>
          </w:p>
          <w:p w14:paraId="373DF763" w14:textId="77777777" w:rsidR="00B01A45" w:rsidRDefault="00B01A45" w:rsidP="00B01A45">
            <w:pPr>
              <w:pStyle w:val="Prrafodelista"/>
              <w:spacing w:after="120"/>
              <w:ind w:left="0"/>
              <w:rPr>
                <w:rFonts w:asciiTheme="minorHAnsi" w:hAnsiTheme="minorHAnsi"/>
              </w:rPr>
            </w:pPr>
          </w:p>
          <w:p w14:paraId="5F4867CE" w14:textId="77777777" w:rsidR="000908D4" w:rsidRDefault="000908D4" w:rsidP="00B01A45">
            <w:pPr>
              <w:pStyle w:val="Prrafodelista"/>
              <w:spacing w:after="120"/>
              <w:ind w:left="0"/>
              <w:rPr>
                <w:rFonts w:asciiTheme="minorHAnsi" w:hAnsiTheme="minorHAnsi"/>
              </w:rPr>
            </w:pPr>
          </w:p>
          <w:p w14:paraId="77C337AD" w14:textId="77777777" w:rsidR="00D1682B" w:rsidRPr="00F5370C" w:rsidRDefault="00D1682B" w:rsidP="00B01A45">
            <w:pPr>
              <w:pStyle w:val="Prrafodelista"/>
              <w:spacing w:after="120"/>
              <w:ind w:left="0"/>
              <w:rPr>
                <w:rFonts w:asciiTheme="minorHAnsi" w:hAnsiTheme="minorHAnsi"/>
              </w:rPr>
            </w:pPr>
          </w:p>
        </w:tc>
        <w:tc>
          <w:tcPr>
            <w:tcW w:w="3448" w:type="dxa"/>
          </w:tcPr>
          <w:p w14:paraId="173BF2FE"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h</w:t>
            </w:r>
            <w:r w:rsidR="00B01A45" w:rsidRPr="00F5370C">
              <w:rPr>
                <w:rFonts w:asciiTheme="minorHAnsi" w:hAnsiTheme="minorHAnsi"/>
              </w:rPr>
              <w:t xml:space="preserve">) </w:t>
            </w:r>
            <w:r>
              <w:rPr>
                <w:rFonts w:asciiTheme="minorHAnsi" w:hAnsiTheme="minorHAnsi"/>
              </w:rPr>
              <w:t xml:space="preserve">- </w:t>
            </w:r>
            <w:r w:rsidR="00B01A45" w:rsidRPr="00F5370C">
              <w:rPr>
                <w:rFonts w:asciiTheme="minorHAnsi" w:hAnsiTheme="minorHAnsi"/>
              </w:rPr>
              <w:t>(</w:t>
            </w:r>
            <w:r>
              <w:rPr>
                <w:rFonts w:asciiTheme="minorHAnsi" w:hAnsiTheme="minorHAnsi"/>
              </w:rPr>
              <w:t>(-</w:t>
            </w:r>
            <w:r w:rsidR="00B01A45" w:rsidRPr="00F5370C">
              <w:rPr>
                <w:rFonts w:asciiTheme="minorHAnsi" w:hAnsiTheme="minorHAnsi"/>
              </w:rPr>
              <w:t>8</w:t>
            </w:r>
            <w:r>
              <w:rPr>
                <w:rFonts w:asciiTheme="minorHAnsi" w:hAnsiTheme="minorHAnsi"/>
              </w:rPr>
              <w:t>)</w:t>
            </w:r>
            <w:proofErr w:type="gramStart"/>
            <w:r w:rsidR="00B01A45" w:rsidRPr="00F5370C">
              <w:rPr>
                <w:rFonts w:asciiTheme="minorHAnsi" w:hAnsiTheme="minorHAnsi"/>
                <w:vertAlign w:val="superscript"/>
              </w:rPr>
              <w:t>9</w:t>
            </w:r>
            <w:r w:rsidR="00B01A45" w:rsidRPr="00F5370C">
              <w:rPr>
                <w:rFonts w:asciiTheme="minorHAnsi" w:hAnsiTheme="minorHAnsi"/>
              </w:rPr>
              <w:t xml:space="preserve"> :</w:t>
            </w:r>
            <w:proofErr w:type="gramEnd"/>
            <w:r w:rsidR="00B01A45" w:rsidRPr="00F5370C">
              <w:rPr>
                <w:rFonts w:asciiTheme="minorHAnsi" w:hAnsiTheme="minorHAnsi"/>
              </w:rPr>
              <w:t xml:space="preserve">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9</w:t>
            </w:r>
          </w:p>
        </w:tc>
        <w:tc>
          <w:tcPr>
            <w:tcW w:w="3590" w:type="dxa"/>
          </w:tcPr>
          <w:p w14:paraId="71E5B996"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i</w:t>
            </w:r>
            <w:r w:rsidR="00B01A45" w:rsidRPr="00F5370C">
              <w:rPr>
                <w:rFonts w:asciiTheme="minorHAnsi" w:hAnsiTheme="minorHAnsi"/>
              </w:rPr>
              <w:t>) (b</w:t>
            </w:r>
            <w:r w:rsidR="00B01A45" w:rsidRPr="00F5370C">
              <w:rPr>
                <w:rFonts w:asciiTheme="minorHAnsi" w:hAnsiTheme="minorHAnsi"/>
                <w:vertAlign w:val="superscript"/>
              </w:rPr>
              <w:t xml:space="preserve">5 </w:t>
            </w:r>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4</w:t>
            </w:r>
            <w:proofErr w:type="gramStart"/>
            <w:r w:rsidR="00B01A45" w:rsidRPr="00F5370C">
              <w:rPr>
                <w:rFonts w:asciiTheme="minorHAnsi" w:hAnsiTheme="minorHAnsi"/>
              </w:rPr>
              <w:t>) :</w:t>
            </w:r>
            <w:proofErr w:type="gramEnd"/>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3</w:t>
            </w:r>
          </w:p>
        </w:tc>
      </w:tr>
      <w:tr w:rsidR="00B01A45" w:rsidRPr="00F5370C" w14:paraId="0B2CF53D" w14:textId="77777777" w:rsidTr="00B01A45">
        <w:tc>
          <w:tcPr>
            <w:tcW w:w="3447" w:type="dxa"/>
          </w:tcPr>
          <w:p w14:paraId="46261359"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j</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r w:rsidR="00B01A45" w:rsidRPr="00F5370C">
              <w:rPr>
                <w:rFonts w:asciiTheme="minorHAnsi" w:hAnsiTheme="minorHAnsi"/>
                <w:vertAlign w:val="superscript"/>
              </w:rPr>
              <w:t>7</w:t>
            </w:r>
            <w:r w:rsidR="00B01A45" w:rsidRPr="00F5370C">
              <w:rPr>
                <w:rFonts w:asciiTheme="minorHAnsi" w:hAnsiTheme="minorHAnsi"/>
              </w:rPr>
              <w:t xml:space="preserve"> · 9</w:t>
            </w:r>
            <w:r w:rsidR="00B01A45" w:rsidRPr="00F5370C">
              <w:rPr>
                <w:rFonts w:asciiTheme="minorHAnsi" w:hAnsiTheme="minorHAnsi"/>
                <w:vertAlign w:val="superscript"/>
              </w:rPr>
              <w:t>4</w:t>
            </w:r>
            <w:proofErr w:type="gramStart"/>
            <w:r w:rsidR="00B01A45" w:rsidRPr="00F5370C">
              <w:rPr>
                <w:rFonts w:asciiTheme="minorHAnsi" w:hAnsiTheme="minorHAnsi"/>
              </w:rPr>
              <w:t>) :</w:t>
            </w:r>
            <w:proofErr w:type="gramEnd"/>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11</w:t>
            </w:r>
          </w:p>
          <w:p w14:paraId="3DC12063" w14:textId="77777777" w:rsidR="00B01A45" w:rsidRDefault="00B01A45" w:rsidP="00B01A45">
            <w:pPr>
              <w:pStyle w:val="Prrafodelista"/>
              <w:spacing w:after="120"/>
              <w:ind w:left="0"/>
              <w:rPr>
                <w:rFonts w:asciiTheme="minorHAnsi" w:hAnsiTheme="minorHAnsi"/>
              </w:rPr>
            </w:pPr>
          </w:p>
          <w:p w14:paraId="350454C0" w14:textId="77777777" w:rsidR="000908D4" w:rsidRDefault="000908D4" w:rsidP="00B01A45">
            <w:pPr>
              <w:pStyle w:val="Prrafodelista"/>
              <w:spacing w:after="120"/>
              <w:ind w:left="0"/>
              <w:rPr>
                <w:rFonts w:asciiTheme="minorHAnsi" w:hAnsiTheme="minorHAnsi"/>
              </w:rPr>
            </w:pPr>
          </w:p>
          <w:p w14:paraId="02341AFA" w14:textId="77777777" w:rsidR="00D1682B" w:rsidRPr="00F5370C" w:rsidRDefault="00D1682B" w:rsidP="00B01A45">
            <w:pPr>
              <w:pStyle w:val="Prrafodelista"/>
              <w:spacing w:after="120"/>
              <w:ind w:left="0"/>
              <w:rPr>
                <w:rFonts w:asciiTheme="minorHAnsi" w:hAnsiTheme="minorHAnsi"/>
              </w:rPr>
            </w:pPr>
          </w:p>
        </w:tc>
        <w:tc>
          <w:tcPr>
            <w:tcW w:w="3448" w:type="dxa"/>
          </w:tcPr>
          <w:p w14:paraId="23FB9867"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k</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proofErr w:type="gramStart"/>
            <w:r w:rsidR="00B01A45" w:rsidRPr="00F5370C">
              <w:rPr>
                <w:rFonts w:asciiTheme="minorHAnsi" w:hAnsiTheme="minorHAnsi"/>
                <w:vertAlign w:val="superscript"/>
              </w:rPr>
              <w:t>6</w:t>
            </w:r>
            <w:r w:rsidR="00B01A45" w:rsidRPr="00F5370C">
              <w:rPr>
                <w:rFonts w:asciiTheme="minorHAnsi" w:hAnsiTheme="minorHAnsi"/>
              </w:rPr>
              <w:t xml:space="preserve"> :</w:t>
            </w:r>
            <w:proofErr w:type="gramEnd"/>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6</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sidR="00B01A45" w:rsidRPr="00F5370C">
              <w:rPr>
                <w:rFonts w:asciiTheme="minorHAnsi" w:hAnsiTheme="minorHAnsi"/>
                <w:vertAlign w:val="superscript"/>
              </w:rPr>
              <w:t>5</w:t>
            </w:r>
          </w:p>
        </w:tc>
        <w:tc>
          <w:tcPr>
            <w:tcW w:w="3590" w:type="dxa"/>
          </w:tcPr>
          <w:p w14:paraId="06126803"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l</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y</w:t>
            </w:r>
            <w:r w:rsidR="00B01A45" w:rsidRPr="00F5370C">
              <w:rPr>
                <w:rFonts w:asciiTheme="minorHAnsi" w:hAnsiTheme="minorHAnsi"/>
                <w:vertAlign w:val="superscript"/>
              </w:rPr>
              <w:t>2</w:t>
            </w:r>
            <w:r w:rsidR="00B01A45" w:rsidRPr="00F5370C">
              <w:rPr>
                <w:rFonts w:asciiTheme="minorHAnsi" w:hAnsiTheme="minorHAnsi"/>
              </w:rPr>
              <w:t>)</w:t>
            </w:r>
            <w:r w:rsidR="00B01A45" w:rsidRPr="00F5370C">
              <w:rPr>
                <w:rFonts w:asciiTheme="minorHAnsi" w:hAnsiTheme="minorHAnsi"/>
                <w:vertAlign w:val="superscript"/>
              </w:rPr>
              <w:t>3</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y</w:t>
            </w:r>
            <w:r>
              <w:rPr>
                <w:rFonts w:asciiTheme="minorHAnsi" w:hAnsiTheme="minorHAnsi"/>
              </w:rPr>
              <w:t>)</w:t>
            </w:r>
            <w:r w:rsidR="00B01A45" w:rsidRPr="00F5370C">
              <w:rPr>
                <w:rFonts w:asciiTheme="minorHAnsi" w:hAnsiTheme="minorHAnsi"/>
                <w:vertAlign w:val="superscript"/>
              </w:rPr>
              <w:t>4</w:t>
            </w:r>
            <w:r w:rsidR="00B01A45" w:rsidRPr="00F5370C">
              <w:rPr>
                <w:rFonts w:asciiTheme="minorHAnsi" w:hAnsiTheme="minorHAnsi"/>
              </w:rPr>
              <w:t>)</w:t>
            </w:r>
            <w:r w:rsidR="00B01A45" w:rsidRPr="00F5370C">
              <w:rPr>
                <w:rFonts w:asciiTheme="minorHAnsi" w:hAnsiTheme="minorHAnsi"/>
                <w:vertAlign w:val="superscript"/>
              </w:rPr>
              <w:t>2</w:t>
            </w:r>
          </w:p>
        </w:tc>
      </w:tr>
    </w:tbl>
    <w:p w14:paraId="56C8D6D6" w14:textId="77777777" w:rsidR="00BE7DF8" w:rsidRDefault="00BE7DF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5648" behindDoc="0" locked="0" layoutInCell="1" allowOverlap="1" wp14:anchorId="4E175C9D" wp14:editId="7148D770">
            <wp:simplePos x="0" y="0"/>
            <wp:positionH relativeFrom="column">
              <wp:posOffset>6116955</wp:posOffset>
            </wp:positionH>
            <wp:positionV relativeFrom="paragraph">
              <wp:posOffset>177800</wp:posOffset>
            </wp:positionV>
            <wp:extent cx="553720" cy="337820"/>
            <wp:effectExtent l="0" t="0" r="5080" b="5080"/>
            <wp:wrapNone/>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E6B9FD" w14:textId="77777777" w:rsidR="00BE7DF8" w:rsidRDefault="00BE7DF8" w:rsidP="00417397">
      <w:pPr>
        <w:pStyle w:val="Prrafodelista"/>
        <w:ind w:left="0"/>
        <w:rPr>
          <w:rFonts w:asciiTheme="minorHAnsi" w:hAnsiTheme="minorHAnsi"/>
        </w:rPr>
      </w:pPr>
    </w:p>
    <w:p w14:paraId="3B7A0E7B" w14:textId="77777777" w:rsidR="00BE7DF8" w:rsidRPr="00F5370C" w:rsidRDefault="00BE7DF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BE7DF8" w:rsidRPr="00F5370C" w14:paraId="5E184CCA" w14:textId="77777777" w:rsidTr="00BE7DF8">
        <w:tc>
          <w:tcPr>
            <w:tcW w:w="3447" w:type="dxa"/>
          </w:tcPr>
          <w:p w14:paraId="548A49FE" w14:textId="77777777"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den>
              </m:f>
            </m:oMath>
          </w:p>
          <w:p w14:paraId="58456FC9" w14:textId="77777777" w:rsidR="00BE7DF8" w:rsidRPr="00F5370C" w:rsidRDefault="00BE7DF8" w:rsidP="00BE7DF8">
            <w:pPr>
              <w:pStyle w:val="Prrafodelista"/>
              <w:spacing w:after="120"/>
              <w:ind w:left="0"/>
              <w:rPr>
                <w:rFonts w:asciiTheme="minorHAnsi" w:hAnsiTheme="minorHAnsi"/>
              </w:rPr>
            </w:pPr>
          </w:p>
          <w:p w14:paraId="7ADE5C0A" w14:textId="77777777" w:rsidR="00BE7DF8" w:rsidRDefault="00BE7DF8" w:rsidP="00BE7DF8">
            <w:pPr>
              <w:pStyle w:val="Prrafodelista"/>
              <w:spacing w:after="120"/>
              <w:ind w:left="0"/>
              <w:rPr>
                <w:rFonts w:asciiTheme="minorHAnsi" w:hAnsiTheme="minorHAnsi"/>
              </w:rPr>
            </w:pPr>
          </w:p>
          <w:p w14:paraId="3F7DECA9" w14:textId="77777777" w:rsidR="00BE7DF8" w:rsidRPr="00F5370C" w:rsidRDefault="00BE7DF8" w:rsidP="00BE7DF8">
            <w:pPr>
              <w:pStyle w:val="Prrafodelista"/>
              <w:spacing w:after="120"/>
              <w:ind w:left="0"/>
              <w:rPr>
                <w:rFonts w:asciiTheme="minorHAnsi" w:hAnsiTheme="minorHAnsi"/>
              </w:rPr>
            </w:pPr>
          </w:p>
        </w:tc>
        <w:tc>
          <w:tcPr>
            <w:tcW w:w="3448" w:type="dxa"/>
          </w:tcPr>
          <w:p w14:paraId="5CECE124" w14:textId="77777777" w:rsidR="00BE7DF8" w:rsidRPr="00F5370C" w:rsidRDefault="00BE7DF8" w:rsidP="00BE7DF8">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3</m:t>
                      </m:r>
                    </m:sup>
                  </m:sSup>
                </m:den>
              </m:f>
            </m:oMath>
          </w:p>
        </w:tc>
        <w:tc>
          <w:tcPr>
            <w:tcW w:w="3590" w:type="dxa"/>
          </w:tcPr>
          <w:p w14:paraId="06860271" w14:textId="77777777" w:rsidR="00BE7DF8" w:rsidRPr="00F5370C" w:rsidRDefault="00BE7DF8" w:rsidP="00BE7DF8">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18</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5</m:t>
                      </m:r>
                    </m:sup>
                  </m:sSup>
                </m:den>
              </m:f>
            </m:oMath>
          </w:p>
        </w:tc>
      </w:tr>
      <w:tr w:rsidR="00BE7DF8" w:rsidRPr="00F5370C" w14:paraId="662193A0" w14:textId="77777777" w:rsidTr="00BE7DF8">
        <w:tc>
          <w:tcPr>
            <w:tcW w:w="3447" w:type="dxa"/>
          </w:tcPr>
          <w:p w14:paraId="6546D3DF" w14:textId="77777777" w:rsidR="00BE7DF8" w:rsidRPr="00F5370C" w:rsidRDefault="00BE7DF8" w:rsidP="00BE7DF8">
            <w:pPr>
              <w:pStyle w:val="Prrafodelista"/>
              <w:spacing w:after="120"/>
              <w:ind w:left="0"/>
              <w:rPr>
                <w:rFonts w:asciiTheme="minorHAnsi" w:hAnsiTheme="minorHAnsi"/>
              </w:rPr>
            </w:pPr>
            <w:r>
              <w:rPr>
                <w:rFonts w:asciiTheme="minorHAnsi" w:hAnsiTheme="minorHAnsi"/>
              </w:rPr>
              <w:t>d</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3</m:t>
                              </m:r>
                            </m:sup>
                          </m:sSup>
                        </m:e>
                      </m:d>
                    </m:e>
                    <m:sup>
                      <m:r>
                        <w:rPr>
                          <w:rFonts w:ascii="Cambria Math" w:hAnsi="Cambria Math"/>
                          <w:sz w:val="28"/>
                        </w:rPr>
                        <m:t>2</m:t>
                      </m:r>
                    </m:sup>
                  </m:sSup>
                </m:num>
                <m:den>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e>
                      </m:d>
                    </m:e>
                    <m:sup>
                      <m:r>
                        <w:rPr>
                          <w:rFonts w:ascii="Cambria Math" w:hAnsi="Cambria Math"/>
                          <w:sz w:val="28"/>
                        </w:rPr>
                        <m:t>3</m:t>
                      </m:r>
                    </m:sup>
                  </m:sSup>
                </m:den>
              </m:f>
            </m:oMath>
          </w:p>
          <w:p w14:paraId="693B00D4" w14:textId="77777777" w:rsidR="00BE7DF8" w:rsidRPr="00F5370C" w:rsidRDefault="00BE7DF8" w:rsidP="00BE7DF8">
            <w:pPr>
              <w:pStyle w:val="Prrafodelista"/>
              <w:spacing w:after="120"/>
              <w:ind w:left="0"/>
              <w:rPr>
                <w:rFonts w:asciiTheme="minorHAnsi" w:hAnsiTheme="minorHAnsi"/>
              </w:rPr>
            </w:pPr>
          </w:p>
          <w:p w14:paraId="179BB7A9" w14:textId="77777777" w:rsidR="00BE7DF8" w:rsidRDefault="00BE7DF8" w:rsidP="00BE7DF8">
            <w:pPr>
              <w:pStyle w:val="Prrafodelista"/>
              <w:spacing w:after="120"/>
              <w:ind w:left="0"/>
              <w:rPr>
                <w:rFonts w:asciiTheme="minorHAnsi" w:hAnsiTheme="minorHAnsi"/>
              </w:rPr>
            </w:pPr>
          </w:p>
          <w:p w14:paraId="4BE17E6C" w14:textId="77777777" w:rsidR="00BE7DF8" w:rsidRPr="00F5370C" w:rsidRDefault="00BE7DF8" w:rsidP="00BE7DF8">
            <w:pPr>
              <w:pStyle w:val="Prrafodelista"/>
              <w:spacing w:after="120"/>
              <w:ind w:left="0"/>
              <w:rPr>
                <w:rFonts w:asciiTheme="minorHAnsi" w:hAnsiTheme="minorHAnsi"/>
              </w:rPr>
            </w:pPr>
          </w:p>
        </w:tc>
        <w:tc>
          <w:tcPr>
            <w:tcW w:w="3448" w:type="dxa"/>
          </w:tcPr>
          <w:p w14:paraId="24BBDFA2" w14:textId="09F9493C" w:rsidR="00BE7DF8" w:rsidRPr="00F5370C" w:rsidRDefault="00BE7DF8" w:rsidP="00BE7DF8">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6</m:t>
                      </m:r>
                    </m:sup>
                  </m:sSup>
                </m:den>
              </m:f>
            </m:oMath>
            <w:r w:rsidR="007F1186" w:rsidRPr="00F5370C">
              <w:rPr>
                <w:rFonts w:asciiTheme="minorHAnsi" w:hAnsiTheme="minorHAnsi"/>
              </w:rPr>
              <w:t xml:space="preserve"> </w:t>
            </w:r>
          </w:p>
        </w:tc>
        <w:tc>
          <w:tcPr>
            <w:tcW w:w="3590" w:type="dxa"/>
          </w:tcPr>
          <w:p w14:paraId="567F20FE" w14:textId="459B63BD"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den>
              </m:f>
            </m:oMath>
          </w:p>
        </w:tc>
      </w:tr>
    </w:tbl>
    <w:p w14:paraId="452F9F83" w14:textId="21D0A19E" w:rsidR="00417397" w:rsidRPr="00FF5F7E" w:rsidRDefault="007F1186" w:rsidP="00FF5F7E">
      <w:pPr>
        <w:pStyle w:val="Prrafodelista"/>
        <w:numPr>
          <w:ilvl w:val="0"/>
          <w:numId w:val="1"/>
        </w:numPr>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015488" behindDoc="0" locked="0" layoutInCell="1" allowOverlap="1" wp14:anchorId="127DCCD1" wp14:editId="2B34972E">
            <wp:simplePos x="0" y="0"/>
            <wp:positionH relativeFrom="column">
              <wp:posOffset>6119495</wp:posOffset>
            </wp:positionH>
            <wp:positionV relativeFrom="paragraph">
              <wp:posOffset>-166303</wp:posOffset>
            </wp:positionV>
            <wp:extent cx="537134" cy="327701"/>
            <wp:effectExtent l="0" t="0" r="0" b="254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537134" cy="327701"/>
                    </a:xfrm>
                    <a:prstGeom prst="rect">
                      <a:avLst/>
                    </a:prstGeom>
                  </pic:spPr>
                </pic:pic>
              </a:graphicData>
            </a:graphic>
            <wp14:sizeRelH relativeFrom="page">
              <wp14:pctWidth>0</wp14:pctWidth>
            </wp14:sizeRelH>
            <wp14:sizeRelV relativeFrom="page">
              <wp14:pctHeight>0</wp14:pctHeight>
            </wp14:sizeRelV>
          </wp:anchor>
        </w:drawing>
      </w:r>
      <w:r w:rsidR="00417397" w:rsidRPr="00F5370C">
        <w:rPr>
          <w:rFonts w:asciiTheme="minorHAnsi" w:hAnsiTheme="minorHAnsi"/>
        </w:rPr>
        <w:t>Escribe en forma de potencia sin calcular:</w:t>
      </w:r>
      <w:r w:rsidR="00417397" w:rsidRPr="00123A50">
        <w:rPr>
          <w:rFonts w:asciiTheme="minorHAnsi" w:hAnsiTheme="minorHAnsi"/>
          <w:noProof/>
          <w:lang w:val="es-ES_tradnl"/>
        </w:rPr>
        <w:t xml:space="preserve"> </w:t>
      </w:r>
    </w:p>
    <w:p w14:paraId="5BD4EBF6" w14:textId="77777777" w:rsidR="00FF5F7E" w:rsidRPr="00F5370C" w:rsidRDefault="00FF5F7E" w:rsidP="00FF5F7E">
      <w:pPr>
        <w:pStyle w:val="Prrafodelista"/>
        <w:ind w:left="0"/>
        <w:rPr>
          <w:rFonts w:asciiTheme="minorHAnsi" w:hAnsiTheme="minorHAnsi"/>
        </w:rPr>
      </w:pPr>
    </w:p>
    <w:tbl>
      <w:tblPr>
        <w:tblStyle w:val="Tablaconcuadrcula"/>
        <w:tblW w:w="10485" w:type="dxa"/>
        <w:tblLook w:val="04A0" w:firstRow="1" w:lastRow="0" w:firstColumn="1" w:lastColumn="0" w:noHBand="0" w:noVBand="1"/>
      </w:tblPr>
      <w:tblGrid>
        <w:gridCol w:w="3447"/>
        <w:gridCol w:w="3448"/>
        <w:gridCol w:w="3590"/>
      </w:tblGrid>
      <w:tr w:rsidR="00417397" w:rsidRPr="00F5370C" w14:paraId="0E457366" w14:textId="77777777" w:rsidTr="00B01A45">
        <w:tc>
          <w:tcPr>
            <w:tcW w:w="3447" w:type="dxa"/>
          </w:tcPr>
          <w:p w14:paraId="4F0737D6" w14:textId="3A577719"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12</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den>
              </m:f>
            </m:oMath>
          </w:p>
          <w:p w14:paraId="62F5DF03" w14:textId="77777777" w:rsidR="00417397" w:rsidRPr="00F5370C" w:rsidRDefault="00417397" w:rsidP="00B01A45">
            <w:pPr>
              <w:pStyle w:val="Prrafodelista"/>
              <w:spacing w:after="120"/>
              <w:ind w:left="0"/>
              <w:rPr>
                <w:rFonts w:asciiTheme="minorHAnsi" w:hAnsiTheme="minorHAnsi"/>
              </w:rPr>
            </w:pPr>
          </w:p>
          <w:p w14:paraId="0D7960DE" w14:textId="7FC49489" w:rsidR="00417397" w:rsidRDefault="00417397" w:rsidP="00B01A45">
            <w:pPr>
              <w:pStyle w:val="Prrafodelista"/>
              <w:spacing w:after="120"/>
              <w:ind w:left="0"/>
              <w:rPr>
                <w:rFonts w:asciiTheme="minorHAnsi" w:hAnsiTheme="minorHAnsi"/>
              </w:rPr>
            </w:pPr>
          </w:p>
          <w:p w14:paraId="338352DE" w14:textId="77777777" w:rsidR="00FF5F7E" w:rsidRDefault="00FF5F7E" w:rsidP="00B01A45">
            <w:pPr>
              <w:pStyle w:val="Prrafodelista"/>
              <w:spacing w:after="120"/>
              <w:ind w:left="0"/>
              <w:rPr>
                <w:rFonts w:asciiTheme="minorHAnsi" w:hAnsiTheme="minorHAnsi"/>
              </w:rPr>
            </w:pPr>
          </w:p>
          <w:p w14:paraId="0485D1E9" w14:textId="77777777" w:rsidR="00D1682B" w:rsidRPr="00F5370C" w:rsidRDefault="00D1682B" w:rsidP="00B01A45">
            <w:pPr>
              <w:pStyle w:val="Prrafodelista"/>
              <w:spacing w:after="120"/>
              <w:ind w:left="0"/>
              <w:rPr>
                <w:rFonts w:asciiTheme="minorHAnsi" w:hAnsiTheme="minorHAnsi"/>
              </w:rPr>
            </w:pPr>
          </w:p>
        </w:tc>
        <w:tc>
          <w:tcPr>
            <w:tcW w:w="3448" w:type="dxa"/>
          </w:tcPr>
          <w:p w14:paraId="1CD28009" w14:textId="02617E54" w:rsidR="00417397" w:rsidRPr="00F5370C" w:rsidRDefault="000908D4" w:rsidP="00B01A45">
            <w:pPr>
              <w:pStyle w:val="Prrafodelista"/>
              <w:spacing w:after="120"/>
              <w:ind w:left="0"/>
              <w:rPr>
                <w:rFonts w:asciiTheme="minorHAnsi" w:hAnsiTheme="minorHAnsi"/>
              </w:rPr>
            </w:pPr>
            <w:r>
              <w:rPr>
                <w:rFonts w:asciiTheme="minorHAnsi" w:hAnsiTheme="minorHAnsi"/>
              </w:rPr>
              <w:t>b</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den>
              </m:f>
            </m:oMath>
          </w:p>
        </w:tc>
        <w:tc>
          <w:tcPr>
            <w:tcW w:w="3590" w:type="dxa"/>
          </w:tcPr>
          <w:p w14:paraId="52868913" w14:textId="77777777" w:rsidR="00417397" w:rsidRPr="00F5370C" w:rsidRDefault="000908D4" w:rsidP="00B01A45">
            <w:pPr>
              <w:pStyle w:val="Prrafodelista"/>
              <w:spacing w:after="120"/>
              <w:ind w:left="0"/>
              <w:rPr>
                <w:rFonts w:asciiTheme="minorHAnsi" w:hAnsiTheme="minorHAnsi"/>
              </w:rPr>
            </w:pPr>
            <w:r>
              <w:rPr>
                <w:rFonts w:asciiTheme="minorHAnsi" w:hAnsiTheme="minorHAnsi"/>
              </w:rPr>
              <w:t>c</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20</m:t>
                      </m:r>
                    </m:e>
                    <m:sup>
                      <m:r>
                        <w:rPr>
                          <w:rFonts w:ascii="Cambria Math" w:hAnsi="Cambria Math"/>
                          <w:sz w:val="28"/>
                        </w:rPr>
                        <m:t>7</m:t>
                      </m:r>
                    </m:sup>
                  </m:sSup>
                </m:num>
                <m:den>
                  <m:sSup>
                    <m:sSupPr>
                      <m:ctrlPr>
                        <w:rPr>
                          <w:rFonts w:ascii="Cambria Math" w:hAnsi="Cambria Math"/>
                          <w:i/>
                          <w:sz w:val="28"/>
                        </w:rPr>
                      </m:ctrlPr>
                    </m:sSupPr>
                    <m:e>
                      <m:r>
                        <w:rPr>
                          <w:rFonts w:ascii="Cambria Math" w:hAnsi="Cambria Math"/>
                          <w:sz w:val="28"/>
                        </w:rPr>
                        <m:t>2</m:t>
                      </m:r>
                    </m:e>
                    <m:sup>
                      <m:r>
                        <w:rPr>
                          <w:rFonts w:ascii="Cambria Math" w:hAnsi="Cambria Math"/>
                          <w:sz w:val="28"/>
                        </w:rPr>
                        <m:t>4</m:t>
                      </m:r>
                    </m:sup>
                  </m:sSup>
                </m:den>
              </m:f>
            </m:oMath>
          </w:p>
        </w:tc>
      </w:tr>
      <w:tr w:rsidR="00417397" w:rsidRPr="00F5370C" w14:paraId="41097474" w14:textId="77777777" w:rsidTr="00B01A45">
        <w:tc>
          <w:tcPr>
            <w:tcW w:w="3447" w:type="dxa"/>
          </w:tcPr>
          <w:p w14:paraId="1968CD33" w14:textId="77777777" w:rsidR="00417397" w:rsidRPr="00F5370C" w:rsidRDefault="000908D4" w:rsidP="00B01A45">
            <w:pPr>
              <w:pStyle w:val="Prrafodelista"/>
              <w:spacing w:after="120"/>
              <w:ind w:left="0"/>
              <w:rPr>
                <w:rFonts w:asciiTheme="minorHAnsi" w:hAnsiTheme="minorHAnsi"/>
              </w:rPr>
            </w:pPr>
            <w:r>
              <w:rPr>
                <w:rFonts w:asciiTheme="minorHAnsi" w:hAnsiTheme="minorHAnsi"/>
              </w:rPr>
              <w:t>d</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36</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9</m:t>
                      </m:r>
                    </m:sup>
                  </m:sSup>
                </m:den>
              </m:f>
            </m:oMath>
          </w:p>
          <w:p w14:paraId="6494D965" w14:textId="77777777" w:rsidR="00417397" w:rsidRPr="00F5370C" w:rsidRDefault="00417397" w:rsidP="00B01A45">
            <w:pPr>
              <w:pStyle w:val="Prrafodelista"/>
              <w:spacing w:after="120"/>
              <w:ind w:left="0"/>
              <w:rPr>
                <w:rFonts w:asciiTheme="minorHAnsi" w:hAnsiTheme="minorHAnsi"/>
              </w:rPr>
            </w:pPr>
          </w:p>
          <w:p w14:paraId="3D64D68D" w14:textId="0ED5D46F" w:rsidR="00417397" w:rsidRDefault="00417397" w:rsidP="00B01A45">
            <w:pPr>
              <w:pStyle w:val="Prrafodelista"/>
              <w:spacing w:after="120"/>
              <w:ind w:left="0"/>
              <w:rPr>
                <w:rFonts w:asciiTheme="minorHAnsi" w:hAnsiTheme="minorHAnsi"/>
              </w:rPr>
            </w:pPr>
          </w:p>
          <w:p w14:paraId="3C435FF2" w14:textId="77777777" w:rsidR="00FF5F7E" w:rsidRDefault="00FF5F7E" w:rsidP="00B01A45">
            <w:pPr>
              <w:pStyle w:val="Prrafodelista"/>
              <w:spacing w:after="120"/>
              <w:ind w:left="0"/>
              <w:rPr>
                <w:rFonts w:asciiTheme="minorHAnsi" w:hAnsiTheme="minorHAnsi"/>
              </w:rPr>
            </w:pPr>
          </w:p>
          <w:p w14:paraId="6087B769" w14:textId="77777777" w:rsidR="00D1682B" w:rsidRPr="00F5370C" w:rsidRDefault="00D1682B" w:rsidP="00B01A45">
            <w:pPr>
              <w:pStyle w:val="Prrafodelista"/>
              <w:spacing w:after="120"/>
              <w:ind w:left="0"/>
              <w:rPr>
                <w:rFonts w:asciiTheme="minorHAnsi" w:hAnsiTheme="minorHAnsi"/>
              </w:rPr>
            </w:pPr>
          </w:p>
        </w:tc>
        <w:tc>
          <w:tcPr>
            <w:tcW w:w="3448" w:type="dxa"/>
          </w:tcPr>
          <w:p w14:paraId="51942F54" w14:textId="7138104A" w:rsidR="00417397" w:rsidRPr="00F5370C" w:rsidRDefault="000908D4" w:rsidP="00B01A45">
            <w:pPr>
              <w:pStyle w:val="Prrafodelista"/>
              <w:spacing w:after="120"/>
              <w:ind w:left="0"/>
              <w:rPr>
                <w:rFonts w:asciiTheme="minorHAnsi" w:hAnsiTheme="minorHAnsi"/>
              </w:rPr>
            </w:pPr>
            <w:r>
              <w:rPr>
                <w:rFonts w:asciiTheme="minorHAnsi" w:hAnsiTheme="minorHAnsi"/>
              </w:rPr>
              <w:t>e</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54</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(-6)</m:t>
                      </m:r>
                    </m:e>
                    <m:sup>
                      <m:r>
                        <w:rPr>
                          <w:rFonts w:ascii="Cambria Math" w:hAnsi="Cambria Math"/>
                          <w:sz w:val="28"/>
                        </w:rPr>
                        <m:t>7</m:t>
                      </m:r>
                    </m:sup>
                  </m:sSup>
                </m:den>
              </m:f>
            </m:oMath>
          </w:p>
        </w:tc>
        <w:tc>
          <w:tcPr>
            <w:tcW w:w="3590" w:type="dxa"/>
          </w:tcPr>
          <w:p w14:paraId="3CE890D8" w14:textId="77777777"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-64</m:t>
                      </m:r>
                    </m:e>
                    <m:sup>
                      <m:r>
                        <w:rPr>
                          <w:rFonts w:ascii="Cambria Math" w:hAnsi="Cambria Math"/>
                          <w:sz w:val="28"/>
                        </w:rPr>
                        <m:t>4</m:t>
                      </m:r>
                    </m:sup>
                  </m:sSup>
                </m:num>
                <m:den>
                  <m:sSup>
                    <m:sSupPr>
                      <m:ctrlPr>
                        <w:rPr>
                          <w:rFonts w:ascii="Cambria Math" w:hAnsi="Cambria Math"/>
                          <w:i/>
                          <w:sz w:val="28"/>
                        </w:rPr>
                      </m:ctrlPr>
                    </m:sSupPr>
                    <m:e>
                      <m:r>
                        <w:rPr>
                          <w:rFonts w:ascii="Cambria Math" w:hAnsi="Cambria Math"/>
                          <w:sz w:val="28"/>
                        </w:rPr>
                        <m:t>(-4)</m:t>
                      </m:r>
                    </m:e>
                    <m:sup>
                      <m:r>
                        <w:rPr>
                          <w:rFonts w:ascii="Cambria Math" w:hAnsi="Cambria Math"/>
                          <w:sz w:val="28"/>
                        </w:rPr>
                        <m:t>6</m:t>
                      </m:r>
                    </m:sup>
                  </m:sSup>
                </m:den>
              </m:f>
            </m:oMath>
          </w:p>
        </w:tc>
      </w:tr>
    </w:tbl>
    <w:p w14:paraId="22C552A5" w14:textId="672780E1" w:rsidR="002470D6" w:rsidRPr="00F5370C" w:rsidRDefault="002470D6" w:rsidP="002470D6">
      <w:pPr>
        <w:pStyle w:val="Prrafodelista"/>
        <w:ind w:left="0"/>
        <w:rPr>
          <w:rFonts w:asciiTheme="minorHAnsi" w:hAnsiTheme="minorHAnsi"/>
        </w:rPr>
      </w:pPr>
    </w:p>
    <w:p w14:paraId="68AD32A8" w14:textId="77777777" w:rsidR="007F1186" w:rsidRDefault="007F1186" w:rsidP="007F1186"/>
    <w:p w14:paraId="0FF9409D" w14:textId="10E0184A" w:rsidR="00221356" w:rsidRPr="00F5370C" w:rsidRDefault="00221356" w:rsidP="00221356">
      <w:pPr>
        <w:pStyle w:val="Tituloborde"/>
        <w:rPr>
          <w:rFonts w:asciiTheme="minorHAnsi" w:hAnsiTheme="minorHAnsi"/>
        </w:rPr>
      </w:pPr>
      <w:r>
        <w:rPr>
          <w:rFonts w:asciiTheme="minorHAnsi" w:hAnsiTheme="minorHAnsi"/>
        </w:rPr>
        <w:t>Notación científica</w:t>
      </w:r>
    </w:p>
    <w:p w14:paraId="68307CE8" w14:textId="77777777" w:rsidR="008E72DF" w:rsidRDefault="008E72DF" w:rsidP="008E72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Notación científica.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E72DF" w14:paraId="6B5325C5" w14:textId="77777777" w:rsidTr="008E72DF">
        <w:tc>
          <w:tcPr>
            <w:tcW w:w="10450" w:type="dxa"/>
          </w:tcPr>
          <w:p w14:paraId="2734C120" w14:textId="77777777" w:rsidR="008E72DF" w:rsidRDefault="008E72DF" w:rsidP="008E72DF">
            <w:pPr>
              <w:jc w:val="both"/>
              <w:rPr>
                <w:rFonts w:asciiTheme="minorHAnsi" w:hAnsiTheme="minorHAnsi"/>
                <w:lang w:val="es-ES_tradnl"/>
              </w:rPr>
            </w:pPr>
          </w:p>
          <w:p w14:paraId="2DE1B13B" w14:textId="77777777" w:rsidR="008E72DF" w:rsidRDefault="008E72DF" w:rsidP="008E72DF">
            <w:pPr>
              <w:jc w:val="both"/>
              <w:rPr>
                <w:rFonts w:asciiTheme="minorHAnsi" w:hAnsiTheme="minorHAnsi"/>
                <w:lang w:val="es-ES_tradnl"/>
              </w:rPr>
            </w:pPr>
          </w:p>
          <w:p w14:paraId="4658FEA6" w14:textId="77777777" w:rsidR="008E72DF" w:rsidRDefault="008E72DF" w:rsidP="008E72DF">
            <w:pPr>
              <w:jc w:val="both"/>
              <w:rPr>
                <w:rFonts w:asciiTheme="minorHAnsi" w:hAnsiTheme="minorHAnsi"/>
                <w:lang w:val="es-ES_tradnl"/>
              </w:rPr>
            </w:pPr>
          </w:p>
          <w:p w14:paraId="5F2DF474" w14:textId="77777777" w:rsidR="008E72DF" w:rsidRDefault="008E72DF" w:rsidP="008E72DF">
            <w:pPr>
              <w:jc w:val="both"/>
              <w:rPr>
                <w:rFonts w:asciiTheme="minorHAnsi" w:hAnsiTheme="minorHAnsi"/>
                <w:lang w:val="es-ES_tradnl"/>
              </w:rPr>
            </w:pPr>
          </w:p>
          <w:p w14:paraId="0107F14B" w14:textId="77777777" w:rsidR="008E72DF" w:rsidRDefault="008E72DF" w:rsidP="008E72DF">
            <w:pPr>
              <w:jc w:val="both"/>
              <w:rPr>
                <w:rFonts w:asciiTheme="minorHAnsi" w:hAnsiTheme="minorHAnsi"/>
                <w:lang w:val="es-ES_tradnl"/>
              </w:rPr>
            </w:pPr>
          </w:p>
          <w:p w14:paraId="28C073FC" w14:textId="77777777" w:rsidR="008E72DF" w:rsidRDefault="008E72DF" w:rsidP="008E72DF">
            <w:pPr>
              <w:jc w:val="both"/>
              <w:rPr>
                <w:rFonts w:asciiTheme="minorHAnsi" w:hAnsiTheme="minorHAnsi"/>
                <w:lang w:val="es-ES_tradnl"/>
              </w:rPr>
            </w:pPr>
          </w:p>
          <w:p w14:paraId="7A2E44B0" w14:textId="77777777" w:rsidR="008E72DF" w:rsidRDefault="008E72DF" w:rsidP="008E72DF">
            <w:pPr>
              <w:jc w:val="both"/>
              <w:rPr>
                <w:rFonts w:asciiTheme="minorHAnsi" w:hAnsiTheme="minorHAnsi"/>
                <w:lang w:val="es-ES_tradnl"/>
              </w:rPr>
            </w:pPr>
          </w:p>
          <w:p w14:paraId="5C0E1DD7" w14:textId="77777777" w:rsidR="008E72DF" w:rsidRDefault="008E72DF" w:rsidP="008E72DF">
            <w:pPr>
              <w:jc w:val="both"/>
              <w:rPr>
                <w:rFonts w:asciiTheme="minorHAnsi" w:hAnsiTheme="minorHAnsi"/>
                <w:lang w:val="es-ES_tradnl"/>
              </w:rPr>
            </w:pPr>
          </w:p>
          <w:p w14:paraId="249BBA1E" w14:textId="77777777" w:rsidR="008E72DF" w:rsidRDefault="008E72DF" w:rsidP="008E72DF">
            <w:pPr>
              <w:jc w:val="both"/>
              <w:rPr>
                <w:rFonts w:asciiTheme="minorHAnsi" w:hAnsiTheme="minorHAnsi"/>
                <w:lang w:val="es-ES_tradnl"/>
              </w:rPr>
            </w:pPr>
          </w:p>
          <w:p w14:paraId="053FD1CA" w14:textId="77777777" w:rsidR="008E72DF" w:rsidRDefault="008E72DF" w:rsidP="008E72DF">
            <w:pPr>
              <w:jc w:val="both"/>
              <w:rPr>
                <w:rFonts w:asciiTheme="minorHAnsi" w:hAnsiTheme="minorHAnsi"/>
                <w:lang w:val="es-ES_tradnl"/>
              </w:rPr>
            </w:pPr>
          </w:p>
          <w:p w14:paraId="7C5FF165" w14:textId="77777777" w:rsidR="008E72DF" w:rsidRDefault="008E72DF" w:rsidP="008E72DF">
            <w:pPr>
              <w:jc w:val="both"/>
              <w:rPr>
                <w:rFonts w:asciiTheme="minorHAnsi" w:hAnsiTheme="minorHAnsi"/>
                <w:lang w:val="es-ES_tradnl"/>
              </w:rPr>
            </w:pPr>
          </w:p>
          <w:p w14:paraId="07BCA6AE" w14:textId="77777777" w:rsidR="008E72DF" w:rsidRDefault="008E72DF" w:rsidP="008E72DF">
            <w:pPr>
              <w:jc w:val="both"/>
              <w:rPr>
                <w:rFonts w:asciiTheme="minorHAnsi" w:hAnsiTheme="minorHAnsi"/>
                <w:lang w:val="es-ES_tradnl"/>
              </w:rPr>
            </w:pPr>
          </w:p>
        </w:tc>
      </w:tr>
    </w:tbl>
    <w:p w14:paraId="6FDCD81F" w14:textId="77777777" w:rsidR="008067E5" w:rsidRDefault="00F66243"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7696" behindDoc="0" locked="0" layoutInCell="1" allowOverlap="1" wp14:anchorId="381B0A22" wp14:editId="00608B0E">
            <wp:simplePos x="0" y="0"/>
            <wp:positionH relativeFrom="column">
              <wp:posOffset>6084498</wp:posOffset>
            </wp:positionH>
            <wp:positionV relativeFrom="paragraph">
              <wp:posOffset>58899</wp:posOffset>
            </wp:positionV>
            <wp:extent cx="553720" cy="337820"/>
            <wp:effectExtent l="0" t="0" r="5080" b="5080"/>
            <wp:wrapNone/>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5C0A49" w14:textId="77777777" w:rsidR="00F66243" w:rsidRPr="00F5370C" w:rsidRDefault="00F66243"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 xml:space="preserve">Escribe en </w:t>
      </w:r>
      <w:r>
        <w:rPr>
          <w:rFonts w:asciiTheme="minorHAnsi" w:hAnsiTheme="minorHAnsi"/>
        </w:rPr>
        <w:t>notación científica los siguientes números</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263"/>
        <w:gridCol w:w="2961"/>
        <w:gridCol w:w="2426"/>
        <w:gridCol w:w="2800"/>
      </w:tblGrid>
      <w:tr w:rsidR="00F66243" w14:paraId="44868F7E" w14:textId="77777777" w:rsidTr="00F66243">
        <w:tc>
          <w:tcPr>
            <w:tcW w:w="2263" w:type="dxa"/>
          </w:tcPr>
          <w:p w14:paraId="14035116" w14:textId="77777777" w:rsidR="00F66243" w:rsidRPr="00F66243" w:rsidRDefault="00F66243" w:rsidP="00F66243">
            <w:pPr>
              <w:rPr>
                <w:rFonts w:asciiTheme="minorHAnsi" w:hAnsiTheme="minorHAnsi"/>
              </w:rPr>
            </w:pPr>
            <w:r>
              <w:rPr>
                <w:rFonts w:asciiTheme="minorHAnsi" w:hAnsiTheme="minorHAnsi"/>
              </w:rPr>
              <w:t>Número</w:t>
            </w:r>
          </w:p>
        </w:tc>
        <w:tc>
          <w:tcPr>
            <w:tcW w:w="2961" w:type="dxa"/>
          </w:tcPr>
          <w:p w14:paraId="5E4A862B" w14:textId="77777777" w:rsidR="00F66243" w:rsidRPr="00F66243" w:rsidRDefault="00F66243" w:rsidP="00F66243">
            <w:pPr>
              <w:rPr>
                <w:rFonts w:asciiTheme="minorHAnsi" w:hAnsiTheme="minorHAnsi"/>
              </w:rPr>
            </w:pPr>
            <w:r>
              <w:rPr>
                <w:rFonts w:asciiTheme="minorHAnsi" w:hAnsiTheme="minorHAnsi"/>
              </w:rPr>
              <w:t>Notación Científica</w:t>
            </w:r>
          </w:p>
        </w:tc>
        <w:tc>
          <w:tcPr>
            <w:tcW w:w="2426" w:type="dxa"/>
          </w:tcPr>
          <w:p w14:paraId="6C09FCE8" w14:textId="77777777" w:rsidR="00F66243" w:rsidRPr="00F66243" w:rsidRDefault="00F66243" w:rsidP="00F66243">
            <w:pPr>
              <w:rPr>
                <w:rFonts w:asciiTheme="minorHAnsi" w:hAnsiTheme="minorHAnsi"/>
              </w:rPr>
            </w:pPr>
            <w:r>
              <w:rPr>
                <w:rFonts w:asciiTheme="minorHAnsi" w:hAnsiTheme="minorHAnsi"/>
              </w:rPr>
              <w:t>Número</w:t>
            </w:r>
          </w:p>
        </w:tc>
        <w:tc>
          <w:tcPr>
            <w:tcW w:w="2800" w:type="dxa"/>
          </w:tcPr>
          <w:p w14:paraId="56382F97" w14:textId="77777777" w:rsidR="00F66243" w:rsidRPr="00F66243" w:rsidRDefault="00F66243" w:rsidP="00F66243">
            <w:pPr>
              <w:rPr>
                <w:rFonts w:asciiTheme="minorHAnsi" w:hAnsiTheme="minorHAnsi"/>
              </w:rPr>
            </w:pPr>
            <w:r>
              <w:rPr>
                <w:rFonts w:asciiTheme="minorHAnsi" w:hAnsiTheme="minorHAnsi"/>
              </w:rPr>
              <w:t>Notación Científica</w:t>
            </w:r>
          </w:p>
        </w:tc>
      </w:tr>
      <w:tr w:rsidR="00F66243" w14:paraId="56D4A171" w14:textId="77777777" w:rsidTr="00F66243">
        <w:tc>
          <w:tcPr>
            <w:tcW w:w="2263" w:type="dxa"/>
          </w:tcPr>
          <w:p w14:paraId="793BB43B" w14:textId="77777777" w:rsidR="00F66243" w:rsidRPr="00F66243" w:rsidRDefault="00F66243" w:rsidP="00F66243">
            <w:pPr>
              <w:spacing w:before="60" w:after="60"/>
              <w:rPr>
                <w:rFonts w:asciiTheme="minorHAnsi" w:hAnsiTheme="minorHAnsi"/>
              </w:rPr>
            </w:pPr>
            <w:r>
              <w:rPr>
                <w:rFonts w:asciiTheme="minorHAnsi" w:hAnsiTheme="minorHAnsi"/>
              </w:rPr>
              <w:t>60250000000</w:t>
            </w:r>
          </w:p>
        </w:tc>
        <w:tc>
          <w:tcPr>
            <w:tcW w:w="2961" w:type="dxa"/>
          </w:tcPr>
          <w:p w14:paraId="027E2503" w14:textId="77777777" w:rsidR="00F66243" w:rsidRPr="00F66243" w:rsidRDefault="00F66243" w:rsidP="00F66243">
            <w:pPr>
              <w:spacing w:before="60" w:after="60"/>
              <w:rPr>
                <w:rFonts w:asciiTheme="minorHAnsi" w:hAnsiTheme="minorHAnsi"/>
              </w:rPr>
            </w:pPr>
          </w:p>
        </w:tc>
        <w:tc>
          <w:tcPr>
            <w:tcW w:w="2426" w:type="dxa"/>
          </w:tcPr>
          <w:p w14:paraId="3C5E9505" w14:textId="77777777" w:rsidR="00F66243" w:rsidRDefault="00F66243" w:rsidP="00F66243">
            <w:r>
              <w:rPr>
                <w:rFonts w:asciiTheme="minorHAnsi" w:hAnsiTheme="minorHAnsi"/>
              </w:rPr>
              <w:t>0</w:t>
            </w:r>
            <w:r w:rsidRPr="0020102D">
              <w:rPr>
                <w:rFonts w:asciiTheme="minorHAnsi" w:hAnsiTheme="minorHAnsi"/>
              </w:rPr>
              <w:t>,</w:t>
            </w:r>
            <w:r>
              <w:rPr>
                <w:rFonts w:asciiTheme="minorHAnsi" w:hAnsiTheme="minorHAnsi"/>
              </w:rPr>
              <w:t>000</w:t>
            </w:r>
            <w:r w:rsidRPr="0020102D">
              <w:rPr>
                <w:rFonts w:asciiTheme="minorHAnsi" w:hAnsiTheme="minorHAnsi"/>
              </w:rPr>
              <w:t>4</w:t>
            </w:r>
            <w:r>
              <w:rPr>
                <w:rFonts w:asciiTheme="minorHAnsi" w:hAnsiTheme="minorHAnsi"/>
              </w:rPr>
              <w:t>3</w:t>
            </w:r>
            <w:r w:rsidRPr="0020102D">
              <w:rPr>
                <w:rFonts w:asciiTheme="minorHAnsi" w:hAnsiTheme="minorHAnsi"/>
              </w:rPr>
              <w:sym w:font="Symbol" w:char="F0D7"/>
            </w:r>
            <w:r w:rsidRPr="0020102D">
              <w:rPr>
                <w:rFonts w:asciiTheme="minorHAnsi" w:hAnsiTheme="minorHAnsi"/>
              </w:rPr>
              <w:t>10</w:t>
            </w:r>
            <w:r w:rsidRPr="0020102D">
              <w:rPr>
                <w:rFonts w:asciiTheme="minorHAnsi" w:hAnsiTheme="minorHAnsi"/>
                <w:vertAlign w:val="superscript"/>
              </w:rPr>
              <w:t>3</w:t>
            </w:r>
          </w:p>
        </w:tc>
        <w:tc>
          <w:tcPr>
            <w:tcW w:w="2800" w:type="dxa"/>
          </w:tcPr>
          <w:p w14:paraId="1387ABC0" w14:textId="77777777" w:rsidR="00F66243" w:rsidRPr="00F66243" w:rsidRDefault="00F66243" w:rsidP="00F66243">
            <w:pPr>
              <w:spacing w:before="60" w:after="60"/>
              <w:rPr>
                <w:rFonts w:asciiTheme="minorHAnsi" w:hAnsiTheme="minorHAnsi"/>
              </w:rPr>
            </w:pPr>
          </w:p>
        </w:tc>
      </w:tr>
      <w:tr w:rsidR="00F66243" w14:paraId="5A85A031" w14:textId="77777777" w:rsidTr="00F66243">
        <w:tc>
          <w:tcPr>
            <w:tcW w:w="2263" w:type="dxa"/>
          </w:tcPr>
          <w:p w14:paraId="36424AD6" w14:textId="77777777" w:rsidR="00F66243" w:rsidRPr="00F66243" w:rsidRDefault="00F66243" w:rsidP="00F66243">
            <w:pPr>
              <w:spacing w:before="60" w:after="60"/>
              <w:rPr>
                <w:rFonts w:asciiTheme="minorHAnsi" w:hAnsiTheme="minorHAnsi"/>
              </w:rPr>
            </w:pPr>
            <w:r>
              <w:rPr>
                <w:rFonts w:asciiTheme="minorHAnsi" w:hAnsiTheme="minorHAnsi"/>
              </w:rPr>
              <w:t>256000000</w:t>
            </w:r>
          </w:p>
        </w:tc>
        <w:tc>
          <w:tcPr>
            <w:tcW w:w="2961" w:type="dxa"/>
          </w:tcPr>
          <w:p w14:paraId="283DC4F7" w14:textId="77777777" w:rsidR="00F66243" w:rsidRPr="00F66243" w:rsidRDefault="00F66243" w:rsidP="00F66243">
            <w:pPr>
              <w:spacing w:before="60" w:after="60"/>
              <w:rPr>
                <w:rFonts w:asciiTheme="minorHAnsi" w:hAnsiTheme="minorHAnsi"/>
              </w:rPr>
            </w:pPr>
          </w:p>
        </w:tc>
        <w:tc>
          <w:tcPr>
            <w:tcW w:w="2426" w:type="dxa"/>
          </w:tcPr>
          <w:p w14:paraId="64BA0DAC" w14:textId="77777777" w:rsidR="00F66243" w:rsidRPr="00F66243" w:rsidRDefault="00F66243" w:rsidP="00F66243">
            <w:pPr>
              <w:rPr>
                <w:vertAlign w:val="superscript"/>
              </w:rPr>
            </w:pPr>
            <w:r>
              <w:rPr>
                <w:rFonts w:asciiTheme="minorHAnsi" w:hAnsiTheme="minorHAnsi"/>
              </w:rPr>
              <w:t>0</w:t>
            </w:r>
            <w:r w:rsidRPr="0020102D">
              <w:rPr>
                <w:rFonts w:asciiTheme="minorHAnsi" w:hAnsiTheme="minorHAnsi"/>
              </w:rPr>
              <w:t>,</w:t>
            </w:r>
            <w:r>
              <w:rPr>
                <w:rFonts w:asciiTheme="minorHAnsi" w:hAnsiTheme="minorHAnsi"/>
              </w:rPr>
              <w:t>0000012</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-2</w:t>
            </w:r>
          </w:p>
        </w:tc>
        <w:tc>
          <w:tcPr>
            <w:tcW w:w="2800" w:type="dxa"/>
          </w:tcPr>
          <w:p w14:paraId="50AB666F" w14:textId="77777777" w:rsidR="00F66243" w:rsidRPr="00F66243" w:rsidRDefault="00F66243" w:rsidP="00F66243">
            <w:pPr>
              <w:spacing w:before="60" w:after="60"/>
              <w:rPr>
                <w:rFonts w:asciiTheme="minorHAnsi" w:hAnsiTheme="minorHAnsi"/>
              </w:rPr>
            </w:pPr>
          </w:p>
        </w:tc>
      </w:tr>
      <w:tr w:rsidR="00F66243" w14:paraId="74708C61" w14:textId="77777777" w:rsidTr="00F66243">
        <w:tc>
          <w:tcPr>
            <w:tcW w:w="2263" w:type="dxa"/>
          </w:tcPr>
          <w:p w14:paraId="535F58E8" w14:textId="77777777" w:rsidR="00F66243" w:rsidRPr="00F66243" w:rsidRDefault="00F66243" w:rsidP="00F66243">
            <w:pPr>
              <w:spacing w:before="60" w:after="60"/>
              <w:rPr>
                <w:rFonts w:asciiTheme="minorHAnsi" w:hAnsiTheme="minorHAnsi"/>
              </w:rPr>
            </w:pPr>
            <w:r>
              <w:rPr>
                <w:rFonts w:asciiTheme="minorHAnsi" w:hAnsiTheme="minorHAnsi"/>
              </w:rPr>
              <w:t>0,00000003</w:t>
            </w:r>
          </w:p>
        </w:tc>
        <w:tc>
          <w:tcPr>
            <w:tcW w:w="2961" w:type="dxa"/>
          </w:tcPr>
          <w:p w14:paraId="0BE2A5B5" w14:textId="77777777" w:rsidR="00F66243" w:rsidRPr="00F66243" w:rsidRDefault="00F66243" w:rsidP="00F66243">
            <w:pPr>
              <w:spacing w:before="60" w:after="60"/>
              <w:rPr>
                <w:rFonts w:asciiTheme="minorHAnsi" w:hAnsiTheme="minorHAnsi"/>
              </w:rPr>
            </w:pPr>
          </w:p>
        </w:tc>
        <w:tc>
          <w:tcPr>
            <w:tcW w:w="2426" w:type="dxa"/>
          </w:tcPr>
          <w:p w14:paraId="10FBDA09" w14:textId="77777777" w:rsidR="00F66243" w:rsidRPr="00F66243" w:rsidRDefault="00F66243" w:rsidP="00F66243">
            <w:pPr>
              <w:rPr>
                <w:vertAlign w:val="superscript"/>
              </w:rPr>
            </w:pPr>
            <w:r>
              <w:rPr>
                <w:rFonts w:asciiTheme="minorHAnsi" w:hAnsiTheme="minorHAnsi"/>
              </w:rPr>
              <w:t>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4</w:t>
            </w:r>
          </w:p>
        </w:tc>
        <w:tc>
          <w:tcPr>
            <w:tcW w:w="2800" w:type="dxa"/>
          </w:tcPr>
          <w:p w14:paraId="28E85779" w14:textId="77777777" w:rsidR="00F66243" w:rsidRPr="00F66243" w:rsidRDefault="00F66243" w:rsidP="00F66243">
            <w:pPr>
              <w:spacing w:before="60" w:after="60"/>
              <w:rPr>
                <w:rFonts w:asciiTheme="minorHAnsi" w:hAnsiTheme="minorHAnsi"/>
              </w:rPr>
            </w:pPr>
          </w:p>
        </w:tc>
      </w:tr>
      <w:tr w:rsidR="00F66243" w14:paraId="56C91BD0" w14:textId="77777777" w:rsidTr="003205A2">
        <w:tc>
          <w:tcPr>
            <w:tcW w:w="2263" w:type="dxa"/>
            <w:vAlign w:val="center"/>
          </w:tcPr>
          <w:p w14:paraId="1CC653C3" w14:textId="77777777" w:rsidR="00F66243" w:rsidRPr="00F66243" w:rsidRDefault="00F66243" w:rsidP="003205A2">
            <w:pPr>
              <w:spacing w:before="60" w:after="60"/>
              <w:rPr>
                <w:rFonts w:asciiTheme="minorHAnsi" w:hAnsiTheme="minorHAnsi"/>
              </w:rPr>
            </w:pPr>
            <w:r>
              <w:rPr>
                <w:rFonts w:asciiTheme="minorHAnsi" w:hAnsiTheme="minorHAnsi"/>
              </w:rPr>
              <w:t>0,0000435</w:t>
            </w:r>
          </w:p>
        </w:tc>
        <w:tc>
          <w:tcPr>
            <w:tcW w:w="2961" w:type="dxa"/>
            <w:vAlign w:val="center"/>
          </w:tcPr>
          <w:p w14:paraId="7F881051" w14:textId="77777777" w:rsidR="00F66243" w:rsidRPr="00F66243" w:rsidRDefault="00F66243" w:rsidP="003205A2">
            <w:pPr>
              <w:spacing w:before="60" w:after="60"/>
              <w:rPr>
                <w:rFonts w:asciiTheme="minorHAnsi" w:hAnsiTheme="minorHAnsi"/>
              </w:rPr>
            </w:pPr>
          </w:p>
        </w:tc>
        <w:tc>
          <w:tcPr>
            <w:tcW w:w="2426" w:type="dxa"/>
            <w:vAlign w:val="center"/>
          </w:tcPr>
          <w:p w14:paraId="21E6E146" w14:textId="77777777" w:rsidR="00F66243" w:rsidRPr="00F66243" w:rsidRDefault="00F66243" w:rsidP="003205A2">
            <w:pPr>
              <w:rPr>
                <w:vertAlign w:val="superscript"/>
              </w:rPr>
            </w:pPr>
            <w:r>
              <w:rPr>
                <w:rFonts w:asciiTheme="minorHAnsi" w:hAnsiTheme="minorHAnsi"/>
              </w:rPr>
              <w:t>120,03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-6</w:t>
            </w:r>
          </w:p>
        </w:tc>
        <w:tc>
          <w:tcPr>
            <w:tcW w:w="2800" w:type="dxa"/>
            <w:vAlign w:val="center"/>
          </w:tcPr>
          <w:p w14:paraId="315CF8FF" w14:textId="77777777" w:rsidR="00F66243" w:rsidRPr="00F66243" w:rsidRDefault="00F66243" w:rsidP="003205A2">
            <w:pPr>
              <w:spacing w:before="60" w:after="60"/>
              <w:rPr>
                <w:rFonts w:asciiTheme="minorHAnsi" w:hAnsiTheme="minorHAnsi"/>
              </w:rPr>
            </w:pPr>
          </w:p>
        </w:tc>
      </w:tr>
      <w:tr w:rsidR="00F66243" w14:paraId="20B9DAC4" w14:textId="77777777" w:rsidTr="003205A2">
        <w:tc>
          <w:tcPr>
            <w:tcW w:w="2263" w:type="dxa"/>
            <w:vAlign w:val="center"/>
          </w:tcPr>
          <w:p w14:paraId="7C3CD7D8" w14:textId="77777777" w:rsidR="00F66243" w:rsidRPr="00F66243" w:rsidRDefault="00F66243" w:rsidP="003205A2">
            <w:pPr>
              <w:spacing w:before="60" w:after="60"/>
              <w:rPr>
                <w:rFonts w:asciiTheme="minorHAnsi" w:hAnsiTheme="minorHAnsi"/>
              </w:rPr>
            </w:pPr>
            <w:r>
              <w:rPr>
                <w:rFonts w:asciiTheme="minorHAnsi" w:hAnsiTheme="minorHAnsi"/>
              </w:rPr>
              <w:t>0,002020</w:t>
            </w:r>
          </w:p>
        </w:tc>
        <w:tc>
          <w:tcPr>
            <w:tcW w:w="2961" w:type="dxa"/>
            <w:vAlign w:val="center"/>
          </w:tcPr>
          <w:p w14:paraId="45317F24" w14:textId="77777777" w:rsidR="00F66243" w:rsidRPr="00F66243" w:rsidRDefault="00F66243" w:rsidP="003205A2">
            <w:pPr>
              <w:spacing w:before="60" w:after="60"/>
              <w:rPr>
                <w:rFonts w:asciiTheme="minorHAnsi" w:hAnsiTheme="minorHAnsi"/>
              </w:rPr>
            </w:pPr>
          </w:p>
        </w:tc>
        <w:tc>
          <w:tcPr>
            <w:tcW w:w="2426" w:type="dxa"/>
            <w:vAlign w:val="center"/>
          </w:tcPr>
          <w:p w14:paraId="16E763B8" w14:textId="77777777" w:rsidR="00F66243" w:rsidRPr="00F66243" w:rsidRDefault="00F66243" w:rsidP="003205A2">
            <w:pPr>
              <w:rPr>
                <w:vertAlign w:val="superscript"/>
              </w:rPr>
            </w:pPr>
            <w:r>
              <w:rPr>
                <w:rFonts w:asciiTheme="minorHAnsi" w:hAnsiTheme="minorHAnsi"/>
              </w:rPr>
              <w:t>0,0123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5</w:t>
            </w:r>
          </w:p>
        </w:tc>
        <w:tc>
          <w:tcPr>
            <w:tcW w:w="2800" w:type="dxa"/>
            <w:vAlign w:val="center"/>
          </w:tcPr>
          <w:p w14:paraId="45E942F0" w14:textId="77777777" w:rsidR="00F66243" w:rsidRPr="00F66243" w:rsidRDefault="00F66243" w:rsidP="003205A2">
            <w:pPr>
              <w:spacing w:before="60" w:after="60"/>
              <w:rPr>
                <w:rFonts w:asciiTheme="minorHAnsi" w:hAnsiTheme="minorHAnsi"/>
              </w:rPr>
            </w:pPr>
          </w:p>
        </w:tc>
      </w:tr>
      <w:tr w:rsidR="00F66243" w14:paraId="441AF0EA" w14:textId="77777777" w:rsidTr="003205A2">
        <w:tc>
          <w:tcPr>
            <w:tcW w:w="2263" w:type="dxa"/>
            <w:vAlign w:val="center"/>
          </w:tcPr>
          <w:p w14:paraId="150A420F" w14:textId="77777777" w:rsidR="00F66243" w:rsidRPr="00F66243" w:rsidRDefault="00F66243" w:rsidP="003205A2">
            <w:pPr>
              <w:spacing w:before="60" w:after="60"/>
              <w:rPr>
                <w:rFonts w:asciiTheme="minorHAnsi" w:hAnsiTheme="minorHAnsi"/>
                <w:vertAlign w:val="superscript"/>
              </w:rPr>
            </w:pPr>
            <w:r>
              <w:rPr>
                <w:rFonts w:asciiTheme="minorHAnsi" w:hAnsiTheme="minorHAnsi"/>
              </w:rPr>
              <w:t>23,4</w:t>
            </w:r>
            <w:r>
              <w:rPr>
                <w:rFonts w:asciiTheme="minorHAnsi" w:hAnsiTheme="minorHAnsi"/>
              </w:rPr>
              <w:sym w:font="Symbol" w:char="F0D7"/>
            </w:r>
            <w:r>
              <w:rPr>
                <w:rFonts w:asciiTheme="minorHAnsi" w:hAnsiTheme="minorHAnsi"/>
              </w:rPr>
              <w:t>10</w:t>
            </w:r>
            <w:r>
              <w:rPr>
                <w:rFonts w:asciiTheme="minorHAnsi" w:hAnsiTheme="minorHAnsi"/>
                <w:vertAlign w:val="superscript"/>
              </w:rPr>
              <w:t>3</w:t>
            </w:r>
          </w:p>
        </w:tc>
        <w:tc>
          <w:tcPr>
            <w:tcW w:w="2961" w:type="dxa"/>
            <w:vAlign w:val="center"/>
          </w:tcPr>
          <w:p w14:paraId="4594FD69" w14:textId="77777777" w:rsidR="00F66243" w:rsidRPr="00F66243" w:rsidRDefault="00F66243" w:rsidP="003205A2">
            <w:pPr>
              <w:spacing w:before="60" w:after="60"/>
              <w:rPr>
                <w:rFonts w:asciiTheme="minorHAnsi" w:hAnsiTheme="minorHAnsi"/>
              </w:rPr>
            </w:pPr>
          </w:p>
        </w:tc>
        <w:tc>
          <w:tcPr>
            <w:tcW w:w="2426" w:type="dxa"/>
            <w:vAlign w:val="center"/>
          </w:tcPr>
          <w:p w14:paraId="7FCA7550" w14:textId="77777777" w:rsidR="00F66243" w:rsidRDefault="00F66243" w:rsidP="003205A2">
            <w:r>
              <w:rPr>
                <w:rFonts w:asciiTheme="minorHAnsi" w:hAnsiTheme="minorHAnsi"/>
              </w:rPr>
              <w:t>0,</w:t>
            </w:r>
            <w:r w:rsidR="00F461F1">
              <w:rPr>
                <w:rFonts w:asciiTheme="minorHAnsi" w:hAnsiTheme="minorHAnsi"/>
              </w:rPr>
              <w:t>00045</w:t>
            </w:r>
            <w:r w:rsidRPr="0020102D">
              <w:rPr>
                <w:rFonts w:asciiTheme="minorHAnsi" w:hAnsiTheme="minorHAnsi"/>
              </w:rPr>
              <w:sym w:font="Symbol" w:char="F0D7"/>
            </w:r>
            <w:r w:rsidRPr="0020102D">
              <w:rPr>
                <w:rFonts w:asciiTheme="minorHAnsi" w:hAnsiTheme="minorHAnsi"/>
              </w:rPr>
              <w:t>10</w:t>
            </w:r>
            <w:r w:rsidR="00F461F1">
              <w:rPr>
                <w:rFonts w:asciiTheme="minorHAnsi" w:hAnsiTheme="minorHAnsi"/>
                <w:vertAlign w:val="superscript"/>
              </w:rPr>
              <w:t>-2</w:t>
            </w:r>
          </w:p>
        </w:tc>
        <w:tc>
          <w:tcPr>
            <w:tcW w:w="2800" w:type="dxa"/>
            <w:vAlign w:val="center"/>
          </w:tcPr>
          <w:p w14:paraId="15038BE8" w14:textId="77777777" w:rsidR="00F66243" w:rsidRPr="00F66243" w:rsidRDefault="00F66243" w:rsidP="003205A2">
            <w:pPr>
              <w:spacing w:before="60" w:after="60"/>
              <w:rPr>
                <w:rFonts w:asciiTheme="minorHAnsi" w:hAnsiTheme="minorHAnsi"/>
              </w:rPr>
            </w:pPr>
          </w:p>
        </w:tc>
      </w:tr>
      <w:tr w:rsidR="003205A2" w14:paraId="223C92E9" w14:textId="77777777" w:rsidTr="003205A2">
        <w:tc>
          <w:tcPr>
            <w:tcW w:w="2263" w:type="dxa"/>
            <w:vAlign w:val="center"/>
          </w:tcPr>
          <w:p w14:paraId="58990C3C" w14:textId="77777777" w:rsidR="003205A2" w:rsidRDefault="003205A2" w:rsidP="003205A2">
            <w:pPr>
              <w:spacing w:before="60" w:after="60"/>
              <w:rPr>
                <w:rFonts w:asciiTheme="minorHAnsi" w:hAnsiTheme="minorHAnsi"/>
              </w:rPr>
            </w:pPr>
            <w:r>
              <w:rPr>
                <w:rFonts w:asciiTheme="minorHAnsi" w:hAnsiTheme="minorHAnsi"/>
              </w:rPr>
              <w:t>27 cienmilésimas</w:t>
            </w:r>
          </w:p>
        </w:tc>
        <w:tc>
          <w:tcPr>
            <w:tcW w:w="2961" w:type="dxa"/>
            <w:vAlign w:val="center"/>
          </w:tcPr>
          <w:p w14:paraId="027741BA" w14:textId="77777777" w:rsidR="003205A2" w:rsidRPr="00F66243" w:rsidRDefault="003205A2" w:rsidP="003205A2">
            <w:pPr>
              <w:spacing w:before="60" w:after="60"/>
              <w:rPr>
                <w:rFonts w:asciiTheme="minorHAnsi" w:hAnsiTheme="minorHAnsi"/>
              </w:rPr>
            </w:pPr>
          </w:p>
        </w:tc>
        <w:tc>
          <w:tcPr>
            <w:tcW w:w="2426" w:type="dxa"/>
            <w:vAlign w:val="center"/>
          </w:tcPr>
          <w:p w14:paraId="34212D93" w14:textId="77777777" w:rsidR="003205A2" w:rsidRDefault="003205A2" w:rsidP="003205A2">
            <w:pPr>
              <w:rPr>
                <w:rFonts w:asciiTheme="minorHAnsi" w:hAnsiTheme="minorHAnsi"/>
              </w:rPr>
            </w:pPr>
            <w:r>
              <w:rPr>
                <w:rFonts w:asciiTheme="minorHAnsi" w:hAnsiTheme="minorHAnsi"/>
              </w:rPr>
              <w:t>3 billones de billón</w:t>
            </w:r>
          </w:p>
        </w:tc>
        <w:tc>
          <w:tcPr>
            <w:tcW w:w="2800" w:type="dxa"/>
            <w:vAlign w:val="center"/>
          </w:tcPr>
          <w:p w14:paraId="77DE324C" w14:textId="77777777" w:rsidR="003205A2" w:rsidRPr="00F66243" w:rsidRDefault="003205A2" w:rsidP="003205A2">
            <w:pPr>
              <w:spacing w:before="60" w:after="60"/>
              <w:rPr>
                <w:rFonts w:asciiTheme="minorHAnsi" w:hAnsiTheme="minorHAnsi"/>
              </w:rPr>
            </w:pPr>
          </w:p>
        </w:tc>
      </w:tr>
      <w:tr w:rsidR="003205A2" w14:paraId="7CBA9B92" w14:textId="77777777" w:rsidTr="003205A2">
        <w:tc>
          <w:tcPr>
            <w:tcW w:w="2263" w:type="dxa"/>
            <w:vAlign w:val="center"/>
          </w:tcPr>
          <w:p w14:paraId="08DCAD85" w14:textId="77777777" w:rsidR="003205A2" w:rsidRDefault="003205A2" w:rsidP="003205A2">
            <w:pPr>
              <w:spacing w:before="60" w:after="60"/>
              <w:rPr>
                <w:rFonts w:asciiTheme="minorHAnsi" w:hAnsiTheme="minorHAnsi"/>
              </w:rPr>
            </w:pPr>
            <w:r>
              <w:rPr>
                <w:rFonts w:asciiTheme="minorHAnsi" w:hAnsiTheme="minorHAnsi"/>
              </w:rPr>
              <w:t>7 billones</w:t>
            </w:r>
          </w:p>
        </w:tc>
        <w:tc>
          <w:tcPr>
            <w:tcW w:w="2961" w:type="dxa"/>
            <w:vAlign w:val="center"/>
          </w:tcPr>
          <w:p w14:paraId="14F975A0" w14:textId="77777777" w:rsidR="003205A2" w:rsidRPr="00F66243" w:rsidRDefault="003205A2" w:rsidP="003205A2">
            <w:pPr>
              <w:spacing w:before="60" w:after="60"/>
              <w:rPr>
                <w:rFonts w:asciiTheme="minorHAnsi" w:hAnsiTheme="minorHAnsi"/>
              </w:rPr>
            </w:pPr>
          </w:p>
        </w:tc>
        <w:tc>
          <w:tcPr>
            <w:tcW w:w="2426" w:type="dxa"/>
            <w:vAlign w:val="center"/>
          </w:tcPr>
          <w:p w14:paraId="41223857" w14:textId="77777777" w:rsidR="003205A2" w:rsidRDefault="003205A2" w:rsidP="003205A2">
            <w:pPr>
              <w:rPr>
                <w:rFonts w:asciiTheme="minorHAnsi" w:hAnsiTheme="minorHAnsi"/>
              </w:rPr>
            </w:pPr>
            <w:r>
              <w:rPr>
                <w:rFonts w:asciiTheme="minorHAnsi" w:hAnsiTheme="minorHAnsi"/>
              </w:rPr>
              <w:t>0,23 diezmilésimas</w:t>
            </w:r>
          </w:p>
        </w:tc>
        <w:tc>
          <w:tcPr>
            <w:tcW w:w="2800" w:type="dxa"/>
            <w:vAlign w:val="center"/>
          </w:tcPr>
          <w:p w14:paraId="58D84ACE" w14:textId="77777777" w:rsidR="003205A2" w:rsidRPr="00F66243" w:rsidRDefault="003205A2" w:rsidP="003205A2">
            <w:pPr>
              <w:spacing w:before="60" w:after="60"/>
              <w:rPr>
                <w:rFonts w:asciiTheme="minorHAnsi" w:hAnsiTheme="minorHAnsi"/>
              </w:rPr>
            </w:pPr>
          </w:p>
        </w:tc>
      </w:tr>
    </w:tbl>
    <w:p w14:paraId="1DEF2EF8" w14:textId="77777777" w:rsidR="00156441" w:rsidRDefault="00156441" w:rsidP="0015644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9744" behindDoc="0" locked="0" layoutInCell="1" allowOverlap="1" wp14:anchorId="12C33D41" wp14:editId="67119DAF">
            <wp:simplePos x="0" y="0"/>
            <wp:positionH relativeFrom="column">
              <wp:posOffset>6078748</wp:posOffset>
            </wp:positionH>
            <wp:positionV relativeFrom="paragraph">
              <wp:posOffset>76152</wp:posOffset>
            </wp:positionV>
            <wp:extent cx="553720" cy="337820"/>
            <wp:effectExtent l="0" t="0" r="5080" b="5080"/>
            <wp:wrapNone/>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BE9AE8A" w14:textId="77777777" w:rsidR="00156441" w:rsidRPr="00F5370C" w:rsidRDefault="00156441" w:rsidP="005F18C2">
      <w:pPr>
        <w:pStyle w:val="Prrafodelista"/>
        <w:numPr>
          <w:ilvl w:val="0"/>
          <w:numId w:val="1"/>
        </w:numPr>
        <w:spacing w:after="120"/>
        <w:ind w:left="0" w:firstLine="0"/>
        <w:rPr>
          <w:rFonts w:asciiTheme="minorHAnsi" w:hAnsiTheme="minorHAnsi"/>
        </w:rPr>
      </w:pPr>
      <w:r>
        <w:rPr>
          <w:rFonts w:asciiTheme="minorHAnsi" w:hAnsiTheme="minorHAnsi"/>
        </w:rPr>
        <w:lastRenderedPageBreak/>
        <w:t>Resuelve los siguientes cálculos expresando la solución en notación científica</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56441" w14:paraId="191F1D4C" w14:textId="77777777" w:rsidTr="00156441">
        <w:tc>
          <w:tcPr>
            <w:tcW w:w="10450" w:type="dxa"/>
          </w:tcPr>
          <w:p w14:paraId="4ED9EB27" w14:textId="77777777" w:rsidR="00156441" w:rsidRPr="00156441" w:rsidRDefault="00156441" w:rsidP="00156441">
            <w:pPr>
              <w:spacing w:before="60" w:after="60"/>
              <w:rPr>
                <w:rFonts w:asciiTheme="minorHAnsi" w:hAnsiTheme="minorHAnsi"/>
              </w:rPr>
            </w:pPr>
            <w:r>
              <w:rPr>
                <w:rFonts w:asciiTheme="minorHAnsi" w:hAnsiTheme="minorHAnsi" w:cstheme="minorHAnsi"/>
              </w:rPr>
              <w:t xml:space="preserve">a) </w:t>
            </w:r>
            <w:r w:rsidRPr="00F66243">
              <w:rPr>
                <w:rFonts w:asciiTheme="minorHAnsi" w:hAnsiTheme="minorHAnsi"/>
              </w:rPr>
              <w:t xml:space="preserve">La masa de la Tierra es 5,98·1024 kg. ¿Cuál sería la masa equivalente a 3 planetas iguales a la Tierra? </w:t>
            </w:r>
          </w:p>
        </w:tc>
      </w:tr>
      <w:tr w:rsidR="00156441" w14:paraId="32D2F7D9" w14:textId="77777777" w:rsidTr="00156441">
        <w:tc>
          <w:tcPr>
            <w:tcW w:w="10450" w:type="dxa"/>
          </w:tcPr>
          <w:p w14:paraId="59B3B630" w14:textId="77777777" w:rsidR="00156441" w:rsidRDefault="00156441" w:rsidP="00156441">
            <w:pPr>
              <w:rPr>
                <w:rFonts w:asciiTheme="minorHAnsi" w:hAnsiTheme="minorHAnsi" w:cstheme="minorHAnsi"/>
              </w:rPr>
            </w:pPr>
          </w:p>
          <w:p w14:paraId="5E613783" w14:textId="77777777" w:rsidR="00156441" w:rsidRDefault="00156441" w:rsidP="00156441">
            <w:pPr>
              <w:rPr>
                <w:rFonts w:asciiTheme="minorHAnsi" w:hAnsiTheme="minorHAnsi" w:cstheme="minorHAnsi"/>
              </w:rPr>
            </w:pPr>
          </w:p>
          <w:p w14:paraId="529B81E4" w14:textId="77777777" w:rsidR="00156441" w:rsidRDefault="00156441" w:rsidP="00156441">
            <w:pPr>
              <w:rPr>
                <w:rFonts w:asciiTheme="minorHAnsi" w:hAnsiTheme="minorHAnsi" w:cstheme="minorHAnsi"/>
              </w:rPr>
            </w:pPr>
          </w:p>
        </w:tc>
      </w:tr>
      <w:tr w:rsidR="00156441" w14:paraId="25026AC6" w14:textId="77777777" w:rsidTr="00156441">
        <w:tc>
          <w:tcPr>
            <w:tcW w:w="10450" w:type="dxa"/>
          </w:tcPr>
          <w:p w14:paraId="627B0883" w14:textId="77777777" w:rsidR="00156441" w:rsidRDefault="00156441" w:rsidP="00156441">
            <w:pPr>
              <w:spacing w:before="60" w:after="60"/>
              <w:rPr>
                <w:rFonts w:asciiTheme="minorHAnsi" w:hAnsiTheme="minorHAnsi" w:cstheme="minorHAnsi"/>
              </w:rPr>
            </w:pPr>
            <w:r>
              <w:rPr>
                <w:rFonts w:asciiTheme="minorHAnsi" w:hAnsiTheme="minorHAnsi" w:cstheme="minorHAnsi"/>
              </w:rPr>
              <w:t xml:space="preserve">b) </w:t>
            </w:r>
            <w:r w:rsidRPr="00F66243">
              <w:rPr>
                <w:rFonts w:asciiTheme="minorHAnsi" w:hAnsiTheme="minorHAnsi"/>
              </w:rPr>
              <w:t>El diámetro de un virus es de 5·10</w:t>
            </w:r>
            <w:r w:rsidRPr="00F66243">
              <w:rPr>
                <w:rFonts w:asciiTheme="minorHAnsi" w:hAnsiTheme="minorHAnsi"/>
                <w:vertAlign w:val="superscript"/>
              </w:rPr>
              <w:t>-4</w:t>
            </w:r>
            <w:r w:rsidRPr="00F66243">
              <w:rPr>
                <w:rFonts w:asciiTheme="minorHAnsi" w:hAnsiTheme="minorHAnsi"/>
              </w:rPr>
              <w:t xml:space="preserve"> </w:t>
            </w:r>
            <w:proofErr w:type="spellStart"/>
            <w:r>
              <w:rPr>
                <w:rFonts w:asciiTheme="minorHAnsi" w:hAnsiTheme="minorHAnsi"/>
              </w:rPr>
              <w:t>mm</w:t>
            </w:r>
            <w:r w:rsidRPr="00F66243">
              <w:rPr>
                <w:rFonts w:asciiTheme="minorHAnsi" w:hAnsiTheme="minorHAnsi"/>
              </w:rPr>
              <w:t>.</w:t>
            </w:r>
            <w:proofErr w:type="spellEnd"/>
            <w:r w:rsidRPr="00F66243">
              <w:rPr>
                <w:rFonts w:asciiTheme="minorHAnsi" w:hAnsiTheme="minorHAnsi"/>
              </w:rPr>
              <w:t xml:space="preserve"> ¿Cuántos de esos virus son necesarios para rodear la Tierra, si su radio medio es de 6.370 km?</w:t>
            </w:r>
          </w:p>
        </w:tc>
      </w:tr>
      <w:tr w:rsidR="00156441" w14:paraId="4B9B2FAA" w14:textId="77777777" w:rsidTr="00156441">
        <w:tc>
          <w:tcPr>
            <w:tcW w:w="10450" w:type="dxa"/>
          </w:tcPr>
          <w:p w14:paraId="68C6F7F5" w14:textId="77777777" w:rsidR="00156441" w:rsidRDefault="00156441" w:rsidP="00156441">
            <w:pPr>
              <w:rPr>
                <w:rFonts w:asciiTheme="minorHAnsi" w:hAnsiTheme="minorHAnsi" w:cstheme="minorHAnsi"/>
              </w:rPr>
            </w:pPr>
          </w:p>
          <w:p w14:paraId="34235D87" w14:textId="77777777" w:rsidR="00156441" w:rsidRDefault="00156441" w:rsidP="00156441">
            <w:pPr>
              <w:rPr>
                <w:rFonts w:asciiTheme="minorHAnsi" w:hAnsiTheme="minorHAnsi" w:cstheme="minorHAnsi"/>
              </w:rPr>
            </w:pPr>
          </w:p>
          <w:p w14:paraId="4BC7D09F" w14:textId="77777777" w:rsidR="00156441" w:rsidRDefault="00156441" w:rsidP="00156441">
            <w:pPr>
              <w:rPr>
                <w:rFonts w:asciiTheme="minorHAnsi" w:hAnsiTheme="minorHAnsi" w:cstheme="minorHAnsi"/>
              </w:rPr>
            </w:pPr>
          </w:p>
        </w:tc>
      </w:tr>
      <w:tr w:rsidR="00156441" w14:paraId="27EFAD20" w14:textId="77777777" w:rsidTr="00156441">
        <w:tc>
          <w:tcPr>
            <w:tcW w:w="10450" w:type="dxa"/>
          </w:tcPr>
          <w:p w14:paraId="1B8066AD" w14:textId="77777777" w:rsidR="00156441" w:rsidRDefault="00156441" w:rsidP="00156441">
            <w:pPr>
              <w:rPr>
                <w:rFonts w:asciiTheme="minorHAnsi" w:hAnsiTheme="minorHAnsi" w:cstheme="minorHAnsi"/>
              </w:rPr>
            </w:pPr>
            <w:r>
              <w:rPr>
                <w:rFonts w:asciiTheme="minorHAnsi" w:hAnsiTheme="minorHAnsi" w:cstheme="minorHAnsi"/>
              </w:rPr>
              <w:t xml:space="preserve">c) </w:t>
            </w:r>
            <w:r w:rsidRPr="00F66243">
              <w:rPr>
                <w:rFonts w:asciiTheme="minorHAnsi" w:hAnsiTheme="minorHAnsi"/>
              </w:rPr>
              <w:t>La velocidad de la luz es 3·108 m/s. ¿Qué distancia recorre la luz en un a</w:t>
            </w:r>
            <w:r>
              <w:rPr>
                <w:rFonts w:asciiTheme="minorHAnsi" w:hAnsiTheme="minorHAnsi"/>
              </w:rPr>
              <w:t>ñ</w:t>
            </w:r>
            <w:r w:rsidRPr="00F66243">
              <w:rPr>
                <w:rFonts w:asciiTheme="minorHAnsi" w:hAnsiTheme="minorHAnsi"/>
              </w:rPr>
              <w:t>o?</w:t>
            </w:r>
          </w:p>
        </w:tc>
      </w:tr>
      <w:tr w:rsidR="00156441" w14:paraId="7BF78F8D" w14:textId="77777777" w:rsidTr="00156441">
        <w:tc>
          <w:tcPr>
            <w:tcW w:w="10450" w:type="dxa"/>
          </w:tcPr>
          <w:p w14:paraId="30D179E5" w14:textId="77777777" w:rsidR="00156441" w:rsidRDefault="00156441" w:rsidP="00156441">
            <w:pPr>
              <w:rPr>
                <w:rFonts w:asciiTheme="minorHAnsi" w:hAnsiTheme="minorHAnsi" w:cstheme="minorHAnsi"/>
              </w:rPr>
            </w:pPr>
          </w:p>
          <w:p w14:paraId="6F3E14CA" w14:textId="77777777" w:rsidR="00156441" w:rsidRDefault="00156441" w:rsidP="00156441">
            <w:pPr>
              <w:rPr>
                <w:rFonts w:asciiTheme="minorHAnsi" w:hAnsiTheme="minorHAnsi" w:cstheme="minorHAnsi"/>
              </w:rPr>
            </w:pPr>
          </w:p>
          <w:p w14:paraId="3BB077FA" w14:textId="77777777" w:rsidR="00156441" w:rsidRDefault="00156441" w:rsidP="00156441">
            <w:pPr>
              <w:rPr>
                <w:rFonts w:asciiTheme="minorHAnsi" w:hAnsiTheme="minorHAnsi" w:cstheme="minorHAnsi"/>
              </w:rPr>
            </w:pPr>
          </w:p>
        </w:tc>
      </w:tr>
    </w:tbl>
    <w:p w14:paraId="6419F630" w14:textId="77777777" w:rsidR="00FF5F7E" w:rsidRDefault="00FF5F7E" w:rsidP="00FF5F7E"/>
    <w:p w14:paraId="75B24BC5" w14:textId="485C1D62" w:rsidR="00221356" w:rsidRPr="00F5370C" w:rsidRDefault="00221356" w:rsidP="00221356">
      <w:pPr>
        <w:pStyle w:val="Tituloborde"/>
        <w:rPr>
          <w:rFonts w:asciiTheme="minorHAnsi" w:hAnsiTheme="minorHAnsi"/>
        </w:rPr>
      </w:pPr>
      <w:r>
        <w:rPr>
          <w:rFonts w:asciiTheme="minorHAnsi" w:hAnsiTheme="minorHAnsi"/>
        </w:rPr>
        <w:t>Radicales</w:t>
      </w:r>
    </w:p>
    <w:p w14:paraId="5411C691" w14:textId="77777777" w:rsidR="002F7743" w:rsidRDefault="002F7743" w:rsidP="002F774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de radical. Propiedades</w:t>
      </w:r>
      <w:r w:rsidR="004219A4">
        <w:rPr>
          <w:rFonts w:asciiTheme="minorHAnsi" w:hAnsiTheme="minorHAnsi"/>
          <w:lang w:val="es-ES_tradnl"/>
        </w:rPr>
        <w:t xml:space="preserve"> de los radicales</w:t>
      </w:r>
      <w:r w:rsidR="00F47D4E">
        <w:rPr>
          <w:rFonts w:asciiTheme="minorHAnsi" w:hAnsiTheme="minorHAnsi"/>
          <w:lang w:val="es-ES_tradnl"/>
        </w:rPr>
        <w:t>.</w:t>
      </w:r>
      <w:r>
        <w:rPr>
          <w:rFonts w:asciiTheme="minorHAnsi" w:hAnsi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F7743" w14:paraId="5C87FE90" w14:textId="77777777" w:rsidTr="00AC0318">
        <w:tc>
          <w:tcPr>
            <w:tcW w:w="10414" w:type="dxa"/>
          </w:tcPr>
          <w:p w14:paraId="48FB8836" w14:textId="77777777" w:rsidR="002F7743" w:rsidRDefault="00AC0318" w:rsidP="00307961">
            <w:pPr>
              <w:jc w:val="both"/>
              <w:rPr>
                <w:rFonts w:asciiTheme="minorHAnsi" w:hAnsiTheme="minorHAnsi"/>
                <w:lang w:val="es-ES_tradnl"/>
              </w:rPr>
            </w:pPr>
            <w:r>
              <w:rPr>
                <w:noProof/>
              </w:rPr>
              <mc:AlternateContent>
                <mc:Choice Requires="wps">
                  <w:drawing>
                    <wp:anchor distT="0" distB="0" distL="114300" distR="114300" simplePos="0" relativeHeight="254243840" behindDoc="0" locked="0" layoutInCell="1" allowOverlap="1" wp14:anchorId="2E719820" wp14:editId="56E5D36D">
                      <wp:simplePos x="0" y="0"/>
                      <wp:positionH relativeFrom="column">
                        <wp:posOffset>3255238</wp:posOffset>
                      </wp:positionH>
                      <wp:positionV relativeFrom="paragraph">
                        <wp:posOffset>-30061</wp:posOffset>
                      </wp:positionV>
                      <wp:extent cx="28755" cy="3743864"/>
                      <wp:effectExtent l="0" t="0" r="22225" b="15875"/>
                      <wp:wrapNone/>
                      <wp:docPr id="71692" name="Conector recto 71692"/>
                      <wp:cNvGraphicFramePr/>
                      <a:graphic xmlns:a="http://schemas.openxmlformats.org/drawingml/2006/main">
                        <a:graphicData uri="http://schemas.microsoft.com/office/word/2010/wordprocessingShape">
                          <wps:wsp>
                            <wps:cNvCnPr/>
                            <wps:spPr>
                              <a:xfrm flipH="1">
                                <a:off x="0" y="0"/>
                                <a:ext cx="28755" cy="374386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2D3A0D" id="Conector recto 71692" o:spid="_x0000_s1026" style="position:absolute;flip:x;z-index:25424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3pt,-2.35pt" to="258.55pt,292.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" strokecolor="#4472c4 [3204]" strokeweight=".5pt">
                      <v:stroke joinstyle="miter"/>
                    </v:line>
                  </w:pict>
                </mc:Fallback>
              </mc:AlternateContent>
            </w:r>
          </w:p>
          <w:p w14:paraId="74A549CB" w14:textId="77777777" w:rsidR="002F7743" w:rsidRDefault="002F7743" w:rsidP="00307961">
            <w:pPr>
              <w:jc w:val="both"/>
              <w:rPr>
                <w:rFonts w:asciiTheme="minorHAnsi" w:hAnsiTheme="minorHAnsi"/>
                <w:lang w:val="es-ES_tradnl"/>
              </w:rPr>
            </w:pPr>
          </w:p>
          <w:p w14:paraId="040CEA35" w14:textId="77777777" w:rsidR="002F7743" w:rsidRDefault="002F7743" w:rsidP="00307961">
            <w:pPr>
              <w:jc w:val="both"/>
              <w:rPr>
                <w:rFonts w:asciiTheme="minorHAnsi" w:hAnsiTheme="minorHAnsi"/>
                <w:lang w:val="es-ES_tradnl"/>
              </w:rPr>
            </w:pPr>
          </w:p>
          <w:p w14:paraId="7E81B7A9" w14:textId="77777777" w:rsidR="002F7743" w:rsidRDefault="002F7743" w:rsidP="00307961">
            <w:pPr>
              <w:jc w:val="both"/>
              <w:rPr>
                <w:rFonts w:asciiTheme="minorHAnsi" w:hAnsiTheme="minorHAnsi"/>
                <w:lang w:val="es-ES_tradnl"/>
              </w:rPr>
            </w:pPr>
          </w:p>
          <w:p w14:paraId="516FC861" w14:textId="77777777" w:rsidR="002F7743" w:rsidRDefault="002F7743" w:rsidP="00307961">
            <w:pPr>
              <w:jc w:val="both"/>
              <w:rPr>
                <w:rFonts w:asciiTheme="minorHAnsi" w:hAnsiTheme="minorHAnsi"/>
                <w:lang w:val="es-ES_tradnl"/>
              </w:rPr>
            </w:pPr>
          </w:p>
          <w:p w14:paraId="4866FFFD" w14:textId="77777777" w:rsidR="002F7743" w:rsidRDefault="002F7743" w:rsidP="00307961">
            <w:pPr>
              <w:jc w:val="both"/>
              <w:rPr>
                <w:rFonts w:asciiTheme="minorHAnsi" w:hAnsiTheme="minorHAnsi"/>
                <w:lang w:val="es-ES_tradnl"/>
              </w:rPr>
            </w:pPr>
          </w:p>
          <w:p w14:paraId="32776314" w14:textId="77777777" w:rsidR="002F7743" w:rsidRDefault="002F7743" w:rsidP="00307961">
            <w:pPr>
              <w:jc w:val="both"/>
              <w:rPr>
                <w:rFonts w:asciiTheme="minorHAnsi" w:hAnsiTheme="minorHAnsi"/>
                <w:lang w:val="es-ES_tradnl"/>
              </w:rPr>
            </w:pPr>
          </w:p>
          <w:p w14:paraId="2920CBC3" w14:textId="77777777" w:rsidR="002F7743" w:rsidRDefault="002F7743" w:rsidP="00307961">
            <w:pPr>
              <w:jc w:val="both"/>
              <w:rPr>
                <w:rFonts w:asciiTheme="minorHAnsi" w:hAnsiTheme="minorHAnsi"/>
                <w:lang w:val="es-ES_tradnl"/>
              </w:rPr>
            </w:pPr>
          </w:p>
          <w:p w14:paraId="6A35B4FB" w14:textId="77777777" w:rsidR="002F7743" w:rsidRDefault="002F7743" w:rsidP="00307961">
            <w:pPr>
              <w:jc w:val="both"/>
              <w:rPr>
                <w:rFonts w:asciiTheme="minorHAnsi" w:hAnsiTheme="minorHAnsi"/>
                <w:lang w:val="es-ES_tradnl"/>
              </w:rPr>
            </w:pPr>
          </w:p>
          <w:p w14:paraId="296CE36B" w14:textId="77777777" w:rsidR="004219A4" w:rsidRDefault="004219A4" w:rsidP="00307961">
            <w:pPr>
              <w:jc w:val="both"/>
              <w:rPr>
                <w:rFonts w:asciiTheme="minorHAnsi" w:hAnsiTheme="minorHAnsi"/>
                <w:lang w:val="es-ES_tradnl"/>
              </w:rPr>
            </w:pPr>
          </w:p>
          <w:p w14:paraId="515D385E" w14:textId="77777777" w:rsidR="004219A4" w:rsidRDefault="004219A4" w:rsidP="00307961">
            <w:pPr>
              <w:jc w:val="both"/>
              <w:rPr>
                <w:rFonts w:asciiTheme="minorHAnsi" w:hAnsiTheme="minorHAnsi"/>
                <w:lang w:val="es-ES_tradnl"/>
              </w:rPr>
            </w:pPr>
          </w:p>
          <w:p w14:paraId="00484658" w14:textId="77777777" w:rsidR="004219A4" w:rsidRDefault="004219A4" w:rsidP="00307961">
            <w:pPr>
              <w:jc w:val="both"/>
              <w:rPr>
                <w:rFonts w:asciiTheme="minorHAnsi" w:hAnsiTheme="minorHAnsi"/>
                <w:lang w:val="es-ES_tradnl"/>
              </w:rPr>
            </w:pPr>
          </w:p>
          <w:p w14:paraId="6FBF496D" w14:textId="77777777" w:rsidR="004219A4" w:rsidRDefault="004219A4" w:rsidP="00307961">
            <w:pPr>
              <w:jc w:val="both"/>
              <w:rPr>
                <w:rFonts w:asciiTheme="minorHAnsi" w:hAnsiTheme="minorHAnsi"/>
                <w:lang w:val="es-ES_tradnl"/>
              </w:rPr>
            </w:pPr>
          </w:p>
          <w:p w14:paraId="1870C1EE" w14:textId="77777777" w:rsidR="004219A4" w:rsidRDefault="004219A4" w:rsidP="00307961">
            <w:pPr>
              <w:jc w:val="both"/>
              <w:rPr>
                <w:rFonts w:asciiTheme="minorHAnsi" w:hAnsiTheme="minorHAnsi"/>
                <w:lang w:val="es-ES_tradnl"/>
              </w:rPr>
            </w:pPr>
          </w:p>
          <w:p w14:paraId="38CC758B" w14:textId="77777777" w:rsidR="002F7743" w:rsidRDefault="002F7743" w:rsidP="00307961">
            <w:pPr>
              <w:jc w:val="both"/>
              <w:rPr>
                <w:rFonts w:asciiTheme="minorHAnsi" w:hAnsiTheme="minorHAnsi"/>
                <w:lang w:val="es-ES_tradnl"/>
              </w:rPr>
            </w:pPr>
          </w:p>
          <w:p w14:paraId="16C6242C" w14:textId="77777777" w:rsidR="002F7743" w:rsidRDefault="002F7743" w:rsidP="00307961">
            <w:pPr>
              <w:jc w:val="both"/>
              <w:rPr>
                <w:rFonts w:asciiTheme="minorHAnsi" w:hAnsiTheme="minorHAnsi"/>
                <w:lang w:val="es-ES_tradnl"/>
              </w:rPr>
            </w:pPr>
          </w:p>
          <w:p w14:paraId="4A667B2F" w14:textId="77777777" w:rsidR="002F7743" w:rsidRDefault="002F7743" w:rsidP="00307961">
            <w:pPr>
              <w:jc w:val="both"/>
              <w:rPr>
                <w:rFonts w:asciiTheme="minorHAnsi" w:hAnsiTheme="minorHAnsi"/>
                <w:lang w:val="es-ES_tradnl"/>
              </w:rPr>
            </w:pPr>
          </w:p>
          <w:p w14:paraId="589093B0" w14:textId="77777777" w:rsidR="00F47D4E" w:rsidRDefault="00F47D4E" w:rsidP="00307961">
            <w:pPr>
              <w:jc w:val="both"/>
              <w:rPr>
                <w:rFonts w:asciiTheme="minorHAnsi" w:hAnsiTheme="minorHAnsi"/>
                <w:lang w:val="es-ES_tradnl"/>
              </w:rPr>
            </w:pPr>
          </w:p>
          <w:p w14:paraId="3D7EAA11" w14:textId="77777777" w:rsidR="00F47D4E" w:rsidRDefault="00F47D4E" w:rsidP="00307961">
            <w:pPr>
              <w:jc w:val="both"/>
              <w:rPr>
                <w:rFonts w:asciiTheme="minorHAnsi" w:hAnsiTheme="minorHAnsi"/>
                <w:lang w:val="es-ES_tradnl"/>
              </w:rPr>
            </w:pPr>
          </w:p>
          <w:p w14:paraId="3F4F33EE" w14:textId="77777777" w:rsidR="00F47D4E" w:rsidRDefault="00F47D4E" w:rsidP="00307961">
            <w:pPr>
              <w:jc w:val="both"/>
              <w:rPr>
                <w:rFonts w:asciiTheme="minorHAnsi" w:hAnsiTheme="minorHAnsi"/>
                <w:lang w:val="es-ES_tradnl"/>
              </w:rPr>
            </w:pPr>
          </w:p>
        </w:tc>
      </w:tr>
    </w:tbl>
    <w:p w14:paraId="683DB0A1" w14:textId="77777777" w:rsidR="00E13E07" w:rsidRDefault="00E13E07" w:rsidP="00E13E07"/>
    <w:p w14:paraId="21ADF3EC" w14:textId="4FA174DA" w:rsidR="00E13E07" w:rsidRPr="00E13E07" w:rsidRDefault="00E13E07" w:rsidP="005F18C2">
      <w:pPr>
        <w:pStyle w:val="Prrafodelista"/>
        <w:numPr>
          <w:ilvl w:val="0"/>
          <w:numId w:val="1"/>
        </w:numPr>
        <w:spacing w:after="60"/>
        <w:ind w:left="0" w:firstLine="0"/>
        <w:rPr>
          <w:rFonts w:asciiTheme="minorHAnsi" w:hAnsiTheme="minorHAnsi" w:cstheme="minorHAnsi"/>
        </w:rPr>
      </w:pPr>
      <w:r w:rsidRPr="00E13E07">
        <w:rPr>
          <w:rFonts w:asciiTheme="minorHAnsi" w:hAnsiTheme="minorHAnsi" w:cstheme="minorHAnsi"/>
        </w:rPr>
        <w:t>¿Cuánto mide el lado de una habitación cuadrada embaldosada con 144 baldosas de cuadrad</w:t>
      </w:r>
      <w:r w:rsidR="00FF5F7E">
        <w:rPr>
          <w:rFonts w:asciiTheme="minorHAnsi" w:hAnsiTheme="minorHAnsi" w:cstheme="minorHAnsi"/>
        </w:rPr>
        <w:t>o</w:t>
      </w:r>
      <w:r w:rsidRPr="00E13E07">
        <w:rPr>
          <w:rFonts w:asciiTheme="minorHAnsi" w:hAnsiTheme="minorHAnsi" w:cstheme="minorHAnsi"/>
        </w:rPr>
        <w:t>s de 25</w:t>
      </w:r>
      <w:r>
        <w:rPr>
          <w:rFonts w:asciiTheme="minorHAnsi" w:hAnsiTheme="minorHAnsi" w:cstheme="minorHAnsi"/>
        </w:rPr>
        <w:t xml:space="preserve"> </w:t>
      </w:r>
      <w:r w:rsidRPr="00E13E07">
        <w:rPr>
          <w:rFonts w:asciiTheme="minorHAnsi" w:hAnsiTheme="minorHAnsi" w:cstheme="minorHAnsi"/>
        </w:rPr>
        <w:t xml:space="preserve">cm de lado? </w:t>
      </w:r>
    </w:p>
    <w:tbl>
      <w:tblPr>
        <w:tblStyle w:val="Tablaconcuadrcula"/>
        <w:tblW w:w="0" w:type="auto"/>
        <w:tblLook w:val="04A0" w:firstRow="1" w:lastRow="0" w:firstColumn="1" w:lastColumn="0" w:noHBand="0" w:noVBand="1"/>
      </w:tblPr>
      <w:tblGrid>
        <w:gridCol w:w="9351"/>
        <w:gridCol w:w="1099"/>
      </w:tblGrid>
      <w:tr w:rsidR="00E13E07" w:rsidRPr="004145EA" w14:paraId="17088933" w14:textId="77777777" w:rsidTr="00BD24AD">
        <w:tc>
          <w:tcPr>
            <w:tcW w:w="10450" w:type="dxa"/>
            <w:gridSpan w:val="2"/>
            <w:tcBorders>
              <w:bottom w:val="nil"/>
            </w:tcBorders>
          </w:tcPr>
          <w:p w14:paraId="49427ED5" w14:textId="77777777" w:rsidR="00E13E07" w:rsidRPr="004145EA" w:rsidRDefault="00E13E07" w:rsidP="00BD24AD">
            <w:pPr>
              <w:spacing w:before="120" w:after="120"/>
              <w:jc w:val="both"/>
              <w:rPr>
                <w:rFonts w:asciiTheme="minorHAnsi" w:hAnsiTheme="minorHAnsi"/>
                <w:lang w:val="es-ES_tradnl"/>
              </w:rPr>
            </w:pPr>
          </w:p>
        </w:tc>
      </w:tr>
      <w:tr w:rsidR="00E13E07" w:rsidRPr="00F5370C" w14:paraId="7C373E37" w14:textId="77777777" w:rsidTr="00BD24AD">
        <w:tc>
          <w:tcPr>
            <w:tcW w:w="9351" w:type="dxa"/>
            <w:tcBorders>
              <w:top w:val="nil"/>
            </w:tcBorders>
          </w:tcPr>
          <w:p w14:paraId="3D841882" w14:textId="77777777" w:rsidR="00E13E07" w:rsidRPr="00F5370C" w:rsidRDefault="00E13E07" w:rsidP="00BD24AD">
            <w:pPr>
              <w:spacing w:before="240"/>
              <w:jc w:val="right"/>
              <w:rPr>
                <w:rFonts w:asciiTheme="minorHAnsi" w:hAnsiTheme="minorHAnsi"/>
                <w:lang w:val="es-ES_tradnl"/>
              </w:rPr>
            </w:pPr>
          </w:p>
        </w:tc>
        <w:tc>
          <w:tcPr>
            <w:tcW w:w="1099" w:type="dxa"/>
            <w:tcBorders>
              <w:top w:val="single" w:sz="4" w:space="0" w:color="auto"/>
            </w:tcBorders>
          </w:tcPr>
          <w:p w14:paraId="0FAD08CC" w14:textId="77777777"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2752" behindDoc="1" locked="0" layoutInCell="1" allowOverlap="1" wp14:anchorId="49ECD83C" wp14:editId="1E305542">
                  <wp:simplePos x="0" y="0"/>
                  <wp:positionH relativeFrom="column">
                    <wp:posOffset>-15875</wp:posOffset>
                  </wp:positionH>
                  <wp:positionV relativeFrom="paragraph">
                    <wp:posOffset>-3219</wp:posOffset>
                  </wp:positionV>
                  <wp:extent cx="553720" cy="337820"/>
                  <wp:effectExtent l="0" t="0" r="5080" b="5080"/>
                  <wp:wrapNone/>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E5AC874" w14:textId="77777777" w:rsidR="00E13E07" w:rsidRPr="00E13E07" w:rsidRDefault="00E13E07" w:rsidP="005F18C2">
      <w:pPr>
        <w:pStyle w:val="NormalWeb"/>
        <w:numPr>
          <w:ilvl w:val="0"/>
          <w:numId w:val="1"/>
        </w:numPr>
        <w:spacing w:after="120" w:afterAutospacing="0"/>
        <w:ind w:left="0" w:firstLine="0"/>
      </w:pPr>
      <w:r>
        <w:rPr>
          <w:rFonts w:ascii="Calibri" w:hAnsi="Calibri" w:cs="Calibri"/>
        </w:rPr>
        <w:lastRenderedPageBreak/>
        <w:t>En un depósito cúbico caben 1000 cubos de 1 dm</w:t>
      </w:r>
      <w:r>
        <w:rPr>
          <w:rFonts w:ascii="Calibri" w:hAnsi="Calibri" w:cs="Calibri"/>
          <w:position w:val="12"/>
          <w:sz w:val="16"/>
          <w:szCs w:val="16"/>
        </w:rPr>
        <w:t>3</w:t>
      </w:r>
      <w:r>
        <w:rPr>
          <w:rFonts w:ascii="Calibri" w:hAnsi="Calibri" w:cs="Calibri"/>
        </w:rPr>
        <w:t xml:space="preserve">, ¿cuánto mide su </w:t>
      </w:r>
      <w:proofErr w:type="gramStart"/>
      <w:r>
        <w:rPr>
          <w:rFonts w:ascii="Calibri" w:hAnsi="Calibri" w:cs="Calibri"/>
        </w:rPr>
        <w:t>arista?.</w:t>
      </w:r>
      <w:proofErr w:type="gramEnd"/>
    </w:p>
    <w:tbl>
      <w:tblPr>
        <w:tblStyle w:val="Tablaconcuadrcula"/>
        <w:tblW w:w="0" w:type="auto"/>
        <w:tblLook w:val="04A0" w:firstRow="1" w:lastRow="0" w:firstColumn="1" w:lastColumn="0" w:noHBand="0" w:noVBand="1"/>
      </w:tblPr>
      <w:tblGrid>
        <w:gridCol w:w="9351"/>
        <w:gridCol w:w="1099"/>
      </w:tblGrid>
      <w:tr w:rsidR="00E13E07" w:rsidRPr="004145EA" w14:paraId="09F583F3" w14:textId="77777777" w:rsidTr="00BD24AD">
        <w:tc>
          <w:tcPr>
            <w:tcW w:w="10450" w:type="dxa"/>
            <w:gridSpan w:val="2"/>
            <w:tcBorders>
              <w:bottom w:val="nil"/>
            </w:tcBorders>
          </w:tcPr>
          <w:p w14:paraId="2BC8E960" w14:textId="77777777" w:rsidR="00E13E07" w:rsidRPr="00E13E07" w:rsidRDefault="00E13E07" w:rsidP="00BD24AD"/>
          <w:p w14:paraId="55ADDC9E" w14:textId="77777777" w:rsidR="00E13E07" w:rsidRPr="004145EA" w:rsidRDefault="00E13E07" w:rsidP="00BD24AD">
            <w:pPr>
              <w:spacing w:before="120" w:after="120"/>
              <w:jc w:val="both"/>
              <w:rPr>
                <w:rFonts w:asciiTheme="minorHAnsi" w:hAnsiTheme="minorHAnsi"/>
                <w:lang w:val="es-ES_tradnl"/>
              </w:rPr>
            </w:pPr>
          </w:p>
        </w:tc>
      </w:tr>
      <w:tr w:rsidR="00E13E07" w:rsidRPr="00F5370C" w14:paraId="00C10103" w14:textId="77777777" w:rsidTr="00BD24AD">
        <w:tc>
          <w:tcPr>
            <w:tcW w:w="9351" w:type="dxa"/>
            <w:tcBorders>
              <w:top w:val="nil"/>
            </w:tcBorders>
          </w:tcPr>
          <w:p w14:paraId="2AD3BFFE" w14:textId="77777777" w:rsidR="00E13E07" w:rsidRPr="00F5370C" w:rsidRDefault="00BD24AD" w:rsidP="00BD24AD">
            <w:pPr>
              <w:spacing w:before="240"/>
              <w:jc w:val="right"/>
              <w:rPr>
                <w:rFonts w:asciiTheme="minorHAnsi" w:hAnsiTheme="minorHAnsi"/>
                <w:lang w:val="es-ES_tradnl"/>
              </w:rPr>
            </w:pPr>
            <w:r w:rsidRPr="00BD24AD">
              <w:rPr>
                <w:noProof/>
              </w:rPr>
              <w:drawing>
                <wp:anchor distT="0" distB="0" distL="114300" distR="114300" simplePos="0" relativeHeight="254285824" behindDoc="0" locked="0" layoutInCell="1" allowOverlap="1" wp14:anchorId="3F438830" wp14:editId="1CCC70A8">
                  <wp:simplePos x="0" y="0"/>
                  <wp:positionH relativeFrom="column">
                    <wp:posOffset>0</wp:posOffset>
                  </wp:positionH>
                  <wp:positionV relativeFrom="paragraph">
                    <wp:posOffset>-456804</wp:posOffset>
                  </wp:positionV>
                  <wp:extent cx="762056" cy="713117"/>
                  <wp:effectExtent l="0" t="0" r="0" b="0"/>
                  <wp:wrapNone/>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a:ext>
                            </a:extLst>
                          </a:blip>
                          <a:stretch>
                            <a:fillRect/>
                          </a:stretch>
                        </pic:blipFill>
                        <pic:spPr>
                          <a:xfrm>
                            <a:off x="0" y="0"/>
                            <a:ext cx="762056" cy="713117"/>
                          </a:xfrm>
                          <a:prstGeom prst="rect">
                            <a:avLst/>
                          </a:prstGeom>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18794E64" w14:textId="77777777"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4800" behindDoc="1" locked="0" layoutInCell="1" allowOverlap="1" wp14:anchorId="6A0AA0FD" wp14:editId="34CF0073">
                  <wp:simplePos x="0" y="0"/>
                  <wp:positionH relativeFrom="column">
                    <wp:posOffset>-15875</wp:posOffset>
                  </wp:positionH>
                  <wp:positionV relativeFrom="paragraph">
                    <wp:posOffset>-3219</wp:posOffset>
                  </wp:positionV>
                  <wp:extent cx="553720" cy="337820"/>
                  <wp:effectExtent l="0" t="0" r="5080" b="5080"/>
                  <wp:wrapNone/>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75089CA" w14:textId="77777777" w:rsidR="00F47D4E" w:rsidRDefault="00F47D4E" w:rsidP="00F47D4E">
      <w:pPr>
        <w:pStyle w:val="Prrafodelista"/>
        <w:spacing w:after="120"/>
        <w:ind w:left="0"/>
        <w:rPr>
          <w:rFonts w:asciiTheme="minorHAnsi" w:hAnsiTheme="minorHAnsi"/>
        </w:rPr>
      </w:pPr>
    </w:p>
    <w:p w14:paraId="37C2B89E" w14:textId="77777777" w:rsidR="00AC0318" w:rsidRPr="00F5370C" w:rsidRDefault="00AC031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45888" behindDoc="0" locked="0" layoutInCell="1" allowOverlap="1" wp14:anchorId="0450FCE5" wp14:editId="32028AC0">
            <wp:simplePos x="0" y="0"/>
            <wp:positionH relativeFrom="column">
              <wp:posOffset>6090249</wp:posOffset>
            </wp:positionH>
            <wp:positionV relativeFrom="paragraph">
              <wp:posOffset>-149525</wp:posOffset>
            </wp:positionV>
            <wp:extent cx="553720" cy="337820"/>
            <wp:effectExtent l="0" t="0" r="5080" b="5080"/>
            <wp:wrapNone/>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F47D4E" w14:paraId="51F851F6" w14:textId="77777777" w:rsidTr="00F47D4E">
        <w:tc>
          <w:tcPr>
            <w:tcW w:w="1747" w:type="dxa"/>
          </w:tcPr>
          <w:p w14:paraId="44314726" w14:textId="77777777"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oMath>
            <w:r>
              <w:rPr>
                <w:rFonts w:asciiTheme="minorHAnsi" w:hAnsiTheme="minorHAnsi" w:cstheme="minorHAnsi"/>
              </w:rPr>
              <w:t>=</w:t>
            </w:r>
          </w:p>
        </w:tc>
        <w:tc>
          <w:tcPr>
            <w:tcW w:w="1748" w:type="dxa"/>
          </w:tcPr>
          <w:p w14:paraId="31835260"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r>
              <w:rPr>
                <w:rFonts w:asciiTheme="minorHAnsi" w:hAnsiTheme="minorHAnsi" w:cstheme="minorHAnsi"/>
              </w:rPr>
              <w:t>=</w:t>
            </w:r>
          </w:p>
        </w:tc>
        <w:tc>
          <w:tcPr>
            <w:tcW w:w="1747" w:type="dxa"/>
          </w:tcPr>
          <w:p w14:paraId="15FBF0FD"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748" w:type="dxa"/>
          </w:tcPr>
          <w:p w14:paraId="7D58D1A7"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747" w:type="dxa"/>
          </w:tcPr>
          <w:p w14:paraId="536FF944"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-125</m:t>
                  </m:r>
                </m:e>
              </m:rad>
            </m:oMath>
            <w:r>
              <w:rPr>
                <w:rFonts w:asciiTheme="minorHAnsi" w:hAnsiTheme="minorHAnsi" w:cstheme="minorHAnsi"/>
              </w:rPr>
              <w:t>=</w:t>
            </w:r>
          </w:p>
        </w:tc>
        <w:tc>
          <w:tcPr>
            <w:tcW w:w="1748" w:type="dxa"/>
          </w:tcPr>
          <w:p w14:paraId="09BA7A73"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81</m:t>
                  </m:r>
                </m:e>
              </m:rad>
            </m:oMath>
            <w:r>
              <w:rPr>
                <w:rFonts w:asciiTheme="minorHAnsi" w:hAnsiTheme="minorHAnsi" w:cstheme="minorHAnsi"/>
              </w:rPr>
              <w:t>=</w:t>
            </w:r>
          </w:p>
        </w:tc>
      </w:tr>
    </w:tbl>
    <w:p w14:paraId="3E6D2F72" w14:textId="77777777" w:rsidR="008067E5" w:rsidRDefault="008067E5" w:rsidP="004C63CD">
      <w:pPr>
        <w:pStyle w:val="Prrafodelista"/>
        <w:ind w:left="0"/>
        <w:rPr>
          <w:rFonts w:asciiTheme="minorHAnsi" w:hAnsiTheme="minorHAnsi"/>
        </w:rPr>
      </w:pPr>
    </w:p>
    <w:p w14:paraId="7DC20386" w14:textId="77777777" w:rsidR="00F47D4E" w:rsidRPr="00F5370C" w:rsidRDefault="00F47D4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3056" behindDoc="0" locked="0" layoutInCell="1" allowOverlap="1" wp14:anchorId="2691AC03" wp14:editId="3D80B4C6">
            <wp:simplePos x="0" y="0"/>
            <wp:positionH relativeFrom="column">
              <wp:posOffset>6090249</wp:posOffset>
            </wp:positionH>
            <wp:positionV relativeFrom="paragraph">
              <wp:posOffset>-149525</wp:posOffset>
            </wp:positionV>
            <wp:extent cx="553720" cy="337820"/>
            <wp:effectExtent l="0" t="0" r="5080" b="5080"/>
            <wp:wrapNone/>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sidRPr="006F2948">
        <w:rPr>
          <w:rFonts w:asciiTheme="minorHAnsi" w:hAnsiTheme="minorHAnsi"/>
        </w:rPr>
        <w:t xml:space="preserve"> </w:t>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988"/>
        <w:gridCol w:w="1624"/>
        <w:gridCol w:w="1306"/>
        <w:gridCol w:w="1306"/>
        <w:gridCol w:w="1306"/>
        <w:gridCol w:w="1120"/>
        <w:gridCol w:w="1417"/>
        <w:gridCol w:w="1383"/>
      </w:tblGrid>
      <w:tr w:rsidR="00F47D4E" w14:paraId="3D041ECA" w14:textId="77777777" w:rsidTr="00E13E07">
        <w:tc>
          <w:tcPr>
            <w:tcW w:w="988" w:type="dxa"/>
            <w:vAlign w:val="center"/>
          </w:tcPr>
          <w:p w14:paraId="170E2717" w14:textId="77777777"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sidR="00CC6BBF">
              <w:rPr>
                <w:rFonts w:asciiTheme="minorHAnsi" w:hAnsiTheme="minorHAnsi" w:cstheme="minorHAnsi"/>
              </w:rPr>
              <w:t>=</w:t>
            </w:r>
          </w:p>
        </w:tc>
        <w:tc>
          <w:tcPr>
            <w:tcW w:w="1624" w:type="dxa"/>
            <w:vAlign w:val="center"/>
          </w:tcPr>
          <w:p w14:paraId="14FE5721"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b)</w:t>
            </w:r>
            <m:oMath>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306" w:type="dxa"/>
            <w:vAlign w:val="center"/>
          </w:tcPr>
          <w:p w14:paraId="7C61422F"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c)</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81</m:t>
                  </m:r>
                </m:e>
              </m:rad>
            </m:oMath>
            <w:r>
              <w:rPr>
                <w:rFonts w:asciiTheme="minorHAnsi" w:hAnsiTheme="minorHAnsi" w:cstheme="minorHAnsi"/>
              </w:rPr>
              <w:t>=</w:t>
            </w:r>
          </w:p>
        </w:tc>
        <w:tc>
          <w:tcPr>
            <w:tcW w:w="1306" w:type="dxa"/>
            <w:vAlign w:val="center"/>
          </w:tcPr>
          <w:p w14:paraId="3A3503EE"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d)</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Pr>
                <w:rFonts w:asciiTheme="minorHAnsi" w:hAnsiTheme="minorHAnsi" w:cstheme="minorHAnsi"/>
              </w:rPr>
              <w:t>=</w:t>
            </w:r>
          </w:p>
        </w:tc>
        <w:tc>
          <w:tcPr>
            <w:tcW w:w="1306" w:type="dxa"/>
            <w:vAlign w:val="center"/>
          </w:tcPr>
          <w:p w14:paraId="1EE488DF"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120" w:type="dxa"/>
            <w:vAlign w:val="center"/>
          </w:tcPr>
          <w:p w14:paraId="40638A75"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6</m:t>
                  </m:r>
                </m:deg>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64</m:t>
                      </m:r>
                    </m:den>
                  </m:f>
                </m:e>
              </m:rad>
            </m:oMath>
            <w:r>
              <w:rPr>
                <w:rFonts w:asciiTheme="minorHAnsi" w:hAnsiTheme="minorHAnsi" w:cstheme="minorHAnsi"/>
              </w:rPr>
              <w:t>=</w:t>
            </w:r>
          </w:p>
        </w:tc>
        <w:tc>
          <w:tcPr>
            <w:tcW w:w="1417" w:type="dxa"/>
            <w:vAlign w:val="center"/>
          </w:tcPr>
          <w:p w14:paraId="45C3943A"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f>
                    <m:fPr>
                      <m:ctrlPr>
                        <w:rPr>
                          <w:rFonts w:ascii="Cambria Math" w:hAnsi="Cambria Math" w:cstheme="minorHAnsi"/>
                          <w:i/>
                        </w:rPr>
                      </m:ctrlPr>
                    </m:fPr>
                    <m:num>
                      <m:r>
                        <w:rPr>
                          <w:rFonts w:ascii="Cambria Math" w:hAnsi="Cambria Math" w:cstheme="minorHAnsi"/>
                        </w:rPr>
                        <m:t>27</m:t>
                      </m:r>
                    </m:num>
                    <m:den>
                      <m:r>
                        <w:rPr>
                          <w:rFonts w:ascii="Cambria Math" w:hAnsi="Cambria Math" w:cstheme="minorHAnsi"/>
                        </w:rPr>
                        <m:t>-8</m:t>
                      </m:r>
                    </m:den>
                  </m:f>
                </m:e>
              </m:rad>
            </m:oMath>
            <w:r>
              <w:rPr>
                <w:rFonts w:asciiTheme="minorHAnsi" w:hAnsiTheme="minorHAnsi" w:cstheme="minorHAnsi"/>
              </w:rPr>
              <w:t>=</w:t>
            </w:r>
          </w:p>
        </w:tc>
        <w:tc>
          <w:tcPr>
            <w:tcW w:w="1383" w:type="dxa"/>
            <w:vAlign w:val="center"/>
          </w:tcPr>
          <w:p w14:paraId="7B1A5A38"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h)</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p>
        </w:tc>
      </w:tr>
    </w:tbl>
    <w:p w14:paraId="5A85D9E2" w14:textId="77777777" w:rsidR="00FF5F7E" w:rsidRDefault="00FF5F7E" w:rsidP="00FF5F7E">
      <w:pPr>
        <w:pStyle w:val="Prrafodelista"/>
        <w:spacing w:after="120"/>
        <w:ind w:left="0"/>
        <w:rPr>
          <w:rFonts w:asciiTheme="minorHAnsi" w:hAnsiTheme="minorHAnsi"/>
        </w:rPr>
      </w:pPr>
    </w:p>
    <w:p w14:paraId="621DFC61" w14:textId="7DDE76F0" w:rsidR="006F2948" w:rsidRPr="00F5370C" w:rsidRDefault="006F294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5104" behindDoc="0" locked="0" layoutInCell="1" allowOverlap="1" wp14:anchorId="0DA3E6ED" wp14:editId="63DEC127">
            <wp:simplePos x="0" y="0"/>
            <wp:positionH relativeFrom="column">
              <wp:posOffset>6090249</wp:posOffset>
            </wp:positionH>
            <wp:positionV relativeFrom="paragraph">
              <wp:posOffset>-149525</wp:posOffset>
            </wp:positionV>
            <wp:extent cx="553720" cy="337820"/>
            <wp:effectExtent l="0" t="0" r="5080" b="5080"/>
            <wp:wrapNone/>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Descompón en factores y extrae los que puedas fuera de la raíz</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6F2948" w14:paraId="37C37969" w14:textId="77777777" w:rsidTr="006F2948">
        <w:tc>
          <w:tcPr>
            <w:tcW w:w="3495" w:type="dxa"/>
          </w:tcPr>
          <w:p w14:paraId="3367FCA4" w14:textId="77777777" w:rsidR="006F2948" w:rsidRDefault="006F2948" w:rsidP="006F2948">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12</m:t>
                  </m:r>
                </m:e>
              </m:rad>
            </m:oMath>
            <w:r>
              <w:rPr>
                <w:rFonts w:asciiTheme="minorHAnsi" w:hAnsiTheme="minorHAnsi" w:cstheme="minorHAnsi"/>
              </w:rPr>
              <w:t xml:space="preserve"> =</w:t>
            </w:r>
          </w:p>
          <w:p w14:paraId="3753EC88" w14:textId="77777777" w:rsidR="006F2948" w:rsidRDefault="006F2948" w:rsidP="006F2948">
            <w:pPr>
              <w:rPr>
                <w:rFonts w:asciiTheme="minorHAnsi" w:hAnsiTheme="minorHAnsi" w:cstheme="minorHAnsi"/>
              </w:rPr>
            </w:pPr>
          </w:p>
          <w:p w14:paraId="29A5E5CA" w14:textId="77777777" w:rsidR="006F2948" w:rsidRDefault="006F2948" w:rsidP="006F2948">
            <w:pPr>
              <w:rPr>
                <w:rFonts w:asciiTheme="minorHAnsi" w:hAnsiTheme="minorHAnsi" w:cstheme="minorHAnsi"/>
              </w:rPr>
            </w:pPr>
          </w:p>
          <w:p w14:paraId="5C6D3BB1" w14:textId="77777777" w:rsidR="006F2948" w:rsidRDefault="006F2948" w:rsidP="006F2948">
            <w:pPr>
              <w:rPr>
                <w:rFonts w:asciiTheme="minorHAnsi" w:hAnsiTheme="minorHAnsi" w:cstheme="minorHAnsi"/>
              </w:rPr>
            </w:pPr>
          </w:p>
          <w:p w14:paraId="6597CFD0" w14:textId="77777777" w:rsidR="006F2948" w:rsidRDefault="006F2948" w:rsidP="006F2948">
            <w:pPr>
              <w:rPr>
                <w:rFonts w:asciiTheme="minorHAnsi" w:hAnsiTheme="minorHAnsi" w:cstheme="minorHAnsi"/>
              </w:rPr>
            </w:pPr>
          </w:p>
          <w:p w14:paraId="0C0C4897" w14:textId="77777777" w:rsidR="006F2948" w:rsidRPr="00F47D4E" w:rsidRDefault="006F2948" w:rsidP="006F2948">
            <w:pPr>
              <w:rPr>
                <w:rFonts w:asciiTheme="minorHAnsi" w:hAnsiTheme="minorHAnsi" w:cstheme="minorHAnsi"/>
              </w:rPr>
            </w:pPr>
          </w:p>
        </w:tc>
        <w:tc>
          <w:tcPr>
            <w:tcW w:w="3495" w:type="dxa"/>
          </w:tcPr>
          <w:p w14:paraId="4E497D28"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b)</w:t>
            </w:r>
            <m:oMath>
              <m:rad>
                <m:radPr>
                  <m:degHide m:val="1"/>
                  <m:ctrlPr>
                    <w:rPr>
                      <w:rFonts w:ascii="Cambria Math" w:hAnsi="Cambria Math" w:cstheme="minorHAnsi"/>
                      <w:i/>
                    </w:rPr>
                  </m:ctrlPr>
                </m:radPr>
                <m:deg/>
                <m:e>
                  <m:r>
                    <w:rPr>
                      <w:rFonts w:ascii="Cambria Math" w:hAnsi="Cambria Math" w:cstheme="minorHAnsi"/>
                    </w:rPr>
                    <m:t>48</m:t>
                  </m:r>
                </m:e>
              </m:rad>
              <m:r>
                <w:rPr>
                  <w:rFonts w:ascii="Cambria Math" w:hAnsi="Cambria Math" w:cstheme="minorHAnsi"/>
                </w:rPr>
                <m:t xml:space="preserve"> </m:t>
              </m:r>
            </m:oMath>
            <w:r>
              <w:rPr>
                <w:rFonts w:asciiTheme="minorHAnsi" w:hAnsiTheme="minorHAnsi" w:cstheme="minorHAnsi"/>
              </w:rPr>
              <w:t>=</w:t>
            </w:r>
          </w:p>
        </w:tc>
        <w:tc>
          <w:tcPr>
            <w:tcW w:w="3495" w:type="dxa"/>
          </w:tcPr>
          <w:p w14:paraId="74533920"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r>
                    <w:rPr>
                      <w:rFonts w:ascii="Cambria Math" w:hAnsi="Cambria Math" w:cstheme="minorHAnsi"/>
                    </w:rPr>
                    <m:t>72</m:t>
                  </m:r>
                </m:e>
              </m:rad>
            </m:oMath>
            <w:r>
              <w:rPr>
                <w:rFonts w:asciiTheme="minorHAnsi" w:hAnsiTheme="minorHAnsi" w:cstheme="minorHAnsi"/>
              </w:rPr>
              <w:t xml:space="preserve"> =</w:t>
            </w:r>
          </w:p>
        </w:tc>
      </w:tr>
      <w:tr w:rsidR="006F2948" w14:paraId="5DF8A144" w14:textId="77777777" w:rsidTr="006F2948">
        <w:tc>
          <w:tcPr>
            <w:tcW w:w="3495" w:type="dxa"/>
          </w:tcPr>
          <w:p w14:paraId="6115837D" w14:textId="77777777" w:rsidR="006F2948" w:rsidRDefault="006F2948" w:rsidP="006F2948">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2500</m:t>
                  </m:r>
                </m:e>
              </m:rad>
            </m:oMath>
            <w:r>
              <w:rPr>
                <w:rFonts w:asciiTheme="minorHAnsi" w:hAnsiTheme="minorHAnsi" w:cstheme="minorHAnsi"/>
              </w:rPr>
              <w:t xml:space="preserve"> =</w:t>
            </w:r>
          </w:p>
          <w:p w14:paraId="11624428" w14:textId="77777777" w:rsidR="006F2948" w:rsidRDefault="006F2948" w:rsidP="006F2948">
            <w:pPr>
              <w:rPr>
                <w:rFonts w:asciiTheme="minorHAnsi" w:hAnsiTheme="minorHAnsi" w:cstheme="minorHAnsi"/>
              </w:rPr>
            </w:pPr>
          </w:p>
          <w:p w14:paraId="01DD5BAC" w14:textId="77777777" w:rsidR="006F2948" w:rsidRDefault="006F2948" w:rsidP="006F2948">
            <w:pPr>
              <w:rPr>
                <w:rFonts w:asciiTheme="minorHAnsi" w:hAnsiTheme="minorHAnsi" w:cstheme="minorHAnsi"/>
              </w:rPr>
            </w:pPr>
          </w:p>
          <w:p w14:paraId="24127E3F" w14:textId="77777777" w:rsidR="006F2948" w:rsidRDefault="006F2948" w:rsidP="006F2948">
            <w:pPr>
              <w:rPr>
                <w:rFonts w:asciiTheme="minorHAnsi" w:hAnsiTheme="minorHAnsi" w:cstheme="minorHAnsi"/>
              </w:rPr>
            </w:pPr>
          </w:p>
          <w:p w14:paraId="74820988" w14:textId="77777777" w:rsidR="006F2948" w:rsidRDefault="006F2948" w:rsidP="006F2948">
            <w:pPr>
              <w:rPr>
                <w:rFonts w:asciiTheme="minorHAnsi" w:hAnsiTheme="minorHAnsi" w:cstheme="minorHAnsi"/>
              </w:rPr>
            </w:pPr>
          </w:p>
          <w:p w14:paraId="3BB4A4A9" w14:textId="77777777" w:rsidR="006F2948" w:rsidRPr="00F47D4E" w:rsidRDefault="006F2948" w:rsidP="006F2948">
            <w:pPr>
              <w:rPr>
                <w:rFonts w:asciiTheme="minorHAnsi" w:hAnsiTheme="minorHAnsi" w:cstheme="minorHAnsi"/>
              </w:rPr>
            </w:pPr>
          </w:p>
        </w:tc>
        <w:tc>
          <w:tcPr>
            <w:tcW w:w="3495" w:type="dxa"/>
          </w:tcPr>
          <w:p w14:paraId="1C1DC3C9"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52</m:t>
                  </m:r>
                </m:e>
              </m:rad>
              <m:r>
                <w:rPr>
                  <w:rFonts w:ascii="Cambria Math" w:hAnsi="Cambria Math" w:cstheme="minorHAnsi"/>
                </w:rPr>
                <m:t xml:space="preserve"> </m:t>
              </m:r>
            </m:oMath>
            <w:r>
              <w:rPr>
                <w:rFonts w:asciiTheme="minorHAnsi" w:hAnsiTheme="minorHAnsi" w:cstheme="minorHAnsi"/>
              </w:rPr>
              <w:t>=</w:t>
            </w:r>
          </w:p>
        </w:tc>
        <w:tc>
          <w:tcPr>
            <w:tcW w:w="3495" w:type="dxa"/>
          </w:tcPr>
          <w:p w14:paraId="3CECA812"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40</m:t>
                  </m:r>
                </m:e>
              </m:rad>
              <m:r>
                <w:rPr>
                  <w:rFonts w:ascii="Cambria Math" w:hAnsi="Cambria Math" w:cstheme="minorHAnsi"/>
                </w:rPr>
                <m:t xml:space="preserve"> </m:t>
              </m:r>
            </m:oMath>
            <w:r>
              <w:rPr>
                <w:rFonts w:asciiTheme="minorHAnsi" w:hAnsiTheme="minorHAnsi" w:cstheme="minorHAnsi"/>
              </w:rPr>
              <w:t>=</w:t>
            </w:r>
          </w:p>
        </w:tc>
      </w:tr>
    </w:tbl>
    <w:p w14:paraId="264F88AB" w14:textId="77777777" w:rsidR="00C44B5F" w:rsidRDefault="00C44B5F" w:rsidP="00C44B5F">
      <w:pPr>
        <w:pStyle w:val="Prrafodelista"/>
        <w:ind w:left="0"/>
        <w:rPr>
          <w:rFonts w:asciiTheme="minorHAnsi" w:hAnsiTheme="minorHAnsi"/>
        </w:rPr>
      </w:pPr>
    </w:p>
    <w:p w14:paraId="543ACF3A" w14:textId="77777777" w:rsidR="00C44B5F" w:rsidRPr="00F5370C" w:rsidRDefault="00C44B5F"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7152" behindDoc="0" locked="0" layoutInCell="1" allowOverlap="1" wp14:anchorId="73A4D1B4" wp14:editId="150DCCBF">
            <wp:simplePos x="0" y="0"/>
            <wp:positionH relativeFrom="column">
              <wp:posOffset>6090249</wp:posOffset>
            </wp:positionH>
            <wp:positionV relativeFrom="paragraph">
              <wp:posOffset>-149525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Extrae fuera del radical cuando sea posible</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C44B5F" w14:paraId="6BEE49A8" w14:textId="77777777" w:rsidTr="00EB1BB0">
        <w:tc>
          <w:tcPr>
            <w:tcW w:w="3495" w:type="dxa"/>
          </w:tcPr>
          <w:p w14:paraId="6F2CCC5E" w14:textId="77777777" w:rsidR="00C44B5F" w:rsidRDefault="00C44B5F" w:rsidP="00EB1BB0">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 xml:space="preserve"> =</w:t>
            </w:r>
          </w:p>
          <w:p w14:paraId="24A92C5C" w14:textId="77777777" w:rsidR="00C44B5F" w:rsidRDefault="00C44B5F" w:rsidP="00EB1BB0">
            <w:pPr>
              <w:rPr>
                <w:rFonts w:asciiTheme="minorHAnsi" w:hAnsiTheme="minorHAnsi" w:cstheme="minorHAnsi"/>
              </w:rPr>
            </w:pPr>
          </w:p>
          <w:p w14:paraId="091782CB" w14:textId="77777777" w:rsidR="00C44B5F" w:rsidRDefault="00C44B5F" w:rsidP="00EB1BB0">
            <w:pPr>
              <w:rPr>
                <w:rFonts w:asciiTheme="minorHAnsi" w:hAnsiTheme="minorHAnsi" w:cstheme="minorHAnsi"/>
              </w:rPr>
            </w:pPr>
          </w:p>
          <w:p w14:paraId="66015027" w14:textId="77777777" w:rsidR="00BD24AD" w:rsidRDefault="00BD24AD" w:rsidP="00EB1BB0">
            <w:pPr>
              <w:rPr>
                <w:rFonts w:asciiTheme="minorHAnsi" w:hAnsiTheme="minorHAnsi" w:cstheme="minorHAnsi"/>
              </w:rPr>
            </w:pPr>
          </w:p>
          <w:p w14:paraId="5B6CE107" w14:textId="77777777" w:rsidR="00C44B5F" w:rsidRPr="00F47D4E" w:rsidRDefault="00C44B5F" w:rsidP="00EB1BB0">
            <w:pPr>
              <w:rPr>
                <w:rFonts w:asciiTheme="minorHAnsi" w:hAnsiTheme="minorHAnsi" w:cstheme="minorHAnsi"/>
              </w:rPr>
            </w:pPr>
          </w:p>
        </w:tc>
        <w:tc>
          <w:tcPr>
            <w:tcW w:w="3495" w:type="dxa"/>
          </w:tcPr>
          <w:p w14:paraId="7B01A2DB" w14:textId="77777777" w:rsidR="00C44B5F" w:rsidRPr="0064620C" w:rsidRDefault="00C44B5F" w:rsidP="00EB1BB0">
            <w:pPr>
              <w:pStyle w:val="Prrafodelista"/>
              <w:ind w:left="0"/>
              <w:rPr>
                <w:rFonts w:asciiTheme="minorHAnsi" w:hAnsiTheme="minorHAnsi" w:cstheme="minorHAnsi"/>
                <w:lang w:val="en-US"/>
              </w:rPr>
            </w:pPr>
            <w:r w:rsidRPr="0064620C">
              <w:rPr>
                <w:rFonts w:asciiTheme="minorHAnsi" w:hAnsiTheme="minorHAnsi" w:cstheme="minorHAnsi"/>
                <w:lang w:val="en-US"/>
              </w:rPr>
              <w:t>b)</w:t>
            </w:r>
            <m:oMath>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921572" w:rsidRPr="0064620C">
              <w:rPr>
                <w:rFonts w:asciiTheme="minorHAnsi" w:hAnsiTheme="minorHAnsi" w:cstheme="minorHAnsi"/>
                <w:lang w:val="en-US"/>
              </w:rPr>
              <w:t xml:space="preserve"> =</w:t>
            </w:r>
          </w:p>
        </w:tc>
        <w:tc>
          <w:tcPr>
            <w:tcW w:w="3495" w:type="dxa"/>
          </w:tcPr>
          <w:p w14:paraId="08D1992F" w14:textId="77777777"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921572">
              <w:rPr>
                <w:rFonts w:asciiTheme="minorHAnsi" w:hAnsiTheme="minorHAnsi" w:cstheme="minorHAnsi"/>
              </w:rPr>
              <w:t xml:space="preserve"> =</w:t>
            </w:r>
          </w:p>
        </w:tc>
      </w:tr>
      <w:tr w:rsidR="00C44B5F" w14:paraId="6E26C364" w14:textId="77777777" w:rsidTr="00EB1BB0">
        <w:tc>
          <w:tcPr>
            <w:tcW w:w="3495" w:type="dxa"/>
          </w:tcPr>
          <w:p w14:paraId="2F8CAAF8" w14:textId="77777777" w:rsidR="00C44B5F" w:rsidRDefault="00C44B5F" w:rsidP="00EB1BB0">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64620C" w:rsidRPr="0064620C">
              <w:rPr>
                <w:rFonts w:asciiTheme="minorHAnsi" w:hAnsiTheme="minorHAnsi" w:cstheme="minorHAnsi"/>
                <w:lang w:val="en-US"/>
              </w:rPr>
              <w:t xml:space="preserve"> =</w:t>
            </w:r>
          </w:p>
          <w:p w14:paraId="4287A62A" w14:textId="77777777" w:rsidR="00C44B5F" w:rsidRDefault="00C44B5F" w:rsidP="00EB1BB0">
            <w:pPr>
              <w:rPr>
                <w:rFonts w:asciiTheme="minorHAnsi" w:hAnsiTheme="minorHAnsi" w:cstheme="minorHAnsi"/>
              </w:rPr>
            </w:pPr>
          </w:p>
          <w:p w14:paraId="68FE6A54" w14:textId="77777777" w:rsidR="00C44B5F" w:rsidRDefault="00C44B5F" w:rsidP="00EB1BB0">
            <w:pPr>
              <w:rPr>
                <w:rFonts w:asciiTheme="minorHAnsi" w:hAnsiTheme="minorHAnsi" w:cstheme="minorHAnsi"/>
              </w:rPr>
            </w:pPr>
          </w:p>
          <w:p w14:paraId="034206E4" w14:textId="77777777" w:rsidR="00BD24AD" w:rsidRDefault="00BD24AD" w:rsidP="00EB1BB0">
            <w:pPr>
              <w:rPr>
                <w:rFonts w:asciiTheme="minorHAnsi" w:hAnsiTheme="minorHAnsi" w:cstheme="minorHAnsi"/>
              </w:rPr>
            </w:pPr>
          </w:p>
          <w:p w14:paraId="170EFB4C" w14:textId="77777777" w:rsidR="00C44B5F" w:rsidRPr="00F47D4E" w:rsidRDefault="00C44B5F" w:rsidP="00EB1BB0">
            <w:pPr>
              <w:rPr>
                <w:rFonts w:asciiTheme="minorHAnsi" w:hAnsiTheme="minorHAnsi" w:cstheme="minorHAnsi"/>
              </w:rPr>
            </w:pPr>
          </w:p>
        </w:tc>
        <w:tc>
          <w:tcPr>
            <w:tcW w:w="3495" w:type="dxa"/>
          </w:tcPr>
          <w:p w14:paraId="34CB5B5E" w14:textId="77777777"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17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4</m:t>
                      </m:r>
                    </m:sup>
                  </m:sSup>
                </m:e>
              </m:rad>
            </m:oMath>
            <w:r w:rsidR="0064620C" w:rsidRPr="0064620C">
              <w:rPr>
                <w:rFonts w:asciiTheme="minorHAnsi" w:hAnsiTheme="minorHAnsi" w:cstheme="minorHAnsi"/>
                <w:lang w:val="en-US"/>
              </w:rPr>
              <w:t xml:space="preserve"> =</w:t>
            </w:r>
          </w:p>
        </w:tc>
        <w:tc>
          <w:tcPr>
            <w:tcW w:w="3495" w:type="dxa"/>
          </w:tcPr>
          <w:p w14:paraId="787CFDEF" w14:textId="77777777"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15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24</m:t>
                      </m:r>
                    </m:sup>
                  </m:sSup>
                </m:e>
              </m:rad>
            </m:oMath>
            <w:r w:rsidR="0064620C" w:rsidRPr="0064620C">
              <w:rPr>
                <w:rFonts w:asciiTheme="minorHAnsi" w:hAnsiTheme="minorHAnsi" w:cstheme="minorHAnsi"/>
                <w:lang w:val="en-US"/>
              </w:rPr>
              <w:t xml:space="preserve"> =</w:t>
            </w:r>
          </w:p>
        </w:tc>
      </w:tr>
      <w:tr w:rsidR="00921572" w:rsidRPr="0064620C" w14:paraId="05AC9C26" w14:textId="77777777" w:rsidTr="00EB1BB0">
        <w:tc>
          <w:tcPr>
            <w:tcW w:w="3495" w:type="dxa"/>
          </w:tcPr>
          <w:p w14:paraId="6022C00C" w14:textId="77777777" w:rsidR="00921572" w:rsidRDefault="00921572" w:rsidP="00921572">
            <w:pPr>
              <w:rPr>
                <w:rFonts w:asciiTheme="minorHAnsi" w:hAnsiTheme="minorHAnsi" w:cstheme="minorHAnsi"/>
              </w:rPr>
            </w:pPr>
            <w:r>
              <w:rPr>
                <w:rFonts w:asciiTheme="minorHAnsi" w:hAnsiTheme="minorHAnsi" w:cstheme="minorHAnsi"/>
              </w:rPr>
              <w:t>g</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oMath>
            <w:r>
              <w:rPr>
                <w:rFonts w:asciiTheme="minorHAnsi" w:hAnsiTheme="minorHAnsi" w:cstheme="minorHAnsi"/>
              </w:rPr>
              <w:t xml:space="preserve"> =</w:t>
            </w:r>
          </w:p>
          <w:p w14:paraId="302E7BC7" w14:textId="77777777" w:rsidR="00921572" w:rsidRDefault="00921572" w:rsidP="00921572">
            <w:pPr>
              <w:rPr>
                <w:rFonts w:asciiTheme="minorHAnsi" w:hAnsiTheme="minorHAnsi" w:cstheme="minorHAnsi"/>
              </w:rPr>
            </w:pPr>
          </w:p>
          <w:p w14:paraId="024F5EF5" w14:textId="77777777" w:rsidR="00921572" w:rsidRDefault="00921572" w:rsidP="00921572">
            <w:pPr>
              <w:rPr>
                <w:rFonts w:asciiTheme="minorHAnsi" w:hAnsiTheme="minorHAnsi" w:cstheme="minorHAnsi"/>
              </w:rPr>
            </w:pPr>
          </w:p>
          <w:p w14:paraId="5CD04CFE" w14:textId="77777777" w:rsidR="00921572" w:rsidRPr="00F47D4E" w:rsidRDefault="00921572" w:rsidP="00921572">
            <w:pPr>
              <w:rPr>
                <w:rFonts w:asciiTheme="minorHAnsi" w:hAnsiTheme="minorHAnsi" w:cstheme="minorHAnsi"/>
              </w:rPr>
            </w:pPr>
          </w:p>
        </w:tc>
        <w:tc>
          <w:tcPr>
            <w:tcW w:w="3495" w:type="dxa"/>
          </w:tcPr>
          <w:p w14:paraId="3E26A49C" w14:textId="77777777" w:rsidR="00921572" w:rsidRPr="00F47D4E" w:rsidRDefault="00921572" w:rsidP="00921572">
            <w:pPr>
              <w:pStyle w:val="Prrafodelista"/>
              <w:ind w:left="0"/>
              <w:rPr>
                <w:rFonts w:asciiTheme="minorHAnsi" w:hAnsiTheme="minorHAnsi" w:cstheme="minorHAnsi"/>
              </w:rPr>
            </w:pPr>
            <w:r>
              <w:rPr>
                <w:rFonts w:asciiTheme="minorHAnsi" w:hAnsiTheme="minorHAnsi" w:cstheme="minorHAnsi"/>
              </w:rPr>
              <w:t>h)</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8</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64620C">
              <w:rPr>
                <w:rFonts w:asciiTheme="minorHAnsi" w:hAnsiTheme="minorHAnsi" w:cstheme="minorHAnsi"/>
              </w:rPr>
              <w:t xml:space="preserve"> =</w:t>
            </w:r>
          </w:p>
        </w:tc>
        <w:tc>
          <w:tcPr>
            <w:tcW w:w="3495" w:type="dxa"/>
          </w:tcPr>
          <w:p w14:paraId="6B85C392" w14:textId="77777777" w:rsidR="00921572" w:rsidRPr="0064620C" w:rsidRDefault="00921572" w:rsidP="00921572">
            <w:pPr>
              <w:pStyle w:val="Prrafodelista"/>
              <w:ind w:left="0"/>
              <w:rPr>
                <w:rFonts w:asciiTheme="minorHAnsi" w:hAnsiTheme="minorHAnsi" w:cstheme="minorHAnsi"/>
                <w:lang w:val="en-US"/>
              </w:rPr>
            </w:pPr>
            <w:proofErr w:type="spellStart"/>
            <w:r w:rsidRPr="0064620C">
              <w:rPr>
                <w:rFonts w:asciiTheme="minorHAnsi" w:hAnsiTheme="minorHAnsi" w:cstheme="minorHAnsi"/>
                <w:lang w:val="en-US"/>
              </w:rPr>
              <w:t>i</w:t>
            </w:r>
            <w:proofErr w:type="spellEnd"/>
            <w:r w:rsidRPr="0064620C">
              <w:rPr>
                <w:rFonts w:asciiTheme="minorHAnsi" w:hAnsiTheme="minorHAnsi" w:cstheme="minorHAnsi"/>
                <w:lang w:val="en-US"/>
              </w:rPr>
              <w:t>)</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c</m:t>
                      </m:r>
                    </m:e>
                    <m:sup>
                      <m:r>
                        <w:rPr>
                          <w:rFonts w:ascii="Cambria Math" w:hAnsi="Cambria Math" w:cstheme="minorHAnsi"/>
                        </w:rPr>
                        <m:t>7</m:t>
                      </m:r>
                    </m:sup>
                  </m:sSup>
                </m:e>
              </m:rad>
            </m:oMath>
            <w:r w:rsidR="0064620C" w:rsidRPr="0064620C">
              <w:rPr>
                <w:rFonts w:asciiTheme="minorHAnsi" w:hAnsiTheme="minorHAnsi" w:cstheme="minorHAnsi"/>
                <w:lang w:val="en-US"/>
              </w:rPr>
              <w:t xml:space="preserve"> =</w:t>
            </w:r>
          </w:p>
        </w:tc>
      </w:tr>
      <w:tr w:rsidR="0064620C" w14:paraId="22F0F8D1" w14:textId="77777777" w:rsidTr="00EB1BB0">
        <w:tc>
          <w:tcPr>
            <w:tcW w:w="3495" w:type="dxa"/>
          </w:tcPr>
          <w:p w14:paraId="49EF04B1" w14:textId="77777777" w:rsidR="0064620C" w:rsidRDefault="0064620C" w:rsidP="0064620C">
            <w:pPr>
              <w:rPr>
                <w:rFonts w:asciiTheme="minorHAnsi" w:hAnsiTheme="minorHAnsi" w:cstheme="minorHAnsi"/>
              </w:rPr>
            </w:pPr>
            <w:r>
              <w:rPr>
                <w:rFonts w:asciiTheme="minorHAnsi" w:hAnsiTheme="minorHAnsi" w:cstheme="minorHAnsi"/>
              </w:rPr>
              <w:lastRenderedPageBreak/>
              <w:t>j</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32∙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12</m:t>
                      </m:r>
                    </m:sup>
                  </m:sSup>
                </m:e>
              </m:rad>
            </m:oMath>
            <w:r>
              <w:rPr>
                <w:rFonts w:asciiTheme="minorHAnsi" w:hAnsiTheme="minorHAnsi" w:cstheme="minorHAnsi"/>
              </w:rPr>
              <w:t xml:space="preserve"> =</w:t>
            </w:r>
          </w:p>
          <w:p w14:paraId="7193DE8D" w14:textId="77777777" w:rsidR="0064620C" w:rsidRDefault="0064620C" w:rsidP="0064620C">
            <w:pPr>
              <w:rPr>
                <w:rFonts w:asciiTheme="minorHAnsi" w:hAnsiTheme="minorHAnsi" w:cstheme="minorHAnsi"/>
              </w:rPr>
            </w:pPr>
          </w:p>
          <w:p w14:paraId="50CDC8C6" w14:textId="77777777" w:rsidR="0064620C" w:rsidRDefault="0064620C" w:rsidP="0064620C">
            <w:pPr>
              <w:rPr>
                <w:rFonts w:asciiTheme="minorHAnsi" w:hAnsiTheme="minorHAnsi" w:cstheme="minorHAnsi"/>
              </w:rPr>
            </w:pPr>
          </w:p>
          <w:p w14:paraId="019C3005" w14:textId="77777777" w:rsidR="0064620C" w:rsidRDefault="0064620C" w:rsidP="0064620C">
            <w:pPr>
              <w:rPr>
                <w:rFonts w:asciiTheme="minorHAnsi" w:hAnsiTheme="minorHAnsi" w:cstheme="minorHAnsi"/>
              </w:rPr>
            </w:pPr>
          </w:p>
          <w:p w14:paraId="5FEAEC5B" w14:textId="77777777" w:rsidR="00BD24AD" w:rsidRPr="00F47D4E" w:rsidRDefault="00BD24AD" w:rsidP="0064620C">
            <w:pPr>
              <w:rPr>
                <w:rFonts w:asciiTheme="minorHAnsi" w:hAnsiTheme="minorHAnsi" w:cstheme="minorHAnsi"/>
              </w:rPr>
            </w:pPr>
          </w:p>
        </w:tc>
        <w:tc>
          <w:tcPr>
            <w:tcW w:w="3495" w:type="dxa"/>
          </w:tcPr>
          <w:p w14:paraId="527A5645" w14:textId="77777777"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k)</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11</m:t>
                      </m:r>
                    </m:e>
                    <m:sup>
                      <m:r>
                        <w:rPr>
                          <w:rFonts w:ascii="Cambria Math" w:hAnsi="Cambria Math" w:cstheme="minorHAnsi"/>
                        </w:rPr>
                        <m:t>8</m:t>
                      </m:r>
                    </m:sup>
                  </m:sSup>
                </m:e>
              </m:rad>
            </m:oMath>
            <w:r>
              <w:rPr>
                <w:rFonts w:asciiTheme="minorHAnsi" w:hAnsiTheme="minorHAnsi" w:cstheme="minorHAnsi"/>
              </w:rPr>
              <w:t xml:space="preserve"> =</w:t>
            </w:r>
          </w:p>
        </w:tc>
        <w:tc>
          <w:tcPr>
            <w:tcW w:w="3495" w:type="dxa"/>
          </w:tcPr>
          <w:p w14:paraId="3A4C79FF" w14:textId="77777777"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m)</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9</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4</m:t>
                      </m:r>
                    </m:sup>
                  </m:sSup>
                </m:e>
              </m:rad>
            </m:oMath>
            <w:r>
              <w:rPr>
                <w:rFonts w:asciiTheme="minorHAnsi" w:hAnsiTheme="minorHAnsi" w:cstheme="minorHAnsi"/>
              </w:rPr>
              <w:t>=</w:t>
            </w:r>
          </w:p>
        </w:tc>
      </w:tr>
    </w:tbl>
    <w:p w14:paraId="6E9E95EA" w14:textId="77777777" w:rsidR="00FF5F7E" w:rsidRDefault="00FF5F7E" w:rsidP="00FF5F7E">
      <w:pPr>
        <w:pStyle w:val="Prrafodelista"/>
        <w:spacing w:after="120"/>
        <w:ind w:left="0"/>
        <w:rPr>
          <w:rFonts w:asciiTheme="minorHAnsi" w:hAnsiTheme="minorHAnsi"/>
        </w:rPr>
      </w:pPr>
    </w:p>
    <w:p w14:paraId="28601686" w14:textId="2E2C2545" w:rsidR="00EE237C" w:rsidRPr="00F5370C" w:rsidRDefault="00EE237C"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9200" behindDoc="0" locked="0" layoutInCell="1" allowOverlap="1" wp14:anchorId="4D7473A8" wp14:editId="0785DDAF">
            <wp:simplePos x="0" y="0"/>
            <wp:positionH relativeFrom="column">
              <wp:posOffset>6090249</wp:posOffset>
            </wp:positionH>
            <wp:positionV relativeFrom="paragraph">
              <wp:posOffset>-149525</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de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EE237C" w14:paraId="7E870537" w14:textId="77777777" w:rsidTr="00EE237C">
        <w:tc>
          <w:tcPr>
            <w:tcW w:w="2621" w:type="dxa"/>
          </w:tcPr>
          <w:p w14:paraId="094CCFAD" w14:textId="77777777" w:rsidR="00EE237C" w:rsidRPr="00F47D4E" w:rsidRDefault="00EE237C"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c>
          <w:tcPr>
            <w:tcW w:w="2621" w:type="dxa"/>
          </w:tcPr>
          <w:p w14:paraId="62C7CDC7" w14:textId="77777777"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14:paraId="262E3265" w14:textId="77777777"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m:t>
                  </m:r>
                </m:e>
              </m:rad>
            </m:oMath>
            <w:r>
              <w:rPr>
                <w:rFonts w:asciiTheme="minorHAnsi" w:hAnsiTheme="minorHAnsi" w:cstheme="minorHAnsi"/>
              </w:rPr>
              <w:t xml:space="preserve"> =</w:t>
            </w:r>
          </w:p>
        </w:tc>
        <w:tc>
          <w:tcPr>
            <w:tcW w:w="2622" w:type="dxa"/>
          </w:tcPr>
          <w:p w14:paraId="55502422" w14:textId="77777777"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e>
              </m:rad>
            </m:oMath>
            <w:r>
              <w:rPr>
                <w:rFonts w:asciiTheme="minorHAnsi" w:hAnsiTheme="minorHAnsi" w:cstheme="minorHAnsi"/>
              </w:rPr>
              <w:t>=</w:t>
            </w:r>
          </w:p>
        </w:tc>
      </w:tr>
      <w:tr w:rsidR="00EE237C" w14:paraId="1EBEB6DC" w14:textId="77777777" w:rsidTr="00EE237C">
        <w:tc>
          <w:tcPr>
            <w:tcW w:w="2621" w:type="dxa"/>
          </w:tcPr>
          <w:p w14:paraId="1CDFF928" w14:textId="77777777" w:rsidR="00EE237C" w:rsidRDefault="00EE237C" w:rsidP="00EE237C">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 xml:space="preserve"> </m:t>
              </m:r>
            </m:oMath>
            <w:r>
              <w:rPr>
                <w:rFonts w:asciiTheme="minorHAnsi" w:hAnsiTheme="minorHAnsi" w:cstheme="minorHAnsi"/>
              </w:rPr>
              <w:t>=</w:t>
            </w:r>
          </w:p>
          <w:p w14:paraId="576635D7" w14:textId="77777777" w:rsidR="00EE237C" w:rsidRDefault="00EE237C" w:rsidP="00EE237C">
            <w:pPr>
              <w:spacing w:before="60" w:after="60"/>
              <w:rPr>
                <w:rFonts w:asciiTheme="minorHAnsi" w:hAnsiTheme="minorHAnsi" w:cstheme="minorHAnsi"/>
              </w:rPr>
            </w:pPr>
          </w:p>
          <w:p w14:paraId="072C6FCC" w14:textId="77777777" w:rsidR="00FB2823" w:rsidRDefault="00FB2823" w:rsidP="00EE237C">
            <w:pPr>
              <w:spacing w:before="60" w:after="60"/>
              <w:rPr>
                <w:rFonts w:asciiTheme="minorHAnsi" w:hAnsiTheme="minorHAnsi" w:cstheme="minorHAnsi"/>
              </w:rPr>
            </w:pPr>
          </w:p>
          <w:p w14:paraId="4EC98DCB" w14:textId="77777777" w:rsidR="00FB2823" w:rsidRPr="00F47D4E" w:rsidRDefault="00FB2823" w:rsidP="00EE237C">
            <w:pPr>
              <w:spacing w:before="60" w:after="60"/>
              <w:rPr>
                <w:rFonts w:asciiTheme="minorHAnsi" w:hAnsiTheme="minorHAnsi" w:cstheme="minorHAnsi"/>
              </w:rPr>
            </w:pPr>
          </w:p>
        </w:tc>
        <w:tc>
          <w:tcPr>
            <w:tcW w:w="2621" w:type="dxa"/>
          </w:tcPr>
          <w:p w14:paraId="255196CA" w14:textId="77777777" w:rsidR="00EE237C"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4</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14:paraId="46128864" w14:textId="77777777" w:rsidR="00EE237C" w:rsidRDefault="00EE237C" w:rsidP="00EE237C">
            <w:pPr>
              <w:pStyle w:val="Prrafodelista"/>
              <w:spacing w:before="60" w:after="60"/>
              <w:ind w:left="0"/>
              <w:rPr>
                <w:rFonts w:asciiTheme="minorHAnsi" w:hAnsiTheme="minorHAnsi" w:cstheme="minorHAnsi"/>
              </w:rPr>
            </w:pPr>
          </w:p>
          <w:p w14:paraId="50074955" w14:textId="77777777" w:rsidR="00EE237C" w:rsidRDefault="00EE237C" w:rsidP="00EE237C">
            <w:pPr>
              <w:pStyle w:val="Prrafodelista"/>
              <w:spacing w:before="60" w:after="60"/>
              <w:ind w:left="0"/>
              <w:rPr>
                <w:rFonts w:asciiTheme="minorHAnsi" w:hAnsiTheme="minorHAnsi" w:cstheme="minorHAnsi"/>
              </w:rPr>
            </w:pPr>
          </w:p>
          <w:p w14:paraId="42951606" w14:textId="77777777" w:rsidR="00EE237C" w:rsidRPr="00F47D4E" w:rsidRDefault="00EE237C" w:rsidP="00EE237C">
            <w:pPr>
              <w:pStyle w:val="Prrafodelista"/>
              <w:spacing w:before="60" w:after="60"/>
              <w:ind w:left="0"/>
              <w:rPr>
                <w:rFonts w:asciiTheme="minorHAnsi" w:hAnsiTheme="minorHAnsi" w:cstheme="minorHAnsi"/>
              </w:rPr>
            </w:pPr>
          </w:p>
        </w:tc>
        <w:tc>
          <w:tcPr>
            <w:tcW w:w="2621" w:type="dxa"/>
          </w:tcPr>
          <w:p w14:paraId="6C7ABD58" w14:textId="77777777"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4x</m:t>
                  </m:r>
                </m:e>
              </m:rad>
            </m:oMath>
            <w:r w:rsidR="00D631A7">
              <w:rPr>
                <w:rFonts w:asciiTheme="minorHAnsi" w:hAnsiTheme="minorHAnsi" w:cstheme="minorHAnsi"/>
              </w:rPr>
              <w:t xml:space="preserve"> =</w:t>
            </w:r>
          </w:p>
        </w:tc>
        <w:tc>
          <w:tcPr>
            <w:tcW w:w="2622" w:type="dxa"/>
          </w:tcPr>
          <w:p w14:paraId="3BBEB8A7" w14:textId="77777777"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10</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num>
                <m:den>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6</m:t>
                          </m:r>
                        </m:sup>
                      </m:sSup>
                    </m:e>
                  </m:rad>
                </m:den>
              </m:f>
            </m:oMath>
            <w:r>
              <w:rPr>
                <w:rFonts w:asciiTheme="minorHAnsi" w:hAnsiTheme="minorHAnsi" w:cstheme="minorHAnsi"/>
              </w:rPr>
              <w:t>=</w:t>
            </w:r>
          </w:p>
        </w:tc>
      </w:tr>
    </w:tbl>
    <w:p w14:paraId="1579E7BF" w14:textId="77777777" w:rsidR="00890BC8" w:rsidRDefault="00890BC8" w:rsidP="00890BC8">
      <w:pPr>
        <w:pStyle w:val="Prrafodelista"/>
        <w:spacing w:after="120"/>
        <w:ind w:left="0"/>
        <w:rPr>
          <w:rFonts w:asciiTheme="minorHAnsi" w:hAnsiTheme="minorHAnsi"/>
        </w:rPr>
      </w:pPr>
    </w:p>
    <w:p w14:paraId="00BC4B5B" w14:textId="77777777"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3296" behindDoc="0" locked="0" layoutInCell="1" allowOverlap="1" wp14:anchorId="35963A66" wp14:editId="5F4B1AE4">
            <wp:simplePos x="0" y="0"/>
            <wp:positionH relativeFrom="column">
              <wp:posOffset>6090249</wp:posOffset>
            </wp:positionH>
            <wp:positionV relativeFrom="paragraph">
              <wp:posOffset>-149525</wp:posOffset>
            </wp:positionV>
            <wp:extent cx="553720" cy="337820"/>
            <wp:effectExtent l="0" t="0" r="5080" b="5080"/>
            <wp:wrapNone/>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los siguientes radicales: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14:paraId="111EC127" w14:textId="77777777" w:rsidTr="009E540E">
        <w:tc>
          <w:tcPr>
            <w:tcW w:w="1747" w:type="dxa"/>
          </w:tcPr>
          <w:p w14:paraId="52A381AD" w14:textId="77777777" w:rsidR="00890BC8" w:rsidRPr="00F47D4E" w:rsidRDefault="00890BC8" w:rsidP="00CD78A6">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c>
          <w:tcPr>
            <w:tcW w:w="1748" w:type="dxa"/>
          </w:tcPr>
          <w:p w14:paraId="65B2BCB6"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oMath>
            <w:r>
              <w:rPr>
                <w:rFonts w:asciiTheme="minorHAnsi" w:hAnsiTheme="minorHAnsi" w:cstheme="minorHAnsi"/>
              </w:rPr>
              <w:t>=</w:t>
            </w:r>
          </w:p>
        </w:tc>
        <w:tc>
          <w:tcPr>
            <w:tcW w:w="1747" w:type="dxa"/>
          </w:tcPr>
          <w:p w14:paraId="14FE88E2"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12</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w:t>
            </w:r>
          </w:p>
        </w:tc>
        <w:tc>
          <w:tcPr>
            <w:tcW w:w="1748" w:type="dxa"/>
          </w:tcPr>
          <w:p w14:paraId="03D5F5C3"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oMath>
            <w:r>
              <w:rPr>
                <w:rFonts w:asciiTheme="minorHAnsi" w:hAnsiTheme="minorHAnsi" w:cstheme="minorHAnsi"/>
              </w:rPr>
              <w:t>=</w:t>
            </w:r>
          </w:p>
        </w:tc>
        <w:tc>
          <w:tcPr>
            <w:tcW w:w="1747" w:type="dxa"/>
          </w:tcPr>
          <w:p w14:paraId="4241DB09"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8</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10</m:t>
                      </m:r>
                    </m:sup>
                  </m:sSup>
                </m:e>
              </m:rad>
            </m:oMath>
            <w:r>
              <w:rPr>
                <w:rFonts w:asciiTheme="minorHAnsi" w:hAnsiTheme="minorHAnsi" w:cstheme="minorHAnsi"/>
              </w:rPr>
              <w:t>=</w:t>
            </w:r>
          </w:p>
        </w:tc>
        <w:tc>
          <w:tcPr>
            <w:tcW w:w="1748" w:type="dxa"/>
          </w:tcPr>
          <w:p w14:paraId="737CADA6"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r>
    </w:tbl>
    <w:p w14:paraId="63E4B4C8" w14:textId="77777777" w:rsidR="00EE237C" w:rsidRDefault="00EE237C" w:rsidP="00EE237C">
      <w:pPr>
        <w:pStyle w:val="Prrafodelista"/>
        <w:ind w:left="0"/>
        <w:rPr>
          <w:rFonts w:asciiTheme="minorHAnsi" w:hAnsiTheme="minorHAnsi"/>
        </w:rPr>
      </w:pPr>
    </w:p>
    <w:p w14:paraId="57F83EA9" w14:textId="77777777"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5344" behindDoc="0" locked="0" layoutInCell="1" allowOverlap="1" wp14:anchorId="5F5393BD" wp14:editId="24579D9E">
            <wp:simplePos x="0" y="0"/>
            <wp:positionH relativeFrom="column">
              <wp:posOffset>6090249</wp:posOffset>
            </wp:positionH>
            <wp:positionV relativeFrom="paragraph">
              <wp:posOffset>-149525</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14:paraId="44F76882" w14:textId="77777777" w:rsidTr="009E540E">
        <w:tc>
          <w:tcPr>
            <w:tcW w:w="1747" w:type="dxa"/>
          </w:tcPr>
          <w:p w14:paraId="6988C9B6" w14:textId="77777777" w:rsidR="00890BC8" w:rsidRDefault="00890BC8"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e>
              </m:rad>
            </m:oMath>
            <w:r>
              <w:rPr>
                <w:rFonts w:asciiTheme="minorHAnsi" w:hAnsiTheme="minorHAnsi" w:cstheme="minorHAnsi"/>
              </w:rPr>
              <w:t>=</w:t>
            </w:r>
          </w:p>
          <w:p w14:paraId="3FAF2FAC" w14:textId="77777777" w:rsidR="00890BC8" w:rsidRDefault="00890BC8" w:rsidP="009E540E">
            <w:pPr>
              <w:spacing w:before="60" w:after="60"/>
              <w:rPr>
                <w:rFonts w:asciiTheme="minorHAnsi" w:hAnsiTheme="minorHAnsi" w:cstheme="minorHAnsi"/>
              </w:rPr>
            </w:pPr>
          </w:p>
          <w:p w14:paraId="3EC4AA2F" w14:textId="77777777" w:rsidR="00CD78A6" w:rsidRPr="00F47D4E" w:rsidRDefault="00CD78A6" w:rsidP="009E540E">
            <w:pPr>
              <w:spacing w:before="60" w:after="60"/>
              <w:rPr>
                <w:rFonts w:asciiTheme="minorHAnsi" w:hAnsiTheme="minorHAnsi" w:cstheme="minorHAnsi"/>
              </w:rPr>
            </w:pPr>
          </w:p>
        </w:tc>
        <w:tc>
          <w:tcPr>
            <w:tcW w:w="1748" w:type="dxa"/>
          </w:tcPr>
          <w:p w14:paraId="19C1989B"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e>
              </m:rad>
            </m:oMath>
            <w:r>
              <w:rPr>
                <w:rFonts w:asciiTheme="minorHAnsi" w:hAnsiTheme="minorHAnsi" w:cstheme="minorHAnsi"/>
              </w:rPr>
              <w:t>=</w:t>
            </w:r>
          </w:p>
        </w:tc>
        <w:tc>
          <w:tcPr>
            <w:tcW w:w="1747" w:type="dxa"/>
          </w:tcPr>
          <w:p w14:paraId="33082962"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e>
                  </m:d>
                </m:e>
                <m:sup>
                  <m:r>
                    <w:rPr>
                      <w:rFonts w:ascii="Cambria Math" w:hAnsi="Cambria Math" w:cstheme="minorHAnsi"/>
                    </w:rPr>
                    <m:t>6</m:t>
                  </m:r>
                </m:sup>
              </m:sSup>
            </m:oMath>
            <w:r>
              <w:rPr>
                <w:rFonts w:asciiTheme="minorHAnsi" w:hAnsiTheme="minorHAnsi" w:cstheme="minorHAnsi"/>
              </w:rPr>
              <w:t>=</w:t>
            </w:r>
          </w:p>
        </w:tc>
        <w:tc>
          <w:tcPr>
            <w:tcW w:w="1748" w:type="dxa"/>
          </w:tcPr>
          <w:p w14:paraId="5B285B7B"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e>
                  </m:d>
                </m:e>
                <m:sup>
                  <m:r>
                    <w:rPr>
                      <w:rFonts w:ascii="Cambria Math" w:hAnsi="Cambria Math" w:cstheme="minorHAnsi"/>
                    </w:rPr>
                    <m:t>3</m:t>
                  </m:r>
                </m:sup>
              </m:sSup>
            </m:oMath>
            <w:r>
              <w:rPr>
                <w:rFonts w:asciiTheme="minorHAnsi" w:hAnsiTheme="minorHAnsi" w:cstheme="minorHAnsi"/>
              </w:rPr>
              <w:t>=</w:t>
            </w:r>
          </w:p>
        </w:tc>
        <w:tc>
          <w:tcPr>
            <w:tcW w:w="1747" w:type="dxa"/>
          </w:tcPr>
          <w:p w14:paraId="364A7771"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e>
                      </m:rad>
                    </m:e>
                  </m:d>
                </m:e>
                <m:sup>
                  <m:r>
                    <w:rPr>
                      <w:rFonts w:ascii="Cambria Math" w:hAnsi="Cambria Math" w:cstheme="minorHAnsi"/>
                    </w:rPr>
                    <m:t>6</m:t>
                  </m:r>
                </m:sup>
              </m:sSup>
            </m:oMath>
            <w:r>
              <w:rPr>
                <w:rFonts w:asciiTheme="minorHAnsi" w:hAnsiTheme="minorHAnsi" w:cstheme="minorHAnsi"/>
              </w:rPr>
              <w:t>=</w:t>
            </w:r>
          </w:p>
        </w:tc>
        <w:tc>
          <w:tcPr>
            <w:tcW w:w="1748" w:type="dxa"/>
          </w:tcPr>
          <w:p w14:paraId="61D50A42"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2</m:t>
                                  </m:r>
                                </m:sup>
                              </m:sSup>
                            </m:e>
                          </m:rad>
                        </m:e>
                      </m:rad>
                    </m:e>
                  </m:d>
                </m:e>
                <m:sup>
                  <m:r>
                    <w:rPr>
                      <w:rFonts w:ascii="Cambria Math" w:hAnsi="Cambria Math" w:cstheme="minorHAnsi"/>
                    </w:rPr>
                    <m:t>5</m:t>
                  </m:r>
                </m:sup>
              </m:sSup>
            </m:oMath>
            <w:r>
              <w:rPr>
                <w:rFonts w:asciiTheme="minorHAnsi" w:hAnsiTheme="minorHAnsi" w:cstheme="minorHAnsi"/>
              </w:rPr>
              <w:t>=</w:t>
            </w:r>
          </w:p>
        </w:tc>
      </w:tr>
    </w:tbl>
    <w:p w14:paraId="62711798" w14:textId="77777777" w:rsidR="00890BC8" w:rsidRDefault="00890BC8" w:rsidP="00EE237C">
      <w:pPr>
        <w:pStyle w:val="Prrafodelista"/>
        <w:ind w:left="0"/>
        <w:rPr>
          <w:rFonts w:asciiTheme="minorHAnsi" w:hAnsiTheme="minorHAnsi"/>
        </w:rPr>
      </w:pPr>
    </w:p>
    <w:p w14:paraId="27A3104A" w14:textId="77777777" w:rsidR="00D631A7" w:rsidRPr="00F5370C" w:rsidRDefault="00D631A7"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1248" behindDoc="0" locked="0" layoutInCell="1" allowOverlap="1" wp14:anchorId="504675B6" wp14:editId="3A1EB39D">
            <wp:simplePos x="0" y="0"/>
            <wp:positionH relativeFrom="column">
              <wp:posOffset>6090249</wp:posOffset>
            </wp:positionH>
            <wp:positionV relativeFrom="paragraph">
              <wp:posOffset>-149525</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con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D631A7" w14:paraId="6E781E94" w14:textId="77777777" w:rsidTr="009E540E">
        <w:tc>
          <w:tcPr>
            <w:tcW w:w="2621" w:type="dxa"/>
          </w:tcPr>
          <w:p w14:paraId="35B4BA34" w14:textId="77777777" w:rsidR="00D631A7" w:rsidRDefault="00D631A7"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14:paraId="71583621" w14:textId="77777777" w:rsidR="00D631A7" w:rsidRDefault="00D631A7" w:rsidP="009E540E">
            <w:pPr>
              <w:spacing w:before="60" w:after="60"/>
              <w:rPr>
                <w:rFonts w:asciiTheme="minorHAnsi" w:hAnsiTheme="minorHAnsi" w:cstheme="minorHAnsi"/>
              </w:rPr>
            </w:pPr>
          </w:p>
          <w:p w14:paraId="602176A3" w14:textId="77777777" w:rsidR="00D631A7" w:rsidRDefault="00D631A7" w:rsidP="009E540E">
            <w:pPr>
              <w:spacing w:before="60" w:after="60"/>
              <w:rPr>
                <w:rFonts w:asciiTheme="minorHAnsi" w:hAnsiTheme="minorHAnsi" w:cstheme="minorHAnsi"/>
              </w:rPr>
            </w:pPr>
          </w:p>
          <w:p w14:paraId="7ED145B8" w14:textId="77777777" w:rsidR="00314C78" w:rsidRDefault="00314C78" w:rsidP="009E540E">
            <w:pPr>
              <w:spacing w:before="60" w:after="60"/>
              <w:rPr>
                <w:rFonts w:asciiTheme="minorHAnsi" w:hAnsiTheme="minorHAnsi" w:cstheme="minorHAnsi"/>
              </w:rPr>
            </w:pPr>
          </w:p>
          <w:p w14:paraId="3D6CA35F" w14:textId="77777777" w:rsidR="00BD24AD" w:rsidRPr="00F47D4E" w:rsidRDefault="00BD24AD" w:rsidP="009E540E">
            <w:pPr>
              <w:spacing w:before="60" w:after="60"/>
              <w:rPr>
                <w:rFonts w:asciiTheme="minorHAnsi" w:hAnsiTheme="minorHAnsi" w:cstheme="minorHAnsi"/>
              </w:rPr>
            </w:pPr>
          </w:p>
        </w:tc>
        <w:tc>
          <w:tcPr>
            <w:tcW w:w="2621" w:type="dxa"/>
          </w:tcPr>
          <w:p w14:paraId="0BC45359"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14:paraId="05BE3D06"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e>
              </m:rad>
            </m:oMath>
            <w:r>
              <w:rPr>
                <w:rFonts w:asciiTheme="minorHAnsi" w:hAnsiTheme="minorHAnsi" w:cstheme="minorHAnsi"/>
              </w:rPr>
              <w:t xml:space="preserve"> =</w:t>
            </w:r>
          </w:p>
        </w:tc>
        <w:tc>
          <w:tcPr>
            <w:tcW w:w="2622" w:type="dxa"/>
          </w:tcPr>
          <w:p w14:paraId="6E37D1CA"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6</m:t>
                  </m:r>
                </m:e>
              </m:rad>
            </m:oMath>
            <w:r>
              <w:rPr>
                <w:rFonts w:asciiTheme="minorHAnsi" w:hAnsiTheme="minorHAnsi" w:cstheme="minorHAnsi"/>
              </w:rPr>
              <w:t>=</w:t>
            </w:r>
          </w:p>
        </w:tc>
      </w:tr>
      <w:tr w:rsidR="00D631A7" w14:paraId="4C93E489" w14:textId="77777777" w:rsidTr="009E540E">
        <w:tc>
          <w:tcPr>
            <w:tcW w:w="2621" w:type="dxa"/>
          </w:tcPr>
          <w:p w14:paraId="1139F8B2" w14:textId="77777777" w:rsidR="00D631A7" w:rsidRDefault="00D631A7" w:rsidP="009E540E">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10</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14:paraId="780691E9" w14:textId="77777777" w:rsidR="00D631A7" w:rsidRDefault="00D631A7" w:rsidP="009E540E">
            <w:pPr>
              <w:spacing w:before="60" w:after="60"/>
              <w:rPr>
                <w:rFonts w:asciiTheme="minorHAnsi" w:hAnsiTheme="minorHAnsi" w:cstheme="minorHAnsi"/>
              </w:rPr>
            </w:pPr>
          </w:p>
          <w:p w14:paraId="2F18A243" w14:textId="77777777" w:rsidR="00314C78" w:rsidRDefault="00314C78" w:rsidP="009E540E">
            <w:pPr>
              <w:spacing w:before="60" w:after="60"/>
              <w:rPr>
                <w:rFonts w:asciiTheme="minorHAnsi" w:hAnsiTheme="minorHAnsi" w:cstheme="minorHAnsi"/>
              </w:rPr>
            </w:pPr>
          </w:p>
          <w:p w14:paraId="5F15BFAD" w14:textId="77777777" w:rsidR="00314C78" w:rsidRDefault="00314C78" w:rsidP="009E540E">
            <w:pPr>
              <w:spacing w:before="60" w:after="60"/>
              <w:rPr>
                <w:rFonts w:asciiTheme="minorHAnsi" w:hAnsiTheme="minorHAnsi" w:cstheme="minorHAnsi"/>
              </w:rPr>
            </w:pPr>
          </w:p>
          <w:p w14:paraId="606739CB" w14:textId="77777777" w:rsidR="00BD24AD" w:rsidRDefault="00BD24AD" w:rsidP="009E540E">
            <w:pPr>
              <w:spacing w:before="60" w:after="60"/>
              <w:rPr>
                <w:rFonts w:asciiTheme="minorHAnsi" w:hAnsiTheme="minorHAnsi" w:cstheme="minorHAnsi"/>
              </w:rPr>
            </w:pPr>
          </w:p>
          <w:p w14:paraId="73211ACD" w14:textId="77777777" w:rsidR="00BD24AD" w:rsidRPr="00F47D4E" w:rsidRDefault="00BD24AD" w:rsidP="009E540E">
            <w:pPr>
              <w:spacing w:before="60" w:after="60"/>
              <w:rPr>
                <w:rFonts w:asciiTheme="minorHAnsi" w:hAnsiTheme="minorHAnsi" w:cstheme="minorHAnsi"/>
              </w:rPr>
            </w:pPr>
          </w:p>
        </w:tc>
        <w:tc>
          <w:tcPr>
            <w:tcW w:w="2621" w:type="dxa"/>
          </w:tcPr>
          <w:p w14:paraId="580E268E" w14:textId="77777777" w:rsidR="00D631A7"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14:paraId="31E9E7A2" w14:textId="77777777" w:rsidR="00D631A7" w:rsidRDefault="00D631A7" w:rsidP="009E540E">
            <w:pPr>
              <w:pStyle w:val="Prrafodelista"/>
              <w:spacing w:before="60" w:after="60"/>
              <w:ind w:left="0"/>
              <w:rPr>
                <w:rFonts w:asciiTheme="minorHAnsi" w:hAnsiTheme="minorHAnsi" w:cstheme="minorHAnsi"/>
              </w:rPr>
            </w:pPr>
          </w:p>
          <w:p w14:paraId="756807B7" w14:textId="77777777" w:rsidR="00D631A7" w:rsidRDefault="00D631A7" w:rsidP="009E540E">
            <w:pPr>
              <w:pStyle w:val="Prrafodelista"/>
              <w:spacing w:before="60" w:after="60"/>
              <w:ind w:left="0"/>
              <w:rPr>
                <w:rFonts w:asciiTheme="minorHAnsi" w:hAnsiTheme="minorHAnsi" w:cstheme="minorHAnsi"/>
              </w:rPr>
            </w:pPr>
          </w:p>
          <w:p w14:paraId="32FCFDD4" w14:textId="77777777" w:rsidR="00D631A7" w:rsidRPr="00F47D4E" w:rsidRDefault="00D631A7" w:rsidP="009E540E">
            <w:pPr>
              <w:pStyle w:val="Prrafodelista"/>
              <w:spacing w:before="60" w:after="60"/>
              <w:ind w:left="0"/>
              <w:rPr>
                <w:rFonts w:asciiTheme="minorHAnsi" w:hAnsiTheme="minorHAnsi" w:cstheme="minorHAnsi"/>
              </w:rPr>
            </w:pPr>
          </w:p>
        </w:tc>
        <w:tc>
          <w:tcPr>
            <w:tcW w:w="2621" w:type="dxa"/>
          </w:tcPr>
          <w:p w14:paraId="2EA27BB8"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x</m:t>
                  </m:r>
                </m:e>
              </m:rad>
            </m:oMath>
            <w:r>
              <w:rPr>
                <w:rFonts w:asciiTheme="minorHAnsi" w:hAnsiTheme="minorHAnsi" w:cstheme="minorHAnsi"/>
              </w:rPr>
              <w:t xml:space="preserve"> =</w:t>
            </w:r>
          </w:p>
        </w:tc>
        <w:tc>
          <w:tcPr>
            <w:tcW w:w="2622" w:type="dxa"/>
          </w:tcPr>
          <w:p w14:paraId="2A71032F"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m:t>
                      </m:r>
                    </m:sup>
                  </m:sSup>
                </m:e>
              </m:rad>
            </m:oMath>
            <w:r>
              <w:rPr>
                <w:rFonts w:asciiTheme="minorHAnsi" w:hAnsiTheme="minorHAnsi" w:cstheme="minorHAnsi"/>
              </w:rPr>
              <w:t>=</w:t>
            </w:r>
          </w:p>
        </w:tc>
      </w:tr>
    </w:tbl>
    <w:p w14:paraId="60B33A07" w14:textId="77777777" w:rsidR="00D631A7" w:rsidRDefault="00D631A7" w:rsidP="00D631A7">
      <w:pPr>
        <w:pStyle w:val="Prrafodelista"/>
        <w:ind w:left="0"/>
        <w:rPr>
          <w:rFonts w:asciiTheme="minorHAnsi" w:hAnsiTheme="minorHAnsi"/>
        </w:rPr>
      </w:pPr>
    </w:p>
    <w:p w14:paraId="56C60BB6" w14:textId="77777777" w:rsidR="00CD78A6" w:rsidRPr="00F5370C" w:rsidRDefault="00CD78A6"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7392" behindDoc="0" locked="0" layoutInCell="1" allowOverlap="1" wp14:anchorId="46DD6879" wp14:editId="36FDCD03">
            <wp:simplePos x="0" y="0"/>
            <wp:positionH relativeFrom="column">
              <wp:posOffset>6090249</wp:posOffset>
            </wp:positionH>
            <wp:positionV relativeFrom="paragraph">
              <wp:posOffset>-149525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CD78A6" w14:paraId="5D11F0A2" w14:textId="77777777" w:rsidTr="009E540E">
        <w:tc>
          <w:tcPr>
            <w:tcW w:w="2621" w:type="dxa"/>
          </w:tcPr>
          <w:p w14:paraId="55C679D4" w14:textId="6FF364C3" w:rsidR="00BD24AD" w:rsidRPr="00F47D4E" w:rsidRDefault="00CD78A6" w:rsidP="00325D70">
            <w:pPr>
              <w:spacing w:before="60" w:after="60"/>
              <w:rPr>
                <w:rFonts w:asciiTheme="minorHAnsi" w:hAnsiTheme="minorHAnsi" w:cstheme="minorHAnsi"/>
              </w:rPr>
            </w:pPr>
            <w:r w:rsidRPr="00F47D4E">
              <w:rPr>
                <w:rFonts w:asciiTheme="minorHAnsi" w:hAnsiTheme="minorHAnsi" w:cstheme="minorHAnsi"/>
              </w:rPr>
              <w:t>a)</w:t>
            </w:r>
            <m:oMath>
              <m:r>
                <w:rPr>
                  <w:rFonts w:ascii="Cambria Math" w:hAnsi="Cambria Math" w:cstheme="minorHAnsi"/>
                </w:rPr>
                <m:t>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14:paraId="3A3C920F" w14:textId="77777777" w:rsidR="00CD78A6" w:rsidRDefault="00CD78A6" w:rsidP="00CD78A6">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14:paraId="40BC0D56" w14:textId="77777777" w:rsidR="00CD78A6" w:rsidRPr="00F47D4E" w:rsidRDefault="00CD78A6" w:rsidP="009E540E">
            <w:pPr>
              <w:pStyle w:val="Prrafodelista"/>
              <w:spacing w:before="60" w:after="60"/>
              <w:ind w:left="0"/>
              <w:rPr>
                <w:rFonts w:asciiTheme="minorHAnsi" w:hAnsiTheme="minorHAnsi" w:cstheme="minorHAnsi"/>
              </w:rPr>
            </w:pPr>
          </w:p>
        </w:tc>
        <w:tc>
          <w:tcPr>
            <w:tcW w:w="2621" w:type="dxa"/>
          </w:tcPr>
          <w:p w14:paraId="09586573" w14:textId="77777777"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∙7</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 xml:space="preserve"> =</w:t>
            </w:r>
          </w:p>
        </w:tc>
        <w:tc>
          <w:tcPr>
            <w:tcW w:w="2622" w:type="dxa"/>
          </w:tcPr>
          <w:p w14:paraId="1F38B203" w14:textId="77777777"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r>
    </w:tbl>
    <w:p w14:paraId="240708FE" w14:textId="77777777" w:rsidR="009E540E" w:rsidRPr="00F5370C" w:rsidRDefault="009E540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69440" behindDoc="0" locked="0" layoutInCell="1" allowOverlap="1" wp14:anchorId="41AECAE0" wp14:editId="69A9C498">
            <wp:simplePos x="0" y="0"/>
            <wp:positionH relativeFrom="column">
              <wp:posOffset>6090249</wp:posOffset>
            </wp:positionH>
            <wp:positionV relativeFrom="paragraph">
              <wp:posOffset>-149525</wp:posOffset>
            </wp:positionV>
            <wp:extent cx="553720" cy="337820"/>
            <wp:effectExtent l="0" t="0" r="5080" b="5080"/>
            <wp:wrapNone/>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5243"/>
      </w:tblGrid>
      <w:tr w:rsidR="009E540E" w14:paraId="6822755A" w14:textId="77777777" w:rsidTr="009E540E">
        <w:tc>
          <w:tcPr>
            <w:tcW w:w="2621" w:type="dxa"/>
          </w:tcPr>
          <w:p w14:paraId="3CF0B531" w14:textId="77777777" w:rsidR="009E540E" w:rsidRDefault="009E540E"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14:paraId="7963E620" w14:textId="77777777" w:rsidR="009E540E" w:rsidRDefault="009E540E" w:rsidP="009E540E">
            <w:pPr>
              <w:spacing w:before="60" w:after="60"/>
              <w:rPr>
                <w:rFonts w:asciiTheme="minorHAnsi" w:hAnsiTheme="minorHAnsi" w:cstheme="minorHAnsi"/>
              </w:rPr>
            </w:pPr>
          </w:p>
          <w:p w14:paraId="088044DA" w14:textId="77777777" w:rsidR="009E540E" w:rsidRDefault="009E540E" w:rsidP="009E540E">
            <w:pPr>
              <w:spacing w:before="60" w:after="60"/>
              <w:rPr>
                <w:rFonts w:asciiTheme="minorHAnsi" w:hAnsiTheme="minorHAnsi" w:cstheme="minorHAnsi"/>
              </w:rPr>
            </w:pPr>
          </w:p>
          <w:p w14:paraId="3BDE0FF9" w14:textId="77777777" w:rsidR="009E540E" w:rsidRDefault="009E540E" w:rsidP="009E540E">
            <w:pPr>
              <w:spacing w:before="60" w:after="60"/>
              <w:rPr>
                <w:rFonts w:asciiTheme="minorHAnsi" w:hAnsiTheme="minorHAnsi" w:cstheme="minorHAnsi"/>
              </w:rPr>
            </w:pPr>
          </w:p>
          <w:p w14:paraId="5117A6D0" w14:textId="77777777" w:rsidR="00314C78" w:rsidRDefault="00314C78" w:rsidP="009E540E">
            <w:pPr>
              <w:spacing w:before="60" w:after="60"/>
              <w:rPr>
                <w:rFonts w:asciiTheme="minorHAnsi" w:hAnsiTheme="minorHAnsi" w:cstheme="minorHAnsi"/>
              </w:rPr>
            </w:pPr>
          </w:p>
          <w:p w14:paraId="13674DDC" w14:textId="77777777" w:rsidR="00314C78" w:rsidRPr="00F47D4E" w:rsidRDefault="00314C78" w:rsidP="009E540E">
            <w:pPr>
              <w:spacing w:before="60" w:after="60"/>
              <w:rPr>
                <w:rFonts w:asciiTheme="minorHAnsi" w:hAnsiTheme="minorHAnsi" w:cstheme="minorHAnsi"/>
              </w:rPr>
            </w:pPr>
          </w:p>
        </w:tc>
        <w:tc>
          <w:tcPr>
            <w:tcW w:w="2621" w:type="dxa"/>
          </w:tcPr>
          <w:p w14:paraId="7D22B1A8" w14:textId="77777777" w:rsidR="009E540E" w:rsidRDefault="009E540E" w:rsidP="009E540E">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5</m:t>
                  </m:r>
                </m:e>
              </m:rad>
              <m:r>
                <w:rPr>
                  <w:rFonts w:ascii="Cambria Math" w:hAnsi="Cambria Math" w:cstheme="minorHAnsi"/>
                </w:rPr>
                <m:t xml:space="preserve"> </m:t>
              </m:r>
            </m:oMath>
            <w:r>
              <w:rPr>
                <w:rFonts w:asciiTheme="minorHAnsi" w:hAnsiTheme="minorHAnsi" w:cstheme="minorHAnsi"/>
              </w:rPr>
              <w:t>=</w:t>
            </w:r>
          </w:p>
          <w:p w14:paraId="370677D6" w14:textId="77777777" w:rsidR="009E540E" w:rsidRPr="00F47D4E" w:rsidRDefault="009E540E" w:rsidP="009E540E">
            <w:pPr>
              <w:pStyle w:val="Prrafodelista"/>
              <w:spacing w:before="60" w:after="60"/>
              <w:ind w:left="0"/>
              <w:rPr>
                <w:rFonts w:asciiTheme="minorHAnsi" w:hAnsiTheme="minorHAnsi" w:cstheme="minorHAnsi"/>
              </w:rPr>
            </w:pPr>
          </w:p>
        </w:tc>
        <w:tc>
          <w:tcPr>
            <w:tcW w:w="5243" w:type="dxa"/>
          </w:tcPr>
          <w:p w14:paraId="0E3025AF" w14:textId="77777777" w:rsidR="009E540E" w:rsidRPr="00F47D4E" w:rsidRDefault="009E540E"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50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72</m:t>
                  </m:r>
                </m:e>
              </m:rad>
              <m:r>
                <w:rPr>
                  <w:rFonts w:ascii="Cambria Math" w:hAnsi="Cambria Math" w:cstheme="minorHAnsi"/>
                </w:rPr>
                <m:t>-10</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w:t>
            </w:r>
          </w:p>
        </w:tc>
      </w:tr>
    </w:tbl>
    <w:p w14:paraId="21FA7759" w14:textId="77777777" w:rsidR="00314C78" w:rsidRDefault="00314C78" w:rsidP="00314C7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Racionalizar raíces (quitar raíces del denominador).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14C78" w14:paraId="75BAD659" w14:textId="77777777" w:rsidTr="00BD24AD">
        <w:tc>
          <w:tcPr>
            <w:tcW w:w="10414" w:type="dxa"/>
          </w:tcPr>
          <w:p w14:paraId="20C160AF" w14:textId="77777777" w:rsidR="00314C78" w:rsidRDefault="00314C78" w:rsidP="00BD24AD">
            <w:pPr>
              <w:jc w:val="both"/>
              <w:rPr>
                <w:rFonts w:asciiTheme="minorHAnsi" w:hAnsiTheme="minorHAnsi"/>
                <w:lang w:val="es-ES_tradnl"/>
              </w:rPr>
            </w:pPr>
          </w:p>
          <w:p w14:paraId="35A6DAC3" w14:textId="77777777" w:rsidR="00314C78" w:rsidRDefault="00314C78" w:rsidP="00BD24AD">
            <w:pPr>
              <w:jc w:val="both"/>
              <w:rPr>
                <w:rFonts w:asciiTheme="minorHAnsi" w:hAnsiTheme="minorHAnsi"/>
                <w:lang w:val="es-ES_tradnl"/>
              </w:rPr>
            </w:pPr>
          </w:p>
          <w:p w14:paraId="5D2345BA" w14:textId="77777777" w:rsidR="00314C78" w:rsidRDefault="00314C78" w:rsidP="00BD24AD">
            <w:pPr>
              <w:jc w:val="both"/>
              <w:rPr>
                <w:rFonts w:asciiTheme="minorHAnsi" w:hAnsiTheme="minorHAnsi"/>
                <w:lang w:val="es-ES_tradnl"/>
              </w:rPr>
            </w:pPr>
          </w:p>
          <w:p w14:paraId="2D36D713" w14:textId="77777777" w:rsidR="00314C78" w:rsidRDefault="00314C78" w:rsidP="00BD24AD">
            <w:pPr>
              <w:jc w:val="both"/>
              <w:rPr>
                <w:rFonts w:asciiTheme="minorHAnsi" w:hAnsiTheme="minorHAnsi"/>
                <w:lang w:val="es-ES_tradnl"/>
              </w:rPr>
            </w:pPr>
          </w:p>
          <w:p w14:paraId="2BE5B9F6" w14:textId="77777777" w:rsidR="00314C78" w:rsidRDefault="00314C78" w:rsidP="00BD24AD">
            <w:pPr>
              <w:jc w:val="both"/>
              <w:rPr>
                <w:rFonts w:asciiTheme="minorHAnsi" w:hAnsiTheme="minorHAnsi"/>
                <w:lang w:val="es-ES_tradnl"/>
              </w:rPr>
            </w:pPr>
          </w:p>
          <w:p w14:paraId="271BE5D7" w14:textId="77777777" w:rsidR="00314C78" w:rsidRDefault="00314C78" w:rsidP="00BD24AD">
            <w:pPr>
              <w:jc w:val="both"/>
              <w:rPr>
                <w:rFonts w:asciiTheme="minorHAnsi" w:hAnsiTheme="minorHAnsi"/>
                <w:lang w:val="es-ES_tradnl"/>
              </w:rPr>
            </w:pPr>
          </w:p>
          <w:p w14:paraId="744D29EA" w14:textId="77777777" w:rsidR="00314C78" w:rsidRDefault="00314C78" w:rsidP="00BD24AD">
            <w:pPr>
              <w:jc w:val="both"/>
              <w:rPr>
                <w:rFonts w:asciiTheme="minorHAnsi" w:hAnsiTheme="minorHAnsi"/>
                <w:lang w:val="es-ES_tradnl"/>
              </w:rPr>
            </w:pPr>
          </w:p>
          <w:p w14:paraId="4F4DFAC8" w14:textId="77777777" w:rsidR="00314C78" w:rsidRDefault="00314C78" w:rsidP="00BD24AD">
            <w:pPr>
              <w:jc w:val="both"/>
              <w:rPr>
                <w:rFonts w:asciiTheme="minorHAnsi" w:hAnsiTheme="minorHAnsi"/>
                <w:lang w:val="es-ES_tradnl"/>
              </w:rPr>
            </w:pPr>
          </w:p>
          <w:p w14:paraId="7D9A9F66" w14:textId="77777777" w:rsidR="00314C78" w:rsidRDefault="00314C78" w:rsidP="00BD24AD">
            <w:pPr>
              <w:jc w:val="both"/>
              <w:rPr>
                <w:rFonts w:asciiTheme="minorHAnsi" w:hAnsiTheme="minorHAnsi"/>
                <w:lang w:val="es-ES_tradnl"/>
              </w:rPr>
            </w:pPr>
          </w:p>
          <w:p w14:paraId="2FE1F69B" w14:textId="77777777" w:rsidR="00314C78" w:rsidRDefault="00314C78" w:rsidP="00BD24AD">
            <w:pPr>
              <w:jc w:val="both"/>
              <w:rPr>
                <w:rFonts w:asciiTheme="minorHAnsi" w:hAnsiTheme="minorHAnsi"/>
                <w:lang w:val="es-ES_tradnl"/>
              </w:rPr>
            </w:pPr>
          </w:p>
          <w:p w14:paraId="0ABE572D" w14:textId="77777777" w:rsidR="00314C78" w:rsidRDefault="00314C78" w:rsidP="00BD24AD">
            <w:pPr>
              <w:jc w:val="both"/>
              <w:rPr>
                <w:rFonts w:asciiTheme="minorHAnsi" w:hAnsiTheme="minorHAnsi"/>
                <w:lang w:val="es-ES_tradnl"/>
              </w:rPr>
            </w:pPr>
          </w:p>
          <w:p w14:paraId="43231C09" w14:textId="77777777" w:rsidR="00314C78" w:rsidRDefault="00314C78" w:rsidP="00BD24AD">
            <w:pPr>
              <w:jc w:val="both"/>
              <w:rPr>
                <w:rFonts w:asciiTheme="minorHAnsi" w:hAnsiTheme="minorHAnsi"/>
                <w:lang w:val="es-ES_tradnl"/>
              </w:rPr>
            </w:pPr>
          </w:p>
          <w:p w14:paraId="34F75212" w14:textId="77777777" w:rsidR="00314C78" w:rsidRDefault="00314C78" w:rsidP="00BD24AD">
            <w:pPr>
              <w:jc w:val="both"/>
              <w:rPr>
                <w:rFonts w:asciiTheme="minorHAnsi" w:hAnsiTheme="minorHAnsi"/>
                <w:lang w:val="es-ES_tradnl"/>
              </w:rPr>
            </w:pPr>
          </w:p>
          <w:p w14:paraId="0F145D5A" w14:textId="77777777" w:rsidR="00314C78" w:rsidRDefault="00314C78" w:rsidP="00BD24AD">
            <w:pPr>
              <w:jc w:val="both"/>
              <w:rPr>
                <w:rFonts w:asciiTheme="minorHAnsi" w:hAnsiTheme="minorHAnsi"/>
                <w:lang w:val="es-ES_tradnl"/>
              </w:rPr>
            </w:pPr>
          </w:p>
          <w:p w14:paraId="1B4DECE3" w14:textId="77777777" w:rsidR="00314C78" w:rsidRDefault="00314C78" w:rsidP="00BD24AD">
            <w:pPr>
              <w:jc w:val="both"/>
              <w:rPr>
                <w:rFonts w:asciiTheme="minorHAnsi" w:hAnsiTheme="minorHAnsi"/>
                <w:lang w:val="es-ES_tradnl"/>
              </w:rPr>
            </w:pPr>
          </w:p>
          <w:p w14:paraId="178573DE" w14:textId="77777777" w:rsidR="00314C78" w:rsidRDefault="00314C78" w:rsidP="00BD24AD">
            <w:pPr>
              <w:jc w:val="both"/>
              <w:rPr>
                <w:rFonts w:asciiTheme="minorHAnsi" w:hAnsiTheme="minorHAnsi"/>
                <w:lang w:val="es-ES_tradnl"/>
              </w:rPr>
            </w:pPr>
          </w:p>
        </w:tc>
      </w:tr>
    </w:tbl>
    <w:p w14:paraId="1BBE1835" w14:textId="77777777" w:rsidR="00957C39" w:rsidRDefault="00F05B2D"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76608" behindDoc="0" locked="0" layoutInCell="1" allowOverlap="1" wp14:anchorId="30E7F787" wp14:editId="4E0FB6A1">
            <wp:simplePos x="0" y="0"/>
            <wp:positionH relativeFrom="column">
              <wp:posOffset>6089650</wp:posOffset>
            </wp:positionH>
            <wp:positionV relativeFrom="paragraph">
              <wp:posOffset>81951</wp:posOffset>
            </wp:positionV>
            <wp:extent cx="553720" cy="337820"/>
            <wp:effectExtent l="0" t="0" r="5080" b="5080"/>
            <wp:wrapNone/>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6B3771A" w14:textId="77777777" w:rsidR="00314C78" w:rsidRDefault="00314C78" w:rsidP="005F18C2">
      <w:pPr>
        <w:pStyle w:val="Prrafodelista"/>
        <w:numPr>
          <w:ilvl w:val="0"/>
          <w:numId w:val="1"/>
        </w:numPr>
        <w:spacing w:after="120"/>
        <w:ind w:left="0" w:firstLine="0"/>
        <w:rPr>
          <w:rFonts w:asciiTheme="minorHAnsi" w:hAnsiTheme="minorHAnsi"/>
        </w:rPr>
      </w:pPr>
      <w:r w:rsidRPr="00314C78">
        <w:rPr>
          <w:rFonts w:asciiTheme="minorHAnsi" w:hAnsiTheme="minorHAnsi"/>
        </w:rPr>
        <w:t>Racionaliza y simplifica:</w:t>
      </w:r>
      <w:r w:rsidR="00F05B2D" w:rsidRPr="00F05B2D">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314C78" w:rsidRPr="00F47D4E" w14:paraId="265242AE" w14:textId="77777777" w:rsidTr="00BD24AD">
        <w:tc>
          <w:tcPr>
            <w:tcW w:w="2621" w:type="dxa"/>
          </w:tcPr>
          <w:p w14:paraId="0DED1616" w14:textId="77777777" w:rsidR="00314C78" w:rsidRDefault="00314C78" w:rsidP="00BD24AD">
            <w:pPr>
              <w:spacing w:before="60" w:after="60"/>
              <w:rPr>
                <w:rFonts w:asciiTheme="minorHAnsi" w:hAnsiTheme="minorHAnsi" w:cstheme="minorHAnsi"/>
              </w:rPr>
            </w:pPr>
            <w:r w:rsidRPr="00F47D4E">
              <w:rPr>
                <w:rFonts w:asciiTheme="minorHAnsi" w:hAnsiTheme="minorHAnsi" w:cstheme="minorHAnsi"/>
              </w:rPr>
              <w:t>a)</w:t>
            </w:r>
            <m:oMath>
              <m:f>
                <m:fPr>
                  <m:ctrlPr>
                    <w:rPr>
                      <w:rFonts w:ascii="Cambria Math" w:hAnsi="Cambria Math"/>
                      <w:i/>
                      <w:iCs/>
                      <w:sz w:val="28"/>
                    </w:rPr>
                  </m:ctrlPr>
                </m:fPr>
                <m:num>
                  <m:r>
                    <w:rPr>
                      <w:rFonts w:ascii="Cambria Math" w:hAnsi="Cambria Math"/>
                      <w:sz w:val="28"/>
                    </w:rPr>
                    <m:t>3</m:t>
                  </m:r>
                </m:num>
                <m:den>
                  <m:rad>
                    <m:radPr>
                      <m:degHide m:val="1"/>
                      <m:ctrlPr>
                        <w:rPr>
                          <w:rFonts w:ascii="Cambria Math" w:hAnsi="Cambria Math"/>
                          <w:i/>
                          <w:iCs/>
                          <w:sz w:val="28"/>
                        </w:rPr>
                      </m:ctrlPr>
                    </m:radPr>
                    <m:deg/>
                    <m:e>
                      <m:r>
                        <w:rPr>
                          <w:rFonts w:ascii="Cambria Math" w:hAnsi="Cambria Math"/>
                          <w:sz w:val="28"/>
                        </w:rPr>
                        <m:t>5</m:t>
                      </m:r>
                    </m:e>
                  </m:rad>
                </m:den>
              </m:f>
            </m:oMath>
            <w:r w:rsidRPr="00314C78">
              <w:rPr>
                <w:rFonts w:asciiTheme="minorHAnsi" w:hAnsiTheme="minorHAnsi"/>
              </w:rPr>
              <w:tab/>
              <w:t xml:space="preserve">   </w:t>
            </w:r>
          </w:p>
          <w:p w14:paraId="5B750436" w14:textId="77777777" w:rsidR="00314C78" w:rsidRPr="00F47D4E" w:rsidRDefault="00314C78" w:rsidP="00BD24AD">
            <w:pPr>
              <w:spacing w:before="60" w:after="60"/>
              <w:rPr>
                <w:rFonts w:asciiTheme="minorHAnsi" w:hAnsiTheme="minorHAnsi" w:cstheme="minorHAnsi"/>
              </w:rPr>
            </w:pPr>
          </w:p>
        </w:tc>
        <w:tc>
          <w:tcPr>
            <w:tcW w:w="2621" w:type="dxa"/>
          </w:tcPr>
          <w:p w14:paraId="332F6AA1" w14:textId="77777777" w:rsidR="00314C78" w:rsidRDefault="00314C78" w:rsidP="00BD24AD">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7</m:t>
                  </m:r>
                </m:num>
                <m:den>
                  <m:rad>
                    <m:radPr>
                      <m:degHide m:val="1"/>
                      <m:ctrlPr>
                        <w:rPr>
                          <w:rFonts w:ascii="Cambria Math" w:hAnsi="Cambria Math"/>
                          <w:i/>
                          <w:iCs/>
                          <w:sz w:val="28"/>
                        </w:rPr>
                      </m:ctrlPr>
                    </m:radPr>
                    <m:deg/>
                    <m:e>
                      <m:r>
                        <w:rPr>
                          <w:rFonts w:ascii="Cambria Math" w:hAnsi="Cambria Math"/>
                          <w:sz w:val="28"/>
                        </w:rPr>
                        <m:t>3</m:t>
                      </m:r>
                    </m:e>
                  </m:rad>
                </m:den>
              </m:f>
            </m:oMath>
          </w:p>
          <w:p w14:paraId="3D1A6241" w14:textId="77777777" w:rsidR="00314C78" w:rsidRPr="00F47D4E" w:rsidRDefault="00314C78" w:rsidP="00BD24AD">
            <w:pPr>
              <w:pStyle w:val="Prrafodelista"/>
              <w:spacing w:before="60" w:after="60"/>
              <w:ind w:left="0"/>
              <w:rPr>
                <w:rFonts w:asciiTheme="minorHAnsi" w:hAnsiTheme="minorHAnsi" w:cstheme="minorHAnsi"/>
              </w:rPr>
            </w:pPr>
          </w:p>
        </w:tc>
        <w:tc>
          <w:tcPr>
            <w:tcW w:w="2621" w:type="dxa"/>
          </w:tcPr>
          <w:p w14:paraId="38382132"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degHide m:val="1"/>
                      <m:ctrlPr>
                        <w:rPr>
                          <w:rFonts w:ascii="Cambria Math" w:hAnsi="Cambria Math"/>
                          <w:i/>
                          <w:iCs/>
                          <w:sz w:val="28"/>
                        </w:rPr>
                      </m:ctrlPr>
                    </m:radPr>
                    <m:deg/>
                    <m:e>
                      <m:r>
                        <w:rPr>
                          <w:rFonts w:ascii="Cambria Math" w:hAnsi="Cambria Math"/>
                          <w:sz w:val="28"/>
                        </w:rPr>
                        <m:t>5</m:t>
                      </m:r>
                    </m:e>
                  </m:rad>
                </m:den>
              </m:f>
            </m:oMath>
          </w:p>
        </w:tc>
        <w:tc>
          <w:tcPr>
            <w:tcW w:w="2622" w:type="dxa"/>
          </w:tcPr>
          <w:p w14:paraId="5C5E3CE0"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i/>
                      <w:iCs/>
                      <w:sz w:val="28"/>
                    </w:rPr>
                  </m:ctrlPr>
                </m:radPr>
                <m:deg/>
                <m:e>
                  <m:f>
                    <m:fPr>
                      <m:ctrlPr>
                        <w:rPr>
                          <w:rFonts w:ascii="Cambria Math" w:hAnsi="Cambria Math"/>
                          <w:i/>
                          <w:iCs/>
                          <w:sz w:val="28"/>
                        </w:rPr>
                      </m:ctrlPr>
                    </m:fPr>
                    <m:num>
                      <m:r>
                        <w:rPr>
                          <w:rFonts w:ascii="Cambria Math" w:hAnsi="Cambria Math"/>
                          <w:sz w:val="28"/>
                        </w:rPr>
                        <m:t>2</m:t>
                      </m:r>
                    </m:num>
                    <m:den>
                      <m:r>
                        <w:rPr>
                          <w:rFonts w:ascii="Cambria Math" w:hAnsi="Cambria Math"/>
                          <w:sz w:val="28"/>
                        </w:rPr>
                        <m:t>5</m:t>
                      </m:r>
                    </m:den>
                  </m:f>
                </m:e>
              </m:rad>
            </m:oMath>
            <w:r w:rsidRPr="00314C78">
              <w:rPr>
                <w:rFonts w:asciiTheme="minorHAnsi" w:hAnsiTheme="minorHAnsi"/>
                <w:sz w:val="28"/>
              </w:rPr>
              <w:tab/>
            </w:r>
          </w:p>
        </w:tc>
      </w:tr>
      <w:tr w:rsidR="00314C78" w:rsidRPr="00F47D4E" w14:paraId="49B0F440" w14:textId="77777777" w:rsidTr="00BD24AD">
        <w:tc>
          <w:tcPr>
            <w:tcW w:w="2621" w:type="dxa"/>
          </w:tcPr>
          <w:p w14:paraId="3CD4D6DE" w14:textId="77777777" w:rsidR="00314C78" w:rsidRPr="00F47D4E" w:rsidRDefault="00314C78" w:rsidP="00FB2823">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tc>
        <w:tc>
          <w:tcPr>
            <w:tcW w:w="2621" w:type="dxa"/>
          </w:tcPr>
          <w:p w14:paraId="4C43CB54" w14:textId="77777777" w:rsidR="00314C78"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5</m:t>
                      </m:r>
                    </m:deg>
                    <m:e>
                      <m:sSup>
                        <m:sSupPr>
                          <m:ctrlPr>
                            <w:rPr>
                              <w:rFonts w:ascii="Cambria Math" w:hAnsi="Cambria Math"/>
                              <w:i/>
                              <w:iCs/>
                              <w:sz w:val="28"/>
                            </w:rPr>
                          </m:ctrlPr>
                        </m:sSupPr>
                        <m:e>
                          <m:r>
                            <w:rPr>
                              <w:rFonts w:ascii="Cambria Math" w:hAnsi="Cambria Math"/>
                              <w:sz w:val="28"/>
                            </w:rPr>
                            <m:t>2</m:t>
                          </m:r>
                        </m:e>
                        <m:sup>
                          <m:r>
                            <w:rPr>
                              <w:rFonts w:ascii="Cambria Math" w:hAnsi="Cambria Math"/>
                              <w:sz w:val="28"/>
                            </w:rPr>
                            <m:t>2</m:t>
                          </m:r>
                        </m:sup>
                      </m:sSup>
                    </m:e>
                  </m:rad>
                </m:den>
              </m:f>
            </m:oMath>
          </w:p>
          <w:p w14:paraId="5FDC36B2" w14:textId="77777777" w:rsidR="00314C78" w:rsidRPr="00F47D4E" w:rsidRDefault="00314C78" w:rsidP="00BD24AD">
            <w:pPr>
              <w:pStyle w:val="Prrafodelista"/>
              <w:spacing w:before="60" w:after="60"/>
              <w:ind w:left="0"/>
              <w:rPr>
                <w:rFonts w:asciiTheme="minorHAnsi" w:hAnsiTheme="minorHAnsi" w:cstheme="minorHAnsi"/>
              </w:rPr>
            </w:pPr>
          </w:p>
        </w:tc>
        <w:tc>
          <w:tcPr>
            <w:tcW w:w="2621" w:type="dxa"/>
          </w:tcPr>
          <w:p w14:paraId="1E2B3B0F"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10</m:t>
                      </m:r>
                    </m:deg>
                    <m:e>
                      <m:sSup>
                        <m:sSupPr>
                          <m:ctrlPr>
                            <w:rPr>
                              <w:rFonts w:ascii="Cambria Math" w:hAnsi="Cambria Math"/>
                              <w:i/>
                              <w:iCs/>
                              <w:sz w:val="28"/>
                            </w:rPr>
                          </m:ctrlPr>
                        </m:sSupPr>
                        <m:e>
                          <m:r>
                            <w:rPr>
                              <w:rFonts w:ascii="Cambria Math" w:hAnsi="Cambria Math"/>
                              <w:sz w:val="28"/>
                            </w:rPr>
                            <m:t>7</m:t>
                          </m:r>
                        </m:e>
                        <m:sup>
                          <m:r>
                            <w:rPr>
                              <w:rFonts w:ascii="Cambria Math" w:hAnsi="Cambria Math"/>
                              <w:sz w:val="28"/>
                            </w:rPr>
                            <m:t>7</m:t>
                          </m:r>
                        </m:sup>
                      </m:sSup>
                    </m:e>
                  </m:rad>
                </m:den>
              </m:f>
            </m:oMath>
          </w:p>
        </w:tc>
        <w:tc>
          <w:tcPr>
            <w:tcW w:w="2622" w:type="dxa"/>
          </w:tcPr>
          <w:p w14:paraId="7B85739B"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ctrlPr>
                        <w:rPr>
                          <w:rFonts w:ascii="Cambria Math" w:hAnsi="Cambria Math"/>
                          <w:i/>
                          <w:iCs/>
                          <w:sz w:val="28"/>
                        </w:rPr>
                      </m:ctrlPr>
                    </m:radPr>
                    <m:deg>
                      <m:r>
                        <w:rPr>
                          <w:rFonts w:ascii="Cambria Math" w:hAnsi="Cambria Math"/>
                          <w:sz w:val="28"/>
                        </w:rPr>
                        <m:t>7</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2</m:t>
                          </m:r>
                        </m:sup>
                      </m:sSup>
                    </m:e>
                  </m:rad>
                </m:den>
              </m:f>
            </m:oMath>
          </w:p>
        </w:tc>
      </w:tr>
      <w:tr w:rsidR="00314C78" w:rsidRPr="00F47D4E" w14:paraId="76BDEDBD" w14:textId="77777777" w:rsidTr="00BD24AD">
        <w:tc>
          <w:tcPr>
            <w:tcW w:w="2621" w:type="dxa"/>
          </w:tcPr>
          <w:p w14:paraId="2497074E" w14:textId="77777777" w:rsidR="00314C78" w:rsidRDefault="00314C78" w:rsidP="00314C78">
            <w:pPr>
              <w:spacing w:before="60" w:after="60"/>
              <w:rPr>
                <w:rFonts w:asciiTheme="minorHAnsi" w:hAnsiTheme="minorHAnsi" w:cstheme="minorHAnsi"/>
              </w:rPr>
            </w:pPr>
            <w:r>
              <w:rPr>
                <w:rFonts w:asciiTheme="minorHAnsi" w:hAnsiTheme="minorHAnsi" w:cstheme="minorHAnsi"/>
              </w:rPr>
              <w:t>i</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p w14:paraId="50FFFCD3" w14:textId="77777777" w:rsidR="00314C78" w:rsidRDefault="00314C78" w:rsidP="00314C78">
            <w:pPr>
              <w:spacing w:before="60" w:after="60"/>
              <w:rPr>
                <w:rFonts w:asciiTheme="minorHAnsi" w:hAnsiTheme="minorHAnsi" w:cstheme="minorHAnsi"/>
              </w:rPr>
            </w:pPr>
          </w:p>
          <w:p w14:paraId="0792FB0E" w14:textId="77777777" w:rsidR="00314C78" w:rsidRDefault="00314C78" w:rsidP="00314C78">
            <w:pPr>
              <w:spacing w:before="60" w:after="60"/>
              <w:rPr>
                <w:rFonts w:asciiTheme="minorHAnsi" w:hAnsiTheme="minorHAnsi" w:cstheme="minorHAnsi"/>
              </w:rPr>
            </w:pPr>
          </w:p>
          <w:p w14:paraId="2CB5F7BE" w14:textId="77777777" w:rsidR="00314C78" w:rsidRDefault="00314C78" w:rsidP="00314C78">
            <w:pPr>
              <w:spacing w:before="60" w:after="60"/>
              <w:rPr>
                <w:rFonts w:asciiTheme="minorHAnsi" w:hAnsiTheme="minorHAnsi" w:cstheme="minorHAnsi"/>
              </w:rPr>
            </w:pPr>
          </w:p>
          <w:p w14:paraId="5BEDFB94" w14:textId="77777777" w:rsidR="00314C78" w:rsidRDefault="00314C78" w:rsidP="00314C78">
            <w:pPr>
              <w:spacing w:before="60" w:after="60"/>
              <w:rPr>
                <w:rFonts w:asciiTheme="minorHAnsi" w:hAnsiTheme="minorHAnsi" w:cstheme="minorHAnsi"/>
              </w:rPr>
            </w:pPr>
          </w:p>
          <w:p w14:paraId="53D94883" w14:textId="77777777" w:rsidR="00314C78" w:rsidRPr="00F47D4E" w:rsidRDefault="00314C78" w:rsidP="00314C78">
            <w:pPr>
              <w:spacing w:before="60" w:after="60"/>
              <w:rPr>
                <w:rFonts w:asciiTheme="minorHAnsi" w:hAnsiTheme="minorHAnsi" w:cstheme="minorHAnsi"/>
              </w:rPr>
            </w:pPr>
          </w:p>
        </w:tc>
        <w:tc>
          <w:tcPr>
            <w:tcW w:w="2621" w:type="dxa"/>
          </w:tcPr>
          <w:p w14:paraId="51BFAB12" w14:textId="77777777" w:rsidR="00314C78"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j)</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1</m:t>
                  </m:r>
                </m:num>
                <m:den>
                  <m:r>
                    <w:rPr>
                      <w:rFonts w:ascii="Cambria Math" w:hAnsi="Cambria Math"/>
                      <w:sz w:val="28"/>
                    </w:rPr>
                    <m:t>1+</m:t>
                  </m:r>
                  <m:rad>
                    <m:radPr>
                      <m:degHide m:val="1"/>
                      <m:ctrlPr>
                        <w:rPr>
                          <w:rFonts w:ascii="Cambria Math" w:hAnsi="Cambria Math"/>
                          <w:i/>
                          <w:iCs/>
                          <w:sz w:val="28"/>
                        </w:rPr>
                      </m:ctrlPr>
                    </m:radPr>
                    <m:deg/>
                    <m:e>
                      <m:r>
                        <w:rPr>
                          <w:rFonts w:ascii="Cambria Math" w:hAnsi="Cambria Math"/>
                          <w:sz w:val="28"/>
                        </w:rPr>
                        <m:t>3</m:t>
                      </m:r>
                    </m:e>
                  </m:rad>
                </m:den>
              </m:f>
            </m:oMath>
          </w:p>
          <w:p w14:paraId="4112B771" w14:textId="77777777" w:rsidR="00314C78" w:rsidRDefault="00314C78" w:rsidP="00314C78">
            <w:pPr>
              <w:pStyle w:val="Prrafodelista"/>
              <w:spacing w:before="60" w:after="60"/>
              <w:ind w:left="0"/>
              <w:rPr>
                <w:rFonts w:asciiTheme="minorHAnsi" w:hAnsiTheme="minorHAnsi" w:cstheme="minorHAnsi"/>
              </w:rPr>
            </w:pPr>
          </w:p>
          <w:p w14:paraId="06144518" w14:textId="77777777" w:rsidR="00314C78" w:rsidRDefault="00314C78" w:rsidP="00314C78">
            <w:pPr>
              <w:pStyle w:val="Prrafodelista"/>
              <w:spacing w:before="60" w:after="60"/>
              <w:ind w:left="0"/>
              <w:rPr>
                <w:rFonts w:asciiTheme="minorHAnsi" w:hAnsiTheme="minorHAnsi" w:cstheme="minorHAnsi"/>
              </w:rPr>
            </w:pPr>
          </w:p>
          <w:p w14:paraId="52AB516E" w14:textId="77777777" w:rsidR="00314C78" w:rsidRPr="00F47D4E" w:rsidRDefault="00314C78" w:rsidP="00314C78">
            <w:pPr>
              <w:pStyle w:val="Prrafodelista"/>
              <w:spacing w:before="60" w:after="60"/>
              <w:ind w:left="0"/>
              <w:rPr>
                <w:rFonts w:asciiTheme="minorHAnsi" w:hAnsiTheme="minorHAnsi" w:cstheme="minorHAnsi"/>
              </w:rPr>
            </w:pPr>
          </w:p>
        </w:tc>
        <w:tc>
          <w:tcPr>
            <w:tcW w:w="2621" w:type="dxa"/>
          </w:tcPr>
          <w:p w14:paraId="115FCD25" w14:textId="77777777"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k)</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degHide m:val="1"/>
                      <m:ctrlPr>
                        <w:rPr>
                          <w:rFonts w:ascii="Cambria Math" w:hAnsi="Cambria Math"/>
                          <w:i/>
                          <w:iCs/>
                          <w:sz w:val="28"/>
                        </w:rPr>
                      </m:ctrlPr>
                    </m:radPr>
                    <m:deg/>
                    <m:e>
                      <m:r>
                        <w:rPr>
                          <w:rFonts w:ascii="Cambria Math" w:hAnsi="Cambria Math"/>
                          <w:sz w:val="28"/>
                        </w:rPr>
                        <m:t>5</m:t>
                      </m:r>
                    </m:e>
                  </m:rad>
                  <m:r>
                    <w:rPr>
                      <w:rFonts w:ascii="Cambria Math" w:hAnsi="Cambria Math"/>
                      <w:sz w:val="28"/>
                    </w:rPr>
                    <m:t>-2</m:t>
                  </m:r>
                </m:den>
              </m:f>
            </m:oMath>
          </w:p>
        </w:tc>
        <w:tc>
          <w:tcPr>
            <w:tcW w:w="2622" w:type="dxa"/>
          </w:tcPr>
          <w:p w14:paraId="234DB24D" w14:textId="77777777"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l)</w:t>
            </w:r>
            <m:oMath>
              <m:r>
                <w:rPr>
                  <w:rFonts w:ascii="Cambria Math" w:hAnsi="Cambria Math" w:cstheme="minorHAnsi"/>
                </w:rPr>
                <m:t xml:space="preserve"> </m:t>
              </m:r>
              <m:f>
                <m:fPr>
                  <m:ctrlPr>
                    <w:rPr>
                      <w:rFonts w:ascii="Cambria Math" w:hAnsi="Cambria Math"/>
                      <w:i/>
                      <w:iCs/>
                      <w:sz w:val="28"/>
                    </w:rPr>
                  </m:ctrlPr>
                </m:fPr>
                <m:num>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num>
                <m:den>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den>
              </m:f>
            </m:oMath>
          </w:p>
        </w:tc>
      </w:tr>
    </w:tbl>
    <w:p w14:paraId="6F566D95" w14:textId="608B9E53" w:rsidR="00957C39" w:rsidRDefault="00957C39" w:rsidP="004C63CD">
      <w:pPr>
        <w:pStyle w:val="Prrafodelista"/>
        <w:ind w:left="0"/>
        <w:rPr>
          <w:rFonts w:asciiTheme="minorHAnsi" w:hAnsiTheme="minorHAnsi"/>
        </w:rPr>
      </w:pPr>
    </w:p>
    <w:p w14:paraId="6745BE9A" w14:textId="77777777" w:rsidR="00325D70" w:rsidRDefault="00325D70" w:rsidP="004C63CD">
      <w:pPr>
        <w:pStyle w:val="Prrafodelista"/>
        <w:ind w:left="0"/>
        <w:rPr>
          <w:rFonts w:asciiTheme="minorHAnsi" w:hAnsiTheme="minorHAnsi"/>
        </w:rPr>
      </w:pPr>
    </w:p>
    <w:p w14:paraId="61B6EC21" w14:textId="77777777" w:rsidR="00F05B2D" w:rsidRPr="00F5370C" w:rsidRDefault="00F05B2D" w:rsidP="00F05B2D">
      <w:pPr>
        <w:pStyle w:val="Tituloborde"/>
        <w:rPr>
          <w:rFonts w:asciiTheme="minorHAnsi" w:hAnsiTheme="minorHAnsi"/>
        </w:rPr>
      </w:pPr>
      <w:r w:rsidRPr="00F5370C">
        <w:rPr>
          <w:rFonts w:asciiTheme="minorHAnsi" w:hAnsiTheme="minorHAnsi"/>
          <w:b/>
          <w:szCs w:val="20"/>
        </w:rPr>
        <w:lastRenderedPageBreak/>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números reales. Representación de raíces en la recta real.</w:t>
      </w:r>
    </w:p>
    <w:p w14:paraId="418DA9B2" w14:textId="77777777" w:rsidR="00F05B2D" w:rsidRDefault="00F05B2D" w:rsidP="00F05B2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Recordamos los tipos de números reales. Representación de </w:t>
      </w:r>
      <m:oMath>
        <m:rad>
          <m:radPr>
            <m:degHide m:val="1"/>
            <m:ctrlPr>
              <w:rPr>
                <w:rFonts w:ascii="Cambria Math" w:hAnsi="Cambria Math"/>
                <w:i/>
                <w:lang w:val="es-ES_tradnl"/>
              </w:rPr>
            </m:ctrlPr>
          </m:radPr>
          <m:deg/>
          <m:e>
            <m:r>
              <w:rPr>
                <w:rFonts w:ascii="Cambria Math" w:hAnsi="Cambria Math"/>
                <w:lang w:val="es-ES_tradnl"/>
              </w:rPr>
              <m:t>a</m:t>
            </m:r>
          </m:e>
        </m:rad>
      </m:oMath>
      <w:r>
        <w:rPr>
          <w:rFonts w:asciiTheme="minorHAnsi" w:hAnsiTheme="minorHAnsi"/>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5B2D" w14:paraId="1E693C3E" w14:textId="77777777" w:rsidTr="00BD24AD">
        <w:tc>
          <w:tcPr>
            <w:tcW w:w="10450" w:type="dxa"/>
          </w:tcPr>
          <w:p w14:paraId="72B3E73B" w14:textId="77777777" w:rsidR="00F05B2D" w:rsidRDefault="00F05B2D" w:rsidP="00BD24AD">
            <w:pPr>
              <w:jc w:val="both"/>
              <w:rPr>
                <w:rFonts w:asciiTheme="minorHAnsi" w:hAnsiTheme="minorHAnsi"/>
                <w:lang w:val="es-ES_tradnl"/>
              </w:rPr>
            </w:pPr>
          </w:p>
          <w:p w14:paraId="7ABAACE7" w14:textId="77777777" w:rsidR="00F05B2D" w:rsidRDefault="00F05B2D" w:rsidP="00BD24AD">
            <w:pPr>
              <w:jc w:val="both"/>
              <w:rPr>
                <w:rFonts w:asciiTheme="minorHAnsi" w:hAnsiTheme="minorHAnsi"/>
                <w:lang w:val="es-ES_tradnl"/>
              </w:rPr>
            </w:pPr>
          </w:p>
          <w:p w14:paraId="66881E77" w14:textId="77777777" w:rsidR="00F05B2D" w:rsidRDefault="00F05B2D" w:rsidP="00BD24AD">
            <w:pPr>
              <w:jc w:val="both"/>
              <w:rPr>
                <w:rFonts w:asciiTheme="minorHAnsi" w:hAnsiTheme="minorHAnsi"/>
                <w:lang w:val="es-ES_tradnl"/>
              </w:rPr>
            </w:pPr>
          </w:p>
          <w:p w14:paraId="0F05A183" w14:textId="77777777" w:rsidR="00F05B2D" w:rsidRDefault="00F05B2D" w:rsidP="00BD24AD">
            <w:pPr>
              <w:jc w:val="both"/>
              <w:rPr>
                <w:rFonts w:asciiTheme="minorHAnsi" w:hAnsiTheme="minorHAnsi"/>
                <w:lang w:val="es-ES_tradnl"/>
              </w:rPr>
            </w:pPr>
          </w:p>
          <w:p w14:paraId="6611CFBE" w14:textId="77777777" w:rsidR="00F05B2D" w:rsidRDefault="00F05B2D" w:rsidP="00BD24AD">
            <w:pPr>
              <w:jc w:val="both"/>
              <w:rPr>
                <w:rFonts w:asciiTheme="minorHAnsi" w:hAnsiTheme="minorHAnsi"/>
                <w:lang w:val="es-ES_tradnl"/>
              </w:rPr>
            </w:pPr>
          </w:p>
          <w:p w14:paraId="545B8BDB" w14:textId="77777777" w:rsidR="00F05B2D" w:rsidRDefault="00F05B2D" w:rsidP="00BD24AD">
            <w:pPr>
              <w:jc w:val="both"/>
              <w:rPr>
                <w:rFonts w:asciiTheme="minorHAnsi" w:hAnsiTheme="minorHAnsi"/>
                <w:lang w:val="es-ES_tradnl"/>
              </w:rPr>
            </w:pPr>
          </w:p>
          <w:p w14:paraId="5711369C" w14:textId="77777777" w:rsidR="00F05B2D" w:rsidRDefault="00F05B2D" w:rsidP="00BD24AD">
            <w:pPr>
              <w:jc w:val="both"/>
              <w:rPr>
                <w:rFonts w:asciiTheme="minorHAnsi" w:hAnsiTheme="minorHAnsi"/>
                <w:lang w:val="es-ES_tradnl"/>
              </w:rPr>
            </w:pPr>
          </w:p>
          <w:p w14:paraId="4A68E7A5" w14:textId="77777777" w:rsidR="00F05B2D" w:rsidRDefault="00F05B2D" w:rsidP="00BD24AD">
            <w:pPr>
              <w:jc w:val="both"/>
              <w:rPr>
                <w:rFonts w:asciiTheme="minorHAnsi" w:hAnsiTheme="minorHAnsi"/>
                <w:lang w:val="es-ES_tradnl"/>
              </w:rPr>
            </w:pPr>
          </w:p>
          <w:p w14:paraId="358B9124" w14:textId="77777777" w:rsidR="00F05B2D" w:rsidRDefault="00F05B2D" w:rsidP="00BD24AD">
            <w:pPr>
              <w:jc w:val="both"/>
              <w:rPr>
                <w:rFonts w:asciiTheme="minorHAnsi" w:hAnsiTheme="minorHAnsi"/>
                <w:lang w:val="es-ES_tradnl"/>
              </w:rPr>
            </w:pPr>
          </w:p>
          <w:p w14:paraId="464BD0A5" w14:textId="77777777" w:rsidR="00F05B2D" w:rsidRDefault="00F05B2D" w:rsidP="00BD24AD">
            <w:pPr>
              <w:jc w:val="both"/>
              <w:rPr>
                <w:rFonts w:asciiTheme="minorHAnsi" w:hAnsiTheme="minorHAnsi"/>
                <w:lang w:val="es-ES_tradnl"/>
              </w:rPr>
            </w:pPr>
          </w:p>
          <w:p w14:paraId="6590171E" w14:textId="77777777" w:rsidR="00F05B2D" w:rsidRDefault="00F05B2D" w:rsidP="00BD24AD">
            <w:pPr>
              <w:jc w:val="both"/>
              <w:rPr>
                <w:rFonts w:asciiTheme="minorHAnsi" w:hAnsiTheme="minorHAnsi"/>
                <w:lang w:val="es-ES_tradnl"/>
              </w:rPr>
            </w:pPr>
          </w:p>
          <w:p w14:paraId="63D3B72F" w14:textId="77777777" w:rsidR="00F05B2D" w:rsidRDefault="00F05B2D" w:rsidP="00BD24AD">
            <w:pPr>
              <w:jc w:val="both"/>
              <w:rPr>
                <w:rFonts w:asciiTheme="minorHAnsi" w:hAnsiTheme="minorHAnsi"/>
                <w:lang w:val="es-ES_tradnl"/>
              </w:rPr>
            </w:pPr>
          </w:p>
          <w:p w14:paraId="4C276562" w14:textId="77777777" w:rsidR="00F05B2D" w:rsidRDefault="00F05B2D" w:rsidP="00BD24AD">
            <w:pPr>
              <w:jc w:val="both"/>
              <w:rPr>
                <w:rFonts w:asciiTheme="minorHAnsi" w:hAnsiTheme="minorHAnsi"/>
                <w:lang w:val="es-ES_tradnl"/>
              </w:rPr>
            </w:pPr>
          </w:p>
        </w:tc>
      </w:tr>
    </w:tbl>
    <w:p w14:paraId="4638CF9E" w14:textId="77777777" w:rsidR="00957C39" w:rsidRDefault="00957C39" w:rsidP="004C63CD">
      <w:pPr>
        <w:pStyle w:val="Prrafodelista"/>
        <w:ind w:left="0"/>
        <w:rPr>
          <w:rFonts w:asciiTheme="minorHAnsi" w:hAnsiTheme="minorHAnsi"/>
        </w:rPr>
      </w:pPr>
    </w:p>
    <w:p w14:paraId="0C81C9FA" w14:textId="77777777" w:rsidR="00F05B2D" w:rsidRPr="002C5455" w:rsidRDefault="00F05B2D"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278656" behindDoc="1" locked="0" layoutInCell="1" allowOverlap="1" wp14:anchorId="4BDE2E5B" wp14:editId="25A53A2B">
            <wp:simplePos x="0" y="0"/>
            <wp:positionH relativeFrom="column">
              <wp:posOffset>6176537</wp:posOffset>
            </wp:positionH>
            <wp:positionV relativeFrom="paragraph">
              <wp:posOffset>168910</wp:posOffset>
            </wp:positionV>
            <wp:extent cx="442259" cy="269819"/>
            <wp:effectExtent l="0" t="0" r="2540" b="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Clasifica en números naturales (N), números enteros (Z</w:t>
      </w:r>
      <w:proofErr w:type="gramStart"/>
      <w:r w:rsidRPr="002C5455">
        <w:rPr>
          <w:rFonts w:asciiTheme="minorHAnsi" w:hAnsiTheme="minorHAnsi" w:cstheme="minorHAnsi"/>
          <w:lang w:val="es-ES_tradnl"/>
        </w:rPr>
        <w:t>) ,</w:t>
      </w:r>
      <w:proofErr w:type="gramEnd"/>
      <w:r w:rsidRPr="002C5455">
        <w:rPr>
          <w:rFonts w:asciiTheme="minorHAnsi" w:hAnsiTheme="minorHAnsi" w:cstheme="minorHAnsi"/>
          <w:lang w:val="es-ES_tradnl"/>
        </w:rPr>
        <w:t xml:space="preserve"> números racionales (Q) e irracionales (I) los siguientes números: </w:t>
      </w:r>
      <m:oMath>
        <m:r>
          <w:rPr>
            <w:rFonts w:ascii="Cambria Math" w:hAnsi="Cambria Math" w:cstheme="minorHAnsi"/>
            <w:lang w:val="es-ES_tradnl"/>
          </w:rPr>
          <m:t>2´34</m:t>
        </m:r>
        <m:acc>
          <m:accPr>
            <m:ctrlPr>
              <w:rPr>
                <w:rFonts w:ascii="Cambria Math" w:hAnsi="Cambria Math" w:cstheme="minorHAnsi"/>
                <w:i/>
                <w:lang w:val="es-ES_tradnl"/>
              </w:rPr>
            </m:ctrlPr>
          </m:accPr>
          <m:e>
            <m:r>
              <w:rPr>
                <w:rFonts w:ascii="Cambria Math" w:hAnsi="Cambria Math" w:cstheme="minorHAnsi"/>
                <w:lang w:val="es-ES_tradnl"/>
              </w:rPr>
              <m:t>1</m:t>
            </m:r>
          </m:e>
        </m:acc>
      </m:oMath>
      <w:r w:rsidRPr="002C5455">
        <w:rPr>
          <w:rFonts w:asciiTheme="minorHAnsi" w:hAnsiTheme="minorHAnsi" w:cstheme="minorHAnsi"/>
          <w:lang w:val="es-ES_tradnl"/>
        </w:rPr>
        <w:t>, -5</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9999</w:t>
      </w:r>
      <w:r w:rsidRPr="002C5455">
        <w:rPr>
          <w:rFonts w:asciiTheme="minorHAnsi" w:hAnsiTheme="minorHAnsi" w:cstheme="minorHAnsi"/>
          <w:lang w:val="es-ES_tradnl"/>
        </w:rPr>
        <w:t xml:space="preserve">, </w:t>
      </w:r>
      <m:oMath>
        <m:r>
          <w:rPr>
            <w:rFonts w:ascii="Cambria Math" w:hAnsi="Cambria Math" w:cstheme="minorHAnsi"/>
            <w:lang w:val="es-ES_tradnl"/>
          </w:rPr>
          <m:t>9´</m:t>
        </m:r>
        <m:acc>
          <m:accPr>
            <m:ctrlPr>
              <w:rPr>
                <w:rFonts w:ascii="Cambria Math" w:hAnsi="Cambria Math" w:cstheme="minorHAnsi"/>
                <w:i/>
                <w:lang w:val="es-ES_tradnl"/>
              </w:rPr>
            </m:ctrlPr>
          </m:accPr>
          <m:e>
            <m:r>
              <w:rPr>
                <w:rFonts w:ascii="Cambria Math" w:hAnsi="Cambria Math" w:cstheme="minorHAnsi"/>
                <w:lang w:val="es-ES_tradnl"/>
              </w:rPr>
              <m:t>8</m:t>
            </m:r>
          </m:e>
        </m:acc>
      </m:oMath>
      <w:r w:rsidR="00CC748D" w:rsidRPr="002C5455">
        <w:rPr>
          <w:rFonts w:asciiTheme="minorHAnsi" w:hAnsiTheme="minorHAnsi" w:cstheme="minorHAnsi"/>
          <w:lang w:val="es-ES_tradnl"/>
        </w:rPr>
        <w:t>,</w:t>
      </w:r>
      <w:r w:rsidR="00CC748D">
        <w:rPr>
          <w:rFonts w:asciiTheme="minorHAnsi" w:hAnsiTheme="minorHAnsi" w:cstheme="minorHAnsi"/>
          <w:lang w:val="es-ES_tradnl"/>
        </w:rPr>
        <w:t xml:space="preserve"> </w:t>
      </w:r>
      <m:oMath>
        <m:f>
          <m:fPr>
            <m:ctrlPr>
              <w:rPr>
                <w:rFonts w:ascii="Cambria Math" w:hAnsi="Cambria Math" w:cstheme="minorHAnsi"/>
                <w:i/>
                <w:lang w:val="es-ES_tradnl"/>
              </w:rPr>
            </m:ctrlPr>
          </m:fPr>
          <m:num>
            <m:r>
              <w:rPr>
                <w:rFonts w:ascii="Cambria Math" w:hAnsi="Cambria Math" w:cstheme="minorHAnsi"/>
                <w:lang w:val="es-ES_tradnl"/>
              </w:rPr>
              <m:t>π</m:t>
            </m:r>
          </m:num>
          <m:den>
            <m:r>
              <w:rPr>
                <w:rFonts w:ascii="Cambria Math" w:hAnsi="Cambria Math" w:cstheme="minorHAnsi"/>
                <w:lang w:val="es-ES_tradnl"/>
              </w:rPr>
              <m:t>2</m:t>
            </m:r>
          </m:den>
        </m:f>
      </m:oMath>
      <w:r w:rsidRPr="002C5455">
        <w:rPr>
          <w:rFonts w:asciiTheme="minorHAnsi" w:hAnsiTheme="minorHAnsi" w:cstheme="minorHAnsi"/>
          <w:lang w:val="es-ES_tradnl"/>
        </w:rPr>
        <w:t>, 1´</w:t>
      </w:r>
      <w:r w:rsidR="00CC748D">
        <w:rPr>
          <w:rFonts w:asciiTheme="minorHAnsi" w:hAnsiTheme="minorHAnsi" w:cstheme="minorHAnsi"/>
          <w:lang w:val="es-ES_tradnl"/>
        </w:rPr>
        <w:t>102030…</w:t>
      </w:r>
      <w:r w:rsidRPr="002C5455">
        <w:rPr>
          <w:rFonts w:asciiTheme="minorHAnsi" w:hAnsiTheme="minorHAnsi" w:cstheme="minorHAnsi"/>
          <w:lang w:val="es-ES_tradnl"/>
        </w:rPr>
        <w:t>, -</w:t>
      </w:r>
      <w:r w:rsidR="00CC748D">
        <w:rPr>
          <w:rFonts w:asciiTheme="minorHAnsi" w:hAnsiTheme="minorHAnsi" w:cstheme="minorHAnsi"/>
          <w:lang w:val="es-ES_tradnl"/>
        </w:rPr>
        <w:t>7</w:t>
      </w:r>
      <w:r w:rsidRPr="002C5455">
        <w:rPr>
          <w:rFonts w:asciiTheme="minorHAnsi" w:hAnsiTheme="minorHAnsi" w:cstheme="minorHAnsi"/>
          <w:lang w:val="es-ES_tradnl"/>
        </w:rPr>
        <w:t>/</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w:t>
      </w:r>
      <m:oMath>
        <m:rad>
          <m:radPr>
            <m:degHide m:val="1"/>
            <m:ctrlPr>
              <w:rPr>
                <w:rFonts w:ascii="Cambria Math" w:hAnsi="Cambria Math" w:cstheme="minorHAnsi"/>
                <w:i/>
                <w:lang w:val="es-ES_tradnl"/>
              </w:rPr>
            </m:ctrlPr>
          </m:radPr>
          <m:deg/>
          <m:e>
            <m:r>
              <w:rPr>
                <w:rFonts w:ascii="Cambria Math" w:hAnsi="Cambria Math" w:cstheme="minorHAnsi"/>
                <w:lang w:val="es-ES_tradnl"/>
              </w:rPr>
              <m:t>4</m:t>
            </m:r>
          </m:e>
        </m:rad>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2</m:t>
            </m:r>
          </m:e>
        </m:rad>
      </m:oMath>
      <w:r w:rsidR="00CC748D" w:rsidRPr="002C5455">
        <w:rPr>
          <w:rFonts w:asciiTheme="minorHAnsi" w:hAnsiTheme="minorHAnsi" w:cstheme="minorHAnsi"/>
          <w:lang w:val="es-ES_tradnl"/>
        </w:rPr>
        <w:t>,</w:t>
      </w:r>
      <w:r w:rsidRPr="002C5455">
        <w:rPr>
          <w:rFonts w:asciiTheme="minorHAnsi" w:hAnsiTheme="minorHAnsi" w:cstheme="minorHAnsi"/>
          <w:lang w:val="es-ES_tradnl"/>
        </w:rPr>
        <w:t xml:space="preserve"> </w:t>
      </w:r>
      <w:r w:rsidR="00CC748D">
        <w:rPr>
          <w:rFonts w:asciiTheme="minorHAnsi" w:hAnsiTheme="minorHAnsi" w:cstheme="minorHAnsi"/>
          <w:lang w:val="es-ES_tradnl"/>
        </w:rPr>
        <w:t>1</w:t>
      </w:r>
      <w:r w:rsidRPr="002C5455">
        <w:rPr>
          <w:rFonts w:asciiTheme="minorHAnsi" w:hAnsiTheme="minorHAnsi" w:cstheme="minorHAnsi"/>
          <w:lang w:val="es-ES_tradnl"/>
        </w:rPr>
        <w:t>´</w:t>
      </w:r>
      <w:r w:rsidR="00CC748D">
        <w:rPr>
          <w:rFonts w:asciiTheme="minorHAnsi" w:hAnsiTheme="minorHAnsi" w:cstheme="minorHAnsi"/>
          <w:lang w:val="es-ES_tradnl"/>
        </w:rPr>
        <w:t>001234</w:t>
      </w:r>
      <w:r w:rsidRPr="002C5455">
        <w:rPr>
          <w:rFonts w:asciiTheme="minorHAnsi" w:hAnsiTheme="minorHAnsi" w:cstheme="minorHAnsi"/>
          <w:lang w:val="es-ES_tradnl"/>
        </w:rPr>
        <w:t>…. ,</w:t>
      </w:r>
      <m:oMath>
        <m:r>
          <w:rPr>
            <w:rFonts w:ascii="Cambria Math" w:hAnsi="Cambria Math" w:cstheme="minorHAnsi"/>
            <w:lang w:val="es-ES_tradnl"/>
          </w:rPr>
          <m:t xml:space="preserve"> </m:t>
        </m:r>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F05B2D" w:rsidRPr="002C5455" w14:paraId="2C930DE8" w14:textId="77777777" w:rsidTr="00BD24AD">
        <w:tc>
          <w:tcPr>
            <w:tcW w:w="2612" w:type="dxa"/>
          </w:tcPr>
          <w:p w14:paraId="6A2E2CAC"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14:paraId="0874ACD0"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14:paraId="7F16515E"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14:paraId="163C90FE"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F05B2D" w:rsidRPr="002C5455" w14:paraId="48A969F3" w14:textId="77777777" w:rsidTr="00BD24AD">
        <w:tc>
          <w:tcPr>
            <w:tcW w:w="2612" w:type="dxa"/>
          </w:tcPr>
          <w:p w14:paraId="20894883" w14:textId="77777777" w:rsidR="00F05B2D" w:rsidRDefault="00F05B2D" w:rsidP="00BD24AD">
            <w:pPr>
              <w:spacing w:before="120"/>
              <w:rPr>
                <w:rFonts w:asciiTheme="minorHAnsi" w:hAnsiTheme="minorHAnsi" w:cstheme="minorHAnsi"/>
                <w:lang w:val="es-ES_tradnl"/>
              </w:rPr>
            </w:pPr>
          </w:p>
          <w:p w14:paraId="4DAF8B27" w14:textId="77777777" w:rsidR="00F05B2D" w:rsidRPr="002C5455" w:rsidRDefault="00F05B2D" w:rsidP="00BD24AD">
            <w:pPr>
              <w:spacing w:before="120"/>
              <w:rPr>
                <w:rFonts w:asciiTheme="minorHAnsi" w:hAnsiTheme="minorHAnsi" w:cstheme="minorHAnsi"/>
                <w:lang w:val="es-ES_tradnl"/>
              </w:rPr>
            </w:pPr>
          </w:p>
        </w:tc>
        <w:tc>
          <w:tcPr>
            <w:tcW w:w="2612" w:type="dxa"/>
          </w:tcPr>
          <w:p w14:paraId="627A2E88" w14:textId="77777777" w:rsidR="00F05B2D" w:rsidRPr="002C5455" w:rsidRDefault="00F05B2D" w:rsidP="00BD24AD">
            <w:pPr>
              <w:spacing w:before="120"/>
              <w:rPr>
                <w:rFonts w:asciiTheme="minorHAnsi" w:hAnsiTheme="minorHAnsi" w:cstheme="minorHAnsi"/>
                <w:lang w:val="es-ES_tradnl"/>
              </w:rPr>
            </w:pPr>
          </w:p>
        </w:tc>
        <w:tc>
          <w:tcPr>
            <w:tcW w:w="2613" w:type="dxa"/>
          </w:tcPr>
          <w:p w14:paraId="04580FAC" w14:textId="77777777" w:rsidR="00F05B2D" w:rsidRPr="002C5455" w:rsidRDefault="00F05B2D" w:rsidP="00BD24AD">
            <w:pPr>
              <w:spacing w:before="120"/>
              <w:rPr>
                <w:rFonts w:asciiTheme="minorHAnsi" w:hAnsiTheme="minorHAnsi" w:cstheme="minorHAnsi"/>
                <w:lang w:val="es-ES_tradnl"/>
              </w:rPr>
            </w:pPr>
          </w:p>
        </w:tc>
        <w:tc>
          <w:tcPr>
            <w:tcW w:w="2613" w:type="dxa"/>
          </w:tcPr>
          <w:p w14:paraId="415DDB0D" w14:textId="77777777" w:rsidR="00F05B2D" w:rsidRPr="002C5455" w:rsidRDefault="00F05B2D" w:rsidP="00BD24AD">
            <w:pPr>
              <w:spacing w:before="120"/>
              <w:rPr>
                <w:rFonts w:asciiTheme="minorHAnsi" w:hAnsiTheme="minorHAnsi" w:cstheme="minorHAnsi"/>
                <w:lang w:val="es-ES_tradnl"/>
              </w:rPr>
            </w:pPr>
          </w:p>
        </w:tc>
      </w:tr>
    </w:tbl>
    <w:p w14:paraId="26525C28" w14:textId="77777777" w:rsidR="00F05B2D" w:rsidRPr="008A3CA7" w:rsidRDefault="00CC748D" w:rsidP="00F05B2D">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280704" behindDoc="1" locked="0" layoutInCell="1" allowOverlap="1" wp14:anchorId="4EB546AE" wp14:editId="1B6570DB">
            <wp:simplePos x="0" y="0"/>
            <wp:positionH relativeFrom="column">
              <wp:posOffset>6178662</wp:posOffset>
            </wp:positionH>
            <wp:positionV relativeFrom="paragraph">
              <wp:posOffset>150914</wp:posOffset>
            </wp:positionV>
            <wp:extent cx="442259" cy="269819"/>
            <wp:effectExtent l="0" t="0" r="2540" b="0"/>
            <wp:wrapNone/>
            <wp:docPr id="3081" name="Imagen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14:paraId="40A62BF2" w14:textId="77777777" w:rsidR="00F05B2D" w:rsidRDefault="00F05B2D"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Representa en la recta los siguientes números irracionales utilizando el teorema de </w:t>
      </w:r>
      <w:r w:rsidR="00CC748D">
        <w:rPr>
          <w:rFonts w:asciiTheme="minorHAnsi" w:hAnsiTheme="minorHAnsi"/>
        </w:rPr>
        <w:t>P</w:t>
      </w:r>
      <w:r>
        <w:rPr>
          <w:rFonts w:asciiTheme="minorHAnsi" w:hAnsiTheme="minorHAnsi"/>
        </w:rPr>
        <w:t>itágoras</w:t>
      </w:r>
      <w:r w:rsidR="00CC748D">
        <w:rPr>
          <w:rFonts w:asciiTheme="minorHAnsi" w:hAnsiTheme="minorHAnsi"/>
          <w:noProof/>
          <w:lang w:val="es-ES_tradnl"/>
        </w:rPr>
        <w:t>:</w:t>
      </w:r>
      <w:r w:rsidR="00CC748D" w:rsidRPr="00CC748D">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05B2D" w:rsidRPr="00307E78" w14:paraId="4736F3A7" w14:textId="77777777" w:rsidTr="00BD24AD">
        <w:tc>
          <w:tcPr>
            <w:tcW w:w="5225" w:type="dxa"/>
          </w:tcPr>
          <w:p w14:paraId="41F0AC58" w14:textId="77777777" w:rsidR="00F05B2D" w:rsidRPr="00307E78" w:rsidRDefault="00F05B2D" w:rsidP="00CC748D">
            <w:pPr>
              <w:spacing w:after="600"/>
              <w:rPr>
                <w:rFonts w:asciiTheme="minorHAnsi" w:hAnsiTheme="minorHAnsi"/>
              </w:rPr>
            </w:pPr>
            <w:r>
              <w:rPr>
                <w:rFonts w:asciiTheme="minorHAnsi" w:hAnsiTheme="minorHAnsi"/>
              </w:rPr>
              <w:t>a</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2</m:t>
                  </m:r>
                </m:e>
              </m:rad>
            </m:oMath>
          </w:p>
          <w:p w14:paraId="4910861B"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1488" behindDoc="0" locked="0" layoutInCell="1" allowOverlap="1" wp14:anchorId="1DA74DC3" wp14:editId="365F0144">
                      <wp:simplePos x="0" y="0"/>
                      <wp:positionH relativeFrom="column">
                        <wp:posOffset>119135</wp:posOffset>
                      </wp:positionH>
                      <wp:positionV relativeFrom="paragraph">
                        <wp:posOffset>157187</wp:posOffset>
                      </wp:positionV>
                      <wp:extent cx="2918460" cy="100330"/>
                      <wp:effectExtent l="0" t="0" r="15240" b="26670"/>
                      <wp:wrapNone/>
                      <wp:docPr id="71708" name="Grupo 7170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09" name="Grupo 71709"/>
                              <wpg:cNvGrpSpPr/>
                              <wpg:grpSpPr>
                                <a:xfrm>
                                  <a:off x="0" y="0"/>
                                  <a:ext cx="2919046" cy="100808"/>
                                  <a:chOff x="0" y="0"/>
                                  <a:chExt cx="2919046" cy="101388"/>
                                </a:xfrm>
                              </wpg:grpSpPr>
                              <wpg:grpSp>
                                <wpg:cNvPr id="71710" name="Grupo 71710"/>
                                <wpg:cNvGrpSpPr/>
                                <wpg:grpSpPr>
                                  <a:xfrm>
                                    <a:off x="0" y="0"/>
                                    <a:ext cx="2919046" cy="94615"/>
                                    <a:chOff x="0" y="0"/>
                                    <a:chExt cx="2919046" cy="94615"/>
                                  </a:xfrm>
                                </wpg:grpSpPr>
                                <wpg:grpSp>
                                  <wpg:cNvPr id="71711" name="Grupo 71711"/>
                                  <wpg:cNvGrpSpPr/>
                                  <wpg:grpSpPr>
                                    <a:xfrm>
                                      <a:off x="0" y="0"/>
                                      <a:ext cx="2919046" cy="94615"/>
                                      <a:chOff x="0" y="0"/>
                                      <a:chExt cx="2919046" cy="94615"/>
                                    </a:xfrm>
                                  </wpg:grpSpPr>
                                  <wps:wsp>
                                    <wps:cNvPr id="71712" name="Conector recto 7171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13" name="Conector recto 7171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3" name="Conector recto 7172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4" name="Conector recto 7172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5" name="Conector recto 7172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078B68" id="Grupo 71708" o:spid="_x0000_s1026" style="position:absolute;margin-left:9.4pt;margin-top:12.4pt;width:229.8pt;height:7.9pt;z-index:25427148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AOO3A0MwMAAN4RAAAOAAAAAAAAAAAAAAAAAC4CAABkcnMvZTJvRG9jLnhtbFBLAQItABQA&#13;&#10;BgAIAAAAIQC3LVWq4QAAAA0BAAAPAAAAAAAAAAAAAAAAAI0FAABkcnMvZG93bnJldi54bWxQSwUG&#13;&#10;AAAAAAQABADzAAAAmwYAAAAA&#13;&#10;">
                      <v:group id="Grupo 7170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">
                        <v:group id="Grupo 7171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">
                          <v:group id="Grupo 7171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">
                            <v:line id="Conector recto 7171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" strokecolor="#4472c4 [3204]" strokeweight=".5pt">
                              <v:stroke joinstyle="miter"/>
                            </v:line>
                            <v:line id="Conector recto 7171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" strokecolor="red" strokeweight="2.25pt">
                              <v:stroke joinstyle="miter"/>
                            </v:line>
                          </v:group>
                          <v:line id="Conector recto 7172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DhC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" strokecolor="red" strokeweight="2.25pt">
                            <v:stroke joinstyle="miter"/>
                          </v:line>
                        </v:group>
                        <v:line id="Conector recto 7172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aA2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" strokecolor="red" strokeweight="2.25pt">
                          <v:stroke joinstyle="miter"/>
                        </v:line>
                      </v:group>
                      <v:line id="Conector recto 7172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" strokecolor="red" strokeweight="2.25pt">
                        <v:stroke joinstyle="miter"/>
                      </v:line>
                    </v:group>
                  </w:pict>
                </mc:Fallback>
              </mc:AlternateContent>
            </w:r>
          </w:p>
          <w:p w14:paraId="19F5A75B" w14:textId="77777777" w:rsidR="00F05B2D" w:rsidRPr="00307E78" w:rsidRDefault="00F05B2D" w:rsidP="00BD24AD">
            <w:pPr>
              <w:rPr>
                <w:rFonts w:asciiTheme="minorHAnsi" w:hAnsiTheme="minorHAnsi"/>
              </w:rPr>
            </w:pPr>
          </w:p>
        </w:tc>
        <w:tc>
          <w:tcPr>
            <w:tcW w:w="5225" w:type="dxa"/>
          </w:tcPr>
          <w:p w14:paraId="002216F8" w14:textId="77777777" w:rsidR="00F05B2D" w:rsidRPr="00307E78" w:rsidRDefault="00F05B2D" w:rsidP="00CC748D">
            <w:pPr>
              <w:spacing w:after="600"/>
              <w:rPr>
                <w:rFonts w:asciiTheme="minorHAnsi" w:hAnsiTheme="minorHAnsi"/>
              </w:rPr>
            </w:pPr>
            <w:r>
              <w:rPr>
                <w:rFonts w:asciiTheme="minorHAnsi" w:hAnsiTheme="minorHAnsi"/>
              </w:rPr>
              <w:t>b</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5</m:t>
                  </m:r>
                </m:e>
              </m:rad>
            </m:oMath>
          </w:p>
          <w:p w14:paraId="36D7D174"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2512" behindDoc="0" locked="0" layoutInCell="1" allowOverlap="1" wp14:anchorId="75C055DB" wp14:editId="6EAAAFB0">
                      <wp:simplePos x="0" y="0"/>
                      <wp:positionH relativeFrom="column">
                        <wp:posOffset>119135</wp:posOffset>
                      </wp:positionH>
                      <wp:positionV relativeFrom="paragraph">
                        <wp:posOffset>157187</wp:posOffset>
                      </wp:positionV>
                      <wp:extent cx="2918460" cy="100330"/>
                      <wp:effectExtent l="0" t="0" r="15240" b="26670"/>
                      <wp:wrapNone/>
                      <wp:docPr id="71726" name="Grupo 7172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27" name="Grupo 71727"/>
                              <wpg:cNvGrpSpPr/>
                              <wpg:grpSpPr>
                                <a:xfrm>
                                  <a:off x="0" y="0"/>
                                  <a:ext cx="2919046" cy="100808"/>
                                  <a:chOff x="0" y="0"/>
                                  <a:chExt cx="2919046" cy="101388"/>
                                </a:xfrm>
                              </wpg:grpSpPr>
                              <wpg:grpSp>
                                <wpg:cNvPr id="71728" name="Grupo 71728"/>
                                <wpg:cNvGrpSpPr/>
                                <wpg:grpSpPr>
                                  <a:xfrm>
                                    <a:off x="0" y="0"/>
                                    <a:ext cx="2919046" cy="94615"/>
                                    <a:chOff x="0" y="0"/>
                                    <a:chExt cx="2919046" cy="94615"/>
                                  </a:xfrm>
                                </wpg:grpSpPr>
                                <wpg:grpSp>
                                  <wpg:cNvPr id="71729" name="Grupo 71729"/>
                                  <wpg:cNvGrpSpPr/>
                                  <wpg:grpSpPr>
                                    <a:xfrm>
                                      <a:off x="0" y="0"/>
                                      <a:ext cx="2919046" cy="94615"/>
                                      <a:chOff x="0" y="0"/>
                                      <a:chExt cx="2919046" cy="94615"/>
                                    </a:xfrm>
                                  </wpg:grpSpPr>
                                  <wps:wsp>
                                    <wps:cNvPr id="71730" name="Conector recto 7173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32" name="Conector recto 7173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3" name="Conector recto 7173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4" name="Conector recto 7173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5" name="Conector recto 7173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0A32663" id="Grupo 71726" o:spid="_x0000_s1026" style="position:absolute;margin-left:9.4pt;margin-top:12.4pt;width:229.8pt;height:7.9pt;z-index:25427251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">
                      <v:group id="Grupo 7172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">
                        <v:group id="Grupo 7172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">
                          <v:group id="Grupo 7172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">
                            <v:line id="Conector recto 7173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" strokecolor="#4472c4 [3204]" strokeweight=".5pt">
                              <v:stroke joinstyle="miter"/>
                            </v:line>
                            <v:line id="Conector recto 7173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4QsE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" strokecolor="red" strokeweight="2.25pt">
                              <v:stroke joinstyle="miter"/>
                            </v:line>
                          </v:group>
                          <v:line id="Conector recto 7173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" strokecolor="red" strokeweight="2.25pt">
                            <v:stroke joinstyle="miter"/>
                          </v:line>
                        </v:group>
                        <v:line id="Conector recto 7173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RDbr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" strokecolor="red" strokeweight="2.25pt">
                          <v:stroke joinstyle="miter"/>
                        </v:line>
                      </v:group>
                      <v:line id="Conector recto 7173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" strokecolor="red" strokeweight="2.25pt">
                        <v:stroke joinstyle="miter"/>
                      </v:line>
                    </v:group>
                  </w:pict>
                </mc:Fallback>
              </mc:AlternateContent>
            </w:r>
          </w:p>
          <w:p w14:paraId="108B332D" w14:textId="77777777" w:rsidR="00F05B2D" w:rsidRPr="00307E78" w:rsidRDefault="00F05B2D" w:rsidP="00BD24AD">
            <w:pPr>
              <w:rPr>
                <w:rFonts w:asciiTheme="minorHAnsi" w:hAnsiTheme="minorHAnsi"/>
              </w:rPr>
            </w:pPr>
          </w:p>
        </w:tc>
      </w:tr>
      <w:tr w:rsidR="00F05B2D" w:rsidRPr="00307E78" w14:paraId="21821806" w14:textId="77777777" w:rsidTr="00BD24AD">
        <w:tc>
          <w:tcPr>
            <w:tcW w:w="5225" w:type="dxa"/>
          </w:tcPr>
          <w:p w14:paraId="222E3140" w14:textId="77777777" w:rsidR="00F05B2D" w:rsidRPr="00307E78" w:rsidRDefault="00F05B2D" w:rsidP="00CC748D">
            <w:pPr>
              <w:spacing w:after="720"/>
              <w:rPr>
                <w:rFonts w:asciiTheme="minorHAnsi" w:hAnsiTheme="minorHAnsi"/>
              </w:rPr>
            </w:pPr>
            <w:r>
              <w:rPr>
                <w:rFonts w:asciiTheme="minorHAnsi" w:hAnsiTheme="minorHAnsi"/>
              </w:rPr>
              <w:t>c</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10</m:t>
                  </m:r>
                </m:e>
              </m:rad>
            </m:oMath>
          </w:p>
          <w:p w14:paraId="61242716"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3536" behindDoc="0" locked="0" layoutInCell="1" allowOverlap="1" wp14:anchorId="2522D9F7" wp14:editId="4510A947">
                      <wp:simplePos x="0" y="0"/>
                      <wp:positionH relativeFrom="column">
                        <wp:posOffset>119135</wp:posOffset>
                      </wp:positionH>
                      <wp:positionV relativeFrom="paragraph">
                        <wp:posOffset>157187</wp:posOffset>
                      </wp:positionV>
                      <wp:extent cx="2918460" cy="100330"/>
                      <wp:effectExtent l="0" t="0" r="15240" b="26670"/>
                      <wp:wrapNone/>
                      <wp:docPr id="71736" name="Grupo 7173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37" name="Grupo 71737"/>
                              <wpg:cNvGrpSpPr/>
                              <wpg:grpSpPr>
                                <a:xfrm>
                                  <a:off x="0" y="0"/>
                                  <a:ext cx="2919046" cy="100808"/>
                                  <a:chOff x="0" y="0"/>
                                  <a:chExt cx="2919046" cy="101388"/>
                                </a:xfrm>
                              </wpg:grpSpPr>
                              <wpg:grpSp>
                                <wpg:cNvPr id="71738" name="Grupo 71738"/>
                                <wpg:cNvGrpSpPr/>
                                <wpg:grpSpPr>
                                  <a:xfrm>
                                    <a:off x="0" y="0"/>
                                    <a:ext cx="2919046" cy="94615"/>
                                    <a:chOff x="0" y="0"/>
                                    <a:chExt cx="2919046" cy="94615"/>
                                  </a:xfrm>
                                </wpg:grpSpPr>
                                <wpg:grpSp>
                                  <wpg:cNvPr id="71739" name="Grupo 71739"/>
                                  <wpg:cNvGrpSpPr/>
                                  <wpg:grpSpPr>
                                    <a:xfrm>
                                      <a:off x="0" y="0"/>
                                      <a:ext cx="2919046" cy="94615"/>
                                      <a:chOff x="0" y="0"/>
                                      <a:chExt cx="2919046" cy="94615"/>
                                    </a:xfrm>
                                  </wpg:grpSpPr>
                                  <wps:wsp>
                                    <wps:cNvPr id="71740" name="Conector recto 7174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41" name="Conector recto 7174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2" name="Conector recto 717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3" name="Conector recto 717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489" name="Conector recto 63489"/>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4BACB18" id="Grupo 71736" o:spid="_x0000_s1026" style="position:absolute;margin-left:9.4pt;margin-top:12.4pt;width:229.8pt;height:7.9pt;z-index:25427353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">
                      <v:group id="Grupo 7173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">
                        <v:group id="Grupo 7173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">
                          <v:group id="Grupo 7173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">
                            <v:line id="Conector recto 7174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" strokecolor="#4472c4 [3204]" strokeweight=".5pt">
                              <v:stroke joinstyle="miter"/>
                            </v:line>
                            <v:line id="Conector recto 7174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" strokecolor="red" strokeweight="2.25pt">
                              <v:stroke joinstyle="miter"/>
                            </v:line>
                          </v:group>
                          <v:line id="Conector recto 717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53h5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" strokecolor="red" strokeweight="2.25pt">
                            <v:stroke joinstyle="miter"/>
                          </v:line>
                        </v:group>
                        <v:line id="Conector recto 717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q93i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" strokecolor="red" strokeweight="2.25pt">
                          <v:stroke joinstyle="miter"/>
                        </v:line>
                      </v:group>
                      <v:line id="Conector recto 63489"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" strokecolor="red" strokeweight="2.25pt">
                        <v:stroke joinstyle="miter"/>
                      </v:line>
                    </v:group>
                  </w:pict>
                </mc:Fallback>
              </mc:AlternateContent>
            </w:r>
          </w:p>
          <w:p w14:paraId="42FC51BB" w14:textId="77777777" w:rsidR="00F05B2D" w:rsidRPr="00307E78" w:rsidRDefault="00F05B2D" w:rsidP="00BD24AD">
            <w:pPr>
              <w:rPr>
                <w:rFonts w:asciiTheme="minorHAnsi" w:hAnsiTheme="minorHAnsi"/>
              </w:rPr>
            </w:pPr>
          </w:p>
        </w:tc>
        <w:tc>
          <w:tcPr>
            <w:tcW w:w="5225" w:type="dxa"/>
          </w:tcPr>
          <w:p w14:paraId="64D84B7F" w14:textId="77777777" w:rsidR="00F05B2D" w:rsidRPr="00307E78" w:rsidRDefault="00F05B2D" w:rsidP="00CC748D">
            <w:pPr>
              <w:spacing w:after="720"/>
              <w:rPr>
                <w:rFonts w:asciiTheme="minorHAnsi" w:hAnsiTheme="minorHAnsi"/>
              </w:rPr>
            </w:pPr>
            <w:r>
              <w:rPr>
                <w:rFonts w:asciiTheme="minorHAnsi" w:hAnsiTheme="minorHAnsi"/>
              </w:rPr>
              <w:t>d</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6</m:t>
                  </m:r>
                </m:e>
              </m:rad>
            </m:oMath>
          </w:p>
          <w:p w14:paraId="58D53BCD"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4560" behindDoc="0" locked="0" layoutInCell="1" allowOverlap="1" wp14:anchorId="2B3AECC0" wp14:editId="0E994111">
                      <wp:simplePos x="0" y="0"/>
                      <wp:positionH relativeFrom="column">
                        <wp:posOffset>119135</wp:posOffset>
                      </wp:positionH>
                      <wp:positionV relativeFrom="paragraph">
                        <wp:posOffset>157187</wp:posOffset>
                      </wp:positionV>
                      <wp:extent cx="2918460" cy="100330"/>
                      <wp:effectExtent l="0" t="0" r="15240" b="26670"/>
                      <wp:wrapNone/>
                      <wp:docPr id="63490" name="Grupo 6349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3491" name="Grupo 63491"/>
                              <wpg:cNvGrpSpPr/>
                              <wpg:grpSpPr>
                                <a:xfrm>
                                  <a:off x="0" y="0"/>
                                  <a:ext cx="2919046" cy="100808"/>
                                  <a:chOff x="0" y="0"/>
                                  <a:chExt cx="2919046" cy="101388"/>
                                </a:xfrm>
                              </wpg:grpSpPr>
                              <wpg:grpSp>
                                <wpg:cNvPr id="63492" name="Grupo 63492"/>
                                <wpg:cNvGrpSpPr/>
                                <wpg:grpSpPr>
                                  <a:xfrm>
                                    <a:off x="0" y="0"/>
                                    <a:ext cx="2919046" cy="94615"/>
                                    <a:chOff x="0" y="0"/>
                                    <a:chExt cx="2919046" cy="94615"/>
                                  </a:xfrm>
                                </wpg:grpSpPr>
                                <wpg:grpSp>
                                  <wpg:cNvPr id="63493" name="Grupo 63493"/>
                                  <wpg:cNvGrpSpPr/>
                                  <wpg:grpSpPr>
                                    <a:xfrm>
                                      <a:off x="0" y="0"/>
                                      <a:ext cx="2919046" cy="94615"/>
                                      <a:chOff x="0" y="0"/>
                                      <a:chExt cx="2919046" cy="94615"/>
                                    </a:xfrm>
                                  </wpg:grpSpPr>
                                  <wps:wsp>
                                    <wps:cNvPr id="63495" name="Conector recto 63495"/>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01" name="Conector recto 635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2" name="Conector recto 635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3" name="Conector recto 635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073" name="Conector recto 30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0AA0C8" id="Grupo 63490" o:spid="_x0000_s1026" style="position:absolute;margin-left:9.4pt;margin-top:12.4pt;width:229.8pt;height:7.9pt;z-index:2542745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">
                      <v:group id="Grupo 63491"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">
                        <v:group id="Grupo 63492"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">
                          <v:group id="Grupo 63493"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">
                            <v:line id="Conector recto 63495"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" strokecolor="#4472c4 [3204]" strokeweight=".5pt">
                              <v:stroke joinstyle="miter"/>
                            </v:line>
                            <v:line id="Conector recto 635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" strokecolor="red" strokeweight="2.25pt">
                              <v:stroke joinstyle="miter"/>
                            </v:line>
                          </v:group>
                          <v:line id="Conector recto 635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" strokecolor="red" strokeweight="2.25pt">
                            <v:stroke joinstyle="miter"/>
                          </v:line>
                        </v:group>
                        <v:line id="Conector recto 635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" strokecolor="red" strokeweight="2.25pt">
                          <v:stroke joinstyle="miter"/>
                        </v:line>
                      </v:group>
                      <v:line id="Conector recto 30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" strokecolor="red" strokeweight="2.25pt">
                        <v:stroke joinstyle="miter"/>
                      </v:line>
                    </v:group>
                  </w:pict>
                </mc:Fallback>
              </mc:AlternateContent>
            </w:r>
          </w:p>
          <w:p w14:paraId="0763FA33" w14:textId="77777777" w:rsidR="00F05B2D" w:rsidRPr="00307E78" w:rsidRDefault="00F05B2D" w:rsidP="00BD24AD">
            <w:pPr>
              <w:rPr>
                <w:rFonts w:asciiTheme="minorHAnsi" w:hAnsiTheme="minorHAnsi"/>
              </w:rPr>
            </w:pPr>
          </w:p>
        </w:tc>
      </w:tr>
    </w:tbl>
    <w:p w14:paraId="16E05913" w14:textId="77777777" w:rsidR="00957C39" w:rsidRPr="004C63CD" w:rsidRDefault="00957C39" w:rsidP="004C63CD">
      <w:pPr>
        <w:pStyle w:val="Prrafodelista"/>
        <w:ind w:left="0"/>
        <w:rPr>
          <w:rFonts w:asciiTheme="minorHAnsi" w:hAnsiTheme="minorHAnsi"/>
        </w:rPr>
        <w:sectPr w:rsidR="00957C39" w:rsidRPr="004C63CD" w:rsidSect="00055A68">
          <w:headerReference w:type="default" r:id="rId128"/>
          <w:pgSz w:w="11900" w:h="16840"/>
          <w:pgMar w:top="2092" w:right="720" w:bottom="1038" w:left="720" w:header="708" w:footer="708" w:gutter="0"/>
          <w:cols w:space="708"/>
          <w:docGrid w:linePitch="360"/>
        </w:sectPr>
      </w:pPr>
    </w:p>
    <w:p w14:paraId="37C5FEE7" w14:textId="77777777" w:rsidR="0085634D" w:rsidRPr="00A62B6B" w:rsidRDefault="0085634D" w:rsidP="0085634D">
      <w:pPr>
        <w:spacing w:after="120"/>
        <w:jc w:val="center"/>
        <w:rPr>
          <w:b/>
        </w:rPr>
      </w:pPr>
      <w:bookmarkStart w:id="4" w:name="Unidad5_Problemas_aritmeticos"/>
      <w:bookmarkEnd w:id="4"/>
      <w:r w:rsidRPr="00B33C06">
        <w:rPr>
          <w:b/>
          <w:sz w:val="32"/>
        </w:rPr>
        <w:lastRenderedPageBreak/>
        <w:t xml:space="preserve">UNIDAD </w:t>
      </w:r>
      <w:r w:rsidR="00E963AC">
        <w:rPr>
          <w:b/>
          <w:sz w:val="32"/>
        </w:rPr>
        <w:t>5</w:t>
      </w:r>
      <w:r w:rsidRPr="00B33C06">
        <w:rPr>
          <w:b/>
          <w:sz w:val="32"/>
        </w:rPr>
        <w:t xml:space="preserve">. </w:t>
      </w:r>
      <w:r w:rsidR="00632F5D">
        <w:rPr>
          <w:b/>
          <w:sz w:val="32"/>
        </w:rPr>
        <w:t>PROBLEMAS ARITMÉTICOS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511220" w:rsidRPr="005069EC" w14:paraId="55DFE125"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05B33D2" w14:textId="77777777" w:rsidR="00511220" w:rsidRPr="005069EC" w:rsidRDefault="00511220" w:rsidP="008F3F0C">
            <w:pPr>
              <w:spacing w:before="120" w:after="120"/>
              <w:ind w:left="30"/>
              <w:jc w:val="center"/>
              <w:rPr>
                <w:b/>
              </w:rPr>
            </w:pPr>
            <w:r>
              <w:rPr>
                <w:b/>
              </w:rPr>
              <w:t>Saberes que se van a evaluar en esta unidad</w:t>
            </w:r>
          </w:p>
        </w:tc>
      </w:tr>
      <w:tr w:rsidR="00ED4B57" w:rsidRPr="00D611DF" w14:paraId="79382B8B" w14:textId="77777777" w:rsidTr="00ED4B57">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8CD2AD3" w14:textId="2CFF2E1D" w:rsidR="00ED4B57" w:rsidRDefault="00ED4B57" w:rsidP="00ED4B57">
            <w:r>
              <w:t>A5. Razonamiento proporcional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E4ADE1F" w14:textId="6407C128" w:rsidR="00ED4B57" w:rsidRPr="00D611DF" w:rsidRDefault="00ED4B57" w:rsidP="00ED4B57">
            <w:r>
              <w:t>- Situaciones de proporcionalidad en diferentes contextos (escalas, cambio de divisas, velocidad y tiempo, …)</w:t>
            </w:r>
          </w:p>
        </w:tc>
      </w:tr>
      <w:tr w:rsidR="00ED4B57" w:rsidRPr="00103D13" w14:paraId="08634888" w14:textId="77777777" w:rsidTr="00ED4B57">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AEB5CFE" w14:textId="0005BA2C" w:rsidR="00ED4B57" w:rsidRDefault="00ED4B57" w:rsidP="00ED4B57">
            <w:r>
              <w:t>A6. Educación financiera</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953369E" w14:textId="51B51951" w:rsidR="00ED4B57" w:rsidRPr="00103D13" w:rsidRDefault="00ED4B57" w:rsidP="00ED4B57">
            <w:pPr>
              <w:rPr>
                <w:rFonts w:ascii="ArialMT" w:hAnsi="ArialMT" w:cs="ArialMT"/>
                <w:sz w:val="20"/>
                <w:szCs w:val="20"/>
              </w:rPr>
            </w:pPr>
            <w:r>
              <w:t xml:space="preserve">- Toma de decisiones de consumo responsable: relaciones cantidad-precio, valor-precio en contextos cotidianos. (porcentajes, </w:t>
            </w:r>
            <w:proofErr w:type="gramStart"/>
            <w:r>
              <w:t>intereses,…</w:t>
            </w:r>
            <w:proofErr w:type="gramEnd"/>
            <w:r>
              <w:t>)</w:t>
            </w:r>
          </w:p>
        </w:tc>
      </w:tr>
    </w:tbl>
    <w:p w14:paraId="5A8D878E" w14:textId="77777777" w:rsidR="00ED4B57" w:rsidRDefault="00ED4B57" w:rsidP="0085634D">
      <w:pPr>
        <w:spacing w:before="120" w:after="120"/>
        <w:rPr>
          <w:u w:val="single"/>
        </w:rPr>
      </w:pPr>
    </w:p>
    <w:p w14:paraId="43F71D36" w14:textId="5D3BCF53" w:rsidR="0085634D" w:rsidRPr="00984C51" w:rsidRDefault="00B43C39" w:rsidP="0085634D">
      <w:pPr>
        <w:spacing w:before="120" w:after="120"/>
        <w:rPr>
          <w:u w:val="single"/>
        </w:rPr>
      </w:pPr>
      <w:r w:rsidRPr="00E42CB7">
        <w:rPr>
          <w:noProof/>
        </w:rPr>
        <mc:AlternateContent>
          <mc:Choice Requires="wps">
            <w:drawing>
              <wp:anchor distT="0" distB="0" distL="114300" distR="114300" simplePos="0" relativeHeight="254027776" behindDoc="0" locked="0" layoutInCell="1" allowOverlap="1" wp14:anchorId="2861EF4F" wp14:editId="50268423">
                <wp:simplePos x="0" y="0"/>
                <wp:positionH relativeFrom="column">
                  <wp:posOffset>3337</wp:posOffset>
                </wp:positionH>
                <wp:positionV relativeFrom="paragraph">
                  <wp:posOffset>309027</wp:posOffset>
                </wp:positionV>
                <wp:extent cx="6629400" cy="2102453"/>
                <wp:effectExtent l="0" t="0" r="12700" b="19050"/>
                <wp:wrapNone/>
                <wp:docPr id="128" name="Rectángulo redondeado 128"/>
                <wp:cNvGraphicFramePr/>
                <a:graphic xmlns:a="http://schemas.openxmlformats.org/drawingml/2006/main">
                  <a:graphicData uri="http://schemas.microsoft.com/office/word/2010/wordprocessingShape">
                    <wps:wsp>
                      <wps:cNvSpPr/>
                      <wps:spPr>
                        <a:xfrm>
                          <a:off x="0" y="0"/>
                          <a:ext cx="6629400" cy="2102453"/>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66757323" w14:textId="77777777" w:rsidR="00F5617D" w:rsidRDefault="00F5617D" w:rsidP="00E42CB7">
                            <w:pPr>
                              <w:ind w:left="-142" w:right="-73"/>
                              <w:jc w:val="both"/>
                              <w:rPr>
                                <w:b/>
                              </w:rPr>
                            </w:pPr>
                            <w:r>
                              <w:rPr>
                                <w:b/>
                              </w:rPr>
                              <w:t>1. Cómo resolver reglas de 3 directas / inversas.</w:t>
                            </w:r>
                          </w:p>
                          <w:p w14:paraId="42CEEBFE" w14:textId="77777777" w:rsidR="00F5617D" w:rsidRDefault="00F5617D" w:rsidP="00E42CB7">
                            <w:pPr>
                              <w:ind w:left="-142" w:right="-73"/>
                              <w:jc w:val="both"/>
                            </w:pPr>
                            <w:r>
                              <w:t>(1) Planteamos la correspondiente reglas de 3:            Magnitud 1                   Magnitud 2</w:t>
                            </w:r>
                          </w:p>
                          <w:p w14:paraId="174046CB" w14:textId="77777777" w:rsidR="00F5617D" w:rsidRDefault="00F5617D" w:rsidP="00E42CB7">
                            <w:pPr>
                              <w:ind w:left="4016" w:right="-73" w:firstLine="340"/>
                              <w:jc w:val="both"/>
                            </w:pPr>
                            <w:r>
                              <w:t xml:space="preserve">                 A             ------&gt;            C</w:t>
                            </w:r>
                          </w:p>
                          <w:p w14:paraId="17E89338"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14:paraId="50648B08" w14:textId="77777777" w:rsidR="00F5617D" w:rsidRDefault="00F5617D" w:rsidP="00E42CB7">
                            <w:pPr>
                              <w:spacing w:after="120"/>
                              <w:ind w:left="-142" w:right="-73"/>
                              <w:jc w:val="both"/>
                            </w:pPr>
                            <w:r>
                              <w:t>(2) Estudiamos si la relación entre Magnitud 1 y Magnitud 2 es Directa (+ +)  o Inversa (+ -)</w:t>
                            </w:r>
                          </w:p>
                          <w:p w14:paraId="3C369AE2" w14:textId="77777777" w:rsidR="00F5617D" w:rsidRDefault="00F5617D"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14:paraId="15E095F0" w14:textId="77777777" w:rsidR="00F5617D" w:rsidRDefault="00F5617D"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14:paraId="63E4D6C0" w14:textId="77777777" w:rsidR="00F5617D" w:rsidRDefault="00F5617D" w:rsidP="00E42CB7">
                            <w:pPr>
                              <w:ind w:left="-142" w:right="-215"/>
                            </w:pPr>
                          </w:p>
                          <w:p w14:paraId="5D0F774A"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61EF4F" id="Rectángulo redondeado 128" o:spid="_x0000_s1091" style="position:absolute;margin-left:.25pt;margin-top:24.35pt;width:522pt;height:165.55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" fillcolor="white [3201]" strokecolor="#70ad47 [3209]" strokeweight="1pt">
                <v:stroke joinstyle="miter"/>
                <v:textbox>
                  <w:txbxContent>
                    <w:p w14:paraId="66757323" w14:textId="77777777" w:rsidR="00F5617D" w:rsidRDefault="00F5617D" w:rsidP="00E42CB7">
                      <w:pPr>
                        <w:ind w:left="-142" w:right="-73"/>
                        <w:jc w:val="both"/>
                        <w:rPr>
                          <w:b/>
                        </w:rPr>
                      </w:pPr>
                      <w:r>
                        <w:rPr>
                          <w:b/>
                        </w:rPr>
                        <w:t>1. Cómo resolver reglas de 3 directas / inversas.</w:t>
                      </w:r>
                    </w:p>
                    <w:p w14:paraId="42CEEBFE" w14:textId="77777777" w:rsidR="00F5617D" w:rsidRDefault="00F5617D" w:rsidP="00E42CB7">
                      <w:pPr>
                        <w:ind w:left="-142" w:right="-73"/>
                        <w:jc w:val="both"/>
                      </w:pPr>
                      <w:r>
                        <w:t>(1) Planteamos la correspondiente reglas de 3:            Magnitud 1                   Magnitud 2</w:t>
                      </w:r>
                    </w:p>
                    <w:p w14:paraId="174046CB" w14:textId="77777777" w:rsidR="00F5617D" w:rsidRDefault="00F5617D" w:rsidP="00E42CB7">
                      <w:pPr>
                        <w:ind w:left="4016" w:right="-73" w:firstLine="340"/>
                        <w:jc w:val="both"/>
                      </w:pPr>
                      <w:r>
                        <w:t xml:space="preserve">                 A             ------&gt;            C</w:t>
                      </w:r>
                    </w:p>
                    <w:p w14:paraId="17E89338"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14:paraId="50648B08" w14:textId="77777777" w:rsidR="00F5617D" w:rsidRDefault="00F5617D" w:rsidP="00E42CB7">
                      <w:pPr>
                        <w:spacing w:after="120"/>
                        <w:ind w:left="-142" w:right="-73"/>
                        <w:jc w:val="both"/>
                      </w:pPr>
                      <w:r>
                        <w:t>(2) Estudiamos si la relación entre Magnitud 1 y Magnitud 2 es Directa (+ +)  o Inversa (+ -)</w:t>
                      </w:r>
                    </w:p>
                    <w:p w14:paraId="3C369AE2" w14:textId="77777777" w:rsidR="00F5617D" w:rsidRDefault="00F5617D"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14:paraId="15E095F0" w14:textId="77777777" w:rsidR="00F5617D" w:rsidRDefault="00F5617D"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14:paraId="63E4D6C0" w14:textId="77777777" w:rsidR="00F5617D" w:rsidRDefault="00F5617D" w:rsidP="00E42CB7">
                      <w:pPr>
                        <w:ind w:left="-142" w:right="-215"/>
                      </w:pPr>
                    </w:p>
                    <w:p w14:paraId="5D0F774A" w14:textId="77777777" w:rsidR="00F5617D" w:rsidRPr="00BA3A8A" w:rsidRDefault="00F5617D" w:rsidP="00E42CB7">
                      <w:pPr>
                        <w:ind w:left="-142" w:right="-215"/>
                      </w:pPr>
                    </w:p>
                  </w:txbxContent>
                </v:textbox>
              </v:roundrect>
            </w:pict>
          </mc:Fallback>
        </mc:AlternateContent>
      </w:r>
      <w:r w:rsidR="0085634D" w:rsidRPr="00984C51">
        <w:rPr>
          <w:u w:val="single"/>
        </w:rPr>
        <w:t>Resumen del tema:</w:t>
      </w:r>
    </w:p>
    <w:p w14:paraId="7A28894A" w14:textId="77777777" w:rsidR="0085634D" w:rsidRDefault="0085634D"/>
    <w:p w14:paraId="0027D293" w14:textId="77777777" w:rsidR="00E42CB7" w:rsidRDefault="00E42CB7"/>
    <w:p w14:paraId="12C5FA17" w14:textId="77777777" w:rsidR="00E42CB7" w:rsidRDefault="00E42CB7"/>
    <w:p w14:paraId="50181009" w14:textId="77777777" w:rsidR="00E42CB7" w:rsidRDefault="00E42CB7"/>
    <w:p w14:paraId="462BFCA5" w14:textId="77777777" w:rsidR="00E42CB7" w:rsidRDefault="00E42CB7"/>
    <w:p w14:paraId="20882E05" w14:textId="77777777" w:rsidR="00E42CB7" w:rsidRDefault="00E42CB7"/>
    <w:p w14:paraId="235A34C2" w14:textId="77777777" w:rsidR="00E42CB7" w:rsidRDefault="00E42CB7"/>
    <w:p w14:paraId="56A6C021" w14:textId="77777777" w:rsidR="00E42CB7" w:rsidRDefault="00E42CB7"/>
    <w:p w14:paraId="5625A108" w14:textId="77777777" w:rsidR="00E42CB7" w:rsidRDefault="00E42CB7"/>
    <w:p w14:paraId="7C9F9116" w14:textId="77777777" w:rsidR="00E42CB7" w:rsidRDefault="00E42CB7"/>
    <w:p w14:paraId="108DE963" w14:textId="77777777" w:rsidR="00E42CB7" w:rsidRDefault="00E42CB7"/>
    <w:p w14:paraId="2F3F4020" w14:textId="77777777" w:rsidR="00E42CB7" w:rsidRDefault="00E42CB7"/>
    <w:p w14:paraId="288BD834" w14:textId="77777777" w:rsidR="0085634D" w:rsidRDefault="00B43C39">
      <w:r w:rsidRPr="00E42CB7">
        <w:rPr>
          <w:noProof/>
        </w:rPr>
        <mc:AlternateContent>
          <mc:Choice Requires="wps">
            <w:drawing>
              <wp:anchor distT="0" distB="0" distL="114300" distR="114300" simplePos="0" relativeHeight="254033920" behindDoc="0" locked="0" layoutInCell="1" allowOverlap="1" wp14:anchorId="70A815C4" wp14:editId="6E8D10D6">
                <wp:simplePos x="0" y="0"/>
                <wp:positionH relativeFrom="column">
                  <wp:posOffset>3175</wp:posOffset>
                </wp:positionH>
                <wp:positionV relativeFrom="paragraph">
                  <wp:posOffset>157881</wp:posOffset>
                </wp:positionV>
                <wp:extent cx="6629400" cy="1902219"/>
                <wp:effectExtent l="0" t="0" r="12700" b="15875"/>
                <wp:wrapNone/>
                <wp:docPr id="145" name="Rectángulo redondeado 145"/>
                <wp:cNvGraphicFramePr/>
                <a:graphic xmlns:a="http://schemas.openxmlformats.org/drawingml/2006/main">
                  <a:graphicData uri="http://schemas.microsoft.com/office/word/2010/wordprocessingShape">
                    <wps:wsp>
                      <wps:cNvSpPr/>
                      <wps:spPr>
                        <a:xfrm>
                          <a:off x="0" y="0"/>
                          <a:ext cx="6629400" cy="1902219"/>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45FE63EE" w14:textId="77777777" w:rsidR="00F5617D" w:rsidRDefault="00F5617D" w:rsidP="00E42CB7">
                            <w:pPr>
                              <w:ind w:left="-142" w:right="-73"/>
                              <w:jc w:val="both"/>
                              <w:rPr>
                                <w:b/>
                              </w:rPr>
                            </w:pPr>
                            <w:r>
                              <w:rPr>
                                <w:b/>
                              </w:rPr>
                              <w:t>2. Reglas de 3 compuestas (más de 2 magnitudes)</w:t>
                            </w:r>
                          </w:p>
                          <w:p w14:paraId="4B4C7D19" w14:textId="77777777" w:rsidR="00F5617D" w:rsidRDefault="00F5617D" w:rsidP="00E42CB7">
                            <w:pPr>
                              <w:ind w:left="-142" w:right="-73"/>
                              <w:jc w:val="both"/>
                            </w:pPr>
                            <w:r>
                              <w:t>(1) Planteamos la correspondiente regla  de 3:            Magnitud 1             Magnitud 2          Magnitud 3</w:t>
                            </w:r>
                          </w:p>
                          <w:p w14:paraId="5068078A" w14:textId="77777777" w:rsidR="00F5617D" w:rsidRDefault="00F5617D" w:rsidP="00E42CB7">
                            <w:pPr>
                              <w:ind w:left="4016" w:right="-73" w:firstLine="340"/>
                              <w:jc w:val="both"/>
                            </w:pPr>
                            <w:r>
                              <w:t xml:space="preserve">                 A            ----&gt;          C          ----&gt;        E</w:t>
                            </w:r>
                          </w:p>
                          <w:p w14:paraId="41F622B5"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14:paraId="1A9E50F9" w14:textId="77777777" w:rsidR="00F5617D" w:rsidRDefault="00F5617D"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14:paraId="4695246B" w14:textId="77777777" w:rsidR="00F5617D" w:rsidRDefault="00000000"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rsidR="00F5617D">
                              <w:t xml:space="preserve">  </w:t>
                            </w:r>
                            <w:r w:rsidR="00F5617D">
                              <w:sym w:font="Wingdings" w:char="F0E0"/>
                            </w:r>
                            <w:r w:rsidR="00F5617D">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rsidR="00F5617D">
                              <w:t xml:space="preserve">   </w:t>
                            </w:r>
                            <w:r w:rsidR="00F5617D" w:rsidRPr="00E65E9A">
                              <w:rPr>
                                <w:sz w:val="22"/>
                              </w:rPr>
                              <w:t>(</w:t>
                            </w:r>
                            <w:r w:rsidR="00F5617D">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sidR="00F5617D">
                              <w:rPr>
                                <w:sz w:val="22"/>
                              </w:rPr>
                              <w:t xml:space="preserve"> al ser directa</w:t>
                            </w:r>
                            <w:r w:rsidR="00F5617D"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sidR="00F5617D">
                              <w:rPr>
                                <w:sz w:val="22"/>
                              </w:rPr>
                              <w:t xml:space="preserve"> al ser inversa</w:t>
                            </w:r>
                            <w:r w:rsidR="00F5617D" w:rsidRPr="00E65E9A">
                              <w:rPr>
                                <w:sz w:val="22"/>
                              </w:rPr>
                              <w:t>)</w:t>
                            </w:r>
                          </w:p>
                          <w:p w14:paraId="62A2ED0B" w14:textId="77777777" w:rsidR="00F5617D" w:rsidRPr="00BA3A8A" w:rsidRDefault="00F5617D" w:rsidP="00F03E6E">
                            <w:pPr>
                              <w:ind w:left="-142" w:right="-73"/>
                              <w:jc w:val="both"/>
                            </w:pPr>
                          </w:p>
                          <w:p w14:paraId="1F6CA679"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A815C4" id="Rectángulo redondeado 145" o:spid="_x0000_s1092" style="position:absolute;margin-left:.25pt;margin-top:12.45pt;width:522pt;height:149.8pt;z-index:2540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" fillcolor="white [3201]" strokecolor="#00b0f0" strokeweight="1pt">
                <v:stroke joinstyle="miter"/>
                <v:textbox>
                  <w:txbxContent>
                    <w:p w14:paraId="45FE63EE" w14:textId="77777777" w:rsidR="00F5617D" w:rsidRDefault="00F5617D" w:rsidP="00E42CB7">
                      <w:pPr>
                        <w:ind w:left="-142" w:right="-73"/>
                        <w:jc w:val="both"/>
                        <w:rPr>
                          <w:b/>
                        </w:rPr>
                      </w:pPr>
                      <w:r>
                        <w:rPr>
                          <w:b/>
                        </w:rPr>
                        <w:t>2. Reglas de 3 compuestas (más de 2 magnitudes)</w:t>
                      </w:r>
                    </w:p>
                    <w:p w14:paraId="4B4C7D19" w14:textId="77777777" w:rsidR="00F5617D" w:rsidRDefault="00F5617D" w:rsidP="00E42CB7">
                      <w:pPr>
                        <w:ind w:left="-142" w:right="-73"/>
                        <w:jc w:val="both"/>
                      </w:pPr>
                      <w:r>
                        <w:t>(1) Planteamos la correspondiente regla  de 3:            Magnitud 1             Magnitud 2          Magnitud 3</w:t>
                      </w:r>
                    </w:p>
                    <w:p w14:paraId="5068078A" w14:textId="77777777" w:rsidR="00F5617D" w:rsidRDefault="00F5617D" w:rsidP="00E42CB7">
                      <w:pPr>
                        <w:ind w:left="4016" w:right="-73" w:firstLine="340"/>
                        <w:jc w:val="both"/>
                      </w:pPr>
                      <w:r>
                        <w:t xml:space="preserve">                 A            ----&gt;          C          ----&gt;        E</w:t>
                      </w:r>
                    </w:p>
                    <w:p w14:paraId="41F622B5"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14:paraId="1A9E50F9" w14:textId="77777777" w:rsidR="00F5617D" w:rsidRDefault="00F5617D"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14:paraId="4695246B" w14:textId="77777777" w:rsidR="00F5617D" w:rsidRDefault="00000000"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rsidR="00F5617D">
                        <w:t xml:space="preserve">  </w:t>
                      </w:r>
                      <w:r w:rsidR="00F5617D">
                        <w:sym w:font="Wingdings" w:char="F0E0"/>
                      </w:r>
                      <w:r w:rsidR="00F5617D">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rsidR="00F5617D">
                        <w:t xml:space="preserve">   </w:t>
                      </w:r>
                      <w:r w:rsidR="00F5617D" w:rsidRPr="00E65E9A">
                        <w:rPr>
                          <w:sz w:val="22"/>
                        </w:rPr>
                        <w:t>(</w:t>
                      </w:r>
                      <w:r w:rsidR="00F5617D">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sidR="00F5617D">
                        <w:rPr>
                          <w:sz w:val="22"/>
                        </w:rPr>
                        <w:t xml:space="preserve"> al ser directa</w:t>
                      </w:r>
                      <w:r w:rsidR="00F5617D"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sidR="00F5617D">
                        <w:rPr>
                          <w:sz w:val="22"/>
                        </w:rPr>
                        <w:t xml:space="preserve"> al ser inversa</w:t>
                      </w:r>
                      <w:r w:rsidR="00F5617D" w:rsidRPr="00E65E9A">
                        <w:rPr>
                          <w:sz w:val="22"/>
                        </w:rPr>
                        <w:t>)</w:t>
                      </w:r>
                    </w:p>
                    <w:p w14:paraId="62A2ED0B" w14:textId="77777777" w:rsidR="00F5617D" w:rsidRPr="00BA3A8A" w:rsidRDefault="00F5617D" w:rsidP="00F03E6E">
                      <w:pPr>
                        <w:ind w:left="-142" w:right="-73"/>
                        <w:jc w:val="both"/>
                      </w:pPr>
                    </w:p>
                    <w:p w14:paraId="1F6CA679" w14:textId="77777777" w:rsidR="00F5617D" w:rsidRPr="00BA3A8A" w:rsidRDefault="00F5617D" w:rsidP="00E42CB7">
                      <w:pPr>
                        <w:ind w:left="-142" w:right="-215"/>
                      </w:pPr>
                    </w:p>
                  </w:txbxContent>
                </v:textbox>
              </v:roundrect>
            </w:pict>
          </mc:Fallback>
        </mc:AlternateContent>
      </w:r>
    </w:p>
    <w:p w14:paraId="17F20ECC" w14:textId="77777777" w:rsidR="0085634D" w:rsidRDefault="0085634D"/>
    <w:p w14:paraId="3C2E5BA9" w14:textId="77777777" w:rsidR="0085634D" w:rsidRDefault="0085634D"/>
    <w:p w14:paraId="597F3B09" w14:textId="77777777" w:rsidR="0085634D" w:rsidRDefault="0085634D"/>
    <w:p w14:paraId="01089D8B" w14:textId="77777777" w:rsidR="0085634D" w:rsidRDefault="0085634D"/>
    <w:p w14:paraId="429085BC" w14:textId="77777777" w:rsidR="0085634D" w:rsidRDefault="0085634D"/>
    <w:p w14:paraId="3D674588" w14:textId="77777777" w:rsidR="0085634D" w:rsidRDefault="0085634D"/>
    <w:p w14:paraId="3DE3353E" w14:textId="77777777" w:rsidR="0085634D" w:rsidRDefault="0085634D"/>
    <w:p w14:paraId="507E6643" w14:textId="77777777" w:rsidR="0085634D" w:rsidRDefault="0085634D"/>
    <w:p w14:paraId="1C25F0E8" w14:textId="77777777" w:rsidR="0085634D" w:rsidRDefault="0085634D"/>
    <w:p w14:paraId="7697C294" w14:textId="77777777" w:rsidR="0085634D" w:rsidRDefault="0085634D"/>
    <w:p w14:paraId="3710A0DA" w14:textId="5723BE58" w:rsidR="0085634D" w:rsidRDefault="0085634D"/>
    <w:p w14:paraId="13F7930E" w14:textId="114A0B9D" w:rsidR="00A66A30" w:rsidRDefault="00D81FB7">
      <w:r w:rsidRPr="00E42CB7">
        <w:rPr>
          <w:noProof/>
        </w:rPr>
        <mc:AlternateContent>
          <mc:Choice Requires="wps">
            <w:drawing>
              <wp:anchor distT="0" distB="0" distL="114300" distR="114300" simplePos="0" relativeHeight="254339072" behindDoc="0" locked="0" layoutInCell="1" allowOverlap="1" wp14:anchorId="7AD21EFD" wp14:editId="3BD93349">
                <wp:simplePos x="0" y="0"/>
                <wp:positionH relativeFrom="column">
                  <wp:posOffset>6350</wp:posOffset>
                </wp:positionH>
                <wp:positionV relativeFrom="paragraph">
                  <wp:posOffset>80812</wp:posOffset>
                </wp:positionV>
                <wp:extent cx="6629400" cy="1968500"/>
                <wp:effectExtent l="0" t="0" r="12700" b="12700"/>
                <wp:wrapNone/>
                <wp:docPr id="3101" name="Rectángulo redondeado 3101"/>
                <wp:cNvGraphicFramePr/>
                <a:graphic xmlns:a="http://schemas.openxmlformats.org/drawingml/2006/main">
                  <a:graphicData uri="http://schemas.microsoft.com/office/word/2010/wordprocessingShape">
                    <wps:wsp>
                      <wps:cNvSpPr/>
                      <wps:spPr>
                        <a:xfrm>
                          <a:off x="0" y="0"/>
                          <a:ext cx="6629400" cy="196850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4AA7D2FF" w14:textId="77777777" w:rsidR="00F5617D" w:rsidRDefault="00F5617D" w:rsidP="00F03E6E">
                            <w:pPr>
                              <w:ind w:left="-142" w:right="-73"/>
                              <w:jc w:val="both"/>
                              <w:rPr>
                                <w:b/>
                              </w:rPr>
                            </w:pPr>
                            <w:r>
                              <w:rPr>
                                <w:b/>
                              </w:rPr>
                              <w:t>3. Repartos directamente proporcionales</w:t>
                            </w:r>
                          </w:p>
                          <w:p w14:paraId="23566CAF" w14:textId="77777777" w:rsidR="00F5617D" w:rsidRDefault="00F5617D" w:rsidP="00F03E6E">
                            <w:pPr>
                              <w:ind w:left="-142" w:right="-73"/>
                              <w:jc w:val="both"/>
                            </w:pPr>
                            <w:r>
                              <w:t xml:space="preserve">Queremos repartir una cantidad C directamente proporcional a valores a, b y c. Calculamos S=a+b+c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14:paraId="45944C91" w14:textId="77777777" w:rsidR="00F5617D" w:rsidRDefault="00000000"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14:paraId="654A2C18" w14:textId="77777777" w:rsidR="00F5617D" w:rsidRPr="00341C35" w:rsidRDefault="00F5617D" w:rsidP="00F03E6E">
                            <w:pPr>
                              <w:ind w:left="-142" w:right="-73"/>
                              <w:jc w:val="both"/>
                              <w:rPr>
                                <w:b/>
                              </w:rPr>
                            </w:pPr>
                            <w:r w:rsidRPr="00341C35">
                              <w:rPr>
                                <w:b/>
                              </w:rPr>
                              <w:t xml:space="preserve">Repartos inversamente proporcionales.     </w:t>
                            </w:r>
                          </w:p>
                          <w:p w14:paraId="698A7141" w14:textId="77777777" w:rsidR="00F5617D" w:rsidRPr="00341C35" w:rsidRDefault="00F5617D"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D21EFD" id="Rectángulo redondeado 3101" o:spid="_x0000_s1093" style="position:absolute;margin-left:.5pt;margin-top:6.35pt;width:522pt;height:155pt;z-index:25433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" fillcolor="white [3201]" strokecolor="#7030a0" strokeweight="1pt">
                <v:stroke joinstyle="miter"/>
                <v:textbox>
                  <w:txbxContent>
                    <w:p w14:paraId="4AA7D2FF" w14:textId="77777777" w:rsidR="00F5617D" w:rsidRDefault="00F5617D" w:rsidP="00F03E6E">
                      <w:pPr>
                        <w:ind w:left="-142" w:right="-73"/>
                        <w:jc w:val="both"/>
                        <w:rPr>
                          <w:b/>
                        </w:rPr>
                      </w:pPr>
                      <w:r>
                        <w:rPr>
                          <w:b/>
                        </w:rPr>
                        <w:t>3. Repartos directamente proporcionales</w:t>
                      </w:r>
                    </w:p>
                    <w:p w14:paraId="23566CAF" w14:textId="77777777" w:rsidR="00F5617D" w:rsidRDefault="00F5617D" w:rsidP="00F03E6E">
                      <w:pPr>
                        <w:ind w:left="-142" w:right="-73"/>
                        <w:jc w:val="both"/>
                      </w:pPr>
                      <w:r>
                        <w:t xml:space="preserve">Queremos repartir una cantidad C directamente proporcional a valores a, b y c. Calculamos S=a+b+c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14:paraId="45944C91" w14:textId="77777777" w:rsidR="00F5617D" w:rsidRDefault="00000000"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14:paraId="654A2C18" w14:textId="77777777" w:rsidR="00F5617D" w:rsidRPr="00341C35" w:rsidRDefault="00F5617D" w:rsidP="00F03E6E">
                      <w:pPr>
                        <w:ind w:left="-142" w:right="-73"/>
                        <w:jc w:val="both"/>
                        <w:rPr>
                          <w:b/>
                        </w:rPr>
                      </w:pPr>
                      <w:r w:rsidRPr="00341C35">
                        <w:rPr>
                          <w:b/>
                        </w:rPr>
                        <w:t xml:space="preserve">Repartos inversamente proporcionales.     </w:t>
                      </w:r>
                    </w:p>
                    <w:p w14:paraId="698A7141" w14:textId="77777777" w:rsidR="00F5617D" w:rsidRPr="00341C35" w:rsidRDefault="00F5617D"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v:textbox>
              </v:roundrect>
            </w:pict>
          </mc:Fallback>
        </mc:AlternateContent>
      </w:r>
    </w:p>
    <w:p w14:paraId="1BD13AFB" w14:textId="77777777" w:rsidR="006E1848" w:rsidRDefault="006E1848"/>
    <w:p w14:paraId="44D0802E" w14:textId="77777777" w:rsidR="006E1848" w:rsidRDefault="006E1848"/>
    <w:p w14:paraId="0DD24C1E" w14:textId="77777777" w:rsidR="006E1848" w:rsidRDefault="006E1848"/>
    <w:p w14:paraId="57BEC17C" w14:textId="77777777" w:rsidR="006E1848" w:rsidRDefault="00E42CB7">
      <w:r w:rsidRPr="00E42CB7">
        <w:rPr>
          <w:noProof/>
        </w:rPr>
        <mc:AlternateContent>
          <mc:Choice Requires="wps">
            <w:drawing>
              <wp:anchor distT="0" distB="0" distL="114300" distR="114300" simplePos="0" relativeHeight="254026752" behindDoc="0" locked="0" layoutInCell="1" allowOverlap="1" wp14:anchorId="7CE474D9" wp14:editId="63639BEC">
                <wp:simplePos x="0" y="0"/>
                <wp:positionH relativeFrom="column">
                  <wp:posOffset>2022475</wp:posOffset>
                </wp:positionH>
                <wp:positionV relativeFrom="paragraph">
                  <wp:posOffset>7201535</wp:posOffset>
                </wp:positionV>
                <wp:extent cx="5008880" cy="2555875"/>
                <wp:effectExtent l="0" t="0" r="7620" b="9525"/>
                <wp:wrapNone/>
                <wp:docPr id="63" name="Rectángulo redondeado 63"/>
                <wp:cNvGraphicFramePr/>
                <a:graphic xmlns:a="http://schemas.openxmlformats.org/drawingml/2006/main">
                  <a:graphicData uri="http://schemas.microsoft.com/office/word/2010/wordprocessingShape">
                    <wps:wsp>
                      <wps:cNvSpPr/>
                      <wps:spPr>
                        <a:xfrm>
                          <a:off x="0" y="0"/>
                          <a:ext cx="5008880" cy="2555875"/>
                        </a:xfrm>
                        <a:prstGeom prst="roundRect">
                          <a:avLst/>
                        </a:prstGeom>
                        <a:ln>
                          <a:solidFill>
                            <a:srgbClr val="FFC000"/>
                          </a:solidFill>
                        </a:ln>
                        <a:effectLst>
                          <a:softEdge rad="12700"/>
                        </a:effectLst>
                      </wps:spPr>
                      <wps:style>
                        <a:lnRef idx="2">
                          <a:schemeClr val="accent2"/>
                        </a:lnRef>
                        <a:fillRef idx="1">
                          <a:schemeClr val="lt1"/>
                        </a:fillRef>
                        <a:effectRef idx="0">
                          <a:schemeClr val="accent2"/>
                        </a:effectRef>
                        <a:fontRef idx="minor">
                          <a:schemeClr val="dk1"/>
                        </a:fontRef>
                      </wps:style>
                      <wps:txbx>
                        <w:txbxContent>
                          <w:p w14:paraId="30BCD237" w14:textId="77777777" w:rsidR="00F5617D" w:rsidRDefault="00F5617D" w:rsidP="00E42CB7">
                            <w:pPr>
                              <w:ind w:left="-142" w:right="-73"/>
                              <w:jc w:val="both"/>
                              <w:rPr>
                                <w:b/>
                              </w:rPr>
                            </w:pPr>
                            <w:r>
                              <w:rPr>
                                <w:b/>
                              </w:rPr>
                              <w:t>2. Magnitudes directa e inversamente proporcionales.</w:t>
                            </w:r>
                          </w:p>
                          <w:p w14:paraId="56D963C4" w14:textId="77777777" w:rsidR="00F5617D" w:rsidRDefault="00F5617D"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F5617D" w14:paraId="176B5CFC" w14:textId="77777777" w:rsidTr="00C92C1B">
                              <w:tc>
                                <w:tcPr>
                                  <w:tcW w:w="1276" w:type="dxa"/>
                                  <w:tcBorders>
                                    <w:top w:val="nil"/>
                                    <w:left w:val="nil"/>
                                    <w:bottom w:val="nil"/>
                                  </w:tcBorders>
                                </w:tcPr>
                                <w:p w14:paraId="6CD54399" w14:textId="77777777" w:rsidR="00F5617D" w:rsidRDefault="00F5617D" w:rsidP="00C92C1B">
                                  <w:pPr>
                                    <w:ind w:right="-73"/>
                                    <w:jc w:val="both"/>
                                  </w:pPr>
                                  <w:r w:rsidRPr="00C92C1B">
                                    <w:rPr>
                                      <w:u w:val="single"/>
                                    </w:rPr>
                                    <w:t>Ejemplo:</w:t>
                                  </w:r>
                                </w:p>
                              </w:tc>
                              <w:tc>
                                <w:tcPr>
                                  <w:tcW w:w="1701" w:type="dxa"/>
                                </w:tcPr>
                                <w:p w14:paraId="4C8F25EA" w14:textId="77777777" w:rsidR="00F5617D" w:rsidRDefault="00F5617D" w:rsidP="00C92C1B">
                                  <w:pPr>
                                    <w:ind w:right="-73"/>
                                    <w:jc w:val="both"/>
                                  </w:pPr>
                                  <w:r>
                                    <w:t>Manzanas (Kg)</w:t>
                                  </w:r>
                                </w:p>
                              </w:tc>
                              <w:tc>
                                <w:tcPr>
                                  <w:tcW w:w="748" w:type="dxa"/>
                                </w:tcPr>
                                <w:p w14:paraId="2AAE5A0D" w14:textId="77777777" w:rsidR="00F5617D" w:rsidRDefault="00F5617D" w:rsidP="00C92C1B">
                                  <w:pPr>
                                    <w:ind w:right="-73"/>
                                    <w:jc w:val="center"/>
                                  </w:pPr>
                                  <w:r>
                                    <w:t>1</w:t>
                                  </w:r>
                                </w:p>
                              </w:tc>
                              <w:tc>
                                <w:tcPr>
                                  <w:tcW w:w="748" w:type="dxa"/>
                                </w:tcPr>
                                <w:p w14:paraId="7DC1689B" w14:textId="77777777" w:rsidR="00F5617D" w:rsidRDefault="00F5617D" w:rsidP="00C92C1B">
                                  <w:pPr>
                                    <w:ind w:right="-73"/>
                                    <w:jc w:val="center"/>
                                  </w:pPr>
                                  <w:r>
                                    <w:t>2</w:t>
                                  </w:r>
                                </w:p>
                              </w:tc>
                              <w:tc>
                                <w:tcPr>
                                  <w:tcW w:w="749" w:type="dxa"/>
                                </w:tcPr>
                                <w:p w14:paraId="7FD6F1E0" w14:textId="77777777" w:rsidR="00F5617D" w:rsidRDefault="00F5617D" w:rsidP="00C92C1B">
                                  <w:pPr>
                                    <w:ind w:right="-73"/>
                                    <w:jc w:val="center"/>
                                  </w:pPr>
                                  <w:r>
                                    <w:t>3</w:t>
                                  </w:r>
                                </w:p>
                              </w:tc>
                              <w:tc>
                                <w:tcPr>
                                  <w:tcW w:w="748" w:type="dxa"/>
                                </w:tcPr>
                                <w:p w14:paraId="740A0A0B" w14:textId="77777777" w:rsidR="00F5617D" w:rsidRDefault="00F5617D" w:rsidP="00C92C1B">
                                  <w:pPr>
                                    <w:ind w:right="-73"/>
                                    <w:jc w:val="center"/>
                                  </w:pPr>
                                  <w:r>
                                    <w:t>4</w:t>
                                  </w:r>
                                </w:p>
                              </w:tc>
                              <w:tc>
                                <w:tcPr>
                                  <w:tcW w:w="749" w:type="dxa"/>
                                </w:tcPr>
                                <w:p w14:paraId="403048F3" w14:textId="77777777" w:rsidR="00F5617D" w:rsidRDefault="00F5617D" w:rsidP="00C92C1B">
                                  <w:pPr>
                                    <w:ind w:right="-73"/>
                                    <w:jc w:val="center"/>
                                  </w:pPr>
                                  <w:r>
                                    <w:t>5</w:t>
                                  </w:r>
                                </w:p>
                              </w:tc>
                            </w:tr>
                            <w:tr w:rsidR="00F5617D" w14:paraId="4AF3C021" w14:textId="77777777" w:rsidTr="00C92C1B">
                              <w:tc>
                                <w:tcPr>
                                  <w:tcW w:w="1276" w:type="dxa"/>
                                  <w:tcBorders>
                                    <w:top w:val="nil"/>
                                    <w:left w:val="nil"/>
                                    <w:bottom w:val="nil"/>
                                  </w:tcBorders>
                                </w:tcPr>
                                <w:p w14:paraId="0CDAE6B3" w14:textId="77777777" w:rsidR="00F5617D" w:rsidRDefault="00F5617D" w:rsidP="00C92C1B">
                                  <w:pPr>
                                    <w:ind w:right="-73"/>
                                    <w:jc w:val="both"/>
                                  </w:pPr>
                                </w:p>
                              </w:tc>
                              <w:tc>
                                <w:tcPr>
                                  <w:tcW w:w="1701" w:type="dxa"/>
                                </w:tcPr>
                                <w:p w14:paraId="44D10884" w14:textId="77777777" w:rsidR="00F5617D" w:rsidRDefault="00F5617D" w:rsidP="00C92C1B">
                                  <w:pPr>
                                    <w:ind w:right="-73"/>
                                    <w:jc w:val="both"/>
                                  </w:pPr>
                                  <w:r>
                                    <w:t>Precio €</w:t>
                                  </w:r>
                                </w:p>
                              </w:tc>
                              <w:tc>
                                <w:tcPr>
                                  <w:tcW w:w="748" w:type="dxa"/>
                                </w:tcPr>
                                <w:p w14:paraId="22407F3B" w14:textId="77777777" w:rsidR="00F5617D" w:rsidRDefault="00F5617D" w:rsidP="00C92C1B">
                                  <w:pPr>
                                    <w:ind w:right="-73"/>
                                    <w:jc w:val="center"/>
                                  </w:pPr>
                                  <w:r>
                                    <w:t>2</w:t>
                                  </w:r>
                                </w:p>
                              </w:tc>
                              <w:tc>
                                <w:tcPr>
                                  <w:tcW w:w="748" w:type="dxa"/>
                                </w:tcPr>
                                <w:p w14:paraId="1F5DB4A8" w14:textId="77777777" w:rsidR="00F5617D" w:rsidRDefault="00F5617D" w:rsidP="00C92C1B">
                                  <w:pPr>
                                    <w:ind w:right="-73"/>
                                    <w:jc w:val="center"/>
                                  </w:pPr>
                                  <w:r>
                                    <w:t>4</w:t>
                                  </w:r>
                                </w:p>
                              </w:tc>
                              <w:tc>
                                <w:tcPr>
                                  <w:tcW w:w="749" w:type="dxa"/>
                                </w:tcPr>
                                <w:p w14:paraId="68E849AD" w14:textId="77777777" w:rsidR="00F5617D" w:rsidRDefault="00F5617D" w:rsidP="00C92C1B">
                                  <w:pPr>
                                    <w:ind w:right="-73"/>
                                    <w:jc w:val="center"/>
                                  </w:pPr>
                                  <w:r>
                                    <w:t>6</w:t>
                                  </w:r>
                                </w:p>
                              </w:tc>
                              <w:tc>
                                <w:tcPr>
                                  <w:tcW w:w="748" w:type="dxa"/>
                                </w:tcPr>
                                <w:p w14:paraId="325F57FA" w14:textId="77777777" w:rsidR="00F5617D" w:rsidRDefault="00F5617D" w:rsidP="00C92C1B">
                                  <w:pPr>
                                    <w:ind w:right="-73"/>
                                    <w:jc w:val="center"/>
                                  </w:pPr>
                                  <w:r>
                                    <w:t>8</w:t>
                                  </w:r>
                                </w:p>
                              </w:tc>
                              <w:tc>
                                <w:tcPr>
                                  <w:tcW w:w="749" w:type="dxa"/>
                                </w:tcPr>
                                <w:p w14:paraId="0EBEDB67" w14:textId="77777777" w:rsidR="00F5617D" w:rsidRDefault="00F5617D" w:rsidP="00C92C1B">
                                  <w:pPr>
                                    <w:ind w:right="-73"/>
                                    <w:jc w:val="center"/>
                                  </w:pPr>
                                  <w:r>
                                    <w:t>10</w:t>
                                  </w:r>
                                </w:p>
                              </w:tc>
                            </w:tr>
                          </w:tbl>
                          <w:p w14:paraId="041E974C" w14:textId="77777777" w:rsidR="00F5617D" w:rsidRDefault="00F5617D"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F5617D" w14:paraId="49893C21" w14:textId="77777777" w:rsidTr="00C92C1B">
                              <w:tc>
                                <w:tcPr>
                                  <w:tcW w:w="1276" w:type="dxa"/>
                                  <w:tcBorders>
                                    <w:top w:val="nil"/>
                                    <w:left w:val="nil"/>
                                    <w:bottom w:val="nil"/>
                                  </w:tcBorders>
                                </w:tcPr>
                                <w:p w14:paraId="249EE1E7" w14:textId="77777777" w:rsidR="00F5617D" w:rsidRPr="00C92C1B" w:rsidRDefault="00F5617D" w:rsidP="00C92C1B">
                                  <w:pPr>
                                    <w:ind w:right="-73"/>
                                    <w:jc w:val="both"/>
                                    <w:rPr>
                                      <w:u w:val="single"/>
                                    </w:rPr>
                                  </w:pPr>
                                  <w:r w:rsidRPr="00C92C1B">
                                    <w:rPr>
                                      <w:u w:val="single"/>
                                    </w:rPr>
                                    <w:t>Ejemplo:</w:t>
                                  </w:r>
                                </w:p>
                              </w:tc>
                              <w:tc>
                                <w:tcPr>
                                  <w:tcW w:w="1701" w:type="dxa"/>
                                </w:tcPr>
                                <w:p w14:paraId="7E4D2398" w14:textId="77777777" w:rsidR="00F5617D" w:rsidRDefault="00F5617D" w:rsidP="00C92C1B">
                                  <w:pPr>
                                    <w:ind w:right="-73"/>
                                    <w:jc w:val="both"/>
                                  </w:pPr>
                                  <w:r>
                                    <w:t xml:space="preserve">Velocidad </w:t>
                                  </w:r>
                                  <w:r w:rsidRPr="00B628B4">
                                    <w:rPr>
                                      <w:sz w:val="16"/>
                                    </w:rPr>
                                    <w:t>(Km/h)</w:t>
                                  </w:r>
                                </w:p>
                              </w:tc>
                              <w:tc>
                                <w:tcPr>
                                  <w:tcW w:w="748" w:type="dxa"/>
                                </w:tcPr>
                                <w:p w14:paraId="705B85C3" w14:textId="77777777" w:rsidR="00F5617D" w:rsidRDefault="00F5617D" w:rsidP="005B43A3">
                                  <w:pPr>
                                    <w:ind w:right="-73"/>
                                  </w:pPr>
                                  <w:r>
                                    <w:t>20</w:t>
                                  </w:r>
                                </w:p>
                              </w:tc>
                              <w:tc>
                                <w:tcPr>
                                  <w:tcW w:w="748" w:type="dxa"/>
                                </w:tcPr>
                                <w:p w14:paraId="02277A50" w14:textId="77777777" w:rsidR="00F5617D" w:rsidRDefault="00F5617D" w:rsidP="00C92C1B">
                                  <w:pPr>
                                    <w:ind w:right="-73"/>
                                    <w:jc w:val="center"/>
                                  </w:pPr>
                                  <w:r>
                                    <w:t>40</w:t>
                                  </w:r>
                                </w:p>
                              </w:tc>
                              <w:tc>
                                <w:tcPr>
                                  <w:tcW w:w="749" w:type="dxa"/>
                                </w:tcPr>
                                <w:p w14:paraId="3F8BF4E7" w14:textId="77777777" w:rsidR="00F5617D" w:rsidRDefault="00F5617D" w:rsidP="00C92C1B">
                                  <w:pPr>
                                    <w:ind w:right="-73"/>
                                    <w:jc w:val="center"/>
                                  </w:pPr>
                                  <w:r>
                                    <w:t>80</w:t>
                                  </w:r>
                                </w:p>
                              </w:tc>
                              <w:tc>
                                <w:tcPr>
                                  <w:tcW w:w="748" w:type="dxa"/>
                                </w:tcPr>
                                <w:p w14:paraId="773F1157" w14:textId="77777777" w:rsidR="00F5617D" w:rsidRDefault="00F5617D" w:rsidP="00C92C1B">
                                  <w:pPr>
                                    <w:ind w:right="-73"/>
                                    <w:jc w:val="center"/>
                                  </w:pPr>
                                  <w:r>
                                    <w:t>160</w:t>
                                  </w:r>
                                </w:p>
                              </w:tc>
                            </w:tr>
                            <w:tr w:rsidR="00F5617D" w14:paraId="101E033D" w14:textId="77777777" w:rsidTr="00C92C1B">
                              <w:tc>
                                <w:tcPr>
                                  <w:tcW w:w="1276" w:type="dxa"/>
                                  <w:tcBorders>
                                    <w:top w:val="nil"/>
                                    <w:left w:val="nil"/>
                                    <w:bottom w:val="nil"/>
                                  </w:tcBorders>
                                </w:tcPr>
                                <w:p w14:paraId="30D48BD7" w14:textId="77777777" w:rsidR="00F5617D" w:rsidRDefault="00F5617D" w:rsidP="00C92C1B">
                                  <w:pPr>
                                    <w:ind w:right="-73"/>
                                    <w:jc w:val="both"/>
                                  </w:pPr>
                                </w:p>
                              </w:tc>
                              <w:tc>
                                <w:tcPr>
                                  <w:tcW w:w="1701" w:type="dxa"/>
                                </w:tcPr>
                                <w:p w14:paraId="65058661" w14:textId="77777777" w:rsidR="00F5617D" w:rsidRDefault="00F5617D" w:rsidP="00C92C1B">
                                  <w:pPr>
                                    <w:ind w:right="-73"/>
                                    <w:jc w:val="both"/>
                                  </w:pPr>
                                  <w:r>
                                    <w:t xml:space="preserve">Tiempo </w:t>
                                  </w:r>
                                  <w:r w:rsidRPr="00B628B4">
                                    <w:rPr>
                                      <w:sz w:val="16"/>
                                    </w:rPr>
                                    <w:t>(segundos)</w:t>
                                  </w:r>
                                </w:p>
                              </w:tc>
                              <w:tc>
                                <w:tcPr>
                                  <w:tcW w:w="748" w:type="dxa"/>
                                </w:tcPr>
                                <w:p w14:paraId="200117D3" w14:textId="77777777" w:rsidR="00F5617D" w:rsidRDefault="00F5617D" w:rsidP="005B43A3">
                                  <w:pPr>
                                    <w:ind w:right="-73"/>
                                  </w:pPr>
                                  <w:r>
                                    <w:t>400</w:t>
                                  </w:r>
                                </w:p>
                              </w:tc>
                              <w:tc>
                                <w:tcPr>
                                  <w:tcW w:w="748" w:type="dxa"/>
                                </w:tcPr>
                                <w:p w14:paraId="64FBB24C" w14:textId="77777777" w:rsidR="00F5617D" w:rsidRDefault="00F5617D" w:rsidP="00C92C1B">
                                  <w:pPr>
                                    <w:ind w:right="-73"/>
                                    <w:jc w:val="center"/>
                                  </w:pPr>
                                  <w:r>
                                    <w:t>200</w:t>
                                  </w:r>
                                </w:p>
                              </w:tc>
                              <w:tc>
                                <w:tcPr>
                                  <w:tcW w:w="749" w:type="dxa"/>
                                </w:tcPr>
                                <w:p w14:paraId="26F3F3BD" w14:textId="77777777" w:rsidR="00F5617D" w:rsidRDefault="00F5617D" w:rsidP="00C92C1B">
                                  <w:pPr>
                                    <w:ind w:right="-73"/>
                                    <w:jc w:val="center"/>
                                  </w:pPr>
                                  <w:r>
                                    <w:t>100</w:t>
                                  </w:r>
                                </w:p>
                              </w:tc>
                              <w:tc>
                                <w:tcPr>
                                  <w:tcW w:w="748" w:type="dxa"/>
                                </w:tcPr>
                                <w:p w14:paraId="77DA633D" w14:textId="77777777" w:rsidR="00F5617D" w:rsidRDefault="00F5617D" w:rsidP="00C92C1B">
                                  <w:pPr>
                                    <w:ind w:right="-73"/>
                                    <w:jc w:val="center"/>
                                  </w:pPr>
                                  <w:r>
                                    <w:t>50</w:t>
                                  </w:r>
                                </w:p>
                              </w:tc>
                            </w:tr>
                          </w:tbl>
                          <w:p w14:paraId="6A6EFA2C" w14:textId="77777777" w:rsidR="00F5617D" w:rsidRDefault="00F5617D" w:rsidP="00E42CB7">
                            <w:pPr>
                              <w:ind w:left="-142" w:right="-73"/>
                              <w:jc w:val="both"/>
                            </w:pPr>
                          </w:p>
                          <w:p w14:paraId="3E8060F9" w14:textId="77777777" w:rsidR="00F5617D" w:rsidRDefault="00F5617D" w:rsidP="00E42CB7">
                            <w:pPr>
                              <w:ind w:left="-142" w:right="-215"/>
                            </w:pPr>
                          </w:p>
                          <w:p w14:paraId="5E14F504"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E474D9" id="Rectángulo redondeado 63" o:spid="_x0000_s1094" style="position:absolute;margin-left:159.25pt;margin-top:567.05pt;width:394.4pt;height:201.25pt;z-index:25402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" fillcolor="white [3201]" strokecolor="#ffc000" strokeweight="1pt">
                <v:stroke joinstyle="miter"/>
                <v:textbox>
                  <w:txbxContent>
                    <w:p w14:paraId="30BCD237" w14:textId="77777777" w:rsidR="00F5617D" w:rsidRDefault="00F5617D" w:rsidP="00E42CB7">
                      <w:pPr>
                        <w:ind w:left="-142" w:right="-73"/>
                        <w:jc w:val="both"/>
                        <w:rPr>
                          <w:b/>
                        </w:rPr>
                      </w:pPr>
                      <w:r>
                        <w:rPr>
                          <w:b/>
                        </w:rPr>
                        <w:t>2. Magnitudes directa e inversamente proporcionales.</w:t>
                      </w:r>
                    </w:p>
                    <w:p w14:paraId="56D963C4" w14:textId="77777777" w:rsidR="00F5617D" w:rsidRDefault="00F5617D"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F5617D" w14:paraId="176B5CFC" w14:textId="77777777" w:rsidTr="00C92C1B">
                        <w:tc>
                          <w:tcPr>
                            <w:tcW w:w="1276" w:type="dxa"/>
                            <w:tcBorders>
                              <w:top w:val="nil"/>
                              <w:left w:val="nil"/>
                              <w:bottom w:val="nil"/>
                            </w:tcBorders>
                          </w:tcPr>
                          <w:p w14:paraId="6CD54399" w14:textId="77777777" w:rsidR="00F5617D" w:rsidRDefault="00F5617D" w:rsidP="00C92C1B">
                            <w:pPr>
                              <w:ind w:right="-73"/>
                              <w:jc w:val="both"/>
                            </w:pPr>
                            <w:r w:rsidRPr="00C92C1B">
                              <w:rPr>
                                <w:u w:val="single"/>
                              </w:rPr>
                              <w:t>Ejemplo:</w:t>
                            </w:r>
                          </w:p>
                        </w:tc>
                        <w:tc>
                          <w:tcPr>
                            <w:tcW w:w="1701" w:type="dxa"/>
                          </w:tcPr>
                          <w:p w14:paraId="4C8F25EA" w14:textId="77777777" w:rsidR="00F5617D" w:rsidRDefault="00F5617D" w:rsidP="00C92C1B">
                            <w:pPr>
                              <w:ind w:right="-73"/>
                              <w:jc w:val="both"/>
                            </w:pPr>
                            <w:r>
                              <w:t>Manzanas (Kg)</w:t>
                            </w:r>
                          </w:p>
                        </w:tc>
                        <w:tc>
                          <w:tcPr>
                            <w:tcW w:w="748" w:type="dxa"/>
                          </w:tcPr>
                          <w:p w14:paraId="2AAE5A0D" w14:textId="77777777" w:rsidR="00F5617D" w:rsidRDefault="00F5617D" w:rsidP="00C92C1B">
                            <w:pPr>
                              <w:ind w:right="-73"/>
                              <w:jc w:val="center"/>
                            </w:pPr>
                            <w:r>
                              <w:t>1</w:t>
                            </w:r>
                          </w:p>
                        </w:tc>
                        <w:tc>
                          <w:tcPr>
                            <w:tcW w:w="748" w:type="dxa"/>
                          </w:tcPr>
                          <w:p w14:paraId="7DC1689B" w14:textId="77777777" w:rsidR="00F5617D" w:rsidRDefault="00F5617D" w:rsidP="00C92C1B">
                            <w:pPr>
                              <w:ind w:right="-73"/>
                              <w:jc w:val="center"/>
                            </w:pPr>
                            <w:r>
                              <w:t>2</w:t>
                            </w:r>
                          </w:p>
                        </w:tc>
                        <w:tc>
                          <w:tcPr>
                            <w:tcW w:w="749" w:type="dxa"/>
                          </w:tcPr>
                          <w:p w14:paraId="7FD6F1E0" w14:textId="77777777" w:rsidR="00F5617D" w:rsidRDefault="00F5617D" w:rsidP="00C92C1B">
                            <w:pPr>
                              <w:ind w:right="-73"/>
                              <w:jc w:val="center"/>
                            </w:pPr>
                            <w:r>
                              <w:t>3</w:t>
                            </w:r>
                          </w:p>
                        </w:tc>
                        <w:tc>
                          <w:tcPr>
                            <w:tcW w:w="748" w:type="dxa"/>
                          </w:tcPr>
                          <w:p w14:paraId="740A0A0B" w14:textId="77777777" w:rsidR="00F5617D" w:rsidRDefault="00F5617D" w:rsidP="00C92C1B">
                            <w:pPr>
                              <w:ind w:right="-73"/>
                              <w:jc w:val="center"/>
                            </w:pPr>
                            <w:r>
                              <w:t>4</w:t>
                            </w:r>
                          </w:p>
                        </w:tc>
                        <w:tc>
                          <w:tcPr>
                            <w:tcW w:w="749" w:type="dxa"/>
                          </w:tcPr>
                          <w:p w14:paraId="403048F3" w14:textId="77777777" w:rsidR="00F5617D" w:rsidRDefault="00F5617D" w:rsidP="00C92C1B">
                            <w:pPr>
                              <w:ind w:right="-73"/>
                              <w:jc w:val="center"/>
                            </w:pPr>
                            <w:r>
                              <w:t>5</w:t>
                            </w:r>
                          </w:p>
                        </w:tc>
                      </w:tr>
                      <w:tr w:rsidR="00F5617D" w14:paraId="4AF3C021" w14:textId="77777777" w:rsidTr="00C92C1B">
                        <w:tc>
                          <w:tcPr>
                            <w:tcW w:w="1276" w:type="dxa"/>
                            <w:tcBorders>
                              <w:top w:val="nil"/>
                              <w:left w:val="nil"/>
                              <w:bottom w:val="nil"/>
                            </w:tcBorders>
                          </w:tcPr>
                          <w:p w14:paraId="0CDAE6B3" w14:textId="77777777" w:rsidR="00F5617D" w:rsidRDefault="00F5617D" w:rsidP="00C92C1B">
                            <w:pPr>
                              <w:ind w:right="-73"/>
                              <w:jc w:val="both"/>
                            </w:pPr>
                          </w:p>
                        </w:tc>
                        <w:tc>
                          <w:tcPr>
                            <w:tcW w:w="1701" w:type="dxa"/>
                          </w:tcPr>
                          <w:p w14:paraId="44D10884" w14:textId="77777777" w:rsidR="00F5617D" w:rsidRDefault="00F5617D" w:rsidP="00C92C1B">
                            <w:pPr>
                              <w:ind w:right="-73"/>
                              <w:jc w:val="both"/>
                            </w:pPr>
                            <w:r>
                              <w:t>Precio €</w:t>
                            </w:r>
                          </w:p>
                        </w:tc>
                        <w:tc>
                          <w:tcPr>
                            <w:tcW w:w="748" w:type="dxa"/>
                          </w:tcPr>
                          <w:p w14:paraId="22407F3B" w14:textId="77777777" w:rsidR="00F5617D" w:rsidRDefault="00F5617D" w:rsidP="00C92C1B">
                            <w:pPr>
                              <w:ind w:right="-73"/>
                              <w:jc w:val="center"/>
                            </w:pPr>
                            <w:r>
                              <w:t>2</w:t>
                            </w:r>
                          </w:p>
                        </w:tc>
                        <w:tc>
                          <w:tcPr>
                            <w:tcW w:w="748" w:type="dxa"/>
                          </w:tcPr>
                          <w:p w14:paraId="1F5DB4A8" w14:textId="77777777" w:rsidR="00F5617D" w:rsidRDefault="00F5617D" w:rsidP="00C92C1B">
                            <w:pPr>
                              <w:ind w:right="-73"/>
                              <w:jc w:val="center"/>
                            </w:pPr>
                            <w:r>
                              <w:t>4</w:t>
                            </w:r>
                          </w:p>
                        </w:tc>
                        <w:tc>
                          <w:tcPr>
                            <w:tcW w:w="749" w:type="dxa"/>
                          </w:tcPr>
                          <w:p w14:paraId="68E849AD" w14:textId="77777777" w:rsidR="00F5617D" w:rsidRDefault="00F5617D" w:rsidP="00C92C1B">
                            <w:pPr>
                              <w:ind w:right="-73"/>
                              <w:jc w:val="center"/>
                            </w:pPr>
                            <w:r>
                              <w:t>6</w:t>
                            </w:r>
                          </w:p>
                        </w:tc>
                        <w:tc>
                          <w:tcPr>
                            <w:tcW w:w="748" w:type="dxa"/>
                          </w:tcPr>
                          <w:p w14:paraId="325F57FA" w14:textId="77777777" w:rsidR="00F5617D" w:rsidRDefault="00F5617D" w:rsidP="00C92C1B">
                            <w:pPr>
                              <w:ind w:right="-73"/>
                              <w:jc w:val="center"/>
                            </w:pPr>
                            <w:r>
                              <w:t>8</w:t>
                            </w:r>
                          </w:p>
                        </w:tc>
                        <w:tc>
                          <w:tcPr>
                            <w:tcW w:w="749" w:type="dxa"/>
                          </w:tcPr>
                          <w:p w14:paraId="0EBEDB67" w14:textId="77777777" w:rsidR="00F5617D" w:rsidRDefault="00F5617D" w:rsidP="00C92C1B">
                            <w:pPr>
                              <w:ind w:right="-73"/>
                              <w:jc w:val="center"/>
                            </w:pPr>
                            <w:r>
                              <w:t>10</w:t>
                            </w:r>
                          </w:p>
                        </w:tc>
                      </w:tr>
                    </w:tbl>
                    <w:p w14:paraId="041E974C" w14:textId="77777777" w:rsidR="00F5617D" w:rsidRDefault="00F5617D"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F5617D" w14:paraId="49893C21" w14:textId="77777777" w:rsidTr="00C92C1B">
                        <w:tc>
                          <w:tcPr>
                            <w:tcW w:w="1276" w:type="dxa"/>
                            <w:tcBorders>
                              <w:top w:val="nil"/>
                              <w:left w:val="nil"/>
                              <w:bottom w:val="nil"/>
                            </w:tcBorders>
                          </w:tcPr>
                          <w:p w14:paraId="249EE1E7" w14:textId="77777777" w:rsidR="00F5617D" w:rsidRPr="00C92C1B" w:rsidRDefault="00F5617D" w:rsidP="00C92C1B">
                            <w:pPr>
                              <w:ind w:right="-73"/>
                              <w:jc w:val="both"/>
                              <w:rPr>
                                <w:u w:val="single"/>
                              </w:rPr>
                            </w:pPr>
                            <w:r w:rsidRPr="00C92C1B">
                              <w:rPr>
                                <w:u w:val="single"/>
                              </w:rPr>
                              <w:t>Ejemplo:</w:t>
                            </w:r>
                          </w:p>
                        </w:tc>
                        <w:tc>
                          <w:tcPr>
                            <w:tcW w:w="1701" w:type="dxa"/>
                          </w:tcPr>
                          <w:p w14:paraId="7E4D2398" w14:textId="77777777" w:rsidR="00F5617D" w:rsidRDefault="00F5617D" w:rsidP="00C92C1B">
                            <w:pPr>
                              <w:ind w:right="-73"/>
                              <w:jc w:val="both"/>
                            </w:pPr>
                            <w:r>
                              <w:t xml:space="preserve">Velocidad </w:t>
                            </w:r>
                            <w:r w:rsidRPr="00B628B4">
                              <w:rPr>
                                <w:sz w:val="16"/>
                              </w:rPr>
                              <w:t>(Km/h)</w:t>
                            </w:r>
                          </w:p>
                        </w:tc>
                        <w:tc>
                          <w:tcPr>
                            <w:tcW w:w="748" w:type="dxa"/>
                          </w:tcPr>
                          <w:p w14:paraId="705B85C3" w14:textId="77777777" w:rsidR="00F5617D" w:rsidRDefault="00F5617D" w:rsidP="005B43A3">
                            <w:pPr>
                              <w:ind w:right="-73"/>
                            </w:pPr>
                            <w:r>
                              <w:t>20</w:t>
                            </w:r>
                          </w:p>
                        </w:tc>
                        <w:tc>
                          <w:tcPr>
                            <w:tcW w:w="748" w:type="dxa"/>
                          </w:tcPr>
                          <w:p w14:paraId="02277A50" w14:textId="77777777" w:rsidR="00F5617D" w:rsidRDefault="00F5617D" w:rsidP="00C92C1B">
                            <w:pPr>
                              <w:ind w:right="-73"/>
                              <w:jc w:val="center"/>
                            </w:pPr>
                            <w:r>
                              <w:t>40</w:t>
                            </w:r>
                          </w:p>
                        </w:tc>
                        <w:tc>
                          <w:tcPr>
                            <w:tcW w:w="749" w:type="dxa"/>
                          </w:tcPr>
                          <w:p w14:paraId="3F8BF4E7" w14:textId="77777777" w:rsidR="00F5617D" w:rsidRDefault="00F5617D" w:rsidP="00C92C1B">
                            <w:pPr>
                              <w:ind w:right="-73"/>
                              <w:jc w:val="center"/>
                            </w:pPr>
                            <w:r>
                              <w:t>80</w:t>
                            </w:r>
                          </w:p>
                        </w:tc>
                        <w:tc>
                          <w:tcPr>
                            <w:tcW w:w="748" w:type="dxa"/>
                          </w:tcPr>
                          <w:p w14:paraId="773F1157" w14:textId="77777777" w:rsidR="00F5617D" w:rsidRDefault="00F5617D" w:rsidP="00C92C1B">
                            <w:pPr>
                              <w:ind w:right="-73"/>
                              <w:jc w:val="center"/>
                            </w:pPr>
                            <w:r>
                              <w:t>160</w:t>
                            </w:r>
                          </w:p>
                        </w:tc>
                      </w:tr>
                      <w:tr w:rsidR="00F5617D" w14:paraId="101E033D" w14:textId="77777777" w:rsidTr="00C92C1B">
                        <w:tc>
                          <w:tcPr>
                            <w:tcW w:w="1276" w:type="dxa"/>
                            <w:tcBorders>
                              <w:top w:val="nil"/>
                              <w:left w:val="nil"/>
                              <w:bottom w:val="nil"/>
                            </w:tcBorders>
                          </w:tcPr>
                          <w:p w14:paraId="30D48BD7" w14:textId="77777777" w:rsidR="00F5617D" w:rsidRDefault="00F5617D" w:rsidP="00C92C1B">
                            <w:pPr>
                              <w:ind w:right="-73"/>
                              <w:jc w:val="both"/>
                            </w:pPr>
                          </w:p>
                        </w:tc>
                        <w:tc>
                          <w:tcPr>
                            <w:tcW w:w="1701" w:type="dxa"/>
                          </w:tcPr>
                          <w:p w14:paraId="65058661" w14:textId="77777777" w:rsidR="00F5617D" w:rsidRDefault="00F5617D" w:rsidP="00C92C1B">
                            <w:pPr>
                              <w:ind w:right="-73"/>
                              <w:jc w:val="both"/>
                            </w:pPr>
                            <w:r>
                              <w:t xml:space="preserve">Tiempo </w:t>
                            </w:r>
                            <w:r w:rsidRPr="00B628B4">
                              <w:rPr>
                                <w:sz w:val="16"/>
                              </w:rPr>
                              <w:t>(segundos)</w:t>
                            </w:r>
                          </w:p>
                        </w:tc>
                        <w:tc>
                          <w:tcPr>
                            <w:tcW w:w="748" w:type="dxa"/>
                          </w:tcPr>
                          <w:p w14:paraId="200117D3" w14:textId="77777777" w:rsidR="00F5617D" w:rsidRDefault="00F5617D" w:rsidP="005B43A3">
                            <w:pPr>
                              <w:ind w:right="-73"/>
                            </w:pPr>
                            <w:r>
                              <w:t>400</w:t>
                            </w:r>
                          </w:p>
                        </w:tc>
                        <w:tc>
                          <w:tcPr>
                            <w:tcW w:w="748" w:type="dxa"/>
                          </w:tcPr>
                          <w:p w14:paraId="64FBB24C" w14:textId="77777777" w:rsidR="00F5617D" w:rsidRDefault="00F5617D" w:rsidP="00C92C1B">
                            <w:pPr>
                              <w:ind w:right="-73"/>
                              <w:jc w:val="center"/>
                            </w:pPr>
                            <w:r>
                              <w:t>200</w:t>
                            </w:r>
                          </w:p>
                        </w:tc>
                        <w:tc>
                          <w:tcPr>
                            <w:tcW w:w="749" w:type="dxa"/>
                          </w:tcPr>
                          <w:p w14:paraId="26F3F3BD" w14:textId="77777777" w:rsidR="00F5617D" w:rsidRDefault="00F5617D" w:rsidP="00C92C1B">
                            <w:pPr>
                              <w:ind w:right="-73"/>
                              <w:jc w:val="center"/>
                            </w:pPr>
                            <w:r>
                              <w:t>100</w:t>
                            </w:r>
                          </w:p>
                        </w:tc>
                        <w:tc>
                          <w:tcPr>
                            <w:tcW w:w="748" w:type="dxa"/>
                          </w:tcPr>
                          <w:p w14:paraId="77DA633D" w14:textId="77777777" w:rsidR="00F5617D" w:rsidRDefault="00F5617D" w:rsidP="00C92C1B">
                            <w:pPr>
                              <w:ind w:right="-73"/>
                              <w:jc w:val="center"/>
                            </w:pPr>
                            <w:r>
                              <w:t>50</w:t>
                            </w:r>
                          </w:p>
                        </w:tc>
                      </w:tr>
                    </w:tbl>
                    <w:p w14:paraId="6A6EFA2C" w14:textId="77777777" w:rsidR="00F5617D" w:rsidRDefault="00F5617D" w:rsidP="00E42CB7">
                      <w:pPr>
                        <w:ind w:left="-142" w:right="-73"/>
                        <w:jc w:val="both"/>
                      </w:pPr>
                    </w:p>
                    <w:p w14:paraId="3E8060F9" w14:textId="77777777" w:rsidR="00F5617D" w:rsidRDefault="00F5617D" w:rsidP="00E42CB7">
                      <w:pPr>
                        <w:ind w:left="-142" w:right="-215"/>
                      </w:pPr>
                    </w:p>
                    <w:p w14:paraId="5E14F504" w14:textId="77777777" w:rsidR="00F5617D" w:rsidRPr="00BA3A8A" w:rsidRDefault="00F5617D" w:rsidP="00E42CB7">
                      <w:pPr>
                        <w:ind w:left="-142" w:right="-215"/>
                      </w:pPr>
                    </w:p>
                  </w:txbxContent>
                </v:textbox>
              </v:roundrect>
            </w:pict>
          </mc:Fallback>
        </mc:AlternateContent>
      </w:r>
    </w:p>
    <w:p w14:paraId="4C11A0CA" w14:textId="77777777" w:rsidR="006E1848" w:rsidRDefault="006E1848"/>
    <w:p w14:paraId="5B52510E" w14:textId="77777777" w:rsidR="006E1848" w:rsidRDefault="006E1848"/>
    <w:p w14:paraId="7FFC6099" w14:textId="77777777" w:rsidR="006E1848" w:rsidRDefault="006E1848"/>
    <w:p w14:paraId="1012B79C" w14:textId="77777777" w:rsidR="006E1848" w:rsidRDefault="006E1848"/>
    <w:p w14:paraId="391A900C" w14:textId="77777777" w:rsidR="006E1848" w:rsidRDefault="006E1848"/>
    <w:p w14:paraId="4B14F4ED" w14:textId="77777777" w:rsidR="006E1848" w:rsidRDefault="006E1848"/>
    <w:p w14:paraId="7E04F665" w14:textId="77777777" w:rsidR="006E1848" w:rsidRDefault="006E1848"/>
    <w:p w14:paraId="1F6D79C7" w14:textId="77777777" w:rsidR="006E1848" w:rsidRDefault="006E1848"/>
    <w:p w14:paraId="45E58F26" w14:textId="77777777" w:rsidR="006E1848" w:rsidRDefault="006E1848"/>
    <w:p w14:paraId="12B18611" w14:textId="77777777" w:rsidR="006E1848" w:rsidRDefault="006E1848"/>
    <w:p w14:paraId="3F70E4CF" w14:textId="77777777" w:rsidR="006E1848" w:rsidRDefault="00B43C39">
      <w:r w:rsidRPr="00E42CB7">
        <w:rPr>
          <w:noProof/>
        </w:rPr>
        <mc:AlternateContent>
          <mc:Choice Requires="wps">
            <w:drawing>
              <wp:anchor distT="0" distB="0" distL="114300" distR="114300" simplePos="0" relativeHeight="254341120" behindDoc="0" locked="0" layoutInCell="1" allowOverlap="1" wp14:anchorId="7F618692" wp14:editId="5B748713">
                <wp:simplePos x="0" y="0"/>
                <wp:positionH relativeFrom="column">
                  <wp:posOffset>-76284</wp:posOffset>
                </wp:positionH>
                <wp:positionV relativeFrom="paragraph">
                  <wp:posOffset>-1024</wp:posOffset>
                </wp:positionV>
                <wp:extent cx="6629400" cy="1561822"/>
                <wp:effectExtent l="0" t="0" r="12700" b="13335"/>
                <wp:wrapNone/>
                <wp:docPr id="3106" name="Rectángulo redondeado 3106"/>
                <wp:cNvGraphicFramePr/>
                <a:graphic xmlns:a="http://schemas.openxmlformats.org/drawingml/2006/main">
                  <a:graphicData uri="http://schemas.microsoft.com/office/word/2010/wordprocessingShape">
                    <wps:wsp>
                      <wps:cNvSpPr/>
                      <wps:spPr>
                        <a:xfrm>
                          <a:off x="0" y="0"/>
                          <a:ext cx="6629400" cy="1561822"/>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18A459A" w14:textId="77777777" w:rsidR="00F5617D" w:rsidRDefault="00F5617D" w:rsidP="00DD648F">
                            <w:pPr>
                              <w:ind w:left="-142" w:right="-73"/>
                              <w:jc w:val="both"/>
                              <w:rPr>
                                <w:b/>
                              </w:rPr>
                            </w:pPr>
                            <w:r>
                              <w:rPr>
                                <w:b/>
                              </w:rPr>
                              <w:t xml:space="preserve">4. Problemas de mezclas </w:t>
                            </w:r>
                          </w:p>
                          <w:p w14:paraId="009CD581" w14:textId="77777777" w:rsidR="00F5617D" w:rsidRPr="00FF5BAF" w:rsidRDefault="00F5617D"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F5617D" w14:paraId="3A8D5DCA" w14:textId="77777777" w:rsidTr="00FF5BAF">
                              <w:tc>
                                <w:tcPr>
                                  <w:tcW w:w="1560" w:type="dxa"/>
                                  <w:tcBorders>
                                    <w:top w:val="nil"/>
                                    <w:left w:val="nil"/>
                                  </w:tcBorders>
                                </w:tcPr>
                                <w:p w14:paraId="1BB75DF4" w14:textId="77777777" w:rsidR="00F5617D" w:rsidRDefault="00F5617D" w:rsidP="00DD648F">
                                  <w:pPr>
                                    <w:ind w:right="-73"/>
                                    <w:jc w:val="both"/>
                                  </w:pPr>
                                </w:p>
                              </w:tc>
                              <w:tc>
                                <w:tcPr>
                                  <w:tcW w:w="2693" w:type="dxa"/>
                                </w:tcPr>
                                <w:p w14:paraId="649C13EF" w14:textId="77777777" w:rsidR="00F5617D" w:rsidRDefault="00F5617D" w:rsidP="00FF5BAF">
                                  <w:pPr>
                                    <w:ind w:right="-73"/>
                                    <w:jc w:val="center"/>
                                  </w:pPr>
                                  <w:r>
                                    <w:t>Cantidad</w:t>
                                  </w:r>
                                </w:p>
                              </w:tc>
                              <w:tc>
                                <w:tcPr>
                                  <w:tcW w:w="3123" w:type="dxa"/>
                                </w:tcPr>
                                <w:p w14:paraId="52B5A94D" w14:textId="77777777" w:rsidR="00F5617D" w:rsidRDefault="00F5617D" w:rsidP="00FF5BAF">
                                  <w:pPr>
                                    <w:ind w:right="-73"/>
                                    <w:jc w:val="center"/>
                                  </w:pPr>
                                  <w:r>
                                    <w:t>Precio</w:t>
                                  </w:r>
                                </w:p>
                              </w:tc>
                              <w:tc>
                                <w:tcPr>
                                  <w:tcW w:w="2459" w:type="dxa"/>
                                </w:tcPr>
                                <w:p w14:paraId="1E2CDFAB" w14:textId="77777777" w:rsidR="00F5617D" w:rsidRDefault="00F5617D" w:rsidP="00FF5BAF">
                                  <w:pPr>
                                    <w:ind w:right="-73"/>
                                    <w:jc w:val="center"/>
                                  </w:pPr>
                                  <w:r>
                                    <w:t>Coste</w:t>
                                  </w:r>
                                </w:p>
                              </w:tc>
                            </w:tr>
                            <w:tr w:rsidR="00F5617D" w14:paraId="392493AB" w14:textId="77777777" w:rsidTr="00FF5BAF">
                              <w:tc>
                                <w:tcPr>
                                  <w:tcW w:w="1560" w:type="dxa"/>
                                </w:tcPr>
                                <w:p w14:paraId="5C53F0D6" w14:textId="77777777" w:rsidR="00F5617D" w:rsidRDefault="00F5617D" w:rsidP="00FF5BAF">
                                  <w:pPr>
                                    <w:ind w:right="-73"/>
                                    <w:jc w:val="both"/>
                                  </w:pPr>
                                  <w:r>
                                    <w:t>Producto A</w:t>
                                  </w:r>
                                </w:p>
                              </w:tc>
                              <w:tc>
                                <w:tcPr>
                                  <w:tcW w:w="2693" w:type="dxa"/>
                                </w:tcPr>
                                <w:p w14:paraId="1B4B3582" w14:textId="77777777" w:rsidR="00F5617D" w:rsidRPr="00FF5BAF" w:rsidRDefault="00F5617D" w:rsidP="00FF5BAF">
                                  <w:pPr>
                                    <w:ind w:right="-73"/>
                                    <w:jc w:val="center"/>
                                    <w:rPr>
                                      <w:vertAlign w:val="subscript"/>
                                    </w:rPr>
                                  </w:pPr>
                                  <w:r>
                                    <w:t>C</w:t>
                                  </w:r>
                                  <w:r>
                                    <w:rPr>
                                      <w:vertAlign w:val="subscript"/>
                                    </w:rPr>
                                    <w:t>1</w:t>
                                  </w:r>
                                </w:p>
                              </w:tc>
                              <w:tc>
                                <w:tcPr>
                                  <w:tcW w:w="3123" w:type="dxa"/>
                                </w:tcPr>
                                <w:p w14:paraId="2F50880E" w14:textId="77777777" w:rsidR="00F5617D" w:rsidRPr="00FF5BAF" w:rsidRDefault="00F5617D" w:rsidP="00FF5BAF">
                                  <w:pPr>
                                    <w:ind w:right="-73"/>
                                    <w:jc w:val="center"/>
                                    <w:rPr>
                                      <w:vertAlign w:val="subscript"/>
                                    </w:rPr>
                                  </w:pPr>
                                  <w:r>
                                    <w:t>P</w:t>
                                  </w:r>
                                  <w:r>
                                    <w:rPr>
                                      <w:vertAlign w:val="subscript"/>
                                    </w:rPr>
                                    <w:t>1</w:t>
                                  </w:r>
                                </w:p>
                              </w:tc>
                              <w:tc>
                                <w:tcPr>
                                  <w:tcW w:w="2459" w:type="dxa"/>
                                </w:tcPr>
                                <w:p w14:paraId="3F805408" w14:textId="77777777" w:rsidR="00F5617D" w:rsidRPr="00FF5BAF" w:rsidRDefault="00F5617D" w:rsidP="00FF5BAF">
                                  <w:pPr>
                                    <w:ind w:right="-73"/>
                                    <w:jc w:val="center"/>
                                  </w:pPr>
                                  <w:r>
                                    <w:t>C</w:t>
                                  </w:r>
                                  <w:r>
                                    <w:rPr>
                                      <w:vertAlign w:val="subscript"/>
                                    </w:rPr>
                                    <w:t>1</w:t>
                                  </w:r>
                                  <w:r>
                                    <w:sym w:font="Symbol" w:char="F0D7"/>
                                  </w:r>
                                  <w:r>
                                    <w:t>P</w:t>
                                  </w:r>
                                  <w:r>
                                    <w:rPr>
                                      <w:vertAlign w:val="subscript"/>
                                    </w:rPr>
                                    <w:t>1</w:t>
                                  </w:r>
                                </w:p>
                              </w:tc>
                            </w:tr>
                            <w:tr w:rsidR="00F5617D" w14:paraId="06E86B2F" w14:textId="77777777" w:rsidTr="00FF5BAF">
                              <w:tc>
                                <w:tcPr>
                                  <w:tcW w:w="1560" w:type="dxa"/>
                                </w:tcPr>
                                <w:p w14:paraId="4B41DC04" w14:textId="77777777" w:rsidR="00F5617D" w:rsidRDefault="00F5617D" w:rsidP="00FF5BAF">
                                  <w:pPr>
                                    <w:ind w:right="-73"/>
                                    <w:jc w:val="both"/>
                                  </w:pPr>
                                  <w:r>
                                    <w:t>Producto B</w:t>
                                  </w:r>
                                </w:p>
                              </w:tc>
                              <w:tc>
                                <w:tcPr>
                                  <w:tcW w:w="2693" w:type="dxa"/>
                                </w:tcPr>
                                <w:p w14:paraId="38A25793" w14:textId="77777777" w:rsidR="00F5617D" w:rsidRPr="00FF5BAF" w:rsidRDefault="00F5617D" w:rsidP="00FF5BAF">
                                  <w:pPr>
                                    <w:ind w:right="-73"/>
                                    <w:jc w:val="center"/>
                                  </w:pPr>
                                  <w:r>
                                    <w:t>C</w:t>
                                  </w:r>
                                  <w:r>
                                    <w:rPr>
                                      <w:vertAlign w:val="subscript"/>
                                    </w:rPr>
                                    <w:t>2</w:t>
                                  </w:r>
                                </w:p>
                              </w:tc>
                              <w:tc>
                                <w:tcPr>
                                  <w:tcW w:w="3123" w:type="dxa"/>
                                </w:tcPr>
                                <w:p w14:paraId="47067F3D" w14:textId="77777777" w:rsidR="00F5617D" w:rsidRPr="00FF5BAF" w:rsidRDefault="00F5617D" w:rsidP="00FF5BAF">
                                  <w:pPr>
                                    <w:ind w:right="-73"/>
                                    <w:jc w:val="center"/>
                                  </w:pPr>
                                  <w:r>
                                    <w:t>P</w:t>
                                  </w:r>
                                  <w:r>
                                    <w:rPr>
                                      <w:vertAlign w:val="subscript"/>
                                    </w:rPr>
                                    <w:t>2</w:t>
                                  </w:r>
                                </w:p>
                              </w:tc>
                              <w:tc>
                                <w:tcPr>
                                  <w:tcW w:w="2459" w:type="dxa"/>
                                </w:tcPr>
                                <w:p w14:paraId="5F4C2305" w14:textId="77777777" w:rsidR="00F5617D" w:rsidRDefault="00F5617D" w:rsidP="00FF5BAF">
                                  <w:pPr>
                                    <w:ind w:right="-73"/>
                                    <w:jc w:val="center"/>
                                  </w:pPr>
                                  <w:r>
                                    <w:t>C</w:t>
                                  </w:r>
                                  <w:r>
                                    <w:rPr>
                                      <w:vertAlign w:val="subscript"/>
                                    </w:rPr>
                                    <w:t>2</w:t>
                                  </w:r>
                                  <w:r>
                                    <w:sym w:font="Symbol" w:char="F0D7"/>
                                  </w:r>
                                  <w:r>
                                    <w:t>P</w:t>
                                  </w:r>
                                  <w:r>
                                    <w:rPr>
                                      <w:vertAlign w:val="subscript"/>
                                    </w:rPr>
                                    <w:t>2</w:t>
                                  </w:r>
                                </w:p>
                              </w:tc>
                            </w:tr>
                            <w:tr w:rsidR="00F5617D" w14:paraId="7542856A" w14:textId="77777777" w:rsidTr="00FF5BAF">
                              <w:tc>
                                <w:tcPr>
                                  <w:tcW w:w="1560" w:type="dxa"/>
                                </w:tcPr>
                                <w:p w14:paraId="1D64A0ED" w14:textId="77777777" w:rsidR="00F5617D" w:rsidRDefault="00F5617D" w:rsidP="00FF5BAF">
                                  <w:pPr>
                                    <w:ind w:right="-73"/>
                                    <w:jc w:val="both"/>
                                  </w:pPr>
                                  <w:r>
                                    <w:t>Mezcla</w:t>
                                  </w:r>
                                </w:p>
                              </w:tc>
                              <w:tc>
                                <w:tcPr>
                                  <w:tcW w:w="2693" w:type="dxa"/>
                                </w:tcPr>
                                <w:p w14:paraId="387E5613" w14:textId="77777777" w:rsidR="00F5617D" w:rsidRPr="00FF5BAF" w:rsidRDefault="00F5617D" w:rsidP="00FF5BAF">
                                  <w:pPr>
                                    <w:ind w:right="-73"/>
                                    <w:jc w:val="center"/>
                                    <w:rPr>
                                      <w:vertAlign w:val="subscript"/>
                                    </w:rPr>
                                  </w:pPr>
                                  <w:r>
                                    <w:t>C</w:t>
                                  </w:r>
                                  <w:r>
                                    <w:rPr>
                                      <w:vertAlign w:val="subscript"/>
                                    </w:rPr>
                                    <w:t>1</w:t>
                                  </w:r>
                                  <w:r>
                                    <w:t>+C</w:t>
                                  </w:r>
                                  <w:r>
                                    <w:rPr>
                                      <w:vertAlign w:val="subscript"/>
                                    </w:rPr>
                                    <w:t>2</w:t>
                                  </w:r>
                                </w:p>
                              </w:tc>
                              <w:tc>
                                <w:tcPr>
                                  <w:tcW w:w="3123" w:type="dxa"/>
                                </w:tcPr>
                                <w:p w14:paraId="61B8F6A9" w14:textId="77777777" w:rsidR="00F5617D" w:rsidRPr="00FF5BAF" w:rsidRDefault="00F5617D"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14:paraId="0FDB907B" w14:textId="77777777" w:rsidR="00F5617D" w:rsidRPr="00FF5BAF" w:rsidRDefault="00F5617D"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14:paraId="14051F55" w14:textId="77777777" w:rsidR="00F5617D" w:rsidRPr="00341C35" w:rsidRDefault="00F5617D" w:rsidP="00FF5BAF">
                            <w:pPr>
                              <w:ind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18692" id="Rectángulo redondeado 3106" o:spid="_x0000_s1095" style="position:absolute;margin-left:-6pt;margin-top:-.1pt;width:522pt;height:123pt;z-index:25434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" fillcolor="white [3201]" strokecolor="#bf8f00 [2407]" strokeweight="1pt">
                <v:stroke joinstyle="miter"/>
                <v:textbox>
                  <w:txbxContent>
                    <w:p w14:paraId="118A459A" w14:textId="77777777" w:rsidR="00F5617D" w:rsidRDefault="00F5617D" w:rsidP="00DD648F">
                      <w:pPr>
                        <w:ind w:left="-142" w:right="-73"/>
                        <w:jc w:val="both"/>
                        <w:rPr>
                          <w:b/>
                        </w:rPr>
                      </w:pPr>
                      <w:r>
                        <w:rPr>
                          <w:b/>
                        </w:rPr>
                        <w:t xml:space="preserve">4. Problemas de mezclas </w:t>
                      </w:r>
                    </w:p>
                    <w:p w14:paraId="009CD581" w14:textId="77777777" w:rsidR="00F5617D" w:rsidRPr="00FF5BAF" w:rsidRDefault="00F5617D"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F5617D" w14:paraId="3A8D5DCA" w14:textId="77777777" w:rsidTr="00FF5BAF">
                        <w:tc>
                          <w:tcPr>
                            <w:tcW w:w="1560" w:type="dxa"/>
                            <w:tcBorders>
                              <w:top w:val="nil"/>
                              <w:left w:val="nil"/>
                            </w:tcBorders>
                          </w:tcPr>
                          <w:p w14:paraId="1BB75DF4" w14:textId="77777777" w:rsidR="00F5617D" w:rsidRDefault="00F5617D" w:rsidP="00DD648F">
                            <w:pPr>
                              <w:ind w:right="-73"/>
                              <w:jc w:val="both"/>
                            </w:pPr>
                          </w:p>
                        </w:tc>
                        <w:tc>
                          <w:tcPr>
                            <w:tcW w:w="2693" w:type="dxa"/>
                          </w:tcPr>
                          <w:p w14:paraId="649C13EF" w14:textId="77777777" w:rsidR="00F5617D" w:rsidRDefault="00F5617D" w:rsidP="00FF5BAF">
                            <w:pPr>
                              <w:ind w:right="-73"/>
                              <w:jc w:val="center"/>
                            </w:pPr>
                            <w:r>
                              <w:t>Cantidad</w:t>
                            </w:r>
                          </w:p>
                        </w:tc>
                        <w:tc>
                          <w:tcPr>
                            <w:tcW w:w="3123" w:type="dxa"/>
                          </w:tcPr>
                          <w:p w14:paraId="52B5A94D" w14:textId="77777777" w:rsidR="00F5617D" w:rsidRDefault="00F5617D" w:rsidP="00FF5BAF">
                            <w:pPr>
                              <w:ind w:right="-73"/>
                              <w:jc w:val="center"/>
                            </w:pPr>
                            <w:r>
                              <w:t>Precio</w:t>
                            </w:r>
                          </w:p>
                        </w:tc>
                        <w:tc>
                          <w:tcPr>
                            <w:tcW w:w="2459" w:type="dxa"/>
                          </w:tcPr>
                          <w:p w14:paraId="1E2CDFAB" w14:textId="77777777" w:rsidR="00F5617D" w:rsidRDefault="00F5617D" w:rsidP="00FF5BAF">
                            <w:pPr>
                              <w:ind w:right="-73"/>
                              <w:jc w:val="center"/>
                            </w:pPr>
                            <w:r>
                              <w:t>Coste</w:t>
                            </w:r>
                          </w:p>
                        </w:tc>
                      </w:tr>
                      <w:tr w:rsidR="00F5617D" w14:paraId="392493AB" w14:textId="77777777" w:rsidTr="00FF5BAF">
                        <w:tc>
                          <w:tcPr>
                            <w:tcW w:w="1560" w:type="dxa"/>
                          </w:tcPr>
                          <w:p w14:paraId="5C53F0D6" w14:textId="77777777" w:rsidR="00F5617D" w:rsidRDefault="00F5617D" w:rsidP="00FF5BAF">
                            <w:pPr>
                              <w:ind w:right="-73"/>
                              <w:jc w:val="both"/>
                            </w:pPr>
                            <w:r>
                              <w:t>Producto A</w:t>
                            </w:r>
                          </w:p>
                        </w:tc>
                        <w:tc>
                          <w:tcPr>
                            <w:tcW w:w="2693" w:type="dxa"/>
                          </w:tcPr>
                          <w:p w14:paraId="1B4B3582" w14:textId="77777777" w:rsidR="00F5617D" w:rsidRPr="00FF5BAF" w:rsidRDefault="00F5617D" w:rsidP="00FF5BAF">
                            <w:pPr>
                              <w:ind w:right="-73"/>
                              <w:jc w:val="center"/>
                              <w:rPr>
                                <w:vertAlign w:val="subscript"/>
                              </w:rPr>
                            </w:pPr>
                            <w:r>
                              <w:t>C</w:t>
                            </w:r>
                            <w:r>
                              <w:rPr>
                                <w:vertAlign w:val="subscript"/>
                              </w:rPr>
                              <w:t>1</w:t>
                            </w:r>
                          </w:p>
                        </w:tc>
                        <w:tc>
                          <w:tcPr>
                            <w:tcW w:w="3123" w:type="dxa"/>
                          </w:tcPr>
                          <w:p w14:paraId="2F50880E" w14:textId="77777777" w:rsidR="00F5617D" w:rsidRPr="00FF5BAF" w:rsidRDefault="00F5617D" w:rsidP="00FF5BAF">
                            <w:pPr>
                              <w:ind w:right="-73"/>
                              <w:jc w:val="center"/>
                              <w:rPr>
                                <w:vertAlign w:val="subscript"/>
                              </w:rPr>
                            </w:pPr>
                            <w:r>
                              <w:t>P</w:t>
                            </w:r>
                            <w:r>
                              <w:rPr>
                                <w:vertAlign w:val="subscript"/>
                              </w:rPr>
                              <w:t>1</w:t>
                            </w:r>
                          </w:p>
                        </w:tc>
                        <w:tc>
                          <w:tcPr>
                            <w:tcW w:w="2459" w:type="dxa"/>
                          </w:tcPr>
                          <w:p w14:paraId="3F805408" w14:textId="77777777" w:rsidR="00F5617D" w:rsidRPr="00FF5BAF" w:rsidRDefault="00F5617D" w:rsidP="00FF5BAF">
                            <w:pPr>
                              <w:ind w:right="-73"/>
                              <w:jc w:val="center"/>
                            </w:pPr>
                            <w:r>
                              <w:t>C</w:t>
                            </w:r>
                            <w:r>
                              <w:rPr>
                                <w:vertAlign w:val="subscript"/>
                              </w:rPr>
                              <w:t>1</w:t>
                            </w:r>
                            <w:r>
                              <w:sym w:font="Symbol" w:char="F0D7"/>
                            </w:r>
                            <w:r>
                              <w:t>P</w:t>
                            </w:r>
                            <w:r>
                              <w:rPr>
                                <w:vertAlign w:val="subscript"/>
                              </w:rPr>
                              <w:t>1</w:t>
                            </w:r>
                          </w:p>
                        </w:tc>
                      </w:tr>
                      <w:tr w:rsidR="00F5617D" w14:paraId="06E86B2F" w14:textId="77777777" w:rsidTr="00FF5BAF">
                        <w:tc>
                          <w:tcPr>
                            <w:tcW w:w="1560" w:type="dxa"/>
                          </w:tcPr>
                          <w:p w14:paraId="4B41DC04" w14:textId="77777777" w:rsidR="00F5617D" w:rsidRDefault="00F5617D" w:rsidP="00FF5BAF">
                            <w:pPr>
                              <w:ind w:right="-73"/>
                              <w:jc w:val="both"/>
                            </w:pPr>
                            <w:r>
                              <w:t>Producto B</w:t>
                            </w:r>
                          </w:p>
                        </w:tc>
                        <w:tc>
                          <w:tcPr>
                            <w:tcW w:w="2693" w:type="dxa"/>
                          </w:tcPr>
                          <w:p w14:paraId="38A25793" w14:textId="77777777" w:rsidR="00F5617D" w:rsidRPr="00FF5BAF" w:rsidRDefault="00F5617D" w:rsidP="00FF5BAF">
                            <w:pPr>
                              <w:ind w:right="-73"/>
                              <w:jc w:val="center"/>
                            </w:pPr>
                            <w:r>
                              <w:t>C</w:t>
                            </w:r>
                            <w:r>
                              <w:rPr>
                                <w:vertAlign w:val="subscript"/>
                              </w:rPr>
                              <w:t>2</w:t>
                            </w:r>
                          </w:p>
                        </w:tc>
                        <w:tc>
                          <w:tcPr>
                            <w:tcW w:w="3123" w:type="dxa"/>
                          </w:tcPr>
                          <w:p w14:paraId="47067F3D" w14:textId="77777777" w:rsidR="00F5617D" w:rsidRPr="00FF5BAF" w:rsidRDefault="00F5617D" w:rsidP="00FF5BAF">
                            <w:pPr>
                              <w:ind w:right="-73"/>
                              <w:jc w:val="center"/>
                            </w:pPr>
                            <w:r>
                              <w:t>P</w:t>
                            </w:r>
                            <w:r>
                              <w:rPr>
                                <w:vertAlign w:val="subscript"/>
                              </w:rPr>
                              <w:t>2</w:t>
                            </w:r>
                          </w:p>
                        </w:tc>
                        <w:tc>
                          <w:tcPr>
                            <w:tcW w:w="2459" w:type="dxa"/>
                          </w:tcPr>
                          <w:p w14:paraId="5F4C2305" w14:textId="77777777" w:rsidR="00F5617D" w:rsidRDefault="00F5617D" w:rsidP="00FF5BAF">
                            <w:pPr>
                              <w:ind w:right="-73"/>
                              <w:jc w:val="center"/>
                            </w:pPr>
                            <w:r>
                              <w:t>C</w:t>
                            </w:r>
                            <w:r>
                              <w:rPr>
                                <w:vertAlign w:val="subscript"/>
                              </w:rPr>
                              <w:t>2</w:t>
                            </w:r>
                            <w:r>
                              <w:sym w:font="Symbol" w:char="F0D7"/>
                            </w:r>
                            <w:r>
                              <w:t>P</w:t>
                            </w:r>
                            <w:r>
                              <w:rPr>
                                <w:vertAlign w:val="subscript"/>
                              </w:rPr>
                              <w:t>2</w:t>
                            </w:r>
                          </w:p>
                        </w:tc>
                      </w:tr>
                      <w:tr w:rsidR="00F5617D" w14:paraId="7542856A" w14:textId="77777777" w:rsidTr="00FF5BAF">
                        <w:tc>
                          <w:tcPr>
                            <w:tcW w:w="1560" w:type="dxa"/>
                          </w:tcPr>
                          <w:p w14:paraId="1D64A0ED" w14:textId="77777777" w:rsidR="00F5617D" w:rsidRDefault="00F5617D" w:rsidP="00FF5BAF">
                            <w:pPr>
                              <w:ind w:right="-73"/>
                              <w:jc w:val="both"/>
                            </w:pPr>
                            <w:r>
                              <w:t>Mezcla</w:t>
                            </w:r>
                          </w:p>
                        </w:tc>
                        <w:tc>
                          <w:tcPr>
                            <w:tcW w:w="2693" w:type="dxa"/>
                          </w:tcPr>
                          <w:p w14:paraId="387E5613" w14:textId="77777777" w:rsidR="00F5617D" w:rsidRPr="00FF5BAF" w:rsidRDefault="00F5617D" w:rsidP="00FF5BAF">
                            <w:pPr>
                              <w:ind w:right="-73"/>
                              <w:jc w:val="center"/>
                              <w:rPr>
                                <w:vertAlign w:val="subscript"/>
                              </w:rPr>
                            </w:pPr>
                            <w:r>
                              <w:t>C</w:t>
                            </w:r>
                            <w:r>
                              <w:rPr>
                                <w:vertAlign w:val="subscript"/>
                              </w:rPr>
                              <w:t>1</w:t>
                            </w:r>
                            <w:r>
                              <w:t>+C</w:t>
                            </w:r>
                            <w:r>
                              <w:rPr>
                                <w:vertAlign w:val="subscript"/>
                              </w:rPr>
                              <w:t>2</w:t>
                            </w:r>
                          </w:p>
                        </w:tc>
                        <w:tc>
                          <w:tcPr>
                            <w:tcW w:w="3123" w:type="dxa"/>
                          </w:tcPr>
                          <w:p w14:paraId="61B8F6A9" w14:textId="77777777" w:rsidR="00F5617D" w:rsidRPr="00FF5BAF" w:rsidRDefault="00F5617D"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14:paraId="0FDB907B" w14:textId="77777777" w:rsidR="00F5617D" w:rsidRPr="00FF5BAF" w:rsidRDefault="00F5617D"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14:paraId="14051F55" w14:textId="77777777" w:rsidR="00F5617D" w:rsidRPr="00341C35" w:rsidRDefault="00F5617D" w:rsidP="00FF5BAF">
                      <w:pPr>
                        <w:ind w:right="-215"/>
                        <w:rPr>
                          <w:b/>
                        </w:rPr>
                      </w:pPr>
                    </w:p>
                  </w:txbxContent>
                </v:textbox>
              </v:roundrect>
            </w:pict>
          </mc:Fallback>
        </mc:AlternateContent>
      </w:r>
    </w:p>
    <w:p w14:paraId="6906C099" w14:textId="77777777" w:rsidR="006E1848" w:rsidRDefault="006E1848"/>
    <w:p w14:paraId="4317A0E6" w14:textId="77777777" w:rsidR="006E1848" w:rsidRDefault="006E1848"/>
    <w:p w14:paraId="7C845FEF" w14:textId="77777777" w:rsidR="006E1848" w:rsidRDefault="006E1848"/>
    <w:p w14:paraId="7D613F7E" w14:textId="77777777" w:rsidR="006E1848" w:rsidRDefault="006E1848"/>
    <w:p w14:paraId="16CDC5BA" w14:textId="77777777" w:rsidR="006E1848" w:rsidRDefault="006E1848"/>
    <w:p w14:paraId="6F273B45" w14:textId="77777777" w:rsidR="006E1848" w:rsidRDefault="006E1848"/>
    <w:p w14:paraId="4F19C9F1" w14:textId="77777777" w:rsidR="00E9444C" w:rsidRDefault="00E9444C"/>
    <w:p w14:paraId="2B64F067" w14:textId="77777777" w:rsidR="00E9444C" w:rsidRDefault="00E9444C"/>
    <w:p w14:paraId="5A676EB1" w14:textId="77777777" w:rsidR="006E1848" w:rsidRDefault="00B43C39">
      <w:r w:rsidRPr="00E42CB7">
        <w:rPr>
          <w:noProof/>
        </w:rPr>
        <mc:AlternateContent>
          <mc:Choice Requires="wps">
            <w:drawing>
              <wp:anchor distT="0" distB="0" distL="114300" distR="114300" simplePos="0" relativeHeight="254343168" behindDoc="0" locked="0" layoutInCell="1" allowOverlap="1" wp14:anchorId="206EBD72" wp14:editId="53667436">
                <wp:simplePos x="0" y="0"/>
                <wp:positionH relativeFrom="column">
                  <wp:posOffset>-76756</wp:posOffset>
                </wp:positionH>
                <wp:positionV relativeFrom="paragraph">
                  <wp:posOffset>70963</wp:posOffset>
                </wp:positionV>
                <wp:extent cx="6629400" cy="820958"/>
                <wp:effectExtent l="0" t="0" r="12700" b="17780"/>
                <wp:wrapNone/>
                <wp:docPr id="3111" name="Rectángulo redondeado 3111"/>
                <wp:cNvGraphicFramePr/>
                <a:graphic xmlns:a="http://schemas.openxmlformats.org/drawingml/2006/main">
                  <a:graphicData uri="http://schemas.microsoft.com/office/word/2010/wordprocessingShape">
                    <wps:wsp>
                      <wps:cNvSpPr/>
                      <wps:spPr>
                        <a:xfrm>
                          <a:off x="0" y="0"/>
                          <a:ext cx="6629400" cy="820958"/>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5D13E262" w14:textId="77777777" w:rsidR="00F5617D" w:rsidRDefault="00F5617D" w:rsidP="00B43C39">
                            <w:pPr>
                              <w:ind w:left="-142" w:right="-73"/>
                              <w:jc w:val="both"/>
                              <w:rPr>
                                <w:b/>
                              </w:rPr>
                            </w:pPr>
                            <w:r>
                              <w:rPr>
                                <w:b/>
                              </w:rPr>
                              <w:t xml:space="preserve">5. Problemas de velocidades </w:t>
                            </w:r>
                          </w:p>
                          <w:p w14:paraId="5EE0A0E4" w14:textId="77777777" w:rsidR="00F5617D" w:rsidRPr="00890E1A" w:rsidRDefault="00F5617D"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14:paraId="6A893C1E" w14:textId="77777777" w:rsidR="00F5617D" w:rsidRPr="00341C35" w:rsidRDefault="00F5617D" w:rsidP="00890E1A">
                            <w:pPr>
                              <w:ind w:left="-142" w:right="-73"/>
                              <w:jc w:val="both"/>
                              <w:rPr>
                                <w:b/>
                              </w:rPr>
                            </w:pPr>
                            <w:r>
                              <w:t>Caudales.  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6EBD72" id="Rectángulo redondeado 3111" o:spid="_x0000_s1096" style="position:absolute;margin-left:-6.05pt;margin-top:5.6pt;width:522pt;height:64.65pt;z-index:2543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" fillcolor="white [3201]" strokecolor="yellow" strokeweight="1pt">
                <v:stroke joinstyle="miter"/>
                <v:textbox>
                  <w:txbxContent>
                    <w:p w14:paraId="5D13E262" w14:textId="77777777" w:rsidR="00F5617D" w:rsidRDefault="00F5617D" w:rsidP="00B43C39">
                      <w:pPr>
                        <w:ind w:left="-142" w:right="-73"/>
                        <w:jc w:val="both"/>
                        <w:rPr>
                          <w:b/>
                        </w:rPr>
                      </w:pPr>
                      <w:r>
                        <w:rPr>
                          <w:b/>
                        </w:rPr>
                        <w:t xml:space="preserve">5. Problemas de velocidades </w:t>
                      </w:r>
                    </w:p>
                    <w:p w14:paraId="5EE0A0E4" w14:textId="77777777" w:rsidR="00F5617D" w:rsidRPr="00890E1A" w:rsidRDefault="00F5617D"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14:paraId="6A893C1E" w14:textId="77777777" w:rsidR="00F5617D" w:rsidRPr="00341C35" w:rsidRDefault="00F5617D" w:rsidP="00890E1A">
                      <w:pPr>
                        <w:ind w:left="-142" w:right="-73"/>
                        <w:jc w:val="both"/>
                        <w:rPr>
                          <w:b/>
                        </w:rPr>
                      </w:pPr>
                      <w:r>
                        <w:t>Caudales.  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v:textbox>
              </v:roundrect>
            </w:pict>
          </mc:Fallback>
        </mc:AlternateContent>
      </w:r>
    </w:p>
    <w:p w14:paraId="4D0E5CE2" w14:textId="77777777" w:rsidR="00E42CB7" w:rsidRDefault="00890E1A">
      <w:r>
        <w:rPr>
          <w:noProof/>
        </w:rPr>
        <mc:AlternateContent>
          <mc:Choice Requires="wpg">
            <w:drawing>
              <wp:anchor distT="0" distB="0" distL="114300" distR="114300" simplePos="0" relativeHeight="254351360" behindDoc="0" locked="0" layoutInCell="1" allowOverlap="1" wp14:anchorId="1C85257E" wp14:editId="3AFC1F80">
                <wp:simplePos x="0" y="0"/>
                <wp:positionH relativeFrom="column">
                  <wp:posOffset>2632710</wp:posOffset>
                </wp:positionH>
                <wp:positionV relativeFrom="paragraph">
                  <wp:posOffset>99384</wp:posOffset>
                </wp:positionV>
                <wp:extent cx="2629535" cy="13335"/>
                <wp:effectExtent l="0" t="63500" r="0" b="75565"/>
                <wp:wrapNone/>
                <wp:docPr id="3117" name="Grupo 3117"/>
                <wp:cNvGraphicFramePr/>
                <a:graphic xmlns:a="http://schemas.openxmlformats.org/drawingml/2006/main">
                  <a:graphicData uri="http://schemas.microsoft.com/office/word/2010/wordprocessingGroup">
                    <wpg:wgp>
                      <wpg:cNvGrpSpPr/>
                      <wpg:grpSpPr>
                        <a:xfrm>
                          <a:off x="0" y="0"/>
                          <a:ext cx="2629535" cy="13335"/>
                          <a:chOff x="0" y="0"/>
                          <a:chExt cx="2629734" cy="13349"/>
                        </a:xfrm>
                      </wpg:grpSpPr>
                      <wps:wsp>
                        <wps:cNvPr id="3113" name="Conector recto de flecha 3113"/>
                        <wps:cNvCnPr/>
                        <wps:spPr>
                          <a:xfrm>
                            <a:off x="0" y="6675"/>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4" name="Conector recto de flecha 3114"/>
                        <wps:cNvCnPr/>
                        <wps:spPr>
                          <a:xfrm>
                            <a:off x="407141" y="0"/>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5" name="Conector recto de flecha 3115"/>
                        <wps:cNvCnPr/>
                        <wps:spPr>
                          <a:xfrm>
                            <a:off x="1748706" y="13349"/>
                            <a:ext cx="3200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6" name="Conector recto de flecha 3116"/>
                        <wps:cNvCnPr/>
                        <wps:spPr>
                          <a:xfrm flipH="1" flipV="1">
                            <a:off x="2195894" y="13349"/>
                            <a:ext cx="4338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AD84EA6" id="Grupo 3117" o:spid="_x0000_s1026" style="position:absolute;margin-left:207.3pt;margin-top:7.85pt;width:207.05pt;height:1.05pt;z-index:254351360" coordsize="26297,1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">
                <v:shape id="Conector recto de flecha 3113" o:spid="_x0000_s1027" type="#_x0000_t32" style="position:absolute;top:66;width:3203;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" strokecolor="#4472c4 [3204]" strokeweight=".5pt">
                  <v:stroke endarrow="block" joinstyle="miter"/>
                </v:shape>
                <v:shape id="Conector recto de flecha 3114" o:spid="_x0000_s1028" type="#_x0000_t32" style="position:absolute;left:4071;width:320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" strokecolor="#4472c4 [3204]" strokeweight=".5pt">
                  <v:stroke endarrow="block" joinstyle="miter"/>
                </v:shape>
                <v:shape id="Conector recto de flecha 3115" o:spid="_x0000_s1029" type="#_x0000_t32" style="position:absolute;left:17487;top:133;width:320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" strokecolor="#4472c4 [3204]" strokeweight=".5pt">
                  <v:stroke endarrow="block" joinstyle="miter"/>
                </v:shape>
                <v:shape id="Conector recto de flecha 3116" o:spid="_x0000_s1030" type="#_x0000_t32" style="position:absolute;left:21958;top:133;width:4339;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" strokecolor="#4472c4 [3204]" strokeweight=".5pt">
                  <v:stroke endarrow="block" joinstyle="miter"/>
                </v:shape>
              </v:group>
            </w:pict>
          </mc:Fallback>
        </mc:AlternateContent>
      </w:r>
    </w:p>
    <w:p w14:paraId="3B0E291C" w14:textId="77777777" w:rsidR="00E42CB7" w:rsidRDefault="00E42CB7"/>
    <w:p w14:paraId="294BFD4D" w14:textId="77777777" w:rsidR="00E42CB7" w:rsidRDefault="00E42CB7"/>
    <w:p w14:paraId="63413C8D" w14:textId="77777777" w:rsidR="00E42CB7" w:rsidRDefault="00E42CB7"/>
    <w:p w14:paraId="58BCD54C" w14:textId="77777777" w:rsidR="00E42CB7" w:rsidRDefault="00882E72">
      <w:r w:rsidRPr="00E42CB7">
        <w:rPr>
          <w:noProof/>
        </w:rPr>
        <mc:AlternateContent>
          <mc:Choice Requires="wps">
            <w:drawing>
              <wp:anchor distT="0" distB="0" distL="114300" distR="114300" simplePos="0" relativeHeight="254029824" behindDoc="0" locked="0" layoutInCell="1" allowOverlap="1" wp14:anchorId="75514B56" wp14:editId="4AC41A47">
                <wp:simplePos x="0" y="0"/>
                <wp:positionH relativeFrom="column">
                  <wp:posOffset>-77470</wp:posOffset>
                </wp:positionH>
                <wp:positionV relativeFrom="paragraph">
                  <wp:posOffset>140024</wp:posOffset>
                </wp:positionV>
                <wp:extent cx="6629400" cy="3429000"/>
                <wp:effectExtent l="0" t="0" r="12700" b="12700"/>
                <wp:wrapNone/>
                <wp:docPr id="129" name="Rectángulo redondeado 129"/>
                <wp:cNvGraphicFramePr/>
                <a:graphic xmlns:a="http://schemas.openxmlformats.org/drawingml/2006/main">
                  <a:graphicData uri="http://schemas.microsoft.com/office/word/2010/wordprocessingShape">
                    <wps:wsp>
                      <wps:cNvSpPr/>
                      <wps:spPr>
                        <a:xfrm>
                          <a:off x="0" y="0"/>
                          <a:ext cx="6629400" cy="3429000"/>
                        </a:xfrm>
                        <a:prstGeom prst="roundRect">
                          <a:avLst/>
                        </a:prstGeom>
                        <a:ln>
                          <a:solidFill>
                            <a:srgbClr val="FF0000"/>
                          </a:solidFill>
                        </a:ln>
                      </wps:spPr>
                      <wps:style>
                        <a:lnRef idx="2">
                          <a:schemeClr val="accent5"/>
                        </a:lnRef>
                        <a:fillRef idx="1">
                          <a:schemeClr val="lt1"/>
                        </a:fillRef>
                        <a:effectRef idx="0">
                          <a:schemeClr val="accent5"/>
                        </a:effectRef>
                        <a:fontRef idx="minor">
                          <a:schemeClr val="dk1"/>
                        </a:fontRef>
                      </wps:style>
                      <wps:txbx>
                        <w:txbxContent>
                          <w:p w14:paraId="42410DEA" w14:textId="77777777" w:rsidR="00F5617D" w:rsidRDefault="00F5617D" w:rsidP="00E42CB7">
                            <w:pPr>
                              <w:ind w:left="-142" w:right="-73"/>
                              <w:jc w:val="both"/>
                              <w:rPr>
                                <w:b/>
                              </w:rPr>
                            </w:pPr>
                            <w:r>
                              <w:rPr>
                                <w:b/>
                              </w:rPr>
                              <w:t>6. Porcentajes.</w:t>
                            </w:r>
                          </w:p>
                          <w:p w14:paraId="54BF9A68" w14:textId="77777777" w:rsidR="00F5617D" w:rsidRDefault="00F5617D"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14:paraId="55935DCC" w14:textId="77777777" w:rsidR="00F5617D" w:rsidRDefault="00F5617D"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14:paraId="11824908" w14:textId="77777777" w:rsidR="00F5617D" w:rsidRDefault="00F5617D"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14:paraId="4E387D4A" w14:textId="77777777" w:rsidR="00F5617D" w:rsidRDefault="00F5617D" w:rsidP="00E42CB7">
                            <w:pPr>
                              <w:ind w:left="-142" w:right="-73"/>
                              <w:jc w:val="both"/>
                            </w:pPr>
                            <w:r>
                              <w:t xml:space="preserve">(4) Cálculo de </w:t>
                            </w:r>
                            <w:r w:rsidRPr="002915A9">
                              <w:rPr>
                                <w:u w:val="single"/>
                              </w:rPr>
                              <w:t>porcentajes como regla de 3 directa</w:t>
                            </w:r>
                            <w:r>
                              <w:t xml:space="preserve">       Cantidad     (Directa)    Porcentaje (%)</w:t>
                            </w:r>
                          </w:p>
                          <w:p w14:paraId="682B615D" w14:textId="77777777" w:rsidR="00F5617D" w:rsidRDefault="00F5617D" w:rsidP="00E42CB7">
                            <w:pPr>
                              <w:ind w:left="4016" w:right="-73" w:firstLine="340"/>
                              <w:jc w:val="both"/>
                            </w:pPr>
                            <w:r>
                              <w:t xml:space="preserve">                Total           ------&gt;           100 %</w:t>
                            </w:r>
                          </w:p>
                          <w:p w14:paraId="634312B0" w14:textId="77777777" w:rsidR="00F5617D" w:rsidRDefault="00F5617D"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14:paraId="1F30C4FA" w14:textId="77777777" w:rsidR="00F5617D" w:rsidRDefault="00F5617D" w:rsidP="00E42CB7">
                            <w:pPr>
                              <w:ind w:left="-142" w:right="-73"/>
                              <w:jc w:val="both"/>
                            </w:pPr>
                            <w:r>
                              <w:t>a) Un abrigo ha costado 33€ con un 10% de aumento   Cantidad     (Directa)    Porcentaje (%)</w:t>
                            </w:r>
                          </w:p>
                          <w:p w14:paraId="2D0178E6" w14:textId="77777777" w:rsidR="00F5617D" w:rsidRDefault="00F5617D"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14:paraId="2C87CD5F" w14:textId="77777777" w:rsidR="00F5617D" w:rsidRDefault="00F5617D" w:rsidP="00E42CB7">
                            <w:pPr>
                              <w:ind w:left="-142" w:right="-73"/>
                              <w:jc w:val="both"/>
                            </w:pPr>
                            <w:r>
                              <w:t xml:space="preserve">                                                                                               X              ------&gt;         100 %</w:t>
                            </w:r>
                          </w:p>
                          <w:p w14:paraId="70DE89BA" w14:textId="77777777" w:rsidR="00F5617D" w:rsidRDefault="00F5617D" w:rsidP="00E42CB7">
                            <w:pPr>
                              <w:ind w:left="-142" w:right="-73"/>
                              <w:jc w:val="both"/>
                            </w:pPr>
                            <w:r>
                              <w:t>b) Si en una clase 6 alumnos llevan gafas, lo que          Cantidad     (Directa)    Porcentaje (%)</w:t>
                            </w:r>
                          </w:p>
                          <w:p w14:paraId="2456AB12" w14:textId="77777777" w:rsidR="00F5617D" w:rsidRDefault="00F5617D"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14:paraId="2BED86D1" w14:textId="77777777" w:rsidR="00F5617D" w:rsidRDefault="00F5617D" w:rsidP="00E42CB7">
                            <w:pPr>
                              <w:ind w:left="-142" w:right="-73"/>
                              <w:jc w:val="both"/>
                            </w:pPr>
                            <w:r>
                              <w:t>clase?.                                                                                    6              ------&gt;           20 %</w:t>
                            </w:r>
                          </w:p>
                          <w:p w14:paraId="5259B905" w14:textId="77777777" w:rsidR="00F5617D" w:rsidRDefault="00F5617D" w:rsidP="00E42CB7">
                            <w:pPr>
                              <w:ind w:left="-142" w:right="-215"/>
                            </w:pPr>
                            <w:r>
                              <w:rPr>
                                <w:noProof/>
                              </w:rPr>
                              <w:drawing>
                                <wp:inline distT="0" distB="0" distL="0" distR="0" wp14:anchorId="005CA339" wp14:editId="7CEE6A17">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90500" cy="596900"/>
                                          </a:xfrm>
                                          <a:prstGeom prst="rect">
                                            <a:avLst/>
                                          </a:prstGeom>
                                        </pic:spPr>
                                      </pic:pic>
                                    </a:graphicData>
                                  </a:graphic>
                                </wp:inline>
                              </w:drawing>
                            </w:r>
                          </w:p>
                          <w:p w14:paraId="571BDE64" w14:textId="77777777" w:rsidR="00F5617D" w:rsidRDefault="00F5617D" w:rsidP="00E42CB7">
                            <w:pPr>
                              <w:ind w:left="-142" w:right="-215"/>
                            </w:pPr>
                          </w:p>
                          <w:p w14:paraId="632F798B"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514B56" id="Rectángulo redondeado 129" o:spid="_x0000_s1097" style="position:absolute;margin-left:-6.1pt;margin-top:11.05pt;width:522pt;height:270pt;z-index:2540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" fillcolor="white [3201]" strokecolor="red" strokeweight="1pt">
                <v:stroke joinstyle="miter"/>
                <v:textbox>
                  <w:txbxContent>
                    <w:p w14:paraId="42410DEA" w14:textId="77777777" w:rsidR="00F5617D" w:rsidRDefault="00F5617D" w:rsidP="00E42CB7">
                      <w:pPr>
                        <w:ind w:left="-142" w:right="-73"/>
                        <w:jc w:val="both"/>
                        <w:rPr>
                          <w:b/>
                        </w:rPr>
                      </w:pPr>
                      <w:r>
                        <w:rPr>
                          <w:b/>
                        </w:rPr>
                        <w:t>6. Porcentajes.</w:t>
                      </w:r>
                    </w:p>
                    <w:p w14:paraId="54BF9A68" w14:textId="77777777" w:rsidR="00F5617D" w:rsidRDefault="00F5617D"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14:paraId="55935DCC" w14:textId="77777777" w:rsidR="00F5617D" w:rsidRDefault="00F5617D"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14:paraId="11824908" w14:textId="77777777" w:rsidR="00F5617D" w:rsidRDefault="00F5617D"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14:paraId="4E387D4A" w14:textId="77777777" w:rsidR="00F5617D" w:rsidRDefault="00F5617D" w:rsidP="00E42CB7">
                      <w:pPr>
                        <w:ind w:left="-142" w:right="-73"/>
                        <w:jc w:val="both"/>
                      </w:pPr>
                      <w:r>
                        <w:t xml:space="preserve">(4) Cálculo de </w:t>
                      </w:r>
                      <w:r w:rsidRPr="002915A9">
                        <w:rPr>
                          <w:u w:val="single"/>
                        </w:rPr>
                        <w:t>porcentajes como regla de 3 directa</w:t>
                      </w:r>
                      <w:r>
                        <w:t xml:space="preserve">       Cantidad     (Directa)    Porcentaje (%)</w:t>
                      </w:r>
                    </w:p>
                    <w:p w14:paraId="682B615D" w14:textId="77777777" w:rsidR="00F5617D" w:rsidRDefault="00F5617D" w:rsidP="00E42CB7">
                      <w:pPr>
                        <w:ind w:left="4016" w:right="-73" w:firstLine="340"/>
                        <w:jc w:val="both"/>
                      </w:pPr>
                      <w:r>
                        <w:t xml:space="preserve">                Total           ------&gt;           100 %</w:t>
                      </w:r>
                    </w:p>
                    <w:p w14:paraId="634312B0" w14:textId="77777777" w:rsidR="00F5617D" w:rsidRDefault="00F5617D"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14:paraId="1F30C4FA" w14:textId="77777777" w:rsidR="00F5617D" w:rsidRDefault="00F5617D" w:rsidP="00E42CB7">
                      <w:pPr>
                        <w:ind w:left="-142" w:right="-73"/>
                        <w:jc w:val="both"/>
                      </w:pPr>
                      <w:r>
                        <w:t>a) Un abrigo ha costado 33€ con un 10% de aumento   Cantidad     (Directa)    Porcentaje (%)</w:t>
                      </w:r>
                    </w:p>
                    <w:p w14:paraId="2D0178E6" w14:textId="77777777" w:rsidR="00F5617D" w:rsidRDefault="00F5617D"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14:paraId="2C87CD5F" w14:textId="77777777" w:rsidR="00F5617D" w:rsidRDefault="00F5617D" w:rsidP="00E42CB7">
                      <w:pPr>
                        <w:ind w:left="-142" w:right="-73"/>
                        <w:jc w:val="both"/>
                      </w:pPr>
                      <w:r>
                        <w:t xml:space="preserve">                                                                                               X              ------&gt;         100 %</w:t>
                      </w:r>
                    </w:p>
                    <w:p w14:paraId="70DE89BA" w14:textId="77777777" w:rsidR="00F5617D" w:rsidRDefault="00F5617D" w:rsidP="00E42CB7">
                      <w:pPr>
                        <w:ind w:left="-142" w:right="-73"/>
                        <w:jc w:val="both"/>
                      </w:pPr>
                      <w:r>
                        <w:t>b) Si en una clase 6 alumnos llevan gafas, lo que          Cantidad     (Directa)    Porcentaje (%)</w:t>
                      </w:r>
                    </w:p>
                    <w:p w14:paraId="2456AB12" w14:textId="77777777" w:rsidR="00F5617D" w:rsidRDefault="00F5617D"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14:paraId="2BED86D1" w14:textId="77777777" w:rsidR="00F5617D" w:rsidRDefault="00F5617D" w:rsidP="00E42CB7">
                      <w:pPr>
                        <w:ind w:left="-142" w:right="-73"/>
                        <w:jc w:val="both"/>
                      </w:pPr>
                      <w:r>
                        <w:t>clase?.                                                                                    6              ------&gt;           20 %</w:t>
                      </w:r>
                    </w:p>
                    <w:p w14:paraId="5259B905" w14:textId="77777777" w:rsidR="00F5617D" w:rsidRDefault="00F5617D" w:rsidP="00E42CB7">
                      <w:pPr>
                        <w:ind w:left="-142" w:right="-215"/>
                      </w:pPr>
                      <w:r>
                        <w:rPr>
                          <w:noProof/>
                        </w:rPr>
                        <w:drawing>
                          <wp:inline distT="0" distB="0" distL="0" distR="0" wp14:anchorId="005CA339" wp14:editId="7CEE6A17">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90500" cy="596900"/>
                                    </a:xfrm>
                                    <a:prstGeom prst="rect">
                                      <a:avLst/>
                                    </a:prstGeom>
                                  </pic:spPr>
                                </pic:pic>
                              </a:graphicData>
                            </a:graphic>
                          </wp:inline>
                        </w:drawing>
                      </w:r>
                    </w:p>
                    <w:p w14:paraId="571BDE64" w14:textId="77777777" w:rsidR="00F5617D" w:rsidRDefault="00F5617D" w:rsidP="00E42CB7">
                      <w:pPr>
                        <w:ind w:left="-142" w:right="-215"/>
                      </w:pPr>
                    </w:p>
                    <w:p w14:paraId="632F798B" w14:textId="77777777" w:rsidR="00F5617D" w:rsidRPr="00BA3A8A" w:rsidRDefault="00F5617D" w:rsidP="00E42CB7">
                      <w:pPr>
                        <w:ind w:left="-142" w:right="-215"/>
                      </w:pPr>
                    </w:p>
                  </w:txbxContent>
                </v:textbox>
              </v:roundrect>
            </w:pict>
          </mc:Fallback>
        </mc:AlternateContent>
      </w:r>
    </w:p>
    <w:p w14:paraId="5F4FA9E9" w14:textId="77777777" w:rsidR="00E42CB7" w:rsidRDefault="00E42CB7"/>
    <w:p w14:paraId="0E363FAA" w14:textId="77777777" w:rsidR="00E42CB7" w:rsidRDefault="00E42CB7"/>
    <w:p w14:paraId="52352570" w14:textId="77777777" w:rsidR="00E42CB7" w:rsidRDefault="00E42CB7"/>
    <w:p w14:paraId="5BEA1ADE" w14:textId="77777777" w:rsidR="00E42CB7" w:rsidRDefault="00E42CB7"/>
    <w:p w14:paraId="3F15A70B" w14:textId="77777777" w:rsidR="00E42CB7" w:rsidRDefault="00E42CB7"/>
    <w:p w14:paraId="3CB61628" w14:textId="77777777" w:rsidR="00E42CB7" w:rsidRDefault="00E42CB7"/>
    <w:p w14:paraId="307CC91C" w14:textId="77777777" w:rsidR="00E42CB7" w:rsidRDefault="00E42CB7"/>
    <w:p w14:paraId="3E3C0313" w14:textId="77777777" w:rsidR="00E42CB7" w:rsidRDefault="00E42CB7"/>
    <w:p w14:paraId="1F4EC9D2" w14:textId="77777777" w:rsidR="00882E72" w:rsidRDefault="00882E72"/>
    <w:p w14:paraId="2CA12F91" w14:textId="77777777" w:rsidR="00882E72" w:rsidRDefault="00882E72"/>
    <w:p w14:paraId="3EAAA2F2" w14:textId="77777777" w:rsidR="00882E72" w:rsidRDefault="00882E72"/>
    <w:p w14:paraId="3339EC84" w14:textId="77777777" w:rsidR="00882E72" w:rsidRDefault="00882E72"/>
    <w:p w14:paraId="50334C2F" w14:textId="77777777" w:rsidR="00882E72" w:rsidRDefault="00882E72"/>
    <w:p w14:paraId="5AFE84CF" w14:textId="77777777" w:rsidR="00882E72" w:rsidRDefault="00882E72"/>
    <w:p w14:paraId="7139DBF4" w14:textId="77777777" w:rsidR="00882E72" w:rsidRDefault="00882E72"/>
    <w:p w14:paraId="53B808EA" w14:textId="77777777" w:rsidR="00882E72" w:rsidRDefault="00882E72"/>
    <w:p w14:paraId="563ADACA" w14:textId="77777777" w:rsidR="00882E72" w:rsidRDefault="00882E72"/>
    <w:p w14:paraId="2AE852CC" w14:textId="77777777" w:rsidR="00882E72" w:rsidRDefault="00882E72"/>
    <w:p w14:paraId="2DBD26AA" w14:textId="77777777" w:rsidR="00882E72" w:rsidRDefault="00882E72"/>
    <w:p w14:paraId="4C811755" w14:textId="77777777" w:rsidR="00882E72" w:rsidRDefault="008A7CDA">
      <w:r w:rsidRPr="00E42CB7">
        <w:rPr>
          <w:noProof/>
        </w:rPr>
        <mc:AlternateContent>
          <mc:Choice Requires="wps">
            <w:drawing>
              <wp:anchor distT="0" distB="0" distL="114300" distR="114300" simplePos="0" relativeHeight="254353408" behindDoc="0" locked="0" layoutInCell="1" allowOverlap="1" wp14:anchorId="6030EF55" wp14:editId="505A6C0A">
                <wp:simplePos x="0" y="0"/>
                <wp:positionH relativeFrom="column">
                  <wp:posOffset>3337</wp:posOffset>
                </wp:positionH>
                <wp:positionV relativeFrom="paragraph">
                  <wp:posOffset>175330</wp:posOffset>
                </wp:positionV>
                <wp:extent cx="6629400" cy="1621891"/>
                <wp:effectExtent l="0" t="0" r="12700" b="16510"/>
                <wp:wrapNone/>
                <wp:docPr id="3118" name="Rectángulo redondeado 3118"/>
                <wp:cNvGraphicFramePr/>
                <a:graphic xmlns:a="http://schemas.openxmlformats.org/drawingml/2006/main">
                  <a:graphicData uri="http://schemas.microsoft.com/office/word/2010/wordprocessingShape">
                    <wps:wsp>
                      <wps:cNvSpPr/>
                      <wps:spPr>
                        <a:xfrm>
                          <a:off x="0" y="0"/>
                          <a:ext cx="6629400" cy="1621891"/>
                        </a:xfrm>
                        <a:prstGeom prst="round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14:paraId="2C3D4F77" w14:textId="77777777" w:rsidR="00F5617D" w:rsidRDefault="00F5617D" w:rsidP="00882E72">
                            <w:pPr>
                              <w:ind w:left="-142" w:right="-73"/>
                              <w:jc w:val="both"/>
                              <w:rPr>
                                <w:b/>
                              </w:rPr>
                            </w:pPr>
                            <w:r>
                              <w:rPr>
                                <w:b/>
                              </w:rPr>
                              <w:t xml:space="preserve">7. Problemas de intereses </w:t>
                            </w:r>
                          </w:p>
                          <w:p w14:paraId="471E4958" w14:textId="77777777" w:rsidR="00F5617D" w:rsidRDefault="00F5617D" w:rsidP="00882E72">
                            <w:pPr>
                              <w:ind w:left="-142" w:right="-73"/>
                              <w:jc w:val="both"/>
                            </w:pPr>
                            <w:r w:rsidRPr="008A7CDA">
                              <w:rPr>
                                <w:u w:val="single"/>
                              </w:rPr>
                              <w:t>Interés simple</w:t>
                            </w:r>
                            <w:r>
                              <w:t xml:space="preserve">  (pago/amortización de intereses al final del periodo)</w:t>
                            </w:r>
                          </w:p>
                          <w:p w14:paraId="6FF088E3" w14:textId="77777777" w:rsidR="00F5617D" w:rsidRPr="00890E1A" w:rsidRDefault="00F5617D" w:rsidP="00882E72">
                            <w:pPr>
                              <w:ind w:left="-142" w:right="-73"/>
                              <w:jc w:val="both"/>
                            </w:pPr>
                            <w:r>
                              <w:t>I intereses, C capital, r % de interés, t tiempo</w:t>
                            </w:r>
                          </w:p>
                          <w:p w14:paraId="79C05716" w14:textId="77777777" w:rsidR="00F5617D" w:rsidRDefault="00F5617D"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14:paraId="62D9D31D" w14:textId="77777777" w:rsidR="00F5617D" w:rsidRDefault="00F5617D" w:rsidP="00882E72">
                            <w:pPr>
                              <w:ind w:left="-142" w:right="-73"/>
                              <w:jc w:val="both"/>
                            </w:pPr>
                            <w:r w:rsidRPr="008A7CDA">
                              <w:rPr>
                                <w:u w:val="single"/>
                              </w:rPr>
                              <w:t>Interés compuesto</w:t>
                            </w:r>
                            <w:r>
                              <w:t xml:space="preserve"> (amortizaciones varias veces durante el periodo)</w:t>
                            </w:r>
                          </w:p>
                          <w:p w14:paraId="5984DD92" w14:textId="77777777" w:rsidR="00F5617D" w:rsidRPr="008A7CDA" w:rsidRDefault="00000000"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00F5617D" w:rsidRPr="008A7CDA">
                              <w:rPr>
                                <w:lang w:val="en-US"/>
                              </w:rPr>
                              <w:t>,  I=C</w:t>
                            </w:r>
                            <w:r w:rsidR="00F5617D" w:rsidRPr="008A7CDA">
                              <w:rPr>
                                <w:vertAlign w:val="subscript"/>
                                <w:lang w:val="en-US"/>
                              </w:rPr>
                              <w:t>F</w:t>
                            </w:r>
                            <w:r w:rsidR="00F5617D" w:rsidRPr="008A7CDA">
                              <w:rPr>
                                <w:lang w:val="en-US"/>
                              </w:rPr>
                              <w:t>-C</w:t>
                            </w:r>
                            <w:r w:rsidR="00F5617D" w:rsidRPr="008A7CDA">
                              <w:rPr>
                                <w:vertAlign w:val="subscript"/>
                                <w:lang w:val="en-US"/>
                              </w:rPr>
                              <w:t>I</w:t>
                            </w:r>
                            <w:r w:rsidR="00F5617D">
                              <w:rPr>
                                <w:lang w:val="en-US"/>
                              </w:rPr>
                              <w:t xml:space="preserve"> . </w:t>
                            </w:r>
                            <w:r w:rsidR="00F5617D" w:rsidRPr="008A7CDA">
                              <w:t>C</w:t>
                            </w:r>
                            <w:r w:rsidR="00F5617D" w:rsidRPr="008A7CDA">
                              <w:rPr>
                                <w:vertAlign w:val="subscript"/>
                              </w:rPr>
                              <w:t>F</w:t>
                            </w:r>
                            <w:r w:rsidR="00F5617D" w:rsidRPr="008A7CDA">
                              <w:t xml:space="preserve"> capital final, C</w:t>
                            </w:r>
                            <w:r w:rsidR="00F5617D" w:rsidRPr="008A7CDA">
                              <w:rPr>
                                <w:vertAlign w:val="subscript"/>
                              </w:rPr>
                              <w:t>I</w:t>
                            </w:r>
                            <w:r w:rsidR="00F5617D" w:rsidRPr="008A7CDA">
                              <w:t xml:space="preserve"> capital inici</w:t>
                            </w:r>
                            <w:r w:rsidR="00F5617D">
                              <w:t xml:space="preserve">al, r % interés, t tiempo, I intereses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30EF55" id="Rectángulo redondeado 3118" o:spid="_x0000_s1098" style="position:absolute;margin-left:.25pt;margin-top:13.8pt;width:522pt;height:127.7pt;z-index:25435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" fillcolor="white [3201]" strokecolor="#0070c0" strokeweight="1pt">
                <v:stroke joinstyle="miter"/>
                <v:textbox>
                  <w:txbxContent>
                    <w:p w14:paraId="2C3D4F77" w14:textId="77777777" w:rsidR="00F5617D" w:rsidRDefault="00F5617D" w:rsidP="00882E72">
                      <w:pPr>
                        <w:ind w:left="-142" w:right="-73"/>
                        <w:jc w:val="both"/>
                        <w:rPr>
                          <w:b/>
                        </w:rPr>
                      </w:pPr>
                      <w:r>
                        <w:rPr>
                          <w:b/>
                        </w:rPr>
                        <w:t xml:space="preserve">7. Problemas de intereses </w:t>
                      </w:r>
                    </w:p>
                    <w:p w14:paraId="471E4958" w14:textId="77777777" w:rsidR="00F5617D" w:rsidRDefault="00F5617D" w:rsidP="00882E72">
                      <w:pPr>
                        <w:ind w:left="-142" w:right="-73"/>
                        <w:jc w:val="both"/>
                      </w:pPr>
                      <w:r w:rsidRPr="008A7CDA">
                        <w:rPr>
                          <w:u w:val="single"/>
                        </w:rPr>
                        <w:t>Interés simple</w:t>
                      </w:r>
                      <w:r>
                        <w:t xml:space="preserve">  (pago/amortización de intereses al final del periodo)</w:t>
                      </w:r>
                    </w:p>
                    <w:p w14:paraId="6FF088E3" w14:textId="77777777" w:rsidR="00F5617D" w:rsidRPr="00890E1A" w:rsidRDefault="00F5617D" w:rsidP="00882E72">
                      <w:pPr>
                        <w:ind w:left="-142" w:right="-73"/>
                        <w:jc w:val="both"/>
                      </w:pPr>
                      <w:r>
                        <w:t>I intereses, C capital, r % de interés, t tiempo</w:t>
                      </w:r>
                    </w:p>
                    <w:p w14:paraId="79C05716" w14:textId="77777777" w:rsidR="00F5617D" w:rsidRDefault="00F5617D"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14:paraId="62D9D31D" w14:textId="77777777" w:rsidR="00F5617D" w:rsidRDefault="00F5617D" w:rsidP="00882E72">
                      <w:pPr>
                        <w:ind w:left="-142" w:right="-73"/>
                        <w:jc w:val="both"/>
                      </w:pPr>
                      <w:r w:rsidRPr="008A7CDA">
                        <w:rPr>
                          <w:u w:val="single"/>
                        </w:rPr>
                        <w:t>Interés compuesto</w:t>
                      </w:r>
                      <w:r>
                        <w:t xml:space="preserve"> (amortizaciones varias veces durante el periodo)</w:t>
                      </w:r>
                    </w:p>
                    <w:p w14:paraId="5984DD92" w14:textId="77777777" w:rsidR="00F5617D" w:rsidRPr="008A7CDA" w:rsidRDefault="00000000"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00F5617D" w:rsidRPr="008A7CDA">
                        <w:rPr>
                          <w:lang w:val="en-US"/>
                        </w:rPr>
                        <w:t>,  I=C</w:t>
                      </w:r>
                      <w:r w:rsidR="00F5617D" w:rsidRPr="008A7CDA">
                        <w:rPr>
                          <w:vertAlign w:val="subscript"/>
                          <w:lang w:val="en-US"/>
                        </w:rPr>
                        <w:t>F</w:t>
                      </w:r>
                      <w:r w:rsidR="00F5617D" w:rsidRPr="008A7CDA">
                        <w:rPr>
                          <w:lang w:val="en-US"/>
                        </w:rPr>
                        <w:t>-C</w:t>
                      </w:r>
                      <w:r w:rsidR="00F5617D" w:rsidRPr="008A7CDA">
                        <w:rPr>
                          <w:vertAlign w:val="subscript"/>
                          <w:lang w:val="en-US"/>
                        </w:rPr>
                        <w:t>I</w:t>
                      </w:r>
                      <w:r w:rsidR="00F5617D">
                        <w:rPr>
                          <w:lang w:val="en-US"/>
                        </w:rPr>
                        <w:t xml:space="preserve"> . </w:t>
                      </w:r>
                      <w:r w:rsidR="00F5617D" w:rsidRPr="008A7CDA">
                        <w:t>C</w:t>
                      </w:r>
                      <w:r w:rsidR="00F5617D" w:rsidRPr="008A7CDA">
                        <w:rPr>
                          <w:vertAlign w:val="subscript"/>
                        </w:rPr>
                        <w:t>F</w:t>
                      </w:r>
                      <w:r w:rsidR="00F5617D" w:rsidRPr="008A7CDA">
                        <w:t xml:space="preserve"> capital final, C</w:t>
                      </w:r>
                      <w:r w:rsidR="00F5617D" w:rsidRPr="008A7CDA">
                        <w:rPr>
                          <w:vertAlign w:val="subscript"/>
                        </w:rPr>
                        <w:t>I</w:t>
                      </w:r>
                      <w:r w:rsidR="00F5617D" w:rsidRPr="008A7CDA">
                        <w:t xml:space="preserve"> capital inici</w:t>
                      </w:r>
                      <w:r w:rsidR="00F5617D">
                        <w:t xml:space="preserve">al, r % interés, t tiempo, I intereses </w:t>
                      </w:r>
                    </w:p>
                  </w:txbxContent>
                </v:textbox>
              </v:roundrect>
            </w:pict>
          </mc:Fallback>
        </mc:AlternateContent>
      </w:r>
    </w:p>
    <w:p w14:paraId="0F68EDFA" w14:textId="77777777" w:rsidR="00882E72" w:rsidRDefault="00882E72"/>
    <w:p w14:paraId="477E37FB" w14:textId="77777777" w:rsidR="00882E72" w:rsidRDefault="00882E72"/>
    <w:p w14:paraId="50367FCF" w14:textId="77777777" w:rsidR="00882E72" w:rsidRDefault="00882E72"/>
    <w:p w14:paraId="55D20A0E" w14:textId="77777777" w:rsidR="00882E72" w:rsidRDefault="00882E72"/>
    <w:p w14:paraId="75D89D77" w14:textId="77777777" w:rsidR="00882E72" w:rsidRDefault="00882E72"/>
    <w:p w14:paraId="121DCB08" w14:textId="77777777" w:rsidR="00882E72" w:rsidRDefault="00882E72"/>
    <w:p w14:paraId="1C029B7E" w14:textId="77777777" w:rsidR="00882E72" w:rsidRDefault="00882E72"/>
    <w:p w14:paraId="2B140359" w14:textId="77777777" w:rsidR="00882E72" w:rsidRDefault="00882E72"/>
    <w:p w14:paraId="39D12741" w14:textId="77777777" w:rsidR="00882E72" w:rsidRDefault="00882E72"/>
    <w:p w14:paraId="27DBABC0" w14:textId="77777777" w:rsidR="00EA48A9" w:rsidRDefault="00EA48A9">
      <w:r>
        <w:br w:type="page"/>
      </w:r>
    </w:p>
    <w:p w14:paraId="3158B500" w14:textId="67F8A197" w:rsidR="00A66A30" w:rsidRPr="0068479A" w:rsidRDefault="00EA48A9" w:rsidP="00A66A30">
      <w:pPr>
        <w:pStyle w:val="Tituloborde"/>
        <w:spacing w:before="240"/>
        <w:ind w:right="112"/>
        <w:rPr>
          <w:rFonts w:asciiTheme="minorHAnsi" w:hAnsiTheme="minorHAnsi"/>
        </w:rPr>
      </w:pPr>
      <w:r>
        <w:rPr>
          <w:rFonts w:asciiTheme="minorHAnsi" w:hAnsiTheme="minorHAnsi"/>
          <w:szCs w:val="22"/>
        </w:rPr>
        <w:lastRenderedPageBreak/>
        <w:t>Resolución de problemas aritméticos aplicables a la vida real.</w:t>
      </w:r>
      <w:r w:rsidR="00A66A30" w:rsidRPr="0068479A">
        <w:rPr>
          <w:rFonts w:asciiTheme="minorHAnsi" w:hAnsiTheme="minorHAnsi"/>
        </w:rPr>
        <w:t xml:space="preserve"> </w:t>
      </w:r>
    </w:p>
    <w:p w14:paraId="33248915" w14:textId="77777777"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simples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14:paraId="2607A599" w14:textId="77777777" w:rsidTr="004142A9">
        <w:tc>
          <w:tcPr>
            <w:tcW w:w="10450" w:type="dxa"/>
          </w:tcPr>
          <w:p w14:paraId="1BABBA6E" w14:textId="77777777" w:rsidR="00B90807" w:rsidRDefault="00B90807" w:rsidP="004142A9">
            <w:pPr>
              <w:jc w:val="both"/>
              <w:rPr>
                <w:rFonts w:asciiTheme="minorHAnsi" w:hAnsiTheme="minorHAnsi"/>
                <w:lang w:val="es-ES_tradnl"/>
              </w:rPr>
            </w:pPr>
          </w:p>
          <w:p w14:paraId="261BD299" w14:textId="77777777" w:rsidR="00B90807" w:rsidRDefault="00B90807" w:rsidP="004142A9">
            <w:pPr>
              <w:jc w:val="both"/>
              <w:rPr>
                <w:rFonts w:asciiTheme="minorHAnsi" w:hAnsiTheme="minorHAnsi"/>
                <w:lang w:val="es-ES_tradnl"/>
              </w:rPr>
            </w:pPr>
          </w:p>
          <w:p w14:paraId="146AF9BF" w14:textId="77777777" w:rsidR="00B90807" w:rsidRDefault="00B90807" w:rsidP="004142A9">
            <w:pPr>
              <w:jc w:val="both"/>
              <w:rPr>
                <w:rFonts w:asciiTheme="minorHAnsi" w:hAnsiTheme="minorHAnsi"/>
                <w:lang w:val="es-ES_tradnl"/>
              </w:rPr>
            </w:pPr>
          </w:p>
          <w:p w14:paraId="66FBD6C5" w14:textId="77777777" w:rsidR="00B90807" w:rsidRDefault="00B90807" w:rsidP="004142A9">
            <w:pPr>
              <w:jc w:val="both"/>
              <w:rPr>
                <w:rFonts w:asciiTheme="minorHAnsi" w:hAnsiTheme="minorHAnsi"/>
                <w:lang w:val="es-ES_tradnl"/>
              </w:rPr>
            </w:pPr>
          </w:p>
          <w:p w14:paraId="666B4138" w14:textId="77777777" w:rsidR="00B90807" w:rsidRDefault="00B90807" w:rsidP="004142A9">
            <w:pPr>
              <w:jc w:val="both"/>
              <w:rPr>
                <w:rFonts w:asciiTheme="minorHAnsi" w:hAnsiTheme="minorHAnsi"/>
                <w:lang w:val="es-ES_tradnl"/>
              </w:rPr>
            </w:pPr>
          </w:p>
          <w:p w14:paraId="3BB1F2A3" w14:textId="77777777" w:rsidR="00B90807" w:rsidRDefault="00B90807" w:rsidP="004142A9">
            <w:pPr>
              <w:jc w:val="both"/>
              <w:rPr>
                <w:rFonts w:asciiTheme="minorHAnsi" w:hAnsiTheme="minorHAnsi"/>
                <w:lang w:val="es-ES_tradnl"/>
              </w:rPr>
            </w:pPr>
          </w:p>
          <w:p w14:paraId="34B62345" w14:textId="77777777" w:rsidR="00B90807" w:rsidRDefault="00B90807" w:rsidP="004142A9">
            <w:pPr>
              <w:jc w:val="both"/>
              <w:rPr>
                <w:rFonts w:asciiTheme="minorHAnsi" w:hAnsiTheme="minorHAnsi"/>
                <w:lang w:val="es-ES_tradnl"/>
              </w:rPr>
            </w:pPr>
          </w:p>
          <w:p w14:paraId="4A73CF8E" w14:textId="77777777" w:rsidR="00B90807" w:rsidRDefault="00B90807" w:rsidP="004142A9">
            <w:pPr>
              <w:jc w:val="both"/>
              <w:rPr>
                <w:rFonts w:asciiTheme="minorHAnsi" w:hAnsiTheme="minorHAnsi"/>
                <w:lang w:val="es-ES_tradnl"/>
              </w:rPr>
            </w:pPr>
          </w:p>
          <w:p w14:paraId="57EE4AFC" w14:textId="77777777" w:rsidR="00B90807" w:rsidRDefault="00B90807" w:rsidP="004142A9">
            <w:pPr>
              <w:jc w:val="both"/>
              <w:rPr>
                <w:rFonts w:asciiTheme="minorHAnsi" w:hAnsiTheme="minorHAnsi"/>
                <w:lang w:val="es-ES_tradnl"/>
              </w:rPr>
            </w:pPr>
          </w:p>
          <w:p w14:paraId="6BBF7B90" w14:textId="77777777" w:rsidR="00B90807" w:rsidRDefault="00B90807" w:rsidP="004142A9">
            <w:pPr>
              <w:jc w:val="both"/>
              <w:rPr>
                <w:rFonts w:asciiTheme="minorHAnsi" w:hAnsiTheme="minorHAnsi"/>
                <w:lang w:val="es-ES_tradnl"/>
              </w:rPr>
            </w:pPr>
          </w:p>
          <w:p w14:paraId="2BF4313C" w14:textId="77777777" w:rsidR="00B90807" w:rsidRDefault="00B90807" w:rsidP="004142A9">
            <w:pPr>
              <w:jc w:val="both"/>
              <w:rPr>
                <w:rFonts w:asciiTheme="minorHAnsi" w:hAnsiTheme="minorHAnsi"/>
                <w:lang w:val="es-ES_tradnl"/>
              </w:rPr>
            </w:pPr>
          </w:p>
          <w:p w14:paraId="52119041" w14:textId="77777777" w:rsidR="00B90807" w:rsidRDefault="00B90807" w:rsidP="004142A9">
            <w:pPr>
              <w:jc w:val="both"/>
              <w:rPr>
                <w:rFonts w:asciiTheme="minorHAnsi" w:hAnsiTheme="minorHAnsi"/>
                <w:lang w:val="es-ES_tradnl"/>
              </w:rPr>
            </w:pPr>
          </w:p>
          <w:p w14:paraId="06D7F611" w14:textId="77777777" w:rsidR="00B90807" w:rsidRDefault="00B90807" w:rsidP="004142A9">
            <w:pPr>
              <w:jc w:val="both"/>
              <w:rPr>
                <w:rFonts w:asciiTheme="minorHAnsi" w:hAnsiTheme="minorHAnsi"/>
                <w:lang w:val="es-ES_tradnl"/>
              </w:rPr>
            </w:pPr>
          </w:p>
        </w:tc>
      </w:tr>
    </w:tbl>
    <w:p w14:paraId="0E6893A2" w14:textId="77777777" w:rsidR="00902035"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En una obra, </w:t>
      </w:r>
      <w:r>
        <w:rPr>
          <w:rFonts w:asciiTheme="minorHAnsi" w:hAnsiTheme="minorHAnsi" w:cstheme="minorHAnsi"/>
        </w:rPr>
        <w:t>2</w:t>
      </w:r>
      <w:r w:rsidRPr="00B90807">
        <w:rPr>
          <w:rFonts w:asciiTheme="minorHAnsi" w:hAnsiTheme="minorHAnsi" w:cstheme="minorHAnsi"/>
        </w:rPr>
        <w:t xml:space="preserve"> obreros realizan una zanja de 5 m. Si mantienen el mismo ritmo de trabajo, ¿cuántos metros abrirán si se incorporan 3 obreros más? </w:t>
      </w:r>
    </w:p>
    <w:tbl>
      <w:tblPr>
        <w:tblStyle w:val="Tablaconcuadrcula"/>
        <w:tblW w:w="0" w:type="auto"/>
        <w:tblLook w:val="04A0" w:firstRow="1" w:lastRow="0" w:firstColumn="1" w:lastColumn="0" w:noHBand="0" w:noVBand="1"/>
      </w:tblPr>
      <w:tblGrid>
        <w:gridCol w:w="9351"/>
        <w:gridCol w:w="1099"/>
      </w:tblGrid>
      <w:tr w:rsidR="00F515BB" w:rsidRPr="00F5370C" w14:paraId="0503ADEE" w14:textId="77777777" w:rsidTr="00090B15">
        <w:tc>
          <w:tcPr>
            <w:tcW w:w="10450" w:type="dxa"/>
            <w:gridSpan w:val="2"/>
            <w:tcBorders>
              <w:bottom w:val="nil"/>
            </w:tcBorders>
          </w:tcPr>
          <w:p w14:paraId="5CF47867" w14:textId="77777777" w:rsidR="00F515BB" w:rsidRDefault="00F515BB" w:rsidP="00B90807">
            <w:pPr>
              <w:rPr>
                <w:lang w:val="es-ES_tradnl"/>
              </w:rPr>
            </w:pPr>
          </w:p>
          <w:p w14:paraId="29BBFD5B" w14:textId="77777777" w:rsidR="00D851E9" w:rsidRDefault="00D851E9" w:rsidP="00B90807">
            <w:pPr>
              <w:rPr>
                <w:lang w:val="es-ES_tradnl"/>
              </w:rPr>
            </w:pPr>
          </w:p>
          <w:p w14:paraId="2BF36227" w14:textId="77777777" w:rsidR="00B90807" w:rsidRDefault="00B90807" w:rsidP="00B90807">
            <w:pPr>
              <w:rPr>
                <w:lang w:val="es-ES_tradnl"/>
              </w:rPr>
            </w:pPr>
          </w:p>
          <w:p w14:paraId="330940B2" w14:textId="77777777" w:rsidR="00F515BB" w:rsidRPr="00F5370C" w:rsidRDefault="00F515BB" w:rsidP="00090B15">
            <w:pPr>
              <w:rPr>
                <w:rFonts w:asciiTheme="minorHAnsi" w:hAnsiTheme="minorHAnsi"/>
                <w:lang w:val="es-ES_tradnl"/>
              </w:rPr>
            </w:pPr>
          </w:p>
        </w:tc>
      </w:tr>
      <w:tr w:rsidR="00F515BB" w:rsidRPr="00F5370C" w14:paraId="1F902703" w14:textId="77777777" w:rsidTr="00090B15">
        <w:tc>
          <w:tcPr>
            <w:tcW w:w="9351" w:type="dxa"/>
            <w:tcBorders>
              <w:top w:val="nil"/>
            </w:tcBorders>
          </w:tcPr>
          <w:p w14:paraId="79343EF3" w14:textId="77777777" w:rsidR="00F515BB" w:rsidRDefault="00F515BB" w:rsidP="00090B15">
            <w:pPr>
              <w:jc w:val="both"/>
              <w:rPr>
                <w:rFonts w:asciiTheme="minorHAnsi" w:hAnsiTheme="minorHAnsi"/>
                <w:lang w:val="es-ES_tradnl"/>
              </w:rPr>
            </w:pPr>
          </w:p>
          <w:p w14:paraId="645FF905" w14:textId="77777777" w:rsidR="00D851E9" w:rsidRPr="00F5370C" w:rsidRDefault="00D851E9" w:rsidP="00090B15">
            <w:pPr>
              <w:jc w:val="both"/>
              <w:rPr>
                <w:rFonts w:asciiTheme="minorHAnsi" w:hAnsiTheme="minorHAnsi"/>
                <w:lang w:val="es-ES_tradnl"/>
              </w:rPr>
            </w:pPr>
          </w:p>
        </w:tc>
        <w:tc>
          <w:tcPr>
            <w:tcW w:w="1099" w:type="dxa"/>
            <w:tcBorders>
              <w:top w:val="single" w:sz="4" w:space="0" w:color="auto"/>
            </w:tcBorders>
          </w:tcPr>
          <w:p w14:paraId="50E121B0" w14:textId="77777777"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79424" behindDoc="1" locked="0" layoutInCell="1" allowOverlap="1" wp14:anchorId="37EFA582" wp14:editId="7FAD38F3">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D633DA" w14:textId="77777777"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14:paraId="78355862" w14:textId="77777777" w:rsidR="00F515BB" w:rsidRDefault="00F515BB" w:rsidP="00F515BB">
      <w:pPr>
        <w:pStyle w:val="Prrafodelista"/>
        <w:ind w:left="0"/>
        <w:rPr>
          <w:rFonts w:asciiTheme="minorHAnsi" w:hAnsiTheme="minorHAnsi"/>
        </w:rPr>
      </w:pPr>
    </w:p>
    <w:p w14:paraId="318C8D95" w14:textId="77777777" w:rsidR="00B90807"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20 obreros levantan un muro de ladrillos en 6 días, ¿cuántos días tardarían 12 obreros? </w:t>
      </w:r>
    </w:p>
    <w:tbl>
      <w:tblPr>
        <w:tblStyle w:val="Tablaconcuadrcula"/>
        <w:tblW w:w="0" w:type="auto"/>
        <w:tblLook w:val="04A0" w:firstRow="1" w:lastRow="0" w:firstColumn="1" w:lastColumn="0" w:noHBand="0" w:noVBand="1"/>
      </w:tblPr>
      <w:tblGrid>
        <w:gridCol w:w="9351"/>
        <w:gridCol w:w="1099"/>
      </w:tblGrid>
      <w:tr w:rsidR="00B90807" w:rsidRPr="00F5370C" w14:paraId="6EA3F4D4" w14:textId="77777777" w:rsidTr="004142A9">
        <w:tc>
          <w:tcPr>
            <w:tcW w:w="10450" w:type="dxa"/>
            <w:gridSpan w:val="2"/>
            <w:tcBorders>
              <w:bottom w:val="nil"/>
            </w:tcBorders>
          </w:tcPr>
          <w:p w14:paraId="782048D8" w14:textId="77777777" w:rsidR="00B90807" w:rsidRDefault="00B90807" w:rsidP="004142A9">
            <w:pPr>
              <w:rPr>
                <w:lang w:val="es-ES_tradnl"/>
              </w:rPr>
            </w:pPr>
          </w:p>
          <w:p w14:paraId="09977DC2" w14:textId="77777777" w:rsidR="00B90807" w:rsidRDefault="00B90807" w:rsidP="004142A9">
            <w:pPr>
              <w:rPr>
                <w:lang w:val="es-ES_tradnl"/>
              </w:rPr>
            </w:pPr>
          </w:p>
          <w:p w14:paraId="13C0358D" w14:textId="77777777" w:rsidR="00D851E9" w:rsidRDefault="00D851E9" w:rsidP="004142A9">
            <w:pPr>
              <w:rPr>
                <w:lang w:val="es-ES_tradnl"/>
              </w:rPr>
            </w:pPr>
          </w:p>
          <w:p w14:paraId="4FD30CEE" w14:textId="77777777" w:rsidR="00B90807" w:rsidRPr="00F5370C" w:rsidRDefault="00B90807" w:rsidP="004142A9">
            <w:pPr>
              <w:rPr>
                <w:rFonts w:asciiTheme="minorHAnsi" w:hAnsiTheme="minorHAnsi"/>
                <w:lang w:val="es-ES_tradnl"/>
              </w:rPr>
            </w:pPr>
          </w:p>
        </w:tc>
      </w:tr>
      <w:tr w:rsidR="00B90807" w:rsidRPr="00F5370C" w14:paraId="63A3EBAA" w14:textId="77777777" w:rsidTr="004142A9">
        <w:tc>
          <w:tcPr>
            <w:tcW w:w="9351" w:type="dxa"/>
            <w:tcBorders>
              <w:top w:val="nil"/>
            </w:tcBorders>
          </w:tcPr>
          <w:p w14:paraId="22F45836"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12E8D860"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7872" behindDoc="1" locked="0" layoutInCell="1" allowOverlap="1" wp14:anchorId="336EC27B" wp14:editId="3B27BA6E">
                  <wp:simplePos x="0" y="0"/>
                  <wp:positionH relativeFrom="column">
                    <wp:posOffset>-16256</wp:posOffset>
                  </wp:positionH>
                  <wp:positionV relativeFrom="paragraph">
                    <wp:posOffset>3175</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9C19CAA"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2294C4A8" w14:textId="77777777"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w:t>
      </w:r>
      <w:r w:rsidR="00241FB5">
        <w:rPr>
          <w:rFonts w:asciiTheme="minorHAnsi" w:hAnsiTheme="minorHAnsi" w:cstheme="minorHAnsi"/>
        </w:rPr>
        <w:t>un coche recorre 200 km en 75 minutos</w:t>
      </w:r>
      <w:r w:rsidRPr="00B90807">
        <w:rPr>
          <w:rFonts w:asciiTheme="minorHAnsi" w:hAnsiTheme="minorHAnsi" w:cstheme="minorHAnsi"/>
        </w:rPr>
        <w:t xml:space="preserve">, ¿cuántos </w:t>
      </w:r>
      <w:r w:rsidR="00241FB5">
        <w:rPr>
          <w:rFonts w:asciiTheme="minorHAnsi" w:hAnsiTheme="minorHAnsi" w:cstheme="minorHAnsi"/>
        </w:rPr>
        <w:t>tardará en recorrer</w:t>
      </w:r>
      <w:r w:rsidRPr="00B90807">
        <w:rPr>
          <w:rFonts w:asciiTheme="minorHAnsi" w:hAnsiTheme="minorHAnsi" w:cstheme="minorHAnsi"/>
        </w:rPr>
        <w:t xml:space="preserve"> tardarían </w:t>
      </w:r>
      <w:r w:rsidR="00241FB5">
        <w:rPr>
          <w:rFonts w:asciiTheme="minorHAnsi" w:hAnsiTheme="minorHAnsi" w:cstheme="minorHAnsi"/>
        </w:rPr>
        <w:t>320 km</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D851E9" w:rsidRPr="00F5370C" w14:paraId="64A06C89" w14:textId="77777777" w:rsidTr="004142A9">
        <w:tc>
          <w:tcPr>
            <w:tcW w:w="10450" w:type="dxa"/>
            <w:gridSpan w:val="2"/>
            <w:tcBorders>
              <w:bottom w:val="nil"/>
            </w:tcBorders>
          </w:tcPr>
          <w:p w14:paraId="40492A16" w14:textId="77777777" w:rsidR="00D851E9" w:rsidRDefault="00D851E9" w:rsidP="004142A9">
            <w:pPr>
              <w:rPr>
                <w:lang w:val="es-ES_tradnl"/>
              </w:rPr>
            </w:pPr>
          </w:p>
          <w:p w14:paraId="51E06BA7" w14:textId="77777777" w:rsidR="00D851E9" w:rsidRDefault="00D851E9" w:rsidP="004142A9">
            <w:pPr>
              <w:rPr>
                <w:lang w:val="es-ES_tradnl"/>
              </w:rPr>
            </w:pPr>
          </w:p>
          <w:p w14:paraId="298EC175" w14:textId="77777777" w:rsidR="00D851E9" w:rsidRPr="00F5370C" w:rsidRDefault="00D851E9" w:rsidP="004142A9">
            <w:pPr>
              <w:rPr>
                <w:rFonts w:asciiTheme="minorHAnsi" w:hAnsiTheme="minorHAnsi"/>
                <w:lang w:val="es-ES_tradnl"/>
              </w:rPr>
            </w:pPr>
          </w:p>
        </w:tc>
      </w:tr>
      <w:tr w:rsidR="00D851E9" w:rsidRPr="00F5370C" w14:paraId="31EB43BE" w14:textId="77777777" w:rsidTr="004142A9">
        <w:tc>
          <w:tcPr>
            <w:tcW w:w="9351" w:type="dxa"/>
            <w:tcBorders>
              <w:top w:val="nil"/>
            </w:tcBorders>
          </w:tcPr>
          <w:p w14:paraId="7970A519" w14:textId="77777777"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14:paraId="717AAE69" w14:textId="77777777"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2448" behindDoc="1" locked="0" layoutInCell="1" allowOverlap="1" wp14:anchorId="7E27EE51" wp14:editId="5CEE89E4">
                  <wp:simplePos x="0" y="0"/>
                  <wp:positionH relativeFrom="column">
                    <wp:posOffset>-16256</wp:posOffset>
                  </wp:positionH>
                  <wp:positionV relativeFrom="paragraph">
                    <wp:posOffset>3175</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81D594" w14:textId="77777777"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2992939C" w14:textId="77777777"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w:t>
      </w:r>
      <w:r w:rsidR="00241FB5">
        <w:rPr>
          <w:rFonts w:asciiTheme="minorHAnsi" w:hAnsiTheme="minorHAnsi" w:cstheme="minorHAnsi"/>
        </w:rPr>
        <w:t>un grifo de caudal 6 l/min llena una bañera en 12 minutos</w:t>
      </w:r>
      <w:r w:rsidRPr="00B90807">
        <w:rPr>
          <w:rFonts w:asciiTheme="minorHAnsi" w:hAnsiTheme="minorHAnsi" w:cstheme="minorHAnsi"/>
        </w:rPr>
        <w:t xml:space="preserve">, ¿cuánto </w:t>
      </w:r>
      <w:r w:rsidR="00241FB5">
        <w:rPr>
          <w:rFonts w:asciiTheme="minorHAnsi" w:hAnsiTheme="minorHAnsi" w:cstheme="minorHAnsi"/>
        </w:rPr>
        <w:t>tardará en llenarla un grifo de caudal 8 l/min</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D851E9" w:rsidRPr="00F5370C" w14:paraId="445D28B2" w14:textId="77777777" w:rsidTr="004142A9">
        <w:tc>
          <w:tcPr>
            <w:tcW w:w="10450" w:type="dxa"/>
            <w:gridSpan w:val="2"/>
            <w:tcBorders>
              <w:bottom w:val="nil"/>
            </w:tcBorders>
          </w:tcPr>
          <w:p w14:paraId="77359B5D" w14:textId="77777777" w:rsidR="00D851E9" w:rsidRDefault="00D851E9" w:rsidP="004142A9">
            <w:pPr>
              <w:rPr>
                <w:lang w:val="es-ES_tradnl"/>
              </w:rPr>
            </w:pPr>
          </w:p>
          <w:p w14:paraId="5E963ADD" w14:textId="77777777" w:rsidR="00D851E9" w:rsidRPr="00F5370C" w:rsidRDefault="00D851E9" w:rsidP="004142A9">
            <w:pPr>
              <w:rPr>
                <w:rFonts w:asciiTheme="minorHAnsi" w:hAnsiTheme="minorHAnsi"/>
                <w:lang w:val="es-ES_tradnl"/>
              </w:rPr>
            </w:pPr>
          </w:p>
        </w:tc>
      </w:tr>
      <w:tr w:rsidR="00D851E9" w:rsidRPr="00F5370C" w14:paraId="43B3B160" w14:textId="77777777" w:rsidTr="004142A9">
        <w:tc>
          <w:tcPr>
            <w:tcW w:w="9351" w:type="dxa"/>
            <w:tcBorders>
              <w:top w:val="nil"/>
            </w:tcBorders>
          </w:tcPr>
          <w:p w14:paraId="44EF0A88" w14:textId="77777777"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14:paraId="2173E364" w14:textId="77777777"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4496" behindDoc="1" locked="0" layoutInCell="1" allowOverlap="1" wp14:anchorId="462CE265" wp14:editId="42F60C1E">
                  <wp:simplePos x="0" y="0"/>
                  <wp:positionH relativeFrom="column">
                    <wp:posOffset>-16256</wp:posOffset>
                  </wp:positionH>
                  <wp:positionV relativeFrom="paragraph">
                    <wp:posOffset>3175</wp:posOffset>
                  </wp:positionV>
                  <wp:extent cx="553720" cy="337820"/>
                  <wp:effectExtent l="0" t="0" r="5080" b="5080"/>
                  <wp:wrapNone/>
                  <wp:docPr id="3099" name="Imagen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E740F3" w14:textId="77777777"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5FA87688" w14:textId="77777777"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3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14:paraId="68A94DF2" w14:textId="77777777" w:rsidTr="00B90807">
        <w:tc>
          <w:tcPr>
            <w:tcW w:w="10414" w:type="dxa"/>
          </w:tcPr>
          <w:p w14:paraId="5CD82442" w14:textId="77777777" w:rsidR="00B90807" w:rsidRDefault="00B90807" w:rsidP="004142A9">
            <w:pPr>
              <w:jc w:val="both"/>
              <w:rPr>
                <w:rFonts w:asciiTheme="minorHAnsi" w:hAnsiTheme="minorHAnsi"/>
                <w:lang w:val="es-ES_tradnl"/>
              </w:rPr>
            </w:pPr>
          </w:p>
          <w:p w14:paraId="6AF3E48C" w14:textId="77777777" w:rsidR="00B90807" w:rsidRDefault="00B90807" w:rsidP="004142A9">
            <w:pPr>
              <w:jc w:val="both"/>
              <w:rPr>
                <w:rFonts w:asciiTheme="minorHAnsi" w:hAnsiTheme="minorHAnsi"/>
                <w:lang w:val="es-ES_tradnl"/>
              </w:rPr>
            </w:pPr>
          </w:p>
          <w:p w14:paraId="2993B045" w14:textId="77777777" w:rsidR="00B90807" w:rsidRDefault="00B90807" w:rsidP="004142A9">
            <w:pPr>
              <w:jc w:val="both"/>
              <w:rPr>
                <w:rFonts w:asciiTheme="minorHAnsi" w:hAnsiTheme="minorHAnsi"/>
                <w:lang w:val="es-ES_tradnl"/>
              </w:rPr>
            </w:pPr>
          </w:p>
          <w:p w14:paraId="21DDFFA4" w14:textId="77777777" w:rsidR="00B90807" w:rsidRDefault="00B90807" w:rsidP="004142A9">
            <w:pPr>
              <w:jc w:val="both"/>
              <w:rPr>
                <w:rFonts w:asciiTheme="minorHAnsi" w:hAnsiTheme="minorHAnsi"/>
                <w:lang w:val="es-ES_tradnl"/>
              </w:rPr>
            </w:pPr>
          </w:p>
          <w:p w14:paraId="5CA4EF5F" w14:textId="77777777" w:rsidR="00B90807" w:rsidRDefault="00B90807" w:rsidP="004142A9">
            <w:pPr>
              <w:jc w:val="both"/>
              <w:rPr>
                <w:rFonts w:asciiTheme="minorHAnsi" w:hAnsiTheme="minorHAnsi"/>
                <w:lang w:val="es-ES_tradnl"/>
              </w:rPr>
            </w:pPr>
          </w:p>
          <w:p w14:paraId="3E800393" w14:textId="77777777" w:rsidR="00B90807" w:rsidRDefault="00B90807" w:rsidP="004142A9">
            <w:pPr>
              <w:jc w:val="both"/>
              <w:rPr>
                <w:rFonts w:asciiTheme="minorHAnsi" w:hAnsiTheme="minorHAnsi"/>
                <w:lang w:val="es-ES_tradnl"/>
              </w:rPr>
            </w:pPr>
          </w:p>
          <w:p w14:paraId="5016061A" w14:textId="77777777" w:rsidR="00B90807" w:rsidRDefault="00B90807" w:rsidP="004142A9">
            <w:pPr>
              <w:jc w:val="both"/>
              <w:rPr>
                <w:rFonts w:asciiTheme="minorHAnsi" w:hAnsiTheme="minorHAnsi"/>
                <w:lang w:val="es-ES_tradnl"/>
              </w:rPr>
            </w:pPr>
          </w:p>
          <w:p w14:paraId="77F4FC44" w14:textId="77777777" w:rsidR="00B90807" w:rsidRDefault="00B90807" w:rsidP="004142A9">
            <w:pPr>
              <w:jc w:val="both"/>
              <w:rPr>
                <w:rFonts w:asciiTheme="minorHAnsi" w:hAnsiTheme="minorHAnsi"/>
                <w:lang w:val="es-ES_tradnl"/>
              </w:rPr>
            </w:pPr>
          </w:p>
          <w:p w14:paraId="0C7EC154" w14:textId="77777777" w:rsidR="00B90807" w:rsidRDefault="00B90807" w:rsidP="004142A9">
            <w:pPr>
              <w:jc w:val="both"/>
              <w:rPr>
                <w:rFonts w:asciiTheme="minorHAnsi" w:hAnsiTheme="minorHAnsi"/>
                <w:lang w:val="es-ES_tradnl"/>
              </w:rPr>
            </w:pPr>
          </w:p>
          <w:p w14:paraId="75CB7A78" w14:textId="77777777" w:rsidR="00B90807" w:rsidRDefault="00B90807" w:rsidP="004142A9">
            <w:pPr>
              <w:jc w:val="both"/>
              <w:rPr>
                <w:rFonts w:asciiTheme="minorHAnsi" w:hAnsiTheme="minorHAnsi"/>
                <w:lang w:val="es-ES_tradnl"/>
              </w:rPr>
            </w:pPr>
          </w:p>
          <w:p w14:paraId="1A264E53" w14:textId="77777777" w:rsidR="00B90807" w:rsidRDefault="00B90807" w:rsidP="004142A9">
            <w:pPr>
              <w:jc w:val="both"/>
              <w:rPr>
                <w:rFonts w:asciiTheme="minorHAnsi" w:hAnsiTheme="minorHAnsi"/>
                <w:lang w:val="es-ES_tradnl"/>
              </w:rPr>
            </w:pPr>
          </w:p>
          <w:p w14:paraId="4A977C07" w14:textId="77777777" w:rsidR="00D851E9" w:rsidRDefault="00D851E9" w:rsidP="004142A9">
            <w:pPr>
              <w:jc w:val="both"/>
              <w:rPr>
                <w:rFonts w:asciiTheme="minorHAnsi" w:hAnsiTheme="minorHAnsi"/>
                <w:lang w:val="es-ES_tradnl"/>
              </w:rPr>
            </w:pPr>
          </w:p>
          <w:p w14:paraId="307DE306" w14:textId="77777777" w:rsidR="00D851E9" w:rsidRDefault="00D851E9" w:rsidP="004142A9">
            <w:pPr>
              <w:jc w:val="both"/>
              <w:rPr>
                <w:rFonts w:asciiTheme="minorHAnsi" w:hAnsiTheme="minorHAnsi"/>
                <w:lang w:val="es-ES_tradnl"/>
              </w:rPr>
            </w:pPr>
          </w:p>
          <w:p w14:paraId="687B25C8" w14:textId="77777777" w:rsidR="00B90807" w:rsidRDefault="00B90807" w:rsidP="004142A9">
            <w:pPr>
              <w:jc w:val="both"/>
              <w:rPr>
                <w:rFonts w:asciiTheme="minorHAnsi" w:hAnsiTheme="minorHAnsi"/>
                <w:lang w:val="es-ES_tradnl"/>
              </w:rPr>
            </w:pPr>
          </w:p>
          <w:p w14:paraId="57656A3B" w14:textId="77777777" w:rsidR="00B90807" w:rsidRDefault="00B90807" w:rsidP="004142A9">
            <w:pPr>
              <w:jc w:val="both"/>
              <w:rPr>
                <w:rFonts w:asciiTheme="minorHAnsi" w:hAnsiTheme="minorHAnsi"/>
                <w:lang w:val="es-ES_tradnl"/>
              </w:rPr>
            </w:pPr>
          </w:p>
        </w:tc>
      </w:tr>
    </w:tbl>
    <w:p w14:paraId="42202810" w14:textId="77777777" w:rsidR="00B90807" w:rsidRPr="00B90807" w:rsidRDefault="00116A90"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albañil pone 260 m</w:t>
      </w:r>
      <w:r>
        <w:rPr>
          <w:rFonts w:asciiTheme="minorHAnsi" w:hAnsiTheme="minorHAnsi" w:cstheme="minorHAnsi"/>
          <w:vertAlign w:val="superscript"/>
        </w:rPr>
        <w:t>2</w:t>
      </w:r>
      <w:r>
        <w:rPr>
          <w:rFonts w:asciiTheme="minorHAnsi" w:hAnsiTheme="minorHAnsi" w:cstheme="minorHAnsi"/>
        </w:rPr>
        <w:t xml:space="preserve"> de baldosa en 5 días trabajando 8 horas al día</w:t>
      </w:r>
      <w:r w:rsidR="00B90807" w:rsidRPr="00B90807">
        <w:rPr>
          <w:rFonts w:asciiTheme="minorHAnsi" w:hAnsiTheme="minorHAnsi" w:cstheme="minorHAnsi"/>
        </w:rPr>
        <w:t xml:space="preserve">. </w:t>
      </w:r>
      <w:r>
        <w:rPr>
          <w:rFonts w:asciiTheme="minorHAnsi" w:hAnsiTheme="minorHAnsi" w:cstheme="minorHAnsi"/>
        </w:rPr>
        <w:t>Se compromete a poner 500 m</w:t>
      </w:r>
      <w:r>
        <w:rPr>
          <w:rFonts w:asciiTheme="minorHAnsi" w:hAnsiTheme="minorHAnsi" w:cstheme="minorHAnsi"/>
          <w:vertAlign w:val="superscript"/>
        </w:rPr>
        <w:t>2</w:t>
      </w:r>
      <w:r>
        <w:rPr>
          <w:rFonts w:asciiTheme="minorHAnsi" w:hAnsiTheme="minorHAnsi" w:cstheme="minorHAnsi"/>
        </w:rPr>
        <w:t xml:space="preserve"> de baldosas en 7 días</w:t>
      </w:r>
      <w:r w:rsidR="00B90807" w:rsidRPr="00B90807">
        <w:rPr>
          <w:rFonts w:asciiTheme="minorHAnsi" w:hAnsiTheme="minorHAnsi" w:cstheme="minorHAnsi"/>
        </w:rPr>
        <w:t>, ¿</w:t>
      </w:r>
      <w:r>
        <w:rPr>
          <w:rFonts w:asciiTheme="minorHAnsi" w:hAnsiTheme="minorHAnsi" w:cstheme="minorHAnsi"/>
        </w:rPr>
        <w:t>cuántas horas tendrá que trabajar al día</w:t>
      </w:r>
      <w:proofErr w:type="gramStart"/>
      <w:r w:rsidR="00B90807" w:rsidRPr="00B90807">
        <w:rPr>
          <w:rFonts w:asciiTheme="minorHAnsi" w:hAnsiTheme="minorHAnsi" w:cstheme="minorHAnsi"/>
        </w:rPr>
        <w:t xml:space="preserve">? </w:t>
      </w:r>
      <w:r>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9351"/>
        <w:gridCol w:w="1099"/>
      </w:tblGrid>
      <w:tr w:rsidR="00B90807" w:rsidRPr="00F5370C" w14:paraId="0EC97769" w14:textId="77777777" w:rsidTr="004142A9">
        <w:tc>
          <w:tcPr>
            <w:tcW w:w="10450" w:type="dxa"/>
            <w:gridSpan w:val="2"/>
            <w:tcBorders>
              <w:bottom w:val="nil"/>
            </w:tcBorders>
          </w:tcPr>
          <w:p w14:paraId="66ADBDE9" w14:textId="77777777" w:rsidR="00B90807" w:rsidRDefault="00B90807" w:rsidP="004142A9">
            <w:pPr>
              <w:rPr>
                <w:lang w:val="es-ES_tradnl"/>
              </w:rPr>
            </w:pPr>
          </w:p>
          <w:p w14:paraId="325B7427" w14:textId="77777777" w:rsidR="00B90807" w:rsidRDefault="00B90807" w:rsidP="004142A9">
            <w:pPr>
              <w:rPr>
                <w:lang w:val="es-ES_tradnl"/>
              </w:rPr>
            </w:pPr>
          </w:p>
          <w:p w14:paraId="7983D435" w14:textId="77777777" w:rsidR="00B90807" w:rsidRDefault="00B90807" w:rsidP="004142A9">
            <w:pPr>
              <w:rPr>
                <w:rFonts w:asciiTheme="minorHAnsi" w:hAnsiTheme="minorHAnsi"/>
                <w:lang w:val="es-ES_tradnl"/>
              </w:rPr>
            </w:pPr>
          </w:p>
          <w:p w14:paraId="5170DF80" w14:textId="77777777" w:rsidR="00116A90" w:rsidRDefault="00116A90" w:rsidP="004142A9">
            <w:pPr>
              <w:rPr>
                <w:rFonts w:asciiTheme="minorHAnsi" w:hAnsiTheme="minorHAnsi"/>
                <w:lang w:val="es-ES_tradnl"/>
              </w:rPr>
            </w:pPr>
          </w:p>
          <w:p w14:paraId="723B2137" w14:textId="77777777" w:rsidR="00116A90" w:rsidRDefault="00116A90" w:rsidP="004142A9">
            <w:pPr>
              <w:rPr>
                <w:rFonts w:asciiTheme="minorHAnsi" w:hAnsiTheme="minorHAnsi"/>
                <w:lang w:val="es-ES_tradnl"/>
              </w:rPr>
            </w:pPr>
          </w:p>
          <w:p w14:paraId="61763483" w14:textId="77777777" w:rsidR="00116A90" w:rsidRPr="00F5370C" w:rsidRDefault="00116A90" w:rsidP="004142A9">
            <w:pPr>
              <w:rPr>
                <w:rFonts w:asciiTheme="minorHAnsi" w:hAnsiTheme="minorHAnsi"/>
                <w:lang w:val="es-ES_tradnl"/>
              </w:rPr>
            </w:pPr>
          </w:p>
        </w:tc>
      </w:tr>
      <w:tr w:rsidR="00B90807" w:rsidRPr="00F5370C" w14:paraId="75EDAF94" w14:textId="77777777" w:rsidTr="004142A9">
        <w:tc>
          <w:tcPr>
            <w:tcW w:w="9351" w:type="dxa"/>
            <w:tcBorders>
              <w:top w:val="nil"/>
            </w:tcBorders>
          </w:tcPr>
          <w:p w14:paraId="61F6A73F"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4E7B0D41"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9920" behindDoc="1" locked="0" layoutInCell="1" allowOverlap="1" wp14:anchorId="743BA30D" wp14:editId="2EEB26DB">
                  <wp:simplePos x="0" y="0"/>
                  <wp:positionH relativeFrom="column">
                    <wp:posOffset>-16256</wp:posOffset>
                  </wp:positionH>
                  <wp:positionV relativeFrom="paragraph">
                    <wp:posOffset>3175</wp:posOffset>
                  </wp:positionV>
                  <wp:extent cx="553720" cy="337820"/>
                  <wp:effectExtent l="0" t="0" r="5080" b="5080"/>
                  <wp:wrapNone/>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1B849A2"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3A75B7E7" w14:textId="77777777" w:rsidR="00B90807" w:rsidRPr="004142A9" w:rsidRDefault="004142A9" w:rsidP="005F18C2">
      <w:pPr>
        <w:pStyle w:val="Prrafodelista"/>
        <w:numPr>
          <w:ilvl w:val="0"/>
          <w:numId w:val="8"/>
        </w:numPr>
        <w:spacing w:before="120" w:after="120"/>
        <w:ind w:left="0" w:firstLine="0"/>
        <w:rPr>
          <w:rFonts w:asciiTheme="minorHAnsi" w:hAnsiTheme="minorHAnsi" w:cstheme="minorHAnsi"/>
        </w:rPr>
      </w:pPr>
      <w:r w:rsidRPr="004142A9">
        <w:rPr>
          <w:rFonts w:asciiTheme="minorHAnsi" w:hAnsiTheme="minorHAnsi" w:cstheme="minorHAnsi"/>
        </w:rPr>
        <w:t xml:space="preserve">Para calentar 2 litros de agua desde 0 a 20 </w:t>
      </w:r>
      <w:proofErr w:type="spellStart"/>
      <w:r>
        <w:rPr>
          <w:rFonts w:asciiTheme="minorHAnsi" w:hAnsiTheme="minorHAnsi" w:cstheme="minorHAnsi"/>
        </w:rPr>
        <w:t>º</w:t>
      </w:r>
      <w:r w:rsidRPr="004142A9">
        <w:rPr>
          <w:rFonts w:asciiTheme="minorHAnsi" w:hAnsiTheme="minorHAnsi" w:cstheme="minorHAnsi"/>
        </w:rPr>
        <w:t>C</w:t>
      </w:r>
      <w:proofErr w:type="spellEnd"/>
      <w:r w:rsidRPr="004142A9">
        <w:rPr>
          <w:rFonts w:asciiTheme="minorHAnsi" w:hAnsiTheme="minorHAnsi" w:cstheme="minorHAnsi"/>
        </w:rPr>
        <w:t xml:space="preserve"> se necesitan 1.000 calorías. Si queremos calentar 3 litros de agua de 10 a 60 </w:t>
      </w:r>
      <w:proofErr w:type="spellStart"/>
      <w:r>
        <w:rPr>
          <w:rFonts w:asciiTheme="minorHAnsi" w:hAnsiTheme="minorHAnsi" w:cstheme="minorHAnsi"/>
        </w:rPr>
        <w:t>º</w:t>
      </w:r>
      <w:r w:rsidRPr="004142A9">
        <w:rPr>
          <w:rFonts w:asciiTheme="minorHAnsi" w:hAnsiTheme="minorHAnsi" w:cstheme="minorHAnsi"/>
        </w:rPr>
        <w:t>C</w:t>
      </w:r>
      <w:proofErr w:type="spellEnd"/>
      <w:r w:rsidRPr="004142A9">
        <w:rPr>
          <w:rFonts w:asciiTheme="minorHAnsi" w:hAnsiTheme="minorHAnsi" w:cstheme="minorHAnsi"/>
        </w:rPr>
        <w:t xml:space="preserve"> ¿Cuántas calorías son </w:t>
      </w:r>
      <w:proofErr w:type="gramStart"/>
      <w:r w:rsidRPr="004142A9">
        <w:rPr>
          <w:rFonts w:asciiTheme="minorHAnsi" w:hAnsiTheme="minorHAnsi" w:cstheme="minorHAnsi"/>
        </w:rPr>
        <w:t>necesarias?</w:t>
      </w:r>
      <w:r>
        <w:rPr>
          <w:rFonts w:asciiTheme="minorHAnsi" w:hAnsiTheme="minorHAnsi" w:cstheme="minorHAnsi"/>
        </w:rPr>
        <w:t>.</w:t>
      </w:r>
      <w:proofErr w:type="gramEnd"/>
      <w:r w:rsidRPr="004142A9">
        <w:rPr>
          <w:rFonts w:asciiTheme="minorHAnsi" w:hAnsiTheme="minorHAnsi" w:cstheme="minorHAnsi"/>
        </w:rPr>
        <w:t xml:space="preserve"> </w:t>
      </w:r>
      <w:r>
        <w:rPr>
          <w:rFonts w:asciiTheme="minorHAnsi" w:hAnsiTheme="minorHAnsi" w:cstheme="minorHAnsi"/>
        </w:rPr>
        <w:t>(</w:t>
      </w:r>
      <w:r w:rsidRPr="004142A9">
        <w:rPr>
          <w:rFonts w:asciiTheme="minorHAnsi" w:hAnsiTheme="minorHAnsi" w:cstheme="minorHAnsi"/>
        </w:rPr>
        <w:t>Sol: 3750 cal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14:paraId="52F213A9" w14:textId="77777777" w:rsidTr="004142A9">
        <w:tc>
          <w:tcPr>
            <w:tcW w:w="10450" w:type="dxa"/>
            <w:gridSpan w:val="2"/>
            <w:tcBorders>
              <w:bottom w:val="nil"/>
            </w:tcBorders>
          </w:tcPr>
          <w:p w14:paraId="511CEB90" w14:textId="77777777" w:rsidR="00B90807" w:rsidRDefault="00B90807" w:rsidP="004142A9">
            <w:pPr>
              <w:rPr>
                <w:lang w:val="es-ES_tradnl"/>
              </w:rPr>
            </w:pPr>
          </w:p>
          <w:p w14:paraId="5D85DA90" w14:textId="77777777" w:rsidR="00B90807" w:rsidRDefault="00B90807" w:rsidP="004142A9">
            <w:pPr>
              <w:rPr>
                <w:lang w:val="es-ES_tradnl"/>
              </w:rPr>
            </w:pPr>
          </w:p>
          <w:p w14:paraId="731EABB0" w14:textId="77777777" w:rsidR="004142A9" w:rsidRDefault="004142A9" w:rsidP="004142A9">
            <w:pPr>
              <w:rPr>
                <w:lang w:val="es-ES_tradnl"/>
              </w:rPr>
            </w:pPr>
          </w:p>
          <w:p w14:paraId="7AAD75EC" w14:textId="77777777" w:rsidR="004142A9" w:rsidRDefault="004142A9" w:rsidP="004142A9">
            <w:pPr>
              <w:rPr>
                <w:lang w:val="es-ES_tradnl"/>
              </w:rPr>
            </w:pPr>
          </w:p>
          <w:p w14:paraId="6B91C9A8" w14:textId="77777777" w:rsidR="00B90807" w:rsidRPr="00F5370C" w:rsidRDefault="00B90807" w:rsidP="004142A9">
            <w:pPr>
              <w:rPr>
                <w:rFonts w:asciiTheme="minorHAnsi" w:hAnsiTheme="minorHAnsi"/>
                <w:lang w:val="es-ES_tradnl"/>
              </w:rPr>
            </w:pPr>
          </w:p>
        </w:tc>
      </w:tr>
      <w:tr w:rsidR="00B90807" w:rsidRPr="00F5370C" w14:paraId="42BA8756" w14:textId="77777777" w:rsidTr="004142A9">
        <w:tc>
          <w:tcPr>
            <w:tcW w:w="9351" w:type="dxa"/>
            <w:tcBorders>
              <w:top w:val="nil"/>
            </w:tcBorders>
          </w:tcPr>
          <w:p w14:paraId="2BE92E4F"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2BA26677"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1968" behindDoc="1" locked="0" layoutInCell="1" allowOverlap="1" wp14:anchorId="0E3E603A" wp14:editId="09FE3B2F">
                  <wp:simplePos x="0" y="0"/>
                  <wp:positionH relativeFrom="column">
                    <wp:posOffset>-16256</wp:posOffset>
                  </wp:positionH>
                  <wp:positionV relativeFrom="paragraph">
                    <wp:posOffset>3175</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041ADF0"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08E6BC19" w14:textId="77777777" w:rsidR="004142A9" w:rsidRPr="004142A9" w:rsidRDefault="004142A9"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w:t>
      </w:r>
      <w:r w:rsidRPr="004142A9">
        <w:rPr>
          <w:rFonts w:asciiTheme="minorHAnsi" w:hAnsiTheme="minorHAnsi" w:cstheme="minorHAnsi"/>
          <w:color w:val="000000" w:themeColor="text1"/>
        </w:rPr>
        <w:t xml:space="preserve">motor funcionando 10 días y trabajando 8 horas diarias ha originado un gasto de 1.200 euros. ¿Cuánto gastará el motor funcionando 18 días a razón de 9 horas </w:t>
      </w:r>
      <w:proofErr w:type="gramStart"/>
      <w:r w:rsidRPr="004142A9">
        <w:rPr>
          <w:rFonts w:asciiTheme="minorHAnsi" w:hAnsiTheme="minorHAnsi" w:cstheme="minorHAnsi"/>
          <w:color w:val="000000" w:themeColor="text1"/>
        </w:rPr>
        <w:t>diarias?</w:t>
      </w:r>
      <w:r>
        <w:rPr>
          <w:rFonts w:asciiTheme="minorHAnsi" w:hAnsiTheme="minorHAnsi" w:cstheme="minorHAnsi"/>
          <w:color w:val="000000" w:themeColor="text1"/>
        </w:rPr>
        <w:t>.</w:t>
      </w:r>
      <w:proofErr w:type="gramEnd"/>
      <w:r w:rsidRPr="004142A9">
        <w:rPr>
          <w:rFonts w:asciiTheme="minorHAnsi" w:hAnsiTheme="minorHAnsi" w:cstheme="minorHAnsi"/>
          <w:color w:val="000000" w:themeColor="text1"/>
        </w:rPr>
        <w:t xml:space="preserve"> </w:t>
      </w:r>
      <w:r w:rsidR="00E60BAD">
        <w:rPr>
          <w:rFonts w:asciiTheme="minorHAnsi" w:hAnsiTheme="minorHAnsi" w:cstheme="minorHAnsi"/>
          <w:color w:val="000000" w:themeColor="text1"/>
        </w:rPr>
        <w:t>(</w:t>
      </w:r>
      <w:r w:rsidRPr="004142A9">
        <w:rPr>
          <w:rFonts w:asciiTheme="minorHAnsi" w:hAnsiTheme="minorHAnsi" w:cstheme="minorHAnsi"/>
          <w:color w:val="000000" w:themeColor="text1"/>
        </w:rPr>
        <w:t>Sol: 2.430 €</w:t>
      </w:r>
      <w:r w:rsidR="00E60BAD">
        <w:rPr>
          <w:rFonts w:asciiTheme="minorHAnsi" w:hAnsiTheme="minorHAnsi" w:cstheme="minorHAnsi"/>
          <w:color w:val="000000" w:themeColor="text1"/>
        </w:rPr>
        <w:t>)</w:t>
      </w:r>
    </w:p>
    <w:tbl>
      <w:tblPr>
        <w:tblStyle w:val="Tablaconcuadrcula"/>
        <w:tblW w:w="0" w:type="auto"/>
        <w:tblLook w:val="04A0" w:firstRow="1" w:lastRow="0" w:firstColumn="1" w:lastColumn="0" w:noHBand="0" w:noVBand="1"/>
      </w:tblPr>
      <w:tblGrid>
        <w:gridCol w:w="9351"/>
        <w:gridCol w:w="1099"/>
      </w:tblGrid>
      <w:tr w:rsidR="004142A9" w:rsidRPr="00F5370C" w14:paraId="4EDE8995" w14:textId="77777777" w:rsidTr="004142A9">
        <w:tc>
          <w:tcPr>
            <w:tcW w:w="10450" w:type="dxa"/>
            <w:gridSpan w:val="2"/>
            <w:tcBorders>
              <w:bottom w:val="nil"/>
            </w:tcBorders>
          </w:tcPr>
          <w:p w14:paraId="16CAB3FF" w14:textId="77777777" w:rsidR="004142A9" w:rsidRDefault="004142A9" w:rsidP="004142A9">
            <w:pPr>
              <w:rPr>
                <w:lang w:val="es-ES_tradnl"/>
              </w:rPr>
            </w:pPr>
          </w:p>
          <w:p w14:paraId="7967F7DA" w14:textId="77777777" w:rsidR="004142A9" w:rsidRDefault="004142A9" w:rsidP="004142A9">
            <w:pPr>
              <w:rPr>
                <w:lang w:val="es-ES_tradnl"/>
              </w:rPr>
            </w:pPr>
          </w:p>
          <w:p w14:paraId="249C6B92" w14:textId="77777777" w:rsidR="004142A9" w:rsidRDefault="004142A9" w:rsidP="004142A9">
            <w:pPr>
              <w:rPr>
                <w:lang w:val="es-ES_tradnl"/>
              </w:rPr>
            </w:pPr>
          </w:p>
          <w:p w14:paraId="1FD77FCE" w14:textId="77777777" w:rsidR="004142A9" w:rsidRDefault="004142A9" w:rsidP="004142A9">
            <w:pPr>
              <w:rPr>
                <w:lang w:val="es-ES_tradnl"/>
              </w:rPr>
            </w:pPr>
          </w:p>
          <w:p w14:paraId="294ECB6B" w14:textId="77777777" w:rsidR="004142A9" w:rsidRPr="00F5370C" w:rsidRDefault="004142A9" w:rsidP="004142A9">
            <w:pPr>
              <w:rPr>
                <w:rFonts w:asciiTheme="minorHAnsi" w:hAnsiTheme="minorHAnsi"/>
                <w:lang w:val="es-ES_tradnl"/>
              </w:rPr>
            </w:pPr>
          </w:p>
        </w:tc>
      </w:tr>
      <w:tr w:rsidR="004142A9" w:rsidRPr="00F5370C" w14:paraId="6297A977" w14:textId="77777777" w:rsidTr="004142A9">
        <w:tc>
          <w:tcPr>
            <w:tcW w:w="9351" w:type="dxa"/>
            <w:tcBorders>
              <w:top w:val="nil"/>
            </w:tcBorders>
          </w:tcPr>
          <w:p w14:paraId="4A50FE6F" w14:textId="77777777" w:rsidR="004142A9" w:rsidRPr="00F5370C" w:rsidRDefault="004142A9" w:rsidP="004142A9">
            <w:pPr>
              <w:jc w:val="both"/>
              <w:rPr>
                <w:rFonts w:asciiTheme="minorHAnsi" w:hAnsiTheme="minorHAnsi"/>
                <w:lang w:val="es-ES_tradnl"/>
              </w:rPr>
            </w:pPr>
          </w:p>
        </w:tc>
        <w:tc>
          <w:tcPr>
            <w:tcW w:w="1099" w:type="dxa"/>
            <w:tcBorders>
              <w:top w:val="single" w:sz="4" w:space="0" w:color="auto"/>
            </w:tcBorders>
          </w:tcPr>
          <w:p w14:paraId="203DB1FB" w14:textId="77777777" w:rsidR="004142A9" w:rsidRPr="00F5370C" w:rsidRDefault="004142A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6544" behindDoc="1" locked="0" layoutInCell="1" allowOverlap="1" wp14:anchorId="793130B2" wp14:editId="6F260676">
                  <wp:simplePos x="0" y="0"/>
                  <wp:positionH relativeFrom="column">
                    <wp:posOffset>-16256</wp:posOffset>
                  </wp:positionH>
                  <wp:positionV relativeFrom="paragraph">
                    <wp:posOffset>3175</wp:posOffset>
                  </wp:positionV>
                  <wp:extent cx="553720" cy="337820"/>
                  <wp:effectExtent l="0" t="0" r="5080" b="5080"/>
                  <wp:wrapNone/>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9E1B2DC" w14:textId="77777777" w:rsidR="004142A9" w:rsidRPr="00F5370C" w:rsidRDefault="004142A9"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6F4D2AB2" w14:textId="77777777" w:rsidR="0039022C" w:rsidRPr="00D81FB7" w:rsidRDefault="00A73ED5" w:rsidP="005F18C2">
      <w:pPr>
        <w:pStyle w:val="Prrafodelista"/>
        <w:numPr>
          <w:ilvl w:val="0"/>
          <w:numId w:val="8"/>
        </w:numPr>
        <w:spacing w:before="240" w:after="120"/>
        <w:ind w:left="0" w:firstLine="0"/>
        <w:jc w:val="both"/>
        <w:rPr>
          <w:rFonts w:asciiTheme="minorHAnsi" w:hAnsiTheme="minorHAnsi" w:cstheme="minorHAnsi"/>
        </w:rPr>
      </w:pPr>
      <w:r w:rsidRPr="00D81FB7">
        <w:rPr>
          <w:rFonts w:asciiTheme="minorHAnsi" w:hAnsiTheme="minorHAnsi" w:cstheme="minorHAnsi"/>
        </w:rPr>
        <w:lastRenderedPageBreak/>
        <w:t xml:space="preserve">En un restaurante 113 comensales han consumido 840 yogures durante 20 días. ¿Será suficiente una reserva de 200 yogures para los próximos cinco días en los que se prevé́ una afluencia media de 120 comensales por </w:t>
      </w:r>
      <w:proofErr w:type="gramStart"/>
      <w:r w:rsidRPr="00D81FB7">
        <w:rPr>
          <w:rFonts w:asciiTheme="minorHAnsi" w:hAnsiTheme="minorHAnsi" w:cstheme="minorHAnsi"/>
        </w:rPr>
        <w:t>día?.</w:t>
      </w:r>
      <w:proofErr w:type="gramEnd"/>
      <w:r w:rsidRPr="00D81FB7">
        <w:rPr>
          <w:rFonts w:asciiTheme="minorHAnsi" w:hAnsiTheme="minorHAnsi" w:cstheme="minorHAnsi"/>
        </w:rPr>
        <w:t xml:space="preserve"> (Sol: No)</w:t>
      </w:r>
    </w:p>
    <w:tbl>
      <w:tblPr>
        <w:tblStyle w:val="Tablaconcuadrcula"/>
        <w:tblW w:w="0" w:type="auto"/>
        <w:tblLook w:val="04A0" w:firstRow="1" w:lastRow="0" w:firstColumn="1" w:lastColumn="0" w:noHBand="0" w:noVBand="1"/>
      </w:tblPr>
      <w:tblGrid>
        <w:gridCol w:w="9351"/>
        <w:gridCol w:w="1099"/>
      </w:tblGrid>
      <w:tr w:rsidR="0039022C" w:rsidRPr="00F5370C" w14:paraId="444C732D" w14:textId="77777777" w:rsidTr="00F03E6E">
        <w:tc>
          <w:tcPr>
            <w:tcW w:w="10450" w:type="dxa"/>
            <w:gridSpan w:val="2"/>
            <w:tcBorders>
              <w:bottom w:val="nil"/>
            </w:tcBorders>
          </w:tcPr>
          <w:p w14:paraId="7E6BE127" w14:textId="77777777" w:rsidR="0039022C" w:rsidRDefault="0039022C" w:rsidP="00F03E6E">
            <w:pPr>
              <w:rPr>
                <w:lang w:val="es-ES_tradnl"/>
              </w:rPr>
            </w:pPr>
          </w:p>
          <w:p w14:paraId="0BA983FE" w14:textId="77777777" w:rsidR="0039022C" w:rsidRDefault="0039022C" w:rsidP="00F03E6E">
            <w:pPr>
              <w:rPr>
                <w:lang w:val="es-ES_tradnl"/>
              </w:rPr>
            </w:pPr>
          </w:p>
          <w:p w14:paraId="01394D44" w14:textId="77777777" w:rsidR="0039022C" w:rsidRDefault="0039022C" w:rsidP="00F03E6E">
            <w:pPr>
              <w:rPr>
                <w:lang w:val="es-ES_tradnl"/>
              </w:rPr>
            </w:pPr>
          </w:p>
          <w:p w14:paraId="0E55E0B4" w14:textId="77777777" w:rsidR="00A73ED5" w:rsidRDefault="00A73ED5" w:rsidP="00F03E6E">
            <w:pPr>
              <w:rPr>
                <w:lang w:val="es-ES_tradnl"/>
              </w:rPr>
            </w:pPr>
          </w:p>
          <w:p w14:paraId="0F9A194F" w14:textId="77777777" w:rsidR="00A73ED5" w:rsidRDefault="00A73ED5" w:rsidP="00F03E6E">
            <w:pPr>
              <w:rPr>
                <w:lang w:val="es-ES_tradnl"/>
              </w:rPr>
            </w:pPr>
          </w:p>
          <w:p w14:paraId="25C9A85B" w14:textId="77777777" w:rsidR="0039022C" w:rsidRPr="00F5370C" w:rsidRDefault="0039022C" w:rsidP="00F03E6E">
            <w:pPr>
              <w:rPr>
                <w:rFonts w:asciiTheme="minorHAnsi" w:hAnsiTheme="minorHAnsi"/>
                <w:lang w:val="es-ES_tradnl"/>
              </w:rPr>
            </w:pPr>
          </w:p>
        </w:tc>
      </w:tr>
      <w:tr w:rsidR="0039022C" w:rsidRPr="00F5370C" w14:paraId="754B2CC1" w14:textId="77777777" w:rsidTr="00F03E6E">
        <w:tc>
          <w:tcPr>
            <w:tcW w:w="9351" w:type="dxa"/>
            <w:tcBorders>
              <w:top w:val="nil"/>
            </w:tcBorders>
          </w:tcPr>
          <w:p w14:paraId="43EB6BD0" w14:textId="77777777"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14:paraId="3993E048" w14:textId="77777777"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0640" behindDoc="1" locked="0" layoutInCell="1" allowOverlap="1" wp14:anchorId="20D2C8FE" wp14:editId="51756FF2">
                  <wp:simplePos x="0" y="0"/>
                  <wp:positionH relativeFrom="column">
                    <wp:posOffset>-16256</wp:posOffset>
                  </wp:positionH>
                  <wp:positionV relativeFrom="paragraph">
                    <wp:posOffset>3175</wp:posOffset>
                  </wp:positionV>
                  <wp:extent cx="553720" cy="337820"/>
                  <wp:effectExtent l="0" t="0" r="5080" b="5080"/>
                  <wp:wrapNone/>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90FFC33" w14:textId="77777777"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6000EE9C" w14:textId="77777777" w:rsidR="0039022C" w:rsidRPr="00A73ED5" w:rsidRDefault="00A73ED5" w:rsidP="005F18C2">
      <w:pPr>
        <w:pStyle w:val="Prrafodelista"/>
        <w:numPr>
          <w:ilvl w:val="0"/>
          <w:numId w:val="8"/>
        </w:numPr>
        <w:tabs>
          <w:tab w:val="left" w:pos="142"/>
        </w:tabs>
        <w:spacing w:before="240" w:after="120"/>
        <w:ind w:left="0" w:firstLine="0"/>
        <w:jc w:val="both"/>
        <w:rPr>
          <w:rFonts w:asciiTheme="minorHAnsi" w:hAnsiTheme="minorHAnsi" w:cstheme="minorHAnsi"/>
        </w:rPr>
      </w:pPr>
      <w:r>
        <w:rPr>
          <w:rFonts w:asciiTheme="minorHAnsi" w:hAnsiTheme="minorHAnsi" w:cstheme="minorHAnsi"/>
        </w:rPr>
        <w:t>Ocho</w:t>
      </w:r>
      <w:r w:rsidRPr="00A73ED5">
        <w:rPr>
          <w:rFonts w:asciiTheme="minorHAnsi" w:hAnsiTheme="minorHAnsi" w:cstheme="minorHAnsi"/>
        </w:rPr>
        <w:t xml:space="preserve"> bombillas encendidas 4 horas diarias, han consumido 48 kW/h en 30 días. ¿Cuánto consumirán 6 bombillas iguales a las anteriores, encendidas 3 horas diarias, durante 20 </w:t>
      </w:r>
      <w:proofErr w:type="gramStart"/>
      <w:r w:rsidRPr="00A73ED5">
        <w:rPr>
          <w:rFonts w:asciiTheme="minorHAnsi" w:hAnsiTheme="minorHAnsi" w:cstheme="minorHAnsi"/>
        </w:rPr>
        <w:t>días?.</w:t>
      </w:r>
      <w:proofErr w:type="gramEnd"/>
      <w:r w:rsidRPr="00A73ED5">
        <w:rPr>
          <w:rFonts w:asciiTheme="minorHAnsi" w:hAnsiTheme="minorHAnsi" w:cstheme="minorHAnsi"/>
        </w:rPr>
        <w:t xml:space="preserve"> (Sol: 18 kW/h)</w:t>
      </w:r>
    </w:p>
    <w:tbl>
      <w:tblPr>
        <w:tblStyle w:val="Tablaconcuadrcula"/>
        <w:tblW w:w="0" w:type="auto"/>
        <w:tblLook w:val="04A0" w:firstRow="1" w:lastRow="0" w:firstColumn="1" w:lastColumn="0" w:noHBand="0" w:noVBand="1"/>
      </w:tblPr>
      <w:tblGrid>
        <w:gridCol w:w="9351"/>
        <w:gridCol w:w="1099"/>
      </w:tblGrid>
      <w:tr w:rsidR="0039022C" w:rsidRPr="00F5370C" w14:paraId="75F622AC" w14:textId="77777777" w:rsidTr="00F03E6E">
        <w:tc>
          <w:tcPr>
            <w:tcW w:w="10450" w:type="dxa"/>
            <w:gridSpan w:val="2"/>
            <w:tcBorders>
              <w:bottom w:val="nil"/>
            </w:tcBorders>
          </w:tcPr>
          <w:p w14:paraId="1ECEB250" w14:textId="77777777" w:rsidR="0039022C" w:rsidRDefault="0039022C" w:rsidP="00F03E6E">
            <w:pPr>
              <w:rPr>
                <w:lang w:val="es-ES_tradnl"/>
              </w:rPr>
            </w:pPr>
          </w:p>
          <w:p w14:paraId="7A9B6028" w14:textId="77777777" w:rsidR="0039022C" w:rsidRDefault="0039022C" w:rsidP="00F03E6E">
            <w:pPr>
              <w:rPr>
                <w:lang w:val="es-ES_tradnl"/>
              </w:rPr>
            </w:pPr>
          </w:p>
          <w:p w14:paraId="35C4C81B" w14:textId="77777777" w:rsidR="0039022C" w:rsidRDefault="0039022C" w:rsidP="00F03E6E">
            <w:pPr>
              <w:rPr>
                <w:lang w:val="es-ES_tradnl"/>
              </w:rPr>
            </w:pPr>
          </w:p>
          <w:p w14:paraId="593D8B19" w14:textId="77777777" w:rsidR="00A73ED5" w:rsidRDefault="00A73ED5" w:rsidP="00F03E6E">
            <w:pPr>
              <w:rPr>
                <w:lang w:val="es-ES_tradnl"/>
              </w:rPr>
            </w:pPr>
          </w:p>
          <w:p w14:paraId="290E2F60" w14:textId="77777777" w:rsidR="00A73ED5" w:rsidRDefault="00A73ED5" w:rsidP="00F03E6E">
            <w:pPr>
              <w:rPr>
                <w:lang w:val="es-ES_tradnl"/>
              </w:rPr>
            </w:pPr>
          </w:p>
          <w:p w14:paraId="203C41EE" w14:textId="77777777" w:rsidR="0039022C" w:rsidRDefault="0039022C" w:rsidP="00F03E6E">
            <w:pPr>
              <w:rPr>
                <w:lang w:val="es-ES_tradnl"/>
              </w:rPr>
            </w:pPr>
          </w:p>
          <w:p w14:paraId="42BA08F3" w14:textId="77777777" w:rsidR="0039022C" w:rsidRPr="00F5370C" w:rsidRDefault="0039022C" w:rsidP="00F03E6E">
            <w:pPr>
              <w:rPr>
                <w:rFonts w:asciiTheme="minorHAnsi" w:hAnsiTheme="minorHAnsi"/>
                <w:lang w:val="es-ES_tradnl"/>
              </w:rPr>
            </w:pPr>
          </w:p>
        </w:tc>
      </w:tr>
      <w:tr w:rsidR="0039022C" w:rsidRPr="00F5370C" w14:paraId="19A744A5" w14:textId="77777777" w:rsidTr="00F03E6E">
        <w:tc>
          <w:tcPr>
            <w:tcW w:w="9351" w:type="dxa"/>
            <w:tcBorders>
              <w:top w:val="nil"/>
            </w:tcBorders>
          </w:tcPr>
          <w:p w14:paraId="7E9D1CDD" w14:textId="77777777"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14:paraId="6C693834" w14:textId="77777777"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2688" behindDoc="1" locked="0" layoutInCell="1" allowOverlap="1" wp14:anchorId="21546F2F" wp14:editId="3F3A1080">
                  <wp:simplePos x="0" y="0"/>
                  <wp:positionH relativeFrom="column">
                    <wp:posOffset>-16256</wp:posOffset>
                  </wp:positionH>
                  <wp:positionV relativeFrom="paragraph">
                    <wp:posOffset>3175</wp:posOffset>
                  </wp:positionV>
                  <wp:extent cx="553720" cy="337820"/>
                  <wp:effectExtent l="0" t="0" r="5080" b="508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B9E0EB7" w14:textId="77777777"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67F59122" w14:textId="77777777" w:rsidR="00A73ED5" w:rsidRPr="00A73ED5" w:rsidRDefault="00A73ED5" w:rsidP="005F18C2">
      <w:pPr>
        <w:pStyle w:val="Prrafodelista"/>
        <w:numPr>
          <w:ilvl w:val="0"/>
          <w:numId w:val="8"/>
        </w:numPr>
        <w:spacing w:before="120" w:after="120"/>
        <w:ind w:left="0" w:firstLine="0"/>
        <w:jc w:val="both"/>
        <w:rPr>
          <w:rFonts w:asciiTheme="minorHAnsi" w:hAnsiTheme="minorHAnsi" w:cstheme="minorHAnsi"/>
          <w:color w:val="000000" w:themeColor="text1"/>
        </w:rPr>
      </w:pPr>
      <w:r w:rsidRPr="00A73ED5">
        <w:rPr>
          <w:rFonts w:asciiTheme="minorHAnsi" w:hAnsiTheme="minorHAnsi" w:cstheme="minorHAnsi"/>
          <w:color w:val="000000" w:themeColor="text1"/>
        </w:rPr>
        <w:t xml:space="preserve">Nueve grifos abiertos 10 horas diarias han consumido una cantidad de agua por valor de 20 €. Averiguar el precio del vertido de 15 grifos abiertos 12 horas durante los mismos días. </w:t>
      </w:r>
      <w:r>
        <w:rPr>
          <w:rFonts w:asciiTheme="minorHAnsi" w:hAnsiTheme="minorHAnsi" w:cstheme="minorHAnsi"/>
          <w:color w:val="000000" w:themeColor="text1"/>
        </w:rPr>
        <w:t>(</w:t>
      </w:r>
      <w:r w:rsidRPr="00A73ED5">
        <w:rPr>
          <w:rFonts w:asciiTheme="minorHAnsi" w:hAnsiTheme="minorHAnsi" w:cstheme="minorHAnsi"/>
          <w:color w:val="000000" w:themeColor="text1"/>
        </w:rPr>
        <w:t xml:space="preserve">Sol: 40 </w:t>
      </w:r>
      <w:proofErr w:type="gramStart"/>
      <w:r w:rsidRPr="00A73ED5">
        <w:rPr>
          <w:rFonts w:asciiTheme="minorHAnsi" w:hAnsiTheme="minorHAnsi" w:cstheme="minorHAnsi"/>
          <w:color w:val="000000" w:themeColor="text1"/>
        </w:rPr>
        <w:t xml:space="preserve">€ </w:t>
      </w:r>
      <w:r>
        <w:rPr>
          <w:rFonts w:asciiTheme="minorHAnsi" w:hAnsiTheme="minorHAnsi" w:cstheme="minorHAnsi"/>
          <w:color w:val="000000" w:themeColor="text1"/>
        </w:rPr>
        <w:t>)</w:t>
      </w:r>
      <w:proofErr w:type="gramEnd"/>
    </w:p>
    <w:tbl>
      <w:tblPr>
        <w:tblStyle w:val="Tablaconcuadrcula"/>
        <w:tblW w:w="0" w:type="auto"/>
        <w:tblLook w:val="04A0" w:firstRow="1" w:lastRow="0" w:firstColumn="1" w:lastColumn="0" w:noHBand="0" w:noVBand="1"/>
      </w:tblPr>
      <w:tblGrid>
        <w:gridCol w:w="9351"/>
        <w:gridCol w:w="1099"/>
      </w:tblGrid>
      <w:tr w:rsidR="00A73ED5" w:rsidRPr="00F5370C" w14:paraId="14E31035" w14:textId="77777777" w:rsidTr="00F03E6E">
        <w:tc>
          <w:tcPr>
            <w:tcW w:w="10450" w:type="dxa"/>
            <w:gridSpan w:val="2"/>
            <w:tcBorders>
              <w:bottom w:val="nil"/>
            </w:tcBorders>
          </w:tcPr>
          <w:p w14:paraId="52CDB49F" w14:textId="77777777" w:rsidR="00A73ED5" w:rsidRDefault="00A73ED5" w:rsidP="00F03E6E">
            <w:pPr>
              <w:rPr>
                <w:lang w:val="es-ES_tradnl"/>
              </w:rPr>
            </w:pPr>
          </w:p>
          <w:p w14:paraId="3897077C" w14:textId="77777777" w:rsidR="00A73ED5" w:rsidRDefault="00A73ED5" w:rsidP="00F03E6E">
            <w:pPr>
              <w:rPr>
                <w:lang w:val="es-ES_tradnl"/>
              </w:rPr>
            </w:pPr>
          </w:p>
          <w:p w14:paraId="15070414" w14:textId="77777777" w:rsidR="00A73ED5" w:rsidRDefault="00A73ED5" w:rsidP="00F03E6E">
            <w:pPr>
              <w:rPr>
                <w:lang w:val="es-ES_tradnl"/>
              </w:rPr>
            </w:pPr>
          </w:p>
          <w:p w14:paraId="4934398C" w14:textId="77777777" w:rsidR="00A73ED5" w:rsidRDefault="00A73ED5" w:rsidP="00F03E6E">
            <w:pPr>
              <w:rPr>
                <w:lang w:val="es-ES_tradnl"/>
              </w:rPr>
            </w:pPr>
          </w:p>
          <w:p w14:paraId="7390983B" w14:textId="77777777" w:rsidR="00A73ED5" w:rsidRDefault="00A73ED5" w:rsidP="00F03E6E">
            <w:pPr>
              <w:rPr>
                <w:rFonts w:asciiTheme="minorHAnsi" w:hAnsiTheme="minorHAnsi"/>
                <w:lang w:val="es-ES_tradnl"/>
              </w:rPr>
            </w:pPr>
          </w:p>
          <w:p w14:paraId="0D2D109D" w14:textId="77777777" w:rsidR="00EC6F19" w:rsidRPr="00F5370C" w:rsidRDefault="00EC6F19" w:rsidP="00F03E6E">
            <w:pPr>
              <w:rPr>
                <w:rFonts w:asciiTheme="minorHAnsi" w:hAnsiTheme="minorHAnsi"/>
                <w:lang w:val="es-ES_tradnl"/>
              </w:rPr>
            </w:pPr>
          </w:p>
        </w:tc>
      </w:tr>
      <w:tr w:rsidR="00A73ED5" w:rsidRPr="00F5370C" w14:paraId="588A88B1" w14:textId="77777777" w:rsidTr="00F03E6E">
        <w:tc>
          <w:tcPr>
            <w:tcW w:w="9351" w:type="dxa"/>
            <w:tcBorders>
              <w:top w:val="nil"/>
            </w:tcBorders>
          </w:tcPr>
          <w:p w14:paraId="65F18B6E" w14:textId="77777777"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14:paraId="7E7EF46B" w14:textId="77777777"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6784" behindDoc="1" locked="0" layoutInCell="1" allowOverlap="1" wp14:anchorId="55105884" wp14:editId="6F2096A5">
                  <wp:simplePos x="0" y="0"/>
                  <wp:positionH relativeFrom="column">
                    <wp:posOffset>-16256</wp:posOffset>
                  </wp:positionH>
                  <wp:positionV relativeFrom="paragraph">
                    <wp:posOffset>3175</wp:posOffset>
                  </wp:positionV>
                  <wp:extent cx="553720" cy="337820"/>
                  <wp:effectExtent l="0" t="0" r="5080" b="5080"/>
                  <wp:wrapNone/>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739791" w14:textId="77777777"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55AAC12C" w14:textId="77777777" w:rsidR="00A73ED5" w:rsidRPr="00EC6F19" w:rsidRDefault="00EC6F19" w:rsidP="005F18C2">
      <w:pPr>
        <w:pStyle w:val="Prrafodelista"/>
        <w:numPr>
          <w:ilvl w:val="0"/>
          <w:numId w:val="8"/>
        </w:numPr>
        <w:spacing w:before="240" w:after="120"/>
        <w:ind w:left="0" w:firstLine="0"/>
        <w:jc w:val="both"/>
        <w:rPr>
          <w:rFonts w:asciiTheme="minorHAnsi" w:hAnsiTheme="minorHAnsi" w:cstheme="minorHAnsi"/>
          <w:color w:val="000000" w:themeColor="text1"/>
        </w:rPr>
      </w:pPr>
      <w:r w:rsidRPr="00EC6F19">
        <w:rPr>
          <w:rFonts w:asciiTheme="minorHAnsi" w:hAnsiTheme="minorHAnsi" w:cstheme="minorHAnsi"/>
          <w:color w:val="000000" w:themeColor="text1"/>
        </w:rPr>
        <w:t xml:space="preserve">Para pintar un muro de 8 metros de largo y 2,5 metros de alto </w:t>
      </w:r>
      <w:r>
        <w:rPr>
          <w:rFonts w:asciiTheme="minorHAnsi" w:hAnsiTheme="minorHAnsi" w:cstheme="minorHAnsi"/>
          <w:color w:val="000000" w:themeColor="text1"/>
        </w:rPr>
        <w:t>necesitamos</w:t>
      </w:r>
      <w:r w:rsidRPr="00EC6F19">
        <w:rPr>
          <w:rFonts w:asciiTheme="minorHAnsi" w:hAnsiTheme="minorHAnsi" w:cstheme="minorHAnsi"/>
          <w:color w:val="000000" w:themeColor="text1"/>
        </w:rPr>
        <w:t xml:space="preserve"> 2 botes de 1 kilo de pintura. ¿Cuántos botes de 5 kilos se necesitarán para pintar uno de 50 metros de largo y 2 de </w:t>
      </w:r>
      <w:proofErr w:type="gramStart"/>
      <w:r w:rsidRPr="00EC6F19">
        <w:rPr>
          <w:rFonts w:asciiTheme="minorHAnsi" w:hAnsiTheme="minorHAnsi" w:cstheme="minorHAnsi"/>
          <w:color w:val="000000" w:themeColor="text1"/>
        </w:rPr>
        <w:t>alto?</w:t>
      </w:r>
      <w:r>
        <w:rPr>
          <w:rFonts w:asciiTheme="minorHAnsi" w:hAnsiTheme="minorHAnsi" w:cstheme="minorHAnsi"/>
          <w:color w:val="000000" w:themeColor="text1"/>
        </w:rPr>
        <w:t>.</w:t>
      </w:r>
      <w:proofErr w:type="gramEnd"/>
      <w:r>
        <w:rPr>
          <w:rFonts w:asciiTheme="minorHAnsi" w:hAnsiTheme="minorHAnsi" w:cstheme="minorHAnsi"/>
          <w:color w:val="000000" w:themeColor="text1"/>
        </w:rPr>
        <w:t xml:space="preserve"> (</w:t>
      </w:r>
      <w:r w:rsidRPr="00EC6F19">
        <w:rPr>
          <w:rFonts w:asciiTheme="minorHAnsi" w:hAnsiTheme="minorHAnsi" w:cstheme="minorHAnsi"/>
          <w:color w:val="000000" w:themeColor="text1"/>
        </w:rPr>
        <w:t>Sol: 2 botes</w:t>
      </w:r>
      <w:r>
        <w:rPr>
          <w:rFonts w:asciiTheme="minorHAnsi" w:hAnsiTheme="minorHAnsi" w:cstheme="minorHAnsi"/>
          <w:color w:val="000000" w:themeColor="text1"/>
        </w:rPr>
        <w:t>)</w:t>
      </w:r>
      <w:r w:rsidRPr="00EC6F19">
        <w:rPr>
          <w:rFonts w:asciiTheme="minorHAnsi" w:hAnsiTheme="minorHAnsi" w:cstheme="minorHAnsi"/>
          <w:color w:val="000000" w:themeColor="text1"/>
        </w:rPr>
        <w:t xml:space="preserve"> </w:t>
      </w:r>
    </w:p>
    <w:tbl>
      <w:tblPr>
        <w:tblStyle w:val="Tablaconcuadrcula"/>
        <w:tblW w:w="0" w:type="auto"/>
        <w:tblLook w:val="04A0" w:firstRow="1" w:lastRow="0" w:firstColumn="1" w:lastColumn="0" w:noHBand="0" w:noVBand="1"/>
      </w:tblPr>
      <w:tblGrid>
        <w:gridCol w:w="9351"/>
        <w:gridCol w:w="1099"/>
      </w:tblGrid>
      <w:tr w:rsidR="00A73ED5" w:rsidRPr="00F5370C" w14:paraId="7E1587DD" w14:textId="77777777" w:rsidTr="00F03E6E">
        <w:tc>
          <w:tcPr>
            <w:tcW w:w="10450" w:type="dxa"/>
            <w:gridSpan w:val="2"/>
            <w:tcBorders>
              <w:bottom w:val="nil"/>
            </w:tcBorders>
          </w:tcPr>
          <w:p w14:paraId="12C18AC8" w14:textId="77777777" w:rsidR="00EC6F19" w:rsidRDefault="00EC6F19" w:rsidP="00F03E6E">
            <w:pPr>
              <w:rPr>
                <w:lang w:val="es-ES_tradnl"/>
              </w:rPr>
            </w:pPr>
          </w:p>
          <w:p w14:paraId="25F5CD4F" w14:textId="77777777" w:rsidR="00EC6F19" w:rsidRDefault="00EC6F19" w:rsidP="00F03E6E">
            <w:pPr>
              <w:rPr>
                <w:lang w:val="es-ES_tradnl"/>
              </w:rPr>
            </w:pPr>
          </w:p>
          <w:p w14:paraId="61D22172" w14:textId="77777777" w:rsidR="00EC6F19" w:rsidRDefault="00EC6F19" w:rsidP="00F03E6E">
            <w:pPr>
              <w:rPr>
                <w:lang w:val="es-ES_tradnl"/>
              </w:rPr>
            </w:pPr>
          </w:p>
          <w:p w14:paraId="5559F2C5" w14:textId="77777777" w:rsidR="00EC6F19" w:rsidRDefault="00EC6F19" w:rsidP="00F03E6E">
            <w:pPr>
              <w:rPr>
                <w:lang w:val="es-ES_tradnl"/>
              </w:rPr>
            </w:pPr>
          </w:p>
          <w:p w14:paraId="76C36008" w14:textId="77777777" w:rsidR="00A73ED5" w:rsidRDefault="00A73ED5" w:rsidP="00F03E6E">
            <w:pPr>
              <w:rPr>
                <w:lang w:val="es-ES_tradnl"/>
              </w:rPr>
            </w:pPr>
          </w:p>
          <w:p w14:paraId="40480566" w14:textId="77777777" w:rsidR="00A73ED5" w:rsidRDefault="00A73ED5" w:rsidP="00F03E6E">
            <w:pPr>
              <w:rPr>
                <w:lang w:val="es-ES_tradnl"/>
              </w:rPr>
            </w:pPr>
          </w:p>
          <w:p w14:paraId="2603E283" w14:textId="77777777" w:rsidR="00A73ED5" w:rsidRPr="00F5370C" w:rsidRDefault="00A73ED5" w:rsidP="00F03E6E">
            <w:pPr>
              <w:rPr>
                <w:rFonts w:asciiTheme="minorHAnsi" w:hAnsiTheme="minorHAnsi"/>
                <w:lang w:val="es-ES_tradnl"/>
              </w:rPr>
            </w:pPr>
          </w:p>
        </w:tc>
      </w:tr>
      <w:tr w:rsidR="00A73ED5" w:rsidRPr="00F5370C" w14:paraId="3260B39B" w14:textId="77777777" w:rsidTr="00F03E6E">
        <w:tc>
          <w:tcPr>
            <w:tcW w:w="9351" w:type="dxa"/>
            <w:tcBorders>
              <w:top w:val="nil"/>
            </w:tcBorders>
          </w:tcPr>
          <w:p w14:paraId="1B0A260B" w14:textId="77777777"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14:paraId="6F62381A" w14:textId="77777777"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0880" behindDoc="1" locked="0" layoutInCell="1" allowOverlap="1" wp14:anchorId="504017D9" wp14:editId="45DFCCDA">
                  <wp:simplePos x="0" y="0"/>
                  <wp:positionH relativeFrom="column">
                    <wp:posOffset>-16256</wp:posOffset>
                  </wp:positionH>
                  <wp:positionV relativeFrom="paragraph">
                    <wp:posOffset>3175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60F41EC" w14:textId="77777777"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2D981E2F" w14:textId="77777777" w:rsidR="00EC6F19" w:rsidRPr="00EC6F19" w:rsidRDefault="00EC6F19" w:rsidP="005F18C2">
      <w:pPr>
        <w:pStyle w:val="Prrafodelista"/>
        <w:numPr>
          <w:ilvl w:val="0"/>
          <w:numId w:val="8"/>
        </w:numPr>
        <w:spacing w:before="240" w:after="120"/>
        <w:ind w:left="0" w:firstLine="0"/>
        <w:jc w:val="both"/>
        <w:rPr>
          <w:rFonts w:asciiTheme="minorHAnsi" w:hAnsiTheme="minorHAnsi" w:cstheme="minorHAnsi"/>
        </w:rPr>
      </w:pPr>
      <w:r w:rsidRPr="00EC6F19">
        <w:rPr>
          <w:rFonts w:asciiTheme="minorHAnsi" w:hAnsiTheme="minorHAnsi" w:cstheme="minorHAnsi"/>
        </w:rPr>
        <w:lastRenderedPageBreak/>
        <w:t xml:space="preserve">Un ganadero sabe que para alimentar a sus 20 animales durante 30 días necesita 2 toneladas de pienso. ¿Cuántos días le durará la comida si compra 10 animales más y otros 1.500 kilogramos de </w:t>
      </w:r>
      <w:proofErr w:type="gramStart"/>
      <w:r w:rsidRPr="00EC6F19">
        <w:rPr>
          <w:rFonts w:asciiTheme="minorHAnsi" w:hAnsiTheme="minorHAnsi" w:cstheme="minorHAnsi"/>
        </w:rPr>
        <w:t>pienso?</w:t>
      </w:r>
      <w:r>
        <w:rPr>
          <w:rFonts w:asciiTheme="minorHAnsi" w:hAnsiTheme="minorHAnsi" w:cstheme="minorHAnsi"/>
        </w:rPr>
        <w:t>.</w:t>
      </w:r>
      <w:proofErr w:type="gramEnd"/>
      <w:r>
        <w:rPr>
          <w:rFonts w:asciiTheme="minorHAnsi" w:hAnsiTheme="minorHAnsi" w:cstheme="minorHAnsi"/>
        </w:rPr>
        <w:t xml:space="preserve"> (</w:t>
      </w:r>
      <w:r w:rsidRPr="00EC6F19">
        <w:rPr>
          <w:rFonts w:asciiTheme="minorHAnsi" w:hAnsiTheme="minorHAnsi" w:cstheme="minorHAnsi"/>
        </w:rPr>
        <w:t>Sol: 35</w:t>
      </w:r>
      <w:r>
        <w:rPr>
          <w:rFonts w:asciiTheme="minorHAnsi" w:hAnsiTheme="minorHAnsi" w:cstheme="minorHAnsi"/>
        </w:rPr>
        <w:t>)</w:t>
      </w:r>
      <w:r w:rsidRPr="00EC6F19">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EC6F19" w:rsidRPr="00F5370C" w14:paraId="0366B524" w14:textId="77777777" w:rsidTr="00F03E6E">
        <w:tc>
          <w:tcPr>
            <w:tcW w:w="10450" w:type="dxa"/>
            <w:gridSpan w:val="2"/>
            <w:tcBorders>
              <w:bottom w:val="nil"/>
            </w:tcBorders>
          </w:tcPr>
          <w:p w14:paraId="3FCAA9F2" w14:textId="77777777" w:rsidR="00EC6F19" w:rsidRDefault="00EC6F19" w:rsidP="00F03E6E">
            <w:pPr>
              <w:rPr>
                <w:lang w:val="es-ES_tradnl"/>
              </w:rPr>
            </w:pPr>
          </w:p>
          <w:p w14:paraId="5CE67D95" w14:textId="77777777" w:rsidR="00EC6F19" w:rsidRDefault="00EC6F19" w:rsidP="00F03E6E">
            <w:pPr>
              <w:rPr>
                <w:lang w:val="es-ES_tradnl"/>
              </w:rPr>
            </w:pPr>
          </w:p>
          <w:p w14:paraId="116CA0B6" w14:textId="77777777" w:rsidR="00EC6F19" w:rsidRDefault="00EC6F19" w:rsidP="00F03E6E">
            <w:pPr>
              <w:rPr>
                <w:lang w:val="es-ES_tradnl"/>
              </w:rPr>
            </w:pPr>
          </w:p>
          <w:p w14:paraId="0F5E28F5" w14:textId="77777777" w:rsidR="00EC6F19" w:rsidRDefault="00EC6F19" w:rsidP="00F03E6E">
            <w:pPr>
              <w:rPr>
                <w:lang w:val="es-ES_tradnl"/>
              </w:rPr>
            </w:pPr>
          </w:p>
          <w:p w14:paraId="2A55F361" w14:textId="77777777" w:rsidR="00EC6F19" w:rsidRDefault="00EC6F19" w:rsidP="00F03E6E">
            <w:pPr>
              <w:rPr>
                <w:lang w:val="es-ES_tradnl"/>
              </w:rPr>
            </w:pPr>
          </w:p>
          <w:p w14:paraId="3E66A8CE" w14:textId="77777777" w:rsidR="00EC6F19" w:rsidRPr="00F5370C" w:rsidRDefault="00EC6F19" w:rsidP="00F03E6E">
            <w:pPr>
              <w:rPr>
                <w:rFonts w:asciiTheme="minorHAnsi" w:hAnsiTheme="minorHAnsi"/>
                <w:lang w:val="es-ES_tradnl"/>
              </w:rPr>
            </w:pPr>
          </w:p>
        </w:tc>
      </w:tr>
      <w:tr w:rsidR="00EC6F19" w:rsidRPr="00F5370C" w14:paraId="661BA81C" w14:textId="77777777" w:rsidTr="00F03E6E">
        <w:tc>
          <w:tcPr>
            <w:tcW w:w="9351" w:type="dxa"/>
            <w:tcBorders>
              <w:top w:val="nil"/>
            </w:tcBorders>
          </w:tcPr>
          <w:p w14:paraId="163FD270" w14:textId="77777777" w:rsidR="00EC6F19" w:rsidRPr="00F5370C" w:rsidRDefault="00EC6F19" w:rsidP="00F03E6E">
            <w:pPr>
              <w:jc w:val="both"/>
              <w:rPr>
                <w:rFonts w:asciiTheme="minorHAnsi" w:hAnsiTheme="minorHAnsi"/>
                <w:lang w:val="es-ES_tradnl"/>
              </w:rPr>
            </w:pPr>
          </w:p>
        </w:tc>
        <w:tc>
          <w:tcPr>
            <w:tcW w:w="1099" w:type="dxa"/>
            <w:tcBorders>
              <w:top w:val="single" w:sz="4" w:space="0" w:color="auto"/>
            </w:tcBorders>
          </w:tcPr>
          <w:p w14:paraId="2978DA8C" w14:textId="77777777" w:rsidR="00EC6F19" w:rsidRPr="00F5370C" w:rsidRDefault="00EC6F19"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4976" behindDoc="1" locked="0" layoutInCell="1" allowOverlap="1" wp14:anchorId="61AE6FDE" wp14:editId="7C067694">
                  <wp:simplePos x="0" y="0"/>
                  <wp:positionH relativeFrom="column">
                    <wp:posOffset>-16256</wp:posOffset>
                  </wp:positionH>
                  <wp:positionV relativeFrom="paragraph">
                    <wp:posOffset>3175</wp:posOffset>
                  </wp:positionV>
                  <wp:extent cx="553720" cy="337820"/>
                  <wp:effectExtent l="0" t="0" r="5080" b="5080"/>
                  <wp:wrapNone/>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C64E7C1" w14:textId="77777777" w:rsidR="00EC6F19" w:rsidRPr="00F5370C" w:rsidRDefault="00EC6F19"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4FB06473" w14:textId="77777777" w:rsidR="00EC6F19" w:rsidRDefault="00EC6F19" w:rsidP="00EC6F19">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Repartos directamente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C6F19" w14:paraId="764CA49C" w14:textId="77777777" w:rsidTr="00F03E6E">
        <w:tc>
          <w:tcPr>
            <w:tcW w:w="10414" w:type="dxa"/>
          </w:tcPr>
          <w:p w14:paraId="3D0A77C7" w14:textId="77777777" w:rsidR="00EC6F19" w:rsidRDefault="00EC6F19" w:rsidP="00F03E6E">
            <w:pPr>
              <w:jc w:val="both"/>
              <w:rPr>
                <w:rFonts w:asciiTheme="minorHAnsi" w:hAnsiTheme="minorHAnsi"/>
                <w:lang w:val="es-ES_tradnl"/>
              </w:rPr>
            </w:pPr>
          </w:p>
          <w:p w14:paraId="55A1EBA0" w14:textId="77777777" w:rsidR="00EC6F19" w:rsidRDefault="00EC6F19" w:rsidP="00F03E6E">
            <w:pPr>
              <w:jc w:val="both"/>
              <w:rPr>
                <w:rFonts w:asciiTheme="minorHAnsi" w:hAnsiTheme="minorHAnsi"/>
                <w:lang w:val="es-ES_tradnl"/>
              </w:rPr>
            </w:pPr>
          </w:p>
          <w:p w14:paraId="3FD94D44" w14:textId="77777777" w:rsidR="00EC6F19" w:rsidRDefault="00EC6F19" w:rsidP="00F03E6E">
            <w:pPr>
              <w:jc w:val="both"/>
              <w:rPr>
                <w:rFonts w:asciiTheme="minorHAnsi" w:hAnsiTheme="minorHAnsi"/>
                <w:lang w:val="es-ES_tradnl"/>
              </w:rPr>
            </w:pPr>
          </w:p>
          <w:p w14:paraId="0E75F203" w14:textId="77777777" w:rsidR="00EC6F19" w:rsidRDefault="00EC6F19" w:rsidP="00F03E6E">
            <w:pPr>
              <w:jc w:val="both"/>
              <w:rPr>
                <w:rFonts w:asciiTheme="minorHAnsi" w:hAnsiTheme="minorHAnsi"/>
                <w:lang w:val="es-ES_tradnl"/>
              </w:rPr>
            </w:pPr>
          </w:p>
          <w:p w14:paraId="5DD21B6E" w14:textId="77777777" w:rsidR="00EC6F19" w:rsidRDefault="00EC6F19" w:rsidP="00F03E6E">
            <w:pPr>
              <w:jc w:val="both"/>
              <w:rPr>
                <w:rFonts w:asciiTheme="minorHAnsi" w:hAnsiTheme="minorHAnsi"/>
                <w:lang w:val="es-ES_tradnl"/>
              </w:rPr>
            </w:pPr>
          </w:p>
          <w:p w14:paraId="60732998" w14:textId="77777777" w:rsidR="00EC6F19" w:rsidRDefault="00EC6F19" w:rsidP="00F03E6E">
            <w:pPr>
              <w:jc w:val="both"/>
              <w:rPr>
                <w:rFonts w:asciiTheme="minorHAnsi" w:hAnsiTheme="minorHAnsi"/>
                <w:lang w:val="es-ES_tradnl"/>
              </w:rPr>
            </w:pPr>
          </w:p>
          <w:p w14:paraId="3D0F95DE" w14:textId="77777777" w:rsidR="00EC6F19" w:rsidRDefault="00EC6F19" w:rsidP="00F03E6E">
            <w:pPr>
              <w:jc w:val="both"/>
              <w:rPr>
                <w:rFonts w:asciiTheme="minorHAnsi" w:hAnsiTheme="minorHAnsi"/>
                <w:lang w:val="es-ES_tradnl"/>
              </w:rPr>
            </w:pPr>
          </w:p>
          <w:p w14:paraId="19F543D6" w14:textId="77777777" w:rsidR="00EC6F19" w:rsidRDefault="00EC6F19" w:rsidP="00F03E6E">
            <w:pPr>
              <w:jc w:val="both"/>
              <w:rPr>
                <w:rFonts w:asciiTheme="minorHAnsi" w:hAnsiTheme="minorHAnsi"/>
                <w:lang w:val="es-ES_tradnl"/>
              </w:rPr>
            </w:pPr>
          </w:p>
          <w:p w14:paraId="71382894" w14:textId="77777777" w:rsidR="00EC6F19" w:rsidRDefault="00EC6F19" w:rsidP="00F03E6E">
            <w:pPr>
              <w:jc w:val="both"/>
              <w:rPr>
                <w:rFonts w:asciiTheme="minorHAnsi" w:hAnsiTheme="minorHAnsi"/>
                <w:lang w:val="es-ES_tradnl"/>
              </w:rPr>
            </w:pPr>
          </w:p>
          <w:p w14:paraId="1279ACAE" w14:textId="77777777" w:rsidR="00EC6F19" w:rsidRDefault="00EC6F19" w:rsidP="00F03E6E">
            <w:pPr>
              <w:jc w:val="both"/>
              <w:rPr>
                <w:rFonts w:asciiTheme="minorHAnsi" w:hAnsiTheme="minorHAnsi"/>
                <w:lang w:val="es-ES_tradnl"/>
              </w:rPr>
            </w:pPr>
          </w:p>
          <w:p w14:paraId="60E24CE0" w14:textId="77777777" w:rsidR="00EC6F19" w:rsidRDefault="00EC6F19" w:rsidP="00F03E6E">
            <w:pPr>
              <w:jc w:val="both"/>
              <w:rPr>
                <w:rFonts w:asciiTheme="minorHAnsi" w:hAnsiTheme="minorHAnsi"/>
                <w:lang w:val="es-ES_tradnl"/>
              </w:rPr>
            </w:pPr>
          </w:p>
          <w:p w14:paraId="64AC1A05" w14:textId="77777777" w:rsidR="00EC6F19" w:rsidRDefault="00EC6F19" w:rsidP="00F03E6E">
            <w:pPr>
              <w:jc w:val="both"/>
              <w:rPr>
                <w:rFonts w:asciiTheme="minorHAnsi" w:hAnsiTheme="minorHAnsi"/>
                <w:lang w:val="es-ES_tradnl"/>
              </w:rPr>
            </w:pPr>
          </w:p>
          <w:p w14:paraId="396F1A31" w14:textId="77777777" w:rsidR="00EC6F19" w:rsidRDefault="00EC6F19" w:rsidP="00F03E6E">
            <w:pPr>
              <w:jc w:val="both"/>
              <w:rPr>
                <w:rFonts w:asciiTheme="minorHAnsi" w:hAnsiTheme="minorHAnsi"/>
                <w:lang w:val="es-ES_tradnl"/>
              </w:rPr>
            </w:pPr>
          </w:p>
        </w:tc>
      </w:tr>
    </w:tbl>
    <w:p w14:paraId="7553FA91" w14:textId="77777777"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 xml:space="preserve">Pedro, Alberto y María tenían, respectivamente, 5, 3 y 2 euros. Juntaron su dinero y compraron 500 folios. ¿Cuántos folios recibe cada </w:t>
      </w:r>
      <w:proofErr w:type="gramStart"/>
      <w:r w:rsidRPr="00A20931">
        <w:rPr>
          <w:rFonts w:asciiTheme="minorHAnsi" w:hAnsiTheme="minorHAnsi" w:cstheme="minorHAnsi"/>
        </w:rPr>
        <w:t>uno?.</w:t>
      </w:r>
      <w:proofErr w:type="gramEnd"/>
      <w:r w:rsidRPr="00A20931">
        <w:rPr>
          <w:rFonts w:asciiTheme="minorHAnsi" w:hAnsiTheme="minorHAnsi" w:cstheme="minorHAnsi"/>
        </w:rPr>
        <w:t xml:space="preserve"> (Sol: Pedro 250, Alberto 150 y María 100 folios)</w:t>
      </w:r>
    </w:p>
    <w:tbl>
      <w:tblPr>
        <w:tblStyle w:val="Tablaconcuadrcula"/>
        <w:tblW w:w="0" w:type="auto"/>
        <w:tblLook w:val="04A0" w:firstRow="1" w:lastRow="0" w:firstColumn="1" w:lastColumn="0" w:noHBand="0" w:noVBand="1"/>
      </w:tblPr>
      <w:tblGrid>
        <w:gridCol w:w="9351"/>
        <w:gridCol w:w="1099"/>
      </w:tblGrid>
      <w:tr w:rsidR="00B90807" w:rsidRPr="00F5370C" w14:paraId="2CCD26E4" w14:textId="77777777" w:rsidTr="004142A9">
        <w:tc>
          <w:tcPr>
            <w:tcW w:w="10450" w:type="dxa"/>
            <w:gridSpan w:val="2"/>
            <w:tcBorders>
              <w:bottom w:val="nil"/>
            </w:tcBorders>
          </w:tcPr>
          <w:p w14:paraId="31C07D4B" w14:textId="77777777" w:rsidR="00B90807" w:rsidRDefault="00B90807" w:rsidP="004142A9">
            <w:pPr>
              <w:rPr>
                <w:lang w:val="es-ES_tradnl"/>
              </w:rPr>
            </w:pPr>
          </w:p>
          <w:p w14:paraId="40938063" w14:textId="77777777" w:rsidR="00A20931" w:rsidRDefault="00A20931" w:rsidP="004142A9">
            <w:pPr>
              <w:rPr>
                <w:lang w:val="es-ES_tradnl"/>
              </w:rPr>
            </w:pPr>
          </w:p>
          <w:p w14:paraId="75B11D25" w14:textId="77777777" w:rsidR="00A20931" w:rsidRDefault="00A20931" w:rsidP="004142A9">
            <w:pPr>
              <w:rPr>
                <w:lang w:val="es-ES_tradnl"/>
              </w:rPr>
            </w:pPr>
          </w:p>
          <w:p w14:paraId="26B803B6" w14:textId="77777777" w:rsidR="00A20931" w:rsidRDefault="00A20931" w:rsidP="004142A9">
            <w:pPr>
              <w:rPr>
                <w:lang w:val="es-ES_tradnl"/>
              </w:rPr>
            </w:pPr>
          </w:p>
          <w:p w14:paraId="7C732CEA" w14:textId="77777777" w:rsidR="00A20931" w:rsidRDefault="00A20931" w:rsidP="004142A9">
            <w:pPr>
              <w:rPr>
                <w:lang w:val="es-ES_tradnl"/>
              </w:rPr>
            </w:pPr>
          </w:p>
          <w:p w14:paraId="698EF801" w14:textId="77777777" w:rsidR="00B90807" w:rsidRPr="00F5370C" w:rsidRDefault="00B90807" w:rsidP="004142A9">
            <w:pPr>
              <w:rPr>
                <w:rFonts w:asciiTheme="minorHAnsi" w:hAnsiTheme="minorHAnsi"/>
                <w:lang w:val="es-ES_tradnl"/>
              </w:rPr>
            </w:pPr>
          </w:p>
        </w:tc>
      </w:tr>
      <w:tr w:rsidR="00B90807" w:rsidRPr="00F5370C" w14:paraId="4C26E179" w14:textId="77777777" w:rsidTr="004142A9">
        <w:tc>
          <w:tcPr>
            <w:tcW w:w="9351" w:type="dxa"/>
            <w:tcBorders>
              <w:top w:val="nil"/>
            </w:tcBorders>
          </w:tcPr>
          <w:p w14:paraId="5559BB37"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6E700445"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4016" behindDoc="1" locked="0" layoutInCell="1" allowOverlap="1" wp14:anchorId="11492893" wp14:editId="3EA6499F">
                  <wp:simplePos x="0" y="0"/>
                  <wp:positionH relativeFrom="column">
                    <wp:posOffset>-16256</wp:posOffset>
                  </wp:positionH>
                  <wp:positionV relativeFrom="paragraph">
                    <wp:posOffset>3175</wp:posOffset>
                  </wp:positionV>
                  <wp:extent cx="553720" cy="337820"/>
                  <wp:effectExtent l="0" t="0" r="5080" b="5080"/>
                  <wp:wrapNone/>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A60BC5B"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0AA4C6D0" w14:textId="77777777"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 xml:space="preserve">En una campaña de recogida de pilas para reciclar, Yolanda lleva 7 pilas, Miriam 11 y Juan 12. Si como premio ganan 60 bolígrafos, ¿cómo se los </w:t>
      </w:r>
      <w:proofErr w:type="gramStart"/>
      <w:r w:rsidRPr="00A20931">
        <w:rPr>
          <w:rFonts w:asciiTheme="minorHAnsi" w:hAnsiTheme="minorHAnsi" w:cstheme="minorHAnsi"/>
        </w:rPr>
        <w:t>repartirán?.</w:t>
      </w:r>
      <w:proofErr w:type="gramEnd"/>
      <w:r w:rsidRPr="00A20931">
        <w:rPr>
          <w:rFonts w:asciiTheme="minorHAnsi" w:hAnsiTheme="minorHAnsi" w:cstheme="minorHAnsi"/>
        </w:rPr>
        <w:t xml:space="preserve"> (Sol: Yolanda 14, Miriam 22 y Juan 24 bolígrafos)</w:t>
      </w:r>
    </w:p>
    <w:tbl>
      <w:tblPr>
        <w:tblStyle w:val="Tablaconcuadrcula"/>
        <w:tblW w:w="0" w:type="auto"/>
        <w:tblLook w:val="04A0" w:firstRow="1" w:lastRow="0" w:firstColumn="1" w:lastColumn="0" w:noHBand="0" w:noVBand="1"/>
      </w:tblPr>
      <w:tblGrid>
        <w:gridCol w:w="9351"/>
        <w:gridCol w:w="1099"/>
      </w:tblGrid>
      <w:tr w:rsidR="00B90807" w:rsidRPr="00F5370C" w14:paraId="74ED9AC2" w14:textId="77777777" w:rsidTr="004142A9">
        <w:tc>
          <w:tcPr>
            <w:tcW w:w="10450" w:type="dxa"/>
            <w:gridSpan w:val="2"/>
            <w:tcBorders>
              <w:bottom w:val="nil"/>
            </w:tcBorders>
          </w:tcPr>
          <w:p w14:paraId="6E6BC398" w14:textId="77777777" w:rsidR="00B90807" w:rsidRDefault="00B90807" w:rsidP="004142A9">
            <w:pPr>
              <w:rPr>
                <w:lang w:val="es-ES_tradnl"/>
              </w:rPr>
            </w:pPr>
          </w:p>
          <w:p w14:paraId="373B9A9A" w14:textId="77777777" w:rsidR="00B90807" w:rsidRDefault="00B90807" w:rsidP="004142A9">
            <w:pPr>
              <w:rPr>
                <w:lang w:val="es-ES_tradnl"/>
              </w:rPr>
            </w:pPr>
          </w:p>
          <w:p w14:paraId="04A6CD81" w14:textId="77777777" w:rsidR="00941ADD" w:rsidRDefault="00941ADD" w:rsidP="004142A9">
            <w:pPr>
              <w:rPr>
                <w:lang w:val="es-ES_tradnl"/>
              </w:rPr>
            </w:pPr>
          </w:p>
          <w:p w14:paraId="0E269340" w14:textId="77777777" w:rsidR="00941ADD" w:rsidRDefault="00941ADD" w:rsidP="004142A9">
            <w:pPr>
              <w:rPr>
                <w:lang w:val="es-ES_tradnl"/>
              </w:rPr>
            </w:pPr>
          </w:p>
          <w:p w14:paraId="78EBB95E" w14:textId="77777777" w:rsidR="00B90807" w:rsidRDefault="00B90807" w:rsidP="004142A9">
            <w:pPr>
              <w:rPr>
                <w:rFonts w:asciiTheme="minorHAnsi" w:hAnsiTheme="minorHAnsi"/>
                <w:lang w:val="es-ES_tradnl"/>
              </w:rPr>
            </w:pPr>
          </w:p>
          <w:p w14:paraId="0633310E" w14:textId="77777777" w:rsidR="00941ADD" w:rsidRPr="00F5370C" w:rsidRDefault="00941ADD" w:rsidP="004142A9">
            <w:pPr>
              <w:rPr>
                <w:rFonts w:asciiTheme="minorHAnsi" w:hAnsiTheme="minorHAnsi"/>
                <w:lang w:val="es-ES_tradnl"/>
              </w:rPr>
            </w:pPr>
          </w:p>
        </w:tc>
      </w:tr>
      <w:tr w:rsidR="00B90807" w:rsidRPr="00F5370C" w14:paraId="6FB1E6F1" w14:textId="77777777" w:rsidTr="004142A9">
        <w:tc>
          <w:tcPr>
            <w:tcW w:w="9351" w:type="dxa"/>
            <w:tcBorders>
              <w:top w:val="nil"/>
            </w:tcBorders>
          </w:tcPr>
          <w:p w14:paraId="5A56F8EA"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55980D56"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6064" behindDoc="1" locked="0" layoutInCell="1" allowOverlap="1" wp14:anchorId="0C6337C6" wp14:editId="555F66B1">
                  <wp:simplePos x="0" y="0"/>
                  <wp:positionH relativeFrom="column">
                    <wp:posOffset>-16256</wp:posOffset>
                  </wp:positionH>
                  <wp:positionV relativeFrom="paragraph">
                    <wp:posOffset>3175</wp:posOffset>
                  </wp:positionV>
                  <wp:extent cx="553720" cy="337820"/>
                  <wp:effectExtent l="0" t="0" r="5080" b="5080"/>
                  <wp:wrapNone/>
                  <wp:docPr id="3090" name="Imagen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5447E66"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3CEC1547" w14:textId="77777777"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lastRenderedPageBreak/>
        <w:t xml:space="preserve">Tres amigos reciben 450 € por hacer de canguro. Rafa trabajó 3 días, Marina 5 días y Alfredo 7 días. ¿Cuánto le corresponde a cada </w:t>
      </w:r>
      <w:proofErr w:type="gramStart"/>
      <w:r w:rsidRPr="00A20931">
        <w:rPr>
          <w:rFonts w:asciiTheme="minorHAnsi" w:hAnsiTheme="minorHAnsi" w:cstheme="minorHAnsi"/>
        </w:rPr>
        <w:t>uno?.</w:t>
      </w:r>
      <w:proofErr w:type="gramEnd"/>
      <w:r w:rsidRPr="00A20931">
        <w:rPr>
          <w:rFonts w:asciiTheme="minorHAnsi" w:hAnsiTheme="minorHAnsi" w:cstheme="minorHAnsi"/>
        </w:rPr>
        <w:t xml:space="preserve"> (Sol: Rafa 90, Marina 150 y Alfredo 210 €)</w:t>
      </w:r>
    </w:p>
    <w:tbl>
      <w:tblPr>
        <w:tblStyle w:val="Tablaconcuadrcula"/>
        <w:tblW w:w="0" w:type="auto"/>
        <w:tblLook w:val="04A0" w:firstRow="1" w:lastRow="0" w:firstColumn="1" w:lastColumn="0" w:noHBand="0" w:noVBand="1"/>
      </w:tblPr>
      <w:tblGrid>
        <w:gridCol w:w="9351"/>
        <w:gridCol w:w="1099"/>
      </w:tblGrid>
      <w:tr w:rsidR="00B90807" w:rsidRPr="00F5370C" w14:paraId="0E86ACA4" w14:textId="77777777" w:rsidTr="004142A9">
        <w:tc>
          <w:tcPr>
            <w:tcW w:w="10450" w:type="dxa"/>
            <w:gridSpan w:val="2"/>
            <w:tcBorders>
              <w:bottom w:val="nil"/>
            </w:tcBorders>
          </w:tcPr>
          <w:p w14:paraId="47F92753" w14:textId="77777777" w:rsidR="00B90807" w:rsidRDefault="00B90807" w:rsidP="004142A9">
            <w:pPr>
              <w:rPr>
                <w:lang w:val="es-ES_tradnl"/>
              </w:rPr>
            </w:pPr>
          </w:p>
          <w:p w14:paraId="3C666F86" w14:textId="77777777" w:rsidR="00B90807" w:rsidRDefault="00B90807" w:rsidP="004142A9">
            <w:pPr>
              <w:rPr>
                <w:lang w:val="es-ES_tradnl"/>
              </w:rPr>
            </w:pPr>
          </w:p>
          <w:p w14:paraId="40D12F63" w14:textId="77777777" w:rsidR="00941ADD" w:rsidRDefault="00941ADD" w:rsidP="004142A9">
            <w:pPr>
              <w:rPr>
                <w:lang w:val="es-ES_tradnl"/>
              </w:rPr>
            </w:pPr>
          </w:p>
          <w:p w14:paraId="3413BC49" w14:textId="77777777" w:rsidR="00941ADD" w:rsidRDefault="00941ADD" w:rsidP="004142A9">
            <w:pPr>
              <w:rPr>
                <w:lang w:val="es-ES_tradnl"/>
              </w:rPr>
            </w:pPr>
          </w:p>
          <w:p w14:paraId="742B15C2" w14:textId="77777777" w:rsidR="00941ADD" w:rsidRDefault="00941ADD" w:rsidP="004142A9">
            <w:pPr>
              <w:rPr>
                <w:lang w:val="es-ES_tradnl"/>
              </w:rPr>
            </w:pPr>
          </w:p>
          <w:p w14:paraId="33EE9A21" w14:textId="77777777" w:rsidR="00941ADD" w:rsidRDefault="00941ADD" w:rsidP="004142A9">
            <w:pPr>
              <w:rPr>
                <w:lang w:val="es-ES_tradnl"/>
              </w:rPr>
            </w:pPr>
          </w:p>
          <w:p w14:paraId="639BB822" w14:textId="77777777" w:rsidR="00941ADD" w:rsidRDefault="00941ADD" w:rsidP="004142A9">
            <w:pPr>
              <w:rPr>
                <w:lang w:val="es-ES_tradnl"/>
              </w:rPr>
            </w:pPr>
          </w:p>
          <w:p w14:paraId="67F3C984" w14:textId="77777777" w:rsidR="00B90807" w:rsidRPr="00F5370C" w:rsidRDefault="00B90807" w:rsidP="004142A9">
            <w:pPr>
              <w:rPr>
                <w:rFonts w:asciiTheme="minorHAnsi" w:hAnsiTheme="minorHAnsi"/>
                <w:lang w:val="es-ES_tradnl"/>
              </w:rPr>
            </w:pPr>
          </w:p>
        </w:tc>
      </w:tr>
      <w:tr w:rsidR="00B90807" w:rsidRPr="00F5370C" w14:paraId="753FC635" w14:textId="77777777" w:rsidTr="004142A9">
        <w:tc>
          <w:tcPr>
            <w:tcW w:w="9351" w:type="dxa"/>
            <w:tcBorders>
              <w:top w:val="nil"/>
            </w:tcBorders>
          </w:tcPr>
          <w:p w14:paraId="5F99C154"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289AA4BC"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0160" behindDoc="1" locked="0" layoutInCell="1" allowOverlap="1" wp14:anchorId="0046A0E4" wp14:editId="3096EE1F">
                  <wp:simplePos x="0" y="0"/>
                  <wp:positionH relativeFrom="column">
                    <wp:posOffset>-16256</wp:posOffset>
                  </wp:positionH>
                  <wp:positionV relativeFrom="paragraph">
                    <wp:posOffset>3175</wp:posOffset>
                  </wp:positionV>
                  <wp:extent cx="553720" cy="337820"/>
                  <wp:effectExtent l="0" t="0" r="5080" b="5080"/>
                  <wp:wrapNone/>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AE8561"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2AA3D5A4" w14:textId="77777777"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 xml:space="preserve">Dos socios montan una empresa. El socio A puso 2 millones de euros y el socio B puso 5 millones. Al </w:t>
      </w:r>
      <w:r w:rsidRPr="00941ADD">
        <w:rPr>
          <w:rFonts w:asciiTheme="minorHAnsi" w:hAnsiTheme="minorHAnsi" w:cstheme="minorHAnsi"/>
        </w:rPr>
        <w:t>año</w:t>
      </w:r>
      <w:r w:rsidRPr="00A20931">
        <w:rPr>
          <w:rFonts w:asciiTheme="minorHAnsi" w:hAnsiTheme="minorHAnsi" w:cstheme="minorHAnsi"/>
        </w:rPr>
        <w:t xml:space="preserve"> han obtenido 28.000 € de beneficios. ¿</w:t>
      </w:r>
      <w:r w:rsidRPr="00941ADD">
        <w:rPr>
          <w:rFonts w:asciiTheme="minorHAnsi" w:hAnsiTheme="minorHAnsi" w:cstheme="minorHAnsi"/>
        </w:rPr>
        <w:t>Cuánto</w:t>
      </w:r>
      <w:r w:rsidRPr="00A20931">
        <w:rPr>
          <w:rFonts w:asciiTheme="minorHAnsi" w:hAnsiTheme="minorHAnsi" w:cstheme="minorHAnsi"/>
        </w:rPr>
        <w:t xml:space="preserve"> le corresponde a cada </w:t>
      </w:r>
      <w:proofErr w:type="gramStart"/>
      <w:r w:rsidRPr="00A20931">
        <w:rPr>
          <w:rFonts w:asciiTheme="minorHAnsi" w:hAnsiTheme="minorHAnsi" w:cstheme="minorHAnsi"/>
        </w:rPr>
        <w:t>uno?</w:t>
      </w:r>
      <w:r w:rsidRPr="00941ADD">
        <w:rPr>
          <w:rFonts w:asciiTheme="minorHAnsi" w:hAnsiTheme="minorHAnsi" w:cstheme="minorHAnsi"/>
        </w:rPr>
        <w:t>.</w:t>
      </w:r>
      <w:proofErr w:type="gramEnd"/>
      <w:r w:rsidRPr="00941ADD">
        <w:rPr>
          <w:rFonts w:asciiTheme="minorHAnsi" w:hAnsiTheme="minorHAnsi" w:cstheme="minorHAnsi"/>
        </w:rPr>
        <w:t xml:space="preserve"> (</w:t>
      </w:r>
      <w:r w:rsidRPr="00A20931">
        <w:rPr>
          <w:rFonts w:asciiTheme="minorHAnsi" w:hAnsiTheme="minorHAnsi" w:cstheme="minorHAnsi"/>
        </w:rPr>
        <w:t>Sol: El A 8.000 y el B 20.000 €</w:t>
      </w:r>
      <w:r w:rsidRPr="00941ADD">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14:paraId="66C86D7D" w14:textId="77777777" w:rsidTr="004142A9">
        <w:tc>
          <w:tcPr>
            <w:tcW w:w="10450" w:type="dxa"/>
            <w:gridSpan w:val="2"/>
            <w:tcBorders>
              <w:bottom w:val="nil"/>
            </w:tcBorders>
          </w:tcPr>
          <w:p w14:paraId="6A47CE1D" w14:textId="77777777" w:rsidR="00B90807" w:rsidRDefault="00B90807" w:rsidP="004142A9">
            <w:pPr>
              <w:rPr>
                <w:lang w:val="es-ES_tradnl"/>
              </w:rPr>
            </w:pPr>
          </w:p>
          <w:p w14:paraId="5FBB310F" w14:textId="77777777" w:rsidR="00B90807" w:rsidRDefault="00B90807" w:rsidP="004142A9">
            <w:pPr>
              <w:rPr>
                <w:lang w:val="es-ES_tradnl"/>
              </w:rPr>
            </w:pPr>
          </w:p>
          <w:p w14:paraId="2B55F653" w14:textId="77777777" w:rsidR="00941ADD" w:rsidRDefault="00941ADD" w:rsidP="004142A9">
            <w:pPr>
              <w:rPr>
                <w:lang w:val="es-ES_tradnl"/>
              </w:rPr>
            </w:pPr>
          </w:p>
          <w:p w14:paraId="1BD79AE2" w14:textId="77777777" w:rsidR="00941ADD" w:rsidRDefault="00941ADD" w:rsidP="004142A9">
            <w:pPr>
              <w:rPr>
                <w:lang w:val="es-ES_tradnl"/>
              </w:rPr>
            </w:pPr>
          </w:p>
          <w:p w14:paraId="395D8394" w14:textId="77777777" w:rsidR="00941ADD" w:rsidRDefault="00941ADD" w:rsidP="004142A9">
            <w:pPr>
              <w:rPr>
                <w:lang w:val="es-ES_tradnl"/>
              </w:rPr>
            </w:pPr>
          </w:p>
          <w:p w14:paraId="538D9670" w14:textId="77777777" w:rsidR="00941ADD" w:rsidRDefault="00941ADD" w:rsidP="004142A9">
            <w:pPr>
              <w:rPr>
                <w:lang w:val="es-ES_tradnl"/>
              </w:rPr>
            </w:pPr>
          </w:p>
          <w:p w14:paraId="79D12013" w14:textId="77777777" w:rsidR="00B90807" w:rsidRPr="00F5370C" w:rsidRDefault="00B90807" w:rsidP="004142A9">
            <w:pPr>
              <w:rPr>
                <w:rFonts w:asciiTheme="minorHAnsi" w:hAnsiTheme="minorHAnsi"/>
                <w:lang w:val="es-ES_tradnl"/>
              </w:rPr>
            </w:pPr>
          </w:p>
        </w:tc>
      </w:tr>
      <w:tr w:rsidR="00B90807" w:rsidRPr="00F5370C" w14:paraId="6836A48B" w14:textId="77777777" w:rsidTr="004142A9">
        <w:tc>
          <w:tcPr>
            <w:tcW w:w="9351" w:type="dxa"/>
            <w:tcBorders>
              <w:top w:val="nil"/>
            </w:tcBorders>
          </w:tcPr>
          <w:p w14:paraId="321D4687"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28277506"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2208" behindDoc="1" locked="0" layoutInCell="1" allowOverlap="1" wp14:anchorId="2939E3F2" wp14:editId="2CEA841F">
                  <wp:simplePos x="0" y="0"/>
                  <wp:positionH relativeFrom="column">
                    <wp:posOffset>-16256</wp:posOffset>
                  </wp:positionH>
                  <wp:positionV relativeFrom="paragraph">
                    <wp:posOffset>3175</wp:posOffset>
                  </wp:positionV>
                  <wp:extent cx="553720" cy="337820"/>
                  <wp:effectExtent l="0" t="0" r="5080" b="5080"/>
                  <wp:wrapNone/>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CC121B4"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13536481" w14:textId="77777777"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 xml:space="preserve">Se reparte dinero en proporción a 5, 10 y 13; al menor le corresponden 2500 €. ¿Cuánto corresponde a los otros dos? Sol: 5.000 y 6.500 € </w:t>
      </w:r>
    </w:p>
    <w:tbl>
      <w:tblPr>
        <w:tblStyle w:val="Tablaconcuadrcula"/>
        <w:tblW w:w="0" w:type="auto"/>
        <w:tblLook w:val="04A0" w:firstRow="1" w:lastRow="0" w:firstColumn="1" w:lastColumn="0" w:noHBand="0" w:noVBand="1"/>
      </w:tblPr>
      <w:tblGrid>
        <w:gridCol w:w="9351"/>
        <w:gridCol w:w="1099"/>
      </w:tblGrid>
      <w:tr w:rsidR="00B90807" w:rsidRPr="00F5370C" w14:paraId="378E7977" w14:textId="77777777" w:rsidTr="004142A9">
        <w:tc>
          <w:tcPr>
            <w:tcW w:w="10450" w:type="dxa"/>
            <w:gridSpan w:val="2"/>
            <w:tcBorders>
              <w:bottom w:val="nil"/>
            </w:tcBorders>
          </w:tcPr>
          <w:p w14:paraId="014373F2" w14:textId="77777777" w:rsidR="00B90807" w:rsidRDefault="00B90807" w:rsidP="004142A9">
            <w:pPr>
              <w:rPr>
                <w:lang w:val="es-ES_tradnl"/>
              </w:rPr>
            </w:pPr>
          </w:p>
          <w:p w14:paraId="13C3BE8B" w14:textId="77777777" w:rsidR="00B90807" w:rsidRDefault="00B90807" w:rsidP="004142A9">
            <w:pPr>
              <w:rPr>
                <w:lang w:val="es-ES_tradnl"/>
              </w:rPr>
            </w:pPr>
          </w:p>
          <w:p w14:paraId="577193BE" w14:textId="77777777" w:rsidR="00B90807" w:rsidRDefault="00B90807" w:rsidP="004142A9">
            <w:pPr>
              <w:rPr>
                <w:rFonts w:asciiTheme="minorHAnsi" w:hAnsiTheme="minorHAnsi"/>
                <w:lang w:val="es-ES_tradnl"/>
              </w:rPr>
            </w:pPr>
          </w:p>
          <w:p w14:paraId="3B3DBCAC" w14:textId="77777777" w:rsidR="00941ADD" w:rsidRDefault="00941ADD" w:rsidP="004142A9">
            <w:pPr>
              <w:rPr>
                <w:rFonts w:asciiTheme="minorHAnsi" w:hAnsiTheme="minorHAnsi"/>
                <w:lang w:val="es-ES_tradnl"/>
              </w:rPr>
            </w:pPr>
          </w:p>
          <w:p w14:paraId="4A7BF025" w14:textId="77777777" w:rsidR="00941ADD" w:rsidRDefault="00941ADD" w:rsidP="004142A9">
            <w:pPr>
              <w:rPr>
                <w:rFonts w:asciiTheme="minorHAnsi" w:hAnsiTheme="minorHAnsi"/>
                <w:lang w:val="es-ES_tradnl"/>
              </w:rPr>
            </w:pPr>
          </w:p>
          <w:p w14:paraId="0FB8973B" w14:textId="77777777" w:rsidR="00941ADD" w:rsidRPr="00F5370C" w:rsidRDefault="00941ADD" w:rsidP="004142A9">
            <w:pPr>
              <w:rPr>
                <w:rFonts w:asciiTheme="minorHAnsi" w:hAnsiTheme="minorHAnsi"/>
                <w:lang w:val="es-ES_tradnl"/>
              </w:rPr>
            </w:pPr>
          </w:p>
        </w:tc>
      </w:tr>
      <w:tr w:rsidR="00B90807" w:rsidRPr="00F5370C" w14:paraId="123793F9" w14:textId="77777777" w:rsidTr="004142A9">
        <w:tc>
          <w:tcPr>
            <w:tcW w:w="9351" w:type="dxa"/>
            <w:tcBorders>
              <w:top w:val="nil"/>
            </w:tcBorders>
          </w:tcPr>
          <w:p w14:paraId="6FD6AB8F"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19808B48"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4256" behindDoc="1" locked="0" layoutInCell="1" allowOverlap="1" wp14:anchorId="3BDB5E7F" wp14:editId="69C501AE">
                  <wp:simplePos x="0" y="0"/>
                  <wp:positionH relativeFrom="column">
                    <wp:posOffset>-16256</wp:posOffset>
                  </wp:positionH>
                  <wp:positionV relativeFrom="paragraph">
                    <wp:posOffset>3175</wp:posOffset>
                  </wp:positionV>
                  <wp:extent cx="553720" cy="337820"/>
                  <wp:effectExtent l="0" t="0" r="5080" b="5080"/>
                  <wp:wrapNone/>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36C0638"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79347439" w14:textId="77777777"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¿Cómo se podrían repartir 2310€ entre 3 hermanos de forma que al mayor le corresponda la mitad que al menor y a este, el triple que al mediano?</w:t>
      </w:r>
    </w:p>
    <w:tbl>
      <w:tblPr>
        <w:tblStyle w:val="Tablaconcuadrcula"/>
        <w:tblW w:w="0" w:type="auto"/>
        <w:tblLook w:val="04A0" w:firstRow="1" w:lastRow="0" w:firstColumn="1" w:lastColumn="0" w:noHBand="0" w:noVBand="1"/>
      </w:tblPr>
      <w:tblGrid>
        <w:gridCol w:w="9351"/>
        <w:gridCol w:w="1099"/>
      </w:tblGrid>
      <w:tr w:rsidR="00B90807" w:rsidRPr="00F5370C" w14:paraId="29C4B39B" w14:textId="77777777" w:rsidTr="004142A9">
        <w:tc>
          <w:tcPr>
            <w:tcW w:w="10450" w:type="dxa"/>
            <w:gridSpan w:val="2"/>
            <w:tcBorders>
              <w:bottom w:val="nil"/>
            </w:tcBorders>
          </w:tcPr>
          <w:p w14:paraId="6C5B9475" w14:textId="77777777" w:rsidR="00B90807" w:rsidRDefault="00B90807" w:rsidP="004142A9">
            <w:pPr>
              <w:rPr>
                <w:lang w:val="es-ES_tradnl"/>
              </w:rPr>
            </w:pPr>
          </w:p>
          <w:p w14:paraId="105B401F" w14:textId="77777777" w:rsidR="00B90807" w:rsidRDefault="00B90807" w:rsidP="004142A9">
            <w:pPr>
              <w:rPr>
                <w:lang w:val="es-ES_tradnl"/>
              </w:rPr>
            </w:pPr>
          </w:p>
          <w:p w14:paraId="17B7A33B" w14:textId="77777777" w:rsidR="00B90807" w:rsidRDefault="00B90807" w:rsidP="004142A9">
            <w:pPr>
              <w:rPr>
                <w:rFonts w:asciiTheme="minorHAnsi" w:hAnsiTheme="minorHAnsi"/>
                <w:lang w:val="es-ES_tradnl"/>
              </w:rPr>
            </w:pPr>
          </w:p>
          <w:p w14:paraId="7AFDCA39" w14:textId="77777777" w:rsidR="00941ADD" w:rsidRDefault="00941ADD" w:rsidP="004142A9">
            <w:pPr>
              <w:rPr>
                <w:rFonts w:asciiTheme="minorHAnsi" w:hAnsiTheme="minorHAnsi"/>
                <w:lang w:val="es-ES_tradnl"/>
              </w:rPr>
            </w:pPr>
          </w:p>
          <w:p w14:paraId="7543EAF5" w14:textId="77777777" w:rsidR="00941ADD" w:rsidRDefault="00941ADD" w:rsidP="004142A9">
            <w:pPr>
              <w:rPr>
                <w:rFonts w:asciiTheme="minorHAnsi" w:hAnsiTheme="minorHAnsi"/>
                <w:lang w:val="es-ES_tradnl"/>
              </w:rPr>
            </w:pPr>
          </w:p>
          <w:p w14:paraId="4999BBC1" w14:textId="77777777" w:rsidR="00941ADD" w:rsidRPr="00F5370C" w:rsidRDefault="00941ADD" w:rsidP="004142A9">
            <w:pPr>
              <w:rPr>
                <w:rFonts w:asciiTheme="minorHAnsi" w:hAnsiTheme="minorHAnsi"/>
                <w:lang w:val="es-ES_tradnl"/>
              </w:rPr>
            </w:pPr>
          </w:p>
        </w:tc>
      </w:tr>
      <w:tr w:rsidR="00B90807" w:rsidRPr="00F5370C" w14:paraId="5FEDF121" w14:textId="77777777" w:rsidTr="004142A9">
        <w:tc>
          <w:tcPr>
            <w:tcW w:w="9351" w:type="dxa"/>
            <w:tcBorders>
              <w:top w:val="nil"/>
            </w:tcBorders>
          </w:tcPr>
          <w:p w14:paraId="7A2B08A3"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5FF7526B"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6304" behindDoc="1" locked="0" layoutInCell="1" allowOverlap="1" wp14:anchorId="45DE5E5B" wp14:editId="7ED6A358">
                  <wp:simplePos x="0" y="0"/>
                  <wp:positionH relativeFrom="column">
                    <wp:posOffset>-16256</wp:posOffset>
                  </wp:positionH>
                  <wp:positionV relativeFrom="paragraph">
                    <wp:posOffset>3175</wp:posOffset>
                  </wp:positionV>
                  <wp:extent cx="553720" cy="337820"/>
                  <wp:effectExtent l="0" t="0" r="5080" b="5080"/>
                  <wp:wrapNone/>
                  <wp:docPr id="3095" name="Imagen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E21C0CB"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46486078" w14:textId="77777777" w:rsidR="00941ADD" w:rsidRDefault="00941ADD" w:rsidP="00941AD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Repartos inversamente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41ADD" w14:paraId="20E27287" w14:textId="77777777" w:rsidTr="00E33CE6">
        <w:tc>
          <w:tcPr>
            <w:tcW w:w="10414" w:type="dxa"/>
          </w:tcPr>
          <w:p w14:paraId="61A9C17F" w14:textId="77777777" w:rsidR="00941ADD" w:rsidRDefault="00941ADD" w:rsidP="00E33CE6">
            <w:pPr>
              <w:jc w:val="both"/>
              <w:rPr>
                <w:rFonts w:asciiTheme="minorHAnsi" w:hAnsiTheme="minorHAnsi"/>
                <w:lang w:val="es-ES_tradnl"/>
              </w:rPr>
            </w:pPr>
          </w:p>
          <w:p w14:paraId="4871002D" w14:textId="77777777" w:rsidR="00941ADD" w:rsidRDefault="00941ADD" w:rsidP="00E33CE6">
            <w:pPr>
              <w:jc w:val="both"/>
              <w:rPr>
                <w:rFonts w:asciiTheme="minorHAnsi" w:hAnsiTheme="minorHAnsi"/>
                <w:lang w:val="es-ES_tradnl"/>
              </w:rPr>
            </w:pPr>
          </w:p>
          <w:p w14:paraId="32208C6D" w14:textId="77777777" w:rsidR="00941ADD" w:rsidRDefault="00941ADD" w:rsidP="00E33CE6">
            <w:pPr>
              <w:jc w:val="both"/>
              <w:rPr>
                <w:rFonts w:asciiTheme="minorHAnsi" w:hAnsiTheme="minorHAnsi"/>
                <w:lang w:val="es-ES_tradnl"/>
              </w:rPr>
            </w:pPr>
          </w:p>
          <w:p w14:paraId="25B7EF6A" w14:textId="77777777" w:rsidR="00941ADD" w:rsidRDefault="00941ADD" w:rsidP="00E33CE6">
            <w:pPr>
              <w:jc w:val="both"/>
              <w:rPr>
                <w:rFonts w:asciiTheme="minorHAnsi" w:hAnsiTheme="minorHAnsi"/>
                <w:lang w:val="es-ES_tradnl"/>
              </w:rPr>
            </w:pPr>
          </w:p>
          <w:p w14:paraId="1C6889BB" w14:textId="77777777" w:rsidR="00941ADD" w:rsidRDefault="00941ADD" w:rsidP="00E33CE6">
            <w:pPr>
              <w:jc w:val="both"/>
              <w:rPr>
                <w:rFonts w:asciiTheme="minorHAnsi" w:hAnsiTheme="minorHAnsi"/>
                <w:lang w:val="es-ES_tradnl"/>
              </w:rPr>
            </w:pPr>
          </w:p>
          <w:p w14:paraId="717884B3" w14:textId="77777777" w:rsidR="00941ADD" w:rsidRDefault="00941ADD" w:rsidP="00E33CE6">
            <w:pPr>
              <w:jc w:val="both"/>
              <w:rPr>
                <w:rFonts w:asciiTheme="minorHAnsi" w:hAnsiTheme="minorHAnsi"/>
                <w:lang w:val="es-ES_tradnl"/>
              </w:rPr>
            </w:pPr>
          </w:p>
          <w:p w14:paraId="3787C8F4" w14:textId="77777777" w:rsidR="00941ADD" w:rsidRDefault="00941ADD" w:rsidP="00E33CE6">
            <w:pPr>
              <w:jc w:val="both"/>
              <w:rPr>
                <w:rFonts w:asciiTheme="minorHAnsi" w:hAnsiTheme="minorHAnsi"/>
                <w:lang w:val="es-ES_tradnl"/>
              </w:rPr>
            </w:pPr>
          </w:p>
          <w:p w14:paraId="6F351147" w14:textId="77777777" w:rsidR="00941ADD" w:rsidRDefault="00941ADD" w:rsidP="00E33CE6">
            <w:pPr>
              <w:jc w:val="both"/>
              <w:rPr>
                <w:rFonts w:asciiTheme="minorHAnsi" w:hAnsiTheme="minorHAnsi"/>
                <w:lang w:val="es-ES_tradnl"/>
              </w:rPr>
            </w:pPr>
          </w:p>
          <w:p w14:paraId="61E4CC6C" w14:textId="77777777" w:rsidR="00941ADD" w:rsidRDefault="00941ADD" w:rsidP="00E33CE6">
            <w:pPr>
              <w:jc w:val="both"/>
              <w:rPr>
                <w:rFonts w:asciiTheme="minorHAnsi" w:hAnsiTheme="minorHAnsi"/>
                <w:lang w:val="es-ES_tradnl"/>
              </w:rPr>
            </w:pPr>
          </w:p>
          <w:p w14:paraId="21834059" w14:textId="77777777" w:rsidR="00941ADD" w:rsidRDefault="00941ADD" w:rsidP="00E33CE6">
            <w:pPr>
              <w:jc w:val="both"/>
              <w:rPr>
                <w:rFonts w:asciiTheme="minorHAnsi" w:hAnsiTheme="minorHAnsi"/>
                <w:lang w:val="es-ES_tradnl"/>
              </w:rPr>
            </w:pPr>
          </w:p>
          <w:p w14:paraId="43486C80" w14:textId="77777777" w:rsidR="00941ADD" w:rsidRDefault="00941ADD" w:rsidP="00E33CE6">
            <w:pPr>
              <w:jc w:val="both"/>
              <w:rPr>
                <w:rFonts w:asciiTheme="minorHAnsi" w:hAnsiTheme="minorHAnsi"/>
                <w:lang w:val="es-ES_tradnl"/>
              </w:rPr>
            </w:pPr>
          </w:p>
          <w:p w14:paraId="4C773FFE" w14:textId="77777777" w:rsidR="00941ADD" w:rsidRDefault="00941ADD" w:rsidP="00E33CE6">
            <w:pPr>
              <w:jc w:val="both"/>
              <w:rPr>
                <w:rFonts w:asciiTheme="minorHAnsi" w:hAnsiTheme="minorHAnsi"/>
                <w:lang w:val="es-ES_tradnl"/>
              </w:rPr>
            </w:pPr>
          </w:p>
          <w:p w14:paraId="15DED6C8" w14:textId="77777777" w:rsidR="00941ADD" w:rsidRDefault="00941ADD" w:rsidP="00E33CE6">
            <w:pPr>
              <w:jc w:val="both"/>
              <w:rPr>
                <w:rFonts w:asciiTheme="minorHAnsi" w:hAnsiTheme="minorHAnsi"/>
                <w:lang w:val="es-ES_tradnl"/>
              </w:rPr>
            </w:pPr>
          </w:p>
        </w:tc>
      </w:tr>
    </w:tbl>
    <w:p w14:paraId="2A505D8A" w14:textId="77777777" w:rsidR="00E33CE6"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Quiero repartir un beneficio de 1100€ en partes inversamente proporcionales a los días que han faltado 2 trabajadores que ha sido 3 y 4 días respectivamente. ¿Cuánto corresponde a cada uno?</w:t>
      </w:r>
    </w:p>
    <w:tbl>
      <w:tblPr>
        <w:tblStyle w:val="Tablaconcuadrcula"/>
        <w:tblW w:w="0" w:type="auto"/>
        <w:tblLook w:val="04A0" w:firstRow="1" w:lastRow="0" w:firstColumn="1" w:lastColumn="0" w:noHBand="0" w:noVBand="1"/>
      </w:tblPr>
      <w:tblGrid>
        <w:gridCol w:w="9351"/>
        <w:gridCol w:w="1099"/>
      </w:tblGrid>
      <w:tr w:rsidR="00E33CE6" w:rsidRPr="00F5370C" w14:paraId="6A0364E0" w14:textId="77777777" w:rsidTr="00E33CE6">
        <w:tc>
          <w:tcPr>
            <w:tcW w:w="10450" w:type="dxa"/>
            <w:gridSpan w:val="2"/>
            <w:tcBorders>
              <w:bottom w:val="nil"/>
            </w:tcBorders>
          </w:tcPr>
          <w:p w14:paraId="68214F52" w14:textId="77777777" w:rsidR="00E33CE6" w:rsidRDefault="00E33CE6" w:rsidP="00E33CE6">
            <w:pPr>
              <w:rPr>
                <w:lang w:val="es-ES_tradnl"/>
              </w:rPr>
            </w:pPr>
          </w:p>
          <w:p w14:paraId="60ECF4F9" w14:textId="77777777" w:rsidR="00E33CE6" w:rsidRDefault="00E33CE6" w:rsidP="00E33CE6">
            <w:pPr>
              <w:rPr>
                <w:lang w:val="es-ES_tradnl"/>
              </w:rPr>
            </w:pPr>
          </w:p>
          <w:p w14:paraId="7D7EDBC8" w14:textId="77777777" w:rsidR="00E33CE6" w:rsidRDefault="00E33CE6" w:rsidP="00E33CE6">
            <w:pPr>
              <w:rPr>
                <w:lang w:val="es-ES_tradnl"/>
              </w:rPr>
            </w:pPr>
          </w:p>
          <w:p w14:paraId="06C27402" w14:textId="77777777" w:rsidR="00E33CE6" w:rsidRDefault="00E33CE6" w:rsidP="00E33CE6">
            <w:pPr>
              <w:rPr>
                <w:lang w:val="es-ES_tradnl"/>
              </w:rPr>
            </w:pPr>
          </w:p>
          <w:p w14:paraId="6CE91703" w14:textId="77777777" w:rsidR="00E33CE6" w:rsidRDefault="00E33CE6" w:rsidP="00E33CE6">
            <w:pPr>
              <w:rPr>
                <w:lang w:val="es-ES_tradnl"/>
              </w:rPr>
            </w:pPr>
          </w:p>
          <w:p w14:paraId="4524C753" w14:textId="77777777" w:rsidR="00E33CE6" w:rsidRDefault="00E33CE6" w:rsidP="00E33CE6">
            <w:pPr>
              <w:rPr>
                <w:lang w:val="es-ES_tradnl"/>
              </w:rPr>
            </w:pPr>
          </w:p>
          <w:p w14:paraId="2EFF9119" w14:textId="77777777" w:rsidR="00E33CE6" w:rsidRDefault="00E33CE6" w:rsidP="00E33CE6">
            <w:pPr>
              <w:rPr>
                <w:lang w:val="es-ES_tradnl"/>
              </w:rPr>
            </w:pPr>
          </w:p>
          <w:p w14:paraId="1D6E2CAC" w14:textId="77777777" w:rsidR="00E33CE6" w:rsidRDefault="00E33CE6" w:rsidP="00E33CE6">
            <w:pPr>
              <w:rPr>
                <w:lang w:val="es-ES_tradnl"/>
              </w:rPr>
            </w:pPr>
          </w:p>
          <w:p w14:paraId="26B48BFE" w14:textId="77777777" w:rsidR="00E33CE6" w:rsidRDefault="00E33CE6" w:rsidP="00E33CE6">
            <w:pPr>
              <w:rPr>
                <w:lang w:val="es-ES_tradnl"/>
              </w:rPr>
            </w:pPr>
          </w:p>
          <w:p w14:paraId="776B4A04" w14:textId="77777777" w:rsidR="00E33CE6" w:rsidRPr="00F5370C" w:rsidRDefault="00E33CE6" w:rsidP="00E33CE6">
            <w:pPr>
              <w:rPr>
                <w:rFonts w:asciiTheme="minorHAnsi" w:hAnsiTheme="minorHAnsi"/>
                <w:lang w:val="es-ES_tradnl"/>
              </w:rPr>
            </w:pPr>
          </w:p>
        </w:tc>
      </w:tr>
      <w:tr w:rsidR="00E33CE6" w:rsidRPr="00F5370C" w14:paraId="41396AE2" w14:textId="77777777" w:rsidTr="00E33CE6">
        <w:tc>
          <w:tcPr>
            <w:tcW w:w="9351" w:type="dxa"/>
            <w:tcBorders>
              <w:top w:val="nil"/>
            </w:tcBorders>
          </w:tcPr>
          <w:p w14:paraId="1F41D518" w14:textId="77777777" w:rsidR="00E33CE6" w:rsidRPr="00F5370C" w:rsidRDefault="00E33CE6" w:rsidP="00E33CE6">
            <w:pPr>
              <w:jc w:val="both"/>
              <w:rPr>
                <w:rFonts w:asciiTheme="minorHAnsi" w:hAnsiTheme="minorHAnsi"/>
                <w:lang w:val="es-ES_tradnl"/>
              </w:rPr>
            </w:pPr>
          </w:p>
        </w:tc>
        <w:tc>
          <w:tcPr>
            <w:tcW w:w="1099" w:type="dxa"/>
            <w:tcBorders>
              <w:top w:val="single" w:sz="4" w:space="0" w:color="auto"/>
            </w:tcBorders>
          </w:tcPr>
          <w:p w14:paraId="3B98CCE4" w14:textId="77777777" w:rsidR="00E33CE6" w:rsidRPr="00F5370C" w:rsidRDefault="00E33CE6" w:rsidP="00E33CE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5456" behindDoc="1" locked="0" layoutInCell="1" allowOverlap="1" wp14:anchorId="0B456274" wp14:editId="7FDEBCCD">
                  <wp:simplePos x="0" y="0"/>
                  <wp:positionH relativeFrom="column">
                    <wp:posOffset>-16256</wp:posOffset>
                  </wp:positionH>
                  <wp:positionV relativeFrom="paragraph">
                    <wp:posOffset>3175</wp:posOffset>
                  </wp:positionV>
                  <wp:extent cx="553720" cy="337820"/>
                  <wp:effectExtent l="0" t="0" r="5080" b="5080"/>
                  <wp:wrapNone/>
                  <wp:docPr id="3097" name="Imagen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FF91221" w14:textId="77777777" w:rsidR="00E33CE6" w:rsidRPr="00F5370C" w:rsidRDefault="00E33CE6" w:rsidP="00E33CE6">
            <w:pPr>
              <w:jc w:val="both"/>
              <w:rPr>
                <w:rFonts w:asciiTheme="minorHAnsi" w:hAnsiTheme="minorHAnsi"/>
                <w:lang w:val="es-ES_tradnl"/>
              </w:rPr>
            </w:pPr>
            <w:r w:rsidRPr="00F5370C">
              <w:rPr>
                <w:rFonts w:asciiTheme="minorHAnsi" w:hAnsiTheme="minorHAnsi"/>
                <w:lang w:val="es-ES_tradnl"/>
              </w:rPr>
              <w:t xml:space="preserve"> </w:t>
            </w:r>
          </w:p>
        </w:tc>
      </w:tr>
    </w:tbl>
    <w:p w14:paraId="52C63359" w14:textId="77777777" w:rsidR="00E33CE6" w:rsidRDefault="00E33CE6" w:rsidP="00E33CE6">
      <w:pPr>
        <w:pStyle w:val="Prrafodelista"/>
        <w:spacing w:before="120" w:after="120"/>
        <w:ind w:left="0"/>
        <w:rPr>
          <w:rFonts w:asciiTheme="minorHAnsi" w:hAnsiTheme="minorHAnsi" w:cstheme="minorHAnsi"/>
        </w:rPr>
      </w:pPr>
    </w:p>
    <w:p w14:paraId="18ACAF9B" w14:textId="77777777" w:rsidR="00B90807"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Tres camareros se reparten 295€ de propinas en partes inversamente proporcionales a los días que faltaron a trabajar que fueron 2, 5 y 7 días respectivamente. ¿Cuánto le corresponde a cada uno?</w:t>
      </w:r>
    </w:p>
    <w:tbl>
      <w:tblPr>
        <w:tblStyle w:val="Tablaconcuadrcula"/>
        <w:tblW w:w="0" w:type="auto"/>
        <w:tblLook w:val="04A0" w:firstRow="1" w:lastRow="0" w:firstColumn="1" w:lastColumn="0" w:noHBand="0" w:noVBand="1"/>
      </w:tblPr>
      <w:tblGrid>
        <w:gridCol w:w="9351"/>
        <w:gridCol w:w="1099"/>
      </w:tblGrid>
      <w:tr w:rsidR="00B90807" w:rsidRPr="00F5370C" w14:paraId="14614FF3" w14:textId="77777777" w:rsidTr="004142A9">
        <w:tc>
          <w:tcPr>
            <w:tcW w:w="10450" w:type="dxa"/>
            <w:gridSpan w:val="2"/>
            <w:tcBorders>
              <w:bottom w:val="nil"/>
            </w:tcBorders>
          </w:tcPr>
          <w:p w14:paraId="33D991B8" w14:textId="77777777" w:rsidR="00B90807" w:rsidRDefault="00B90807" w:rsidP="004142A9">
            <w:pPr>
              <w:rPr>
                <w:lang w:val="es-ES_tradnl"/>
              </w:rPr>
            </w:pPr>
          </w:p>
          <w:p w14:paraId="3CB81377" w14:textId="77777777" w:rsidR="00B90807" w:rsidRDefault="00B90807" w:rsidP="004142A9">
            <w:pPr>
              <w:rPr>
                <w:lang w:val="es-ES_tradnl"/>
              </w:rPr>
            </w:pPr>
          </w:p>
          <w:p w14:paraId="7CCF8AFA" w14:textId="77777777" w:rsidR="00E33CE6" w:rsidRDefault="00E33CE6" w:rsidP="004142A9">
            <w:pPr>
              <w:rPr>
                <w:lang w:val="es-ES_tradnl"/>
              </w:rPr>
            </w:pPr>
          </w:p>
          <w:p w14:paraId="4113955A" w14:textId="77777777" w:rsidR="00E33CE6" w:rsidRDefault="00E33CE6" w:rsidP="004142A9">
            <w:pPr>
              <w:rPr>
                <w:lang w:val="es-ES_tradnl"/>
              </w:rPr>
            </w:pPr>
          </w:p>
          <w:p w14:paraId="27557357" w14:textId="77777777" w:rsidR="00E33CE6" w:rsidRDefault="00E33CE6" w:rsidP="004142A9">
            <w:pPr>
              <w:rPr>
                <w:lang w:val="es-ES_tradnl"/>
              </w:rPr>
            </w:pPr>
          </w:p>
          <w:p w14:paraId="14369BB0" w14:textId="77777777" w:rsidR="009C5ABE" w:rsidRDefault="009C5ABE" w:rsidP="004142A9">
            <w:pPr>
              <w:rPr>
                <w:lang w:val="es-ES_tradnl"/>
              </w:rPr>
            </w:pPr>
          </w:p>
          <w:p w14:paraId="0DFF6291" w14:textId="77777777" w:rsidR="009C5ABE" w:rsidRDefault="009C5ABE" w:rsidP="004142A9">
            <w:pPr>
              <w:rPr>
                <w:lang w:val="es-ES_tradnl"/>
              </w:rPr>
            </w:pPr>
          </w:p>
          <w:p w14:paraId="19750DEC" w14:textId="77777777" w:rsidR="00E33CE6" w:rsidRDefault="00E33CE6" w:rsidP="004142A9">
            <w:pPr>
              <w:rPr>
                <w:lang w:val="es-ES_tradnl"/>
              </w:rPr>
            </w:pPr>
          </w:p>
          <w:p w14:paraId="3AA3E7E2" w14:textId="77777777" w:rsidR="00E33CE6" w:rsidRDefault="00E33CE6" w:rsidP="004142A9">
            <w:pPr>
              <w:rPr>
                <w:lang w:val="es-ES_tradnl"/>
              </w:rPr>
            </w:pPr>
          </w:p>
          <w:p w14:paraId="3D039814" w14:textId="77777777" w:rsidR="00E33CE6" w:rsidRDefault="00E33CE6" w:rsidP="004142A9">
            <w:pPr>
              <w:rPr>
                <w:lang w:val="es-ES_tradnl"/>
              </w:rPr>
            </w:pPr>
          </w:p>
          <w:p w14:paraId="4DEDFBF9" w14:textId="77777777" w:rsidR="00E33CE6" w:rsidRDefault="00E33CE6" w:rsidP="004142A9">
            <w:pPr>
              <w:rPr>
                <w:lang w:val="es-ES_tradnl"/>
              </w:rPr>
            </w:pPr>
          </w:p>
          <w:p w14:paraId="3DE86EF3" w14:textId="77777777" w:rsidR="00E33CE6" w:rsidRDefault="00E33CE6" w:rsidP="004142A9">
            <w:pPr>
              <w:rPr>
                <w:lang w:val="es-ES_tradnl"/>
              </w:rPr>
            </w:pPr>
          </w:p>
          <w:p w14:paraId="18F544E9" w14:textId="77777777" w:rsidR="00B90807" w:rsidRPr="00F5370C" w:rsidRDefault="00B90807" w:rsidP="004142A9">
            <w:pPr>
              <w:rPr>
                <w:rFonts w:asciiTheme="minorHAnsi" w:hAnsiTheme="minorHAnsi"/>
                <w:lang w:val="es-ES_tradnl"/>
              </w:rPr>
            </w:pPr>
          </w:p>
        </w:tc>
      </w:tr>
      <w:tr w:rsidR="00B90807" w:rsidRPr="00F5370C" w14:paraId="66FA6D4E" w14:textId="77777777" w:rsidTr="004142A9">
        <w:tc>
          <w:tcPr>
            <w:tcW w:w="9351" w:type="dxa"/>
            <w:tcBorders>
              <w:top w:val="nil"/>
            </w:tcBorders>
          </w:tcPr>
          <w:p w14:paraId="7444E4AE"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1205EB63"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8352" behindDoc="1" locked="0" layoutInCell="1" allowOverlap="1" wp14:anchorId="1EFDFB50" wp14:editId="109EE2D7">
                  <wp:simplePos x="0" y="0"/>
                  <wp:positionH relativeFrom="column">
                    <wp:posOffset>-16256</wp:posOffset>
                  </wp:positionH>
                  <wp:positionV relativeFrom="paragraph">
                    <wp:posOffset>3175</wp:posOffset>
                  </wp:positionV>
                  <wp:extent cx="553720" cy="337820"/>
                  <wp:effectExtent l="0" t="0" r="5080" b="5080"/>
                  <wp:wrapNone/>
                  <wp:docPr id="3096" name="Imagen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823F854"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30402B6B" w14:textId="77777777" w:rsidR="009C5ABE" w:rsidRDefault="009C5ABE" w:rsidP="009C5AB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Problemas de mezclas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C5ABE" w14:paraId="5A66280D" w14:textId="77777777" w:rsidTr="00056E0D">
        <w:tc>
          <w:tcPr>
            <w:tcW w:w="10414" w:type="dxa"/>
          </w:tcPr>
          <w:p w14:paraId="28CE78CC" w14:textId="77777777" w:rsidR="009C5ABE" w:rsidRDefault="009C5ABE" w:rsidP="00056E0D">
            <w:pPr>
              <w:jc w:val="both"/>
              <w:rPr>
                <w:rFonts w:asciiTheme="minorHAnsi" w:hAnsiTheme="minorHAnsi"/>
                <w:lang w:val="es-ES_tradnl"/>
              </w:rPr>
            </w:pPr>
          </w:p>
          <w:p w14:paraId="13FCE42F" w14:textId="77777777" w:rsidR="009C5ABE" w:rsidRDefault="009C5ABE" w:rsidP="00056E0D">
            <w:pPr>
              <w:jc w:val="both"/>
              <w:rPr>
                <w:rFonts w:asciiTheme="minorHAnsi" w:hAnsiTheme="minorHAnsi"/>
                <w:lang w:val="es-ES_tradnl"/>
              </w:rPr>
            </w:pPr>
          </w:p>
          <w:p w14:paraId="67CA89C8" w14:textId="77777777" w:rsidR="009C5ABE" w:rsidRDefault="009C5ABE" w:rsidP="00056E0D">
            <w:pPr>
              <w:jc w:val="both"/>
              <w:rPr>
                <w:rFonts w:asciiTheme="minorHAnsi" w:hAnsiTheme="minorHAnsi"/>
                <w:lang w:val="es-ES_tradnl"/>
              </w:rPr>
            </w:pPr>
          </w:p>
          <w:p w14:paraId="6014AC06" w14:textId="77777777" w:rsidR="009C5ABE" w:rsidRDefault="009C5ABE" w:rsidP="00056E0D">
            <w:pPr>
              <w:jc w:val="both"/>
              <w:rPr>
                <w:rFonts w:asciiTheme="minorHAnsi" w:hAnsiTheme="minorHAnsi"/>
                <w:lang w:val="es-ES_tradnl"/>
              </w:rPr>
            </w:pPr>
          </w:p>
          <w:p w14:paraId="14185160" w14:textId="77777777" w:rsidR="009C5ABE" w:rsidRDefault="009C5ABE" w:rsidP="00056E0D">
            <w:pPr>
              <w:jc w:val="both"/>
              <w:rPr>
                <w:rFonts w:asciiTheme="minorHAnsi" w:hAnsiTheme="minorHAnsi"/>
                <w:lang w:val="es-ES_tradnl"/>
              </w:rPr>
            </w:pPr>
          </w:p>
          <w:p w14:paraId="03F698A2" w14:textId="77777777" w:rsidR="009C5ABE" w:rsidRDefault="009C5ABE" w:rsidP="00056E0D">
            <w:pPr>
              <w:jc w:val="both"/>
              <w:rPr>
                <w:rFonts w:asciiTheme="minorHAnsi" w:hAnsiTheme="minorHAnsi"/>
                <w:lang w:val="es-ES_tradnl"/>
              </w:rPr>
            </w:pPr>
          </w:p>
          <w:p w14:paraId="264A40A4" w14:textId="77777777" w:rsidR="009C5ABE" w:rsidRDefault="009C5ABE" w:rsidP="00056E0D">
            <w:pPr>
              <w:jc w:val="both"/>
              <w:rPr>
                <w:rFonts w:asciiTheme="minorHAnsi" w:hAnsiTheme="minorHAnsi"/>
                <w:lang w:val="es-ES_tradnl"/>
              </w:rPr>
            </w:pPr>
          </w:p>
          <w:p w14:paraId="099E997D" w14:textId="77777777" w:rsidR="009C5ABE" w:rsidRDefault="009C5ABE" w:rsidP="00056E0D">
            <w:pPr>
              <w:jc w:val="both"/>
              <w:rPr>
                <w:rFonts w:asciiTheme="minorHAnsi" w:hAnsiTheme="minorHAnsi"/>
                <w:lang w:val="es-ES_tradnl"/>
              </w:rPr>
            </w:pPr>
          </w:p>
          <w:p w14:paraId="247315F2" w14:textId="77777777" w:rsidR="009C5ABE" w:rsidRDefault="009C5ABE" w:rsidP="00056E0D">
            <w:pPr>
              <w:jc w:val="both"/>
              <w:rPr>
                <w:rFonts w:asciiTheme="minorHAnsi" w:hAnsiTheme="minorHAnsi"/>
                <w:lang w:val="es-ES_tradnl"/>
              </w:rPr>
            </w:pPr>
          </w:p>
          <w:p w14:paraId="6E1DADF7" w14:textId="77777777" w:rsidR="009C5ABE" w:rsidRDefault="009C5ABE" w:rsidP="00056E0D">
            <w:pPr>
              <w:jc w:val="both"/>
              <w:rPr>
                <w:rFonts w:asciiTheme="minorHAnsi" w:hAnsiTheme="minorHAnsi"/>
                <w:lang w:val="es-ES_tradnl"/>
              </w:rPr>
            </w:pPr>
          </w:p>
          <w:p w14:paraId="03A7E0C2" w14:textId="77777777" w:rsidR="009C5ABE" w:rsidRDefault="009C5ABE" w:rsidP="00056E0D">
            <w:pPr>
              <w:jc w:val="both"/>
              <w:rPr>
                <w:rFonts w:asciiTheme="minorHAnsi" w:hAnsiTheme="minorHAnsi"/>
                <w:lang w:val="es-ES_tradnl"/>
              </w:rPr>
            </w:pPr>
          </w:p>
        </w:tc>
      </w:tr>
    </w:tbl>
    <w:p w14:paraId="1C1B4FB2" w14:textId="77777777" w:rsidR="009C5ABE"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Si mezclamos 40 kg de café de 6,80€/kg con 25 kg de otro café de 4,50€/kg. ¿A qué precio resultará el kg de </w:t>
      </w:r>
      <w:proofErr w:type="gramStart"/>
      <w:r>
        <w:rPr>
          <w:rFonts w:asciiTheme="minorHAnsi" w:hAnsiTheme="minorHAnsi" w:cstheme="minorHAnsi"/>
        </w:rPr>
        <w:t>mezcla?.</w:t>
      </w:r>
      <w:proofErr w:type="gramEnd"/>
    </w:p>
    <w:tbl>
      <w:tblPr>
        <w:tblStyle w:val="Tablaconcuadrcula"/>
        <w:tblW w:w="0" w:type="auto"/>
        <w:tblLook w:val="04A0" w:firstRow="1" w:lastRow="0" w:firstColumn="1" w:lastColumn="0" w:noHBand="0" w:noVBand="1"/>
      </w:tblPr>
      <w:tblGrid>
        <w:gridCol w:w="9351"/>
        <w:gridCol w:w="1099"/>
      </w:tblGrid>
      <w:tr w:rsidR="009C5ABE" w:rsidRPr="00F5370C" w14:paraId="6D7376FE" w14:textId="77777777" w:rsidTr="00056E0D">
        <w:tc>
          <w:tcPr>
            <w:tcW w:w="10450" w:type="dxa"/>
            <w:gridSpan w:val="2"/>
            <w:tcBorders>
              <w:bottom w:val="nil"/>
            </w:tcBorders>
          </w:tcPr>
          <w:p w14:paraId="5ECD1264" w14:textId="77777777" w:rsidR="009C5ABE" w:rsidRDefault="009C5ABE" w:rsidP="00056E0D">
            <w:pPr>
              <w:rPr>
                <w:lang w:val="es-ES_tradnl"/>
              </w:rPr>
            </w:pPr>
          </w:p>
          <w:p w14:paraId="7C475F0A" w14:textId="77777777" w:rsidR="009C5ABE" w:rsidRDefault="009C5ABE" w:rsidP="00056E0D">
            <w:pPr>
              <w:rPr>
                <w:lang w:val="es-ES_tradnl"/>
              </w:rPr>
            </w:pPr>
          </w:p>
          <w:p w14:paraId="5916053B" w14:textId="77777777" w:rsidR="00056E0D" w:rsidRDefault="00056E0D" w:rsidP="00056E0D">
            <w:pPr>
              <w:rPr>
                <w:lang w:val="es-ES_tradnl"/>
              </w:rPr>
            </w:pPr>
          </w:p>
          <w:p w14:paraId="3CD3995A" w14:textId="77777777" w:rsidR="009C5ABE" w:rsidRDefault="009C5ABE" w:rsidP="00056E0D">
            <w:pPr>
              <w:rPr>
                <w:lang w:val="es-ES_tradnl"/>
              </w:rPr>
            </w:pPr>
          </w:p>
          <w:p w14:paraId="1CAEE146" w14:textId="77777777" w:rsidR="009C5ABE" w:rsidRDefault="009C5ABE" w:rsidP="00056E0D">
            <w:pPr>
              <w:rPr>
                <w:lang w:val="es-ES_tradnl"/>
              </w:rPr>
            </w:pPr>
          </w:p>
          <w:p w14:paraId="7C04EA28" w14:textId="77777777" w:rsidR="009C5ABE" w:rsidRDefault="009C5ABE" w:rsidP="00056E0D">
            <w:pPr>
              <w:rPr>
                <w:lang w:val="es-ES_tradnl"/>
              </w:rPr>
            </w:pPr>
          </w:p>
          <w:p w14:paraId="6397F56B" w14:textId="77777777" w:rsidR="009C5ABE" w:rsidRDefault="009C5ABE" w:rsidP="00056E0D">
            <w:pPr>
              <w:rPr>
                <w:lang w:val="es-ES_tradnl"/>
              </w:rPr>
            </w:pPr>
          </w:p>
          <w:p w14:paraId="57AEF17F" w14:textId="77777777" w:rsidR="009C5ABE" w:rsidRPr="00F5370C" w:rsidRDefault="009C5ABE" w:rsidP="00056E0D">
            <w:pPr>
              <w:rPr>
                <w:rFonts w:asciiTheme="minorHAnsi" w:hAnsiTheme="minorHAnsi"/>
                <w:lang w:val="es-ES_tradnl"/>
              </w:rPr>
            </w:pPr>
          </w:p>
        </w:tc>
      </w:tr>
      <w:tr w:rsidR="009C5ABE" w:rsidRPr="00F5370C" w14:paraId="6CF8F8A2" w14:textId="77777777" w:rsidTr="00056E0D">
        <w:tc>
          <w:tcPr>
            <w:tcW w:w="9351" w:type="dxa"/>
            <w:tcBorders>
              <w:top w:val="nil"/>
            </w:tcBorders>
          </w:tcPr>
          <w:p w14:paraId="01A8D0A9" w14:textId="77777777" w:rsidR="009C5ABE" w:rsidRPr="00F5370C" w:rsidRDefault="009C5ABE" w:rsidP="00056E0D">
            <w:pPr>
              <w:jc w:val="both"/>
              <w:rPr>
                <w:rFonts w:asciiTheme="minorHAnsi" w:hAnsiTheme="minorHAnsi"/>
                <w:lang w:val="es-ES_tradnl"/>
              </w:rPr>
            </w:pPr>
          </w:p>
        </w:tc>
        <w:tc>
          <w:tcPr>
            <w:tcW w:w="1099" w:type="dxa"/>
            <w:tcBorders>
              <w:top w:val="single" w:sz="4" w:space="0" w:color="auto"/>
            </w:tcBorders>
          </w:tcPr>
          <w:p w14:paraId="4459838A" w14:textId="77777777" w:rsidR="009C5ABE" w:rsidRPr="00F5370C" w:rsidRDefault="009C5ABE"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7504" behindDoc="1" locked="0" layoutInCell="1" allowOverlap="1" wp14:anchorId="3A70FD1D" wp14:editId="1BAB256B">
                  <wp:simplePos x="0" y="0"/>
                  <wp:positionH relativeFrom="column">
                    <wp:posOffset>-16256</wp:posOffset>
                  </wp:positionH>
                  <wp:positionV relativeFrom="paragraph">
                    <wp:posOffset>3175</wp:posOffset>
                  </wp:positionV>
                  <wp:extent cx="553720" cy="337820"/>
                  <wp:effectExtent l="0" t="0" r="5080" b="508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9181C0D" w14:textId="77777777" w:rsidR="009C5ABE" w:rsidRPr="00F5370C" w:rsidRDefault="009C5ABE"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26675DDB" w14:textId="77777777"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un joyero mezcla 3 lingotes: uno de 30 kg con 68,3% de oro, otro de 10 kg con 82,15% de oro y otro de 15 kg de oro puro. Hallar el porcentaje de oro que tendrá la mezcla.</w:t>
      </w:r>
    </w:p>
    <w:tbl>
      <w:tblPr>
        <w:tblStyle w:val="Tablaconcuadrcula"/>
        <w:tblW w:w="0" w:type="auto"/>
        <w:tblLook w:val="04A0" w:firstRow="1" w:lastRow="0" w:firstColumn="1" w:lastColumn="0" w:noHBand="0" w:noVBand="1"/>
      </w:tblPr>
      <w:tblGrid>
        <w:gridCol w:w="9351"/>
        <w:gridCol w:w="1099"/>
      </w:tblGrid>
      <w:tr w:rsidR="00056E0D" w:rsidRPr="00F5370C" w14:paraId="50666C21" w14:textId="77777777" w:rsidTr="00056E0D">
        <w:tc>
          <w:tcPr>
            <w:tcW w:w="10450" w:type="dxa"/>
            <w:gridSpan w:val="2"/>
            <w:tcBorders>
              <w:bottom w:val="nil"/>
            </w:tcBorders>
          </w:tcPr>
          <w:p w14:paraId="66886FE6" w14:textId="77777777" w:rsidR="00056E0D" w:rsidRDefault="00056E0D" w:rsidP="00056E0D">
            <w:pPr>
              <w:rPr>
                <w:lang w:val="es-ES_tradnl"/>
              </w:rPr>
            </w:pPr>
          </w:p>
          <w:p w14:paraId="1B39C67D" w14:textId="77777777" w:rsidR="00056E0D" w:rsidRDefault="00056E0D" w:rsidP="00056E0D">
            <w:pPr>
              <w:rPr>
                <w:lang w:val="es-ES_tradnl"/>
              </w:rPr>
            </w:pPr>
          </w:p>
          <w:p w14:paraId="12806D86" w14:textId="77777777" w:rsidR="00056E0D" w:rsidRDefault="00056E0D" w:rsidP="00056E0D">
            <w:pPr>
              <w:rPr>
                <w:lang w:val="es-ES_tradnl"/>
              </w:rPr>
            </w:pPr>
          </w:p>
          <w:p w14:paraId="63F6656D" w14:textId="77777777" w:rsidR="00056E0D" w:rsidRDefault="00056E0D" w:rsidP="00056E0D">
            <w:pPr>
              <w:rPr>
                <w:lang w:val="es-ES_tradnl"/>
              </w:rPr>
            </w:pPr>
          </w:p>
          <w:p w14:paraId="7E9DE5D4" w14:textId="77777777" w:rsidR="00056E0D" w:rsidRDefault="00056E0D" w:rsidP="00056E0D">
            <w:pPr>
              <w:rPr>
                <w:lang w:val="es-ES_tradnl"/>
              </w:rPr>
            </w:pPr>
          </w:p>
          <w:p w14:paraId="0A86F10D" w14:textId="77777777" w:rsidR="00056E0D" w:rsidRDefault="00056E0D" w:rsidP="00056E0D">
            <w:pPr>
              <w:rPr>
                <w:lang w:val="es-ES_tradnl"/>
              </w:rPr>
            </w:pPr>
          </w:p>
          <w:p w14:paraId="75DA3D16" w14:textId="77777777" w:rsidR="00056E0D" w:rsidRPr="00F5370C" w:rsidRDefault="00056E0D" w:rsidP="00056E0D">
            <w:pPr>
              <w:rPr>
                <w:rFonts w:asciiTheme="minorHAnsi" w:hAnsiTheme="minorHAnsi"/>
                <w:lang w:val="es-ES_tradnl"/>
              </w:rPr>
            </w:pPr>
          </w:p>
        </w:tc>
      </w:tr>
      <w:tr w:rsidR="00056E0D" w:rsidRPr="00F5370C" w14:paraId="50F3EF46" w14:textId="77777777" w:rsidTr="00056E0D">
        <w:tc>
          <w:tcPr>
            <w:tcW w:w="9351" w:type="dxa"/>
            <w:tcBorders>
              <w:top w:val="nil"/>
            </w:tcBorders>
          </w:tcPr>
          <w:p w14:paraId="044F00A3"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65D82E1A"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9552" behindDoc="1" locked="0" layoutInCell="1" allowOverlap="1" wp14:anchorId="0FC73238" wp14:editId="67DE5898">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6D80D3"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392F3B5A" w14:textId="77777777"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Un litro de agua pesa 999,2 g y un litro de alcohol </w:t>
      </w:r>
      <w:r w:rsidR="00BE3C9D">
        <w:rPr>
          <w:rFonts w:asciiTheme="minorHAnsi" w:hAnsiTheme="minorHAnsi" w:cstheme="minorHAnsi"/>
        </w:rPr>
        <w:t xml:space="preserve">749,7 g. ¿Qué pesará un litro de disolución al mezclar 3 litros de agua con 7 litros de </w:t>
      </w:r>
      <w:proofErr w:type="gramStart"/>
      <w:r w:rsidR="00BE3C9D">
        <w:rPr>
          <w:rFonts w:asciiTheme="minorHAnsi" w:hAnsiTheme="minorHAnsi" w:cstheme="minorHAnsi"/>
        </w:rPr>
        <w:t>alcohol?.</w:t>
      </w:r>
      <w:proofErr w:type="gramEnd"/>
    </w:p>
    <w:tbl>
      <w:tblPr>
        <w:tblStyle w:val="Tablaconcuadrcula"/>
        <w:tblW w:w="0" w:type="auto"/>
        <w:tblLook w:val="04A0" w:firstRow="1" w:lastRow="0" w:firstColumn="1" w:lastColumn="0" w:noHBand="0" w:noVBand="1"/>
      </w:tblPr>
      <w:tblGrid>
        <w:gridCol w:w="9351"/>
        <w:gridCol w:w="1099"/>
      </w:tblGrid>
      <w:tr w:rsidR="00056E0D" w:rsidRPr="00F5370C" w14:paraId="224FF289" w14:textId="77777777" w:rsidTr="00056E0D">
        <w:tc>
          <w:tcPr>
            <w:tcW w:w="10450" w:type="dxa"/>
            <w:gridSpan w:val="2"/>
            <w:tcBorders>
              <w:bottom w:val="nil"/>
            </w:tcBorders>
          </w:tcPr>
          <w:p w14:paraId="6404CD40" w14:textId="77777777" w:rsidR="00056E0D" w:rsidRDefault="00056E0D" w:rsidP="00056E0D">
            <w:pPr>
              <w:rPr>
                <w:lang w:val="es-ES_tradnl"/>
              </w:rPr>
            </w:pPr>
          </w:p>
          <w:p w14:paraId="2742FD1F" w14:textId="77777777" w:rsidR="00056E0D" w:rsidRDefault="00056E0D" w:rsidP="00056E0D">
            <w:pPr>
              <w:rPr>
                <w:lang w:val="es-ES_tradnl"/>
              </w:rPr>
            </w:pPr>
          </w:p>
          <w:p w14:paraId="4FF5652E" w14:textId="77777777" w:rsidR="00056E0D" w:rsidRDefault="00056E0D" w:rsidP="00056E0D">
            <w:pPr>
              <w:rPr>
                <w:lang w:val="es-ES_tradnl"/>
              </w:rPr>
            </w:pPr>
          </w:p>
          <w:p w14:paraId="1437642A" w14:textId="77777777" w:rsidR="00056E0D" w:rsidRDefault="00056E0D" w:rsidP="00056E0D">
            <w:pPr>
              <w:rPr>
                <w:lang w:val="es-ES_tradnl"/>
              </w:rPr>
            </w:pPr>
          </w:p>
          <w:p w14:paraId="2C0A598E" w14:textId="77777777" w:rsidR="00056E0D" w:rsidRDefault="00056E0D" w:rsidP="00056E0D">
            <w:pPr>
              <w:rPr>
                <w:lang w:val="es-ES_tradnl"/>
              </w:rPr>
            </w:pPr>
          </w:p>
          <w:p w14:paraId="241A5C34" w14:textId="77777777" w:rsidR="00056E0D" w:rsidRPr="00F5370C" w:rsidRDefault="00056E0D" w:rsidP="00056E0D">
            <w:pPr>
              <w:rPr>
                <w:rFonts w:asciiTheme="minorHAnsi" w:hAnsiTheme="minorHAnsi"/>
                <w:lang w:val="es-ES_tradnl"/>
              </w:rPr>
            </w:pPr>
          </w:p>
        </w:tc>
      </w:tr>
      <w:tr w:rsidR="00056E0D" w:rsidRPr="00F5370C" w14:paraId="681FEA7A" w14:textId="77777777" w:rsidTr="00056E0D">
        <w:tc>
          <w:tcPr>
            <w:tcW w:w="9351" w:type="dxa"/>
            <w:tcBorders>
              <w:top w:val="nil"/>
            </w:tcBorders>
          </w:tcPr>
          <w:p w14:paraId="70183BB9"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6CB80CC2"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1600" behindDoc="1" locked="0" layoutInCell="1" allowOverlap="1" wp14:anchorId="57F9BFA5" wp14:editId="233A0385">
                  <wp:simplePos x="0" y="0"/>
                  <wp:positionH relativeFrom="column">
                    <wp:posOffset>-16256</wp:posOffset>
                  </wp:positionH>
                  <wp:positionV relativeFrom="paragraph">
                    <wp:posOffset>3175</wp:posOffset>
                  </wp:positionV>
                  <wp:extent cx="553720" cy="337820"/>
                  <wp:effectExtent l="0" t="0" r="5080" b="5080"/>
                  <wp:wrapNone/>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BCE65AF"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2B73268F" w14:textId="77777777" w:rsidR="00056E0D" w:rsidRPr="00B90807" w:rsidRDefault="00BE3C9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lastRenderedPageBreak/>
        <w:t>Un joyero quiere fundir un lingote de 3kg de oro de ley 0,80 con 4 kg de oro de ley de 0,95. ¿Cuál es la ley del lingote resultante?</w:t>
      </w:r>
    </w:p>
    <w:tbl>
      <w:tblPr>
        <w:tblStyle w:val="Tablaconcuadrcula"/>
        <w:tblW w:w="0" w:type="auto"/>
        <w:tblLook w:val="04A0" w:firstRow="1" w:lastRow="0" w:firstColumn="1" w:lastColumn="0" w:noHBand="0" w:noVBand="1"/>
      </w:tblPr>
      <w:tblGrid>
        <w:gridCol w:w="9351"/>
        <w:gridCol w:w="1099"/>
      </w:tblGrid>
      <w:tr w:rsidR="00056E0D" w:rsidRPr="00F5370C" w14:paraId="7F1E0F66" w14:textId="77777777" w:rsidTr="00056E0D">
        <w:tc>
          <w:tcPr>
            <w:tcW w:w="10450" w:type="dxa"/>
            <w:gridSpan w:val="2"/>
            <w:tcBorders>
              <w:bottom w:val="nil"/>
            </w:tcBorders>
          </w:tcPr>
          <w:p w14:paraId="7B9B066D" w14:textId="77777777" w:rsidR="00056E0D" w:rsidRDefault="00056E0D" w:rsidP="00056E0D">
            <w:pPr>
              <w:rPr>
                <w:lang w:val="es-ES_tradnl"/>
              </w:rPr>
            </w:pPr>
          </w:p>
          <w:p w14:paraId="05527292" w14:textId="77777777" w:rsidR="00056E0D" w:rsidRDefault="00056E0D" w:rsidP="00056E0D">
            <w:pPr>
              <w:rPr>
                <w:lang w:val="es-ES_tradnl"/>
              </w:rPr>
            </w:pPr>
          </w:p>
          <w:p w14:paraId="4701FEF7" w14:textId="77777777" w:rsidR="00056E0D" w:rsidRDefault="00056E0D" w:rsidP="00056E0D">
            <w:pPr>
              <w:rPr>
                <w:lang w:val="es-ES_tradnl"/>
              </w:rPr>
            </w:pPr>
          </w:p>
          <w:p w14:paraId="329F1EDA" w14:textId="77777777" w:rsidR="00056E0D" w:rsidRDefault="00056E0D" w:rsidP="00056E0D">
            <w:pPr>
              <w:rPr>
                <w:lang w:val="es-ES_tradnl"/>
              </w:rPr>
            </w:pPr>
          </w:p>
          <w:p w14:paraId="1D6F51DC" w14:textId="77777777" w:rsidR="00056E0D" w:rsidRDefault="00056E0D" w:rsidP="00056E0D">
            <w:pPr>
              <w:rPr>
                <w:lang w:val="es-ES_tradnl"/>
              </w:rPr>
            </w:pPr>
          </w:p>
          <w:p w14:paraId="52A43565" w14:textId="77777777" w:rsidR="00056E0D" w:rsidRDefault="00056E0D" w:rsidP="00056E0D">
            <w:pPr>
              <w:rPr>
                <w:lang w:val="es-ES_tradnl"/>
              </w:rPr>
            </w:pPr>
          </w:p>
          <w:p w14:paraId="00A140AE" w14:textId="77777777" w:rsidR="00056E0D" w:rsidRDefault="00056E0D" w:rsidP="00056E0D">
            <w:pPr>
              <w:rPr>
                <w:lang w:val="es-ES_tradnl"/>
              </w:rPr>
            </w:pPr>
          </w:p>
          <w:p w14:paraId="453B16A5" w14:textId="77777777" w:rsidR="00056E0D" w:rsidRDefault="00056E0D" w:rsidP="00056E0D">
            <w:pPr>
              <w:rPr>
                <w:lang w:val="es-ES_tradnl"/>
              </w:rPr>
            </w:pPr>
          </w:p>
          <w:p w14:paraId="06E0A411" w14:textId="77777777" w:rsidR="00056E0D" w:rsidRDefault="00056E0D" w:rsidP="00056E0D">
            <w:pPr>
              <w:rPr>
                <w:lang w:val="es-ES_tradnl"/>
              </w:rPr>
            </w:pPr>
          </w:p>
          <w:p w14:paraId="7302E33C" w14:textId="77777777" w:rsidR="00056E0D" w:rsidRDefault="00056E0D" w:rsidP="00056E0D">
            <w:pPr>
              <w:rPr>
                <w:lang w:val="es-ES_tradnl"/>
              </w:rPr>
            </w:pPr>
          </w:p>
          <w:p w14:paraId="50D46470" w14:textId="77777777" w:rsidR="00056E0D" w:rsidRPr="00F5370C" w:rsidRDefault="00056E0D" w:rsidP="00056E0D">
            <w:pPr>
              <w:rPr>
                <w:rFonts w:asciiTheme="minorHAnsi" w:hAnsiTheme="minorHAnsi"/>
                <w:lang w:val="es-ES_tradnl"/>
              </w:rPr>
            </w:pPr>
          </w:p>
        </w:tc>
      </w:tr>
      <w:tr w:rsidR="00056E0D" w:rsidRPr="00F5370C" w14:paraId="277F0634" w14:textId="77777777" w:rsidTr="00056E0D">
        <w:tc>
          <w:tcPr>
            <w:tcW w:w="9351" w:type="dxa"/>
            <w:tcBorders>
              <w:top w:val="nil"/>
            </w:tcBorders>
          </w:tcPr>
          <w:p w14:paraId="3F41BFC7"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58671BB8"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3648" behindDoc="1" locked="0" layoutInCell="1" allowOverlap="1" wp14:anchorId="03A5D259" wp14:editId="0B834952">
                  <wp:simplePos x="0" y="0"/>
                  <wp:positionH relativeFrom="column">
                    <wp:posOffset>-16256</wp:posOffset>
                  </wp:positionH>
                  <wp:positionV relativeFrom="paragraph">
                    <wp:posOffset>3175</wp:posOffset>
                  </wp:positionV>
                  <wp:extent cx="553720" cy="337820"/>
                  <wp:effectExtent l="0" t="0" r="5080" b="5080"/>
                  <wp:wrapNone/>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9F474D"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4F1DB954" w14:textId="77777777" w:rsidR="0038659C" w:rsidRDefault="0038659C" w:rsidP="0038659C">
      <w:pPr>
        <w:spacing w:before="120"/>
        <w:jc w:val="both"/>
        <w:rPr>
          <w:rFonts w:asciiTheme="minorHAnsi" w:hAnsiTheme="minorHAnsi"/>
          <w:b/>
          <w:lang w:val="es-ES_tradnl"/>
        </w:rPr>
      </w:pPr>
    </w:p>
    <w:p w14:paraId="425BAD72" w14:textId="77777777" w:rsidR="0038659C" w:rsidRDefault="0038659C" w:rsidP="0038659C">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Problemas de velocidades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59C" w14:paraId="296902B2" w14:textId="77777777" w:rsidTr="00716976">
        <w:tc>
          <w:tcPr>
            <w:tcW w:w="10414" w:type="dxa"/>
          </w:tcPr>
          <w:p w14:paraId="5219D7C3" w14:textId="77777777" w:rsidR="0038659C" w:rsidRDefault="0038659C" w:rsidP="00716976">
            <w:pPr>
              <w:jc w:val="both"/>
              <w:rPr>
                <w:rFonts w:asciiTheme="minorHAnsi" w:hAnsiTheme="minorHAnsi"/>
                <w:lang w:val="es-ES_tradnl"/>
              </w:rPr>
            </w:pPr>
          </w:p>
          <w:p w14:paraId="44773C84" w14:textId="77777777" w:rsidR="0038659C" w:rsidRDefault="0038659C" w:rsidP="00716976">
            <w:pPr>
              <w:jc w:val="both"/>
              <w:rPr>
                <w:rFonts w:asciiTheme="minorHAnsi" w:hAnsiTheme="minorHAnsi"/>
                <w:lang w:val="es-ES_tradnl"/>
              </w:rPr>
            </w:pPr>
          </w:p>
          <w:p w14:paraId="2D596447" w14:textId="77777777" w:rsidR="0038659C" w:rsidRDefault="0038659C" w:rsidP="00716976">
            <w:pPr>
              <w:jc w:val="both"/>
              <w:rPr>
                <w:rFonts w:asciiTheme="minorHAnsi" w:hAnsiTheme="minorHAnsi"/>
                <w:lang w:val="es-ES_tradnl"/>
              </w:rPr>
            </w:pPr>
          </w:p>
          <w:p w14:paraId="5968C6D7" w14:textId="77777777" w:rsidR="0038659C" w:rsidRDefault="0038659C" w:rsidP="00716976">
            <w:pPr>
              <w:jc w:val="both"/>
              <w:rPr>
                <w:rFonts w:asciiTheme="minorHAnsi" w:hAnsiTheme="minorHAnsi"/>
                <w:lang w:val="es-ES_tradnl"/>
              </w:rPr>
            </w:pPr>
          </w:p>
          <w:p w14:paraId="23A11826" w14:textId="77777777" w:rsidR="0038659C" w:rsidRDefault="0038659C" w:rsidP="00716976">
            <w:pPr>
              <w:jc w:val="both"/>
              <w:rPr>
                <w:rFonts w:asciiTheme="minorHAnsi" w:hAnsiTheme="minorHAnsi"/>
                <w:lang w:val="es-ES_tradnl"/>
              </w:rPr>
            </w:pPr>
          </w:p>
          <w:p w14:paraId="76282ED0" w14:textId="77777777" w:rsidR="0038659C" w:rsidRDefault="0038659C" w:rsidP="00716976">
            <w:pPr>
              <w:jc w:val="both"/>
              <w:rPr>
                <w:rFonts w:asciiTheme="minorHAnsi" w:hAnsiTheme="minorHAnsi"/>
                <w:lang w:val="es-ES_tradnl"/>
              </w:rPr>
            </w:pPr>
          </w:p>
          <w:p w14:paraId="7E98C690" w14:textId="77777777" w:rsidR="0038659C" w:rsidRDefault="0038659C" w:rsidP="00716976">
            <w:pPr>
              <w:jc w:val="both"/>
              <w:rPr>
                <w:rFonts w:asciiTheme="minorHAnsi" w:hAnsiTheme="minorHAnsi"/>
                <w:lang w:val="es-ES_tradnl"/>
              </w:rPr>
            </w:pPr>
          </w:p>
          <w:p w14:paraId="46067CD2" w14:textId="77777777" w:rsidR="0038659C" w:rsidRDefault="0038659C" w:rsidP="00716976">
            <w:pPr>
              <w:jc w:val="both"/>
              <w:rPr>
                <w:rFonts w:asciiTheme="minorHAnsi" w:hAnsiTheme="minorHAnsi"/>
                <w:lang w:val="es-ES_tradnl"/>
              </w:rPr>
            </w:pPr>
          </w:p>
          <w:p w14:paraId="01EF5D88" w14:textId="77777777" w:rsidR="0038659C" w:rsidRDefault="0038659C" w:rsidP="00716976">
            <w:pPr>
              <w:jc w:val="both"/>
              <w:rPr>
                <w:rFonts w:asciiTheme="minorHAnsi" w:hAnsiTheme="minorHAnsi"/>
                <w:lang w:val="es-ES_tradnl"/>
              </w:rPr>
            </w:pPr>
          </w:p>
          <w:p w14:paraId="56E3EAB2" w14:textId="77777777" w:rsidR="0038659C" w:rsidRDefault="0038659C" w:rsidP="00716976">
            <w:pPr>
              <w:jc w:val="both"/>
              <w:rPr>
                <w:rFonts w:asciiTheme="minorHAnsi" w:hAnsiTheme="minorHAnsi"/>
                <w:lang w:val="es-ES_tradnl"/>
              </w:rPr>
            </w:pPr>
          </w:p>
          <w:p w14:paraId="00AF82AA" w14:textId="77777777" w:rsidR="0038659C" w:rsidRDefault="0038659C" w:rsidP="00716976">
            <w:pPr>
              <w:jc w:val="both"/>
              <w:rPr>
                <w:rFonts w:asciiTheme="minorHAnsi" w:hAnsiTheme="minorHAnsi"/>
                <w:lang w:val="es-ES_tradnl"/>
              </w:rPr>
            </w:pPr>
          </w:p>
          <w:p w14:paraId="68346FA0" w14:textId="77777777" w:rsidR="0038659C" w:rsidRDefault="0038659C" w:rsidP="00716976">
            <w:pPr>
              <w:jc w:val="both"/>
              <w:rPr>
                <w:rFonts w:asciiTheme="minorHAnsi" w:hAnsiTheme="minorHAnsi"/>
                <w:lang w:val="es-ES_tradnl"/>
              </w:rPr>
            </w:pPr>
          </w:p>
          <w:p w14:paraId="3EAB2BFC" w14:textId="77777777" w:rsidR="0038659C" w:rsidRDefault="0038659C" w:rsidP="00716976">
            <w:pPr>
              <w:jc w:val="both"/>
              <w:rPr>
                <w:rFonts w:asciiTheme="minorHAnsi" w:hAnsiTheme="minorHAnsi"/>
                <w:lang w:val="es-ES_tradnl"/>
              </w:rPr>
            </w:pPr>
          </w:p>
          <w:p w14:paraId="47C34634" w14:textId="77777777" w:rsidR="0038659C" w:rsidRDefault="0038659C" w:rsidP="00716976">
            <w:pPr>
              <w:jc w:val="both"/>
              <w:rPr>
                <w:rFonts w:asciiTheme="minorHAnsi" w:hAnsiTheme="minorHAnsi"/>
                <w:lang w:val="es-ES_tradnl"/>
              </w:rPr>
            </w:pPr>
          </w:p>
        </w:tc>
      </w:tr>
    </w:tbl>
    <w:p w14:paraId="3C993D48" w14:textId="77777777" w:rsidR="00056E0D" w:rsidRPr="00B90807" w:rsidRDefault="002824A2"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Un motorista va por una carretera a 80 km/h. Más adelante, a 30 km, va un ciclista a 25 km/h en el mismo sentido. ¿Cuánto tardará el motorista en alcanzar al </w:t>
      </w:r>
      <w:proofErr w:type="gramStart"/>
      <w:r>
        <w:rPr>
          <w:rFonts w:asciiTheme="minorHAnsi" w:hAnsiTheme="minorHAnsi" w:cstheme="minorHAnsi"/>
        </w:rPr>
        <w:t>ciclista?.</w:t>
      </w:r>
      <w:proofErr w:type="gramEnd"/>
    </w:p>
    <w:tbl>
      <w:tblPr>
        <w:tblStyle w:val="Tablaconcuadrcula"/>
        <w:tblW w:w="0" w:type="auto"/>
        <w:tblLook w:val="04A0" w:firstRow="1" w:lastRow="0" w:firstColumn="1" w:lastColumn="0" w:noHBand="0" w:noVBand="1"/>
      </w:tblPr>
      <w:tblGrid>
        <w:gridCol w:w="9351"/>
        <w:gridCol w:w="1099"/>
      </w:tblGrid>
      <w:tr w:rsidR="00056E0D" w:rsidRPr="00F5370C" w14:paraId="1DABC306" w14:textId="77777777" w:rsidTr="00056E0D">
        <w:tc>
          <w:tcPr>
            <w:tcW w:w="10450" w:type="dxa"/>
            <w:gridSpan w:val="2"/>
            <w:tcBorders>
              <w:bottom w:val="nil"/>
            </w:tcBorders>
          </w:tcPr>
          <w:p w14:paraId="5DD0CC18" w14:textId="77777777" w:rsidR="00056E0D" w:rsidRDefault="00056E0D" w:rsidP="00056E0D">
            <w:pPr>
              <w:rPr>
                <w:lang w:val="es-ES_tradnl"/>
              </w:rPr>
            </w:pPr>
          </w:p>
          <w:p w14:paraId="2E32A5DD" w14:textId="77777777" w:rsidR="00056E0D" w:rsidRDefault="00056E0D" w:rsidP="00056E0D">
            <w:pPr>
              <w:rPr>
                <w:lang w:val="es-ES_tradnl"/>
              </w:rPr>
            </w:pPr>
          </w:p>
          <w:p w14:paraId="6811CD66" w14:textId="77777777" w:rsidR="00056E0D" w:rsidRDefault="00056E0D" w:rsidP="00056E0D">
            <w:pPr>
              <w:rPr>
                <w:lang w:val="es-ES_tradnl"/>
              </w:rPr>
            </w:pPr>
          </w:p>
          <w:p w14:paraId="0E01B227" w14:textId="77777777" w:rsidR="00056E0D" w:rsidRDefault="00056E0D" w:rsidP="00056E0D">
            <w:pPr>
              <w:rPr>
                <w:lang w:val="es-ES_tradnl"/>
              </w:rPr>
            </w:pPr>
          </w:p>
          <w:p w14:paraId="721C2B73" w14:textId="77777777" w:rsidR="00056E0D" w:rsidRDefault="00056E0D" w:rsidP="00056E0D">
            <w:pPr>
              <w:rPr>
                <w:lang w:val="es-ES_tradnl"/>
              </w:rPr>
            </w:pPr>
          </w:p>
          <w:p w14:paraId="3DBBDE34" w14:textId="77777777" w:rsidR="00056E0D" w:rsidRDefault="00056E0D" w:rsidP="00056E0D">
            <w:pPr>
              <w:rPr>
                <w:lang w:val="es-ES_tradnl"/>
              </w:rPr>
            </w:pPr>
          </w:p>
          <w:p w14:paraId="6B483B71" w14:textId="77777777" w:rsidR="00056E0D" w:rsidRDefault="00056E0D" w:rsidP="00056E0D">
            <w:pPr>
              <w:rPr>
                <w:lang w:val="es-ES_tradnl"/>
              </w:rPr>
            </w:pPr>
          </w:p>
          <w:p w14:paraId="4D1D53FD" w14:textId="77777777" w:rsidR="00056E0D" w:rsidRDefault="00056E0D" w:rsidP="00056E0D">
            <w:pPr>
              <w:rPr>
                <w:lang w:val="es-ES_tradnl"/>
              </w:rPr>
            </w:pPr>
          </w:p>
          <w:p w14:paraId="792BE726" w14:textId="77777777" w:rsidR="00056E0D" w:rsidRDefault="00056E0D" w:rsidP="00056E0D">
            <w:pPr>
              <w:rPr>
                <w:lang w:val="es-ES_tradnl"/>
              </w:rPr>
            </w:pPr>
          </w:p>
          <w:p w14:paraId="244F9FA2" w14:textId="77777777" w:rsidR="00056E0D" w:rsidRPr="00F5370C" w:rsidRDefault="00056E0D" w:rsidP="00056E0D">
            <w:pPr>
              <w:rPr>
                <w:rFonts w:asciiTheme="minorHAnsi" w:hAnsiTheme="minorHAnsi"/>
                <w:lang w:val="es-ES_tradnl"/>
              </w:rPr>
            </w:pPr>
          </w:p>
        </w:tc>
      </w:tr>
      <w:tr w:rsidR="00056E0D" w:rsidRPr="00F5370C" w14:paraId="1EF69C52" w14:textId="77777777" w:rsidTr="00056E0D">
        <w:tc>
          <w:tcPr>
            <w:tcW w:w="9351" w:type="dxa"/>
            <w:tcBorders>
              <w:top w:val="nil"/>
            </w:tcBorders>
          </w:tcPr>
          <w:p w14:paraId="6165875B"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0F06A785"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5696" behindDoc="1" locked="0" layoutInCell="1" allowOverlap="1" wp14:anchorId="46A08FFA" wp14:editId="18C044B6">
                  <wp:simplePos x="0" y="0"/>
                  <wp:positionH relativeFrom="column">
                    <wp:posOffset>-16256</wp:posOffset>
                  </wp:positionH>
                  <wp:positionV relativeFrom="paragraph">
                    <wp:posOffset>3175</wp:posOffset>
                  </wp:positionV>
                  <wp:extent cx="553720" cy="337820"/>
                  <wp:effectExtent l="0" t="0" r="5080" b="5080"/>
                  <wp:wrapNone/>
                  <wp:docPr id="3121" name="Imagen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D555DA8"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7239D12F" w14:textId="77777777" w:rsidR="00056E0D" w:rsidRPr="00B90807" w:rsidRDefault="00254C03"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Un meteorito se acerca hacia una estrella a una velocidad de 100 km/s</w:t>
      </w:r>
      <w:r w:rsidR="009D3D0C">
        <w:rPr>
          <w:rFonts w:asciiTheme="minorHAnsi" w:hAnsiTheme="minorHAnsi" w:cstheme="minorHAnsi"/>
        </w:rPr>
        <w:t>. La estrella se dirige hacia el meteorito a 65 km/h. Si se encuentran a una distancia de 3 millones de km. ¿Cuánto tardarán en chocar?</w:t>
      </w:r>
    </w:p>
    <w:tbl>
      <w:tblPr>
        <w:tblStyle w:val="Tablaconcuadrcula"/>
        <w:tblW w:w="0" w:type="auto"/>
        <w:tblLook w:val="04A0" w:firstRow="1" w:lastRow="0" w:firstColumn="1" w:lastColumn="0" w:noHBand="0" w:noVBand="1"/>
      </w:tblPr>
      <w:tblGrid>
        <w:gridCol w:w="9351"/>
        <w:gridCol w:w="1099"/>
      </w:tblGrid>
      <w:tr w:rsidR="00056E0D" w:rsidRPr="00F5370C" w14:paraId="109A8406" w14:textId="77777777" w:rsidTr="00056E0D">
        <w:tc>
          <w:tcPr>
            <w:tcW w:w="10450" w:type="dxa"/>
            <w:gridSpan w:val="2"/>
            <w:tcBorders>
              <w:bottom w:val="nil"/>
            </w:tcBorders>
          </w:tcPr>
          <w:p w14:paraId="2F1AF787" w14:textId="77777777" w:rsidR="00056E0D" w:rsidRDefault="00056E0D" w:rsidP="00056E0D">
            <w:pPr>
              <w:rPr>
                <w:lang w:val="es-ES_tradnl"/>
              </w:rPr>
            </w:pPr>
          </w:p>
          <w:p w14:paraId="3896CED5" w14:textId="77777777" w:rsidR="00056E0D" w:rsidRDefault="00056E0D" w:rsidP="00056E0D">
            <w:pPr>
              <w:rPr>
                <w:lang w:val="es-ES_tradnl"/>
              </w:rPr>
            </w:pPr>
          </w:p>
          <w:p w14:paraId="0C89A496" w14:textId="77777777" w:rsidR="00056E0D" w:rsidRDefault="00056E0D" w:rsidP="00056E0D">
            <w:pPr>
              <w:rPr>
                <w:lang w:val="es-ES_tradnl"/>
              </w:rPr>
            </w:pPr>
          </w:p>
          <w:p w14:paraId="177BD4DA" w14:textId="77777777" w:rsidR="00056E0D" w:rsidRDefault="00056E0D" w:rsidP="00056E0D">
            <w:pPr>
              <w:rPr>
                <w:lang w:val="es-ES_tradnl"/>
              </w:rPr>
            </w:pPr>
          </w:p>
          <w:p w14:paraId="04A1782E" w14:textId="77777777" w:rsidR="00056E0D" w:rsidRDefault="00056E0D" w:rsidP="00056E0D">
            <w:pPr>
              <w:rPr>
                <w:lang w:val="es-ES_tradnl"/>
              </w:rPr>
            </w:pPr>
          </w:p>
          <w:p w14:paraId="418C2D0A" w14:textId="77777777" w:rsidR="00056E0D" w:rsidRDefault="00056E0D" w:rsidP="00056E0D">
            <w:pPr>
              <w:rPr>
                <w:lang w:val="es-ES_tradnl"/>
              </w:rPr>
            </w:pPr>
          </w:p>
          <w:p w14:paraId="39A8B88B" w14:textId="77777777" w:rsidR="00056E0D" w:rsidRDefault="00056E0D" w:rsidP="00056E0D">
            <w:pPr>
              <w:rPr>
                <w:lang w:val="es-ES_tradnl"/>
              </w:rPr>
            </w:pPr>
          </w:p>
          <w:p w14:paraId="18BC7328" w14:textId="77777777" w:rsidR="00056E0D" w:rsidRPr="00F5370C" w:rsidRDefault="00056E0D" w:rsidP="00056E0D">
            <w:pPr>
              <w:rPr>
                <w:rFonts w:asciiTheme="minorHAnsi" w:hAnsiTheme="minorHAnsi"/>
                <w:lang w:val="es-ES_tradnl"/>
              </w:rPr>
            </w:pPr>
          </w:p>
        </w:tc>
      </w:tr>
      <w:tr w:rsidR="00056E0D" w:rsidRPr="00F5370C" w14:paraId="74BC9292" w14:textId="77777777" w:rsidTr="00056E0D">
        <w:tc>
          <w:tcPr>
            <w:tcW w:w="9351" w:type="dxa"/>
            <w:tcBorders>
              <w:top w:val="nil"/>
            </w:tcBorders>
          </w:tcPr>
          <w:p w14:paraId="12C7A064"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0F60D760"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7744" behindDoc="1" locked="0" layoutInCell="1" allowOverlap="1" wp14:anchorId="2318BA42" wp14:editId="06AE3C0A">
                  <wp:simplePos x="0" y="0"/>
                  <wp:positionH relativeFrom="column">
                    <wp:posOffset>-16256</wp:posOffset>
                  </wp:positionH>
                  <wp:positionV relativeFrom="paragraph">
                    <wp:posOffset>3175</wp:posOffset>
                  </wp:positionV>
                  <wp:extent cx="553720" cy="337820"/>
                  <wp:effectExtent l="0" t="0" r="5080" b="5080"/>
                  <wp:wrapNone/>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333673"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014FDF1B" w14:textId="77777777" w:rsidR="009D3D0C" w:rsidRPr="00B90807" w:rsidRDefault="009D3D0C"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Un camión sale de Hellín a 90 km/h a las 8 de la mañana. A los 30 minutos, se dan cuenta que se ha dejado un paquete y sale un coche persiguiéndolo a 120 km/h. ¿A qué hora lo </w:t>
      </w:r>
      <w:proofErr w:type="gramStart"/>
      <w:r>
        <w:rPr>
          <w:rFonts w:asciiTheme="minorHAnsi" w:hAnsiTheme="minorHAnsi" w:cstheme="minorHAnsi"/>
        </w:rPr>
        <w:t>pillará?.</w:t>
      </w:r>
      <w:proofErr w:type="gramEnd"/>
    </w:p>
    <w:tbl>
      <w:tblPr>
        <w:tblStyle w:val="Tablaconcuadrcula"/>
        <w:tblW w:w="0" w:type="auto"/>
        <w:tblLook w:val="04A0" w:firstRow="1" w:lastRow="0" w:firstColumn="1" w:lastColumn="0" w:noHBand="0" w:noVBand="1"/>
      </w:tblPr>
      <w:tblGrid>
        <w:gridCol w:w="9351"/>
        <w:gridCol w:w="1099"/>
      </w:tblGrid>
      <w:tr w:rsidR="009D3D0C" w:rsidRPr="00F5370C" w14:paraId="44EAC14F" w14:textId="77777777" w:rsidTr="00716976">
        <w:tc>
          <w:tcPr>
            <w:tcW w:w="10450" w:type="dxa"/>
            <w:gridSpan w:val="2"/>
            <w:tcBorders>
              <w:bottom w:val="nil"/>
            </w:tcBorders>
          </w:tcPr>
          <w:p w14:paraId="702ED038" w14:textId="77777777" w:rsidR="009D3D0C" w:rsidRPr="009D3D0C" w:rsidRDefault="009D3D0C" w:rsidP="00716976"/>
          <w:p w14:paraId="4EF6E423" w14:textId="77777777" w:rsidR="009D3D0C" w:rsidRDefault="009D3D0C" w:rsidP="00716976">
            <w:pPr>
              <w:rPr>
                <w:lang w:val="es-ES_tradnl"/>
              </w:rPr>
            </w:pPr>
          </w:p>
          <w:p w14:paraId="709AF864" w14:textId="77777777" w:rsidR="009D3D0C" w:rsidRDefault="009D3D0C" w:rsidP="00716976">
            <w:pPr>
              <w:rPr>
                <w:lang w:val="es-ES_tradnl"/>
              </w:rPr>
            </w:pPr>
          </w:p>
          <w:p w14:paraId="043800D4" w14:textId="77777777" w:rsidR="009D3D0C" w:rsidRDefault="009D3D0C" w:rsidP="00716976">
            <w:pPr>
              <w:rPr>
                <w:lang w:val="es-ES_tradnl"/>
              </w:rPr>
            </w:pPr>
          </w:p>
          <w:p w14:paraId="73847917" w14:textId="77777777" w:rsidR="009D3D0C" w:rsidRDefault="009D3D0C" w:rsidP="00716976">
            <w:pPr>
              <w:rPr>
                <w:lang w:val="es-ES_tradnl"/>
              </w:rPr>
            </w:pPr>
          </w:p>
          <w:p w14:paraId="3C264A69" w14:textId="77777777" w:rsidR="009D3D0C" w:rsidRDefault="009D3D0C" w:rsidP="00716976">
            <w:pPr>
              <w:rPr>
                <w:lang w:val="es-ES_tradnl"/>
              </w:rPr>
            </w:pPr>
          </w:p>
          <w:p w14:paraId="24017D15" w14:textId="77777777" w:rsidR="009D3D0C" w:rsidRDefault="009D3D0C" w:rsidP="00716976">
            <w:pPr>
              <w:rPr>
                <w:lang w:val="es-ES_tradnl"/>
              </w:rPr>
            </w:pPr>
          </w:p>
          <w:p w14:paraId="6828476C" w14:textId="77777777" w:rsidR="009D3D0C" w:rsidRDefault="009D3D0C" w:rsidP="00716976">
            <w:pPr>
              <w:rPr>
                <w:lang w:val="es-ES_tradnl"/>
              </w:rPr>
            </w:pPr>
          </w:p>
          <w:p w14:paraId="6C48EE4C" w14:textId="77777777" w:rsidR="009D3D0C" w:rsidRPr="00F5370C" w:rsidRDefault="009D3D0C" w:rsidP="00716976">
            <w:pPr>
              <w:rPr>
                <w:rFonts w:asciiTheme="minorHAnsi" w:hAnsiTheme="minorHAnsi"/>
                <w:lang w:val="es-ES_tradnl"/>
              </w:rPr>
            </w:pPr>
          </w:p>
        </w:tc>
      </w:tr>
      <w:tr w:rsidR="009D3D0C" w:rsidRPr="00F5370C" w14:paraId="0C457798" w14:textId="77777777" w:rsidTr="00716976">
        <w:tc>
          <w:tcPr>
            <w:tcW w:w="9351" w:type="dxa"/>
            <w:tcBorders>
              <w:top w:val="nil"/>
            </w:tcBorders>
          </w:tcPr>
          <w:p w14:paraId="7D06DC85"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0B46DEF1"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9792" behindDoc="1" locked="0" layoutInCell="1" allowOverlap="1" wp14:anchorId="6541F8BD" wp14:editId="2EF051D6">
                  <wp:simplePos x="0" y="0"/>
                  <wp:positionH relativeFrom="column">
                    <wp:posOffset>-16256</wp:posOffset>
                  </wp:positionH>
                  <wp:positionV relativeFrom="paragraph">
                    <wp:posOffset>3175</wp:posOffset>
                  </wp:positionV>
                  <wp:extent cx="553720" cy="337820"/>
                  <wp:effectExtent l="0" t="0" r="5080" b="5080"/>
                  <wp:wrapNone/>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E38A82"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6009B7F1" w14:textId="77777777" w:rsidR="009D3D0C" w:rsidRPr="00B90807" w:rsidRDefault="009D3D0C"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embalse tiene una capacidad de 8</w:t>
      </w:r>
      <w:r w:rsidR="00062434">
        <w:rPr>
          <w:rFonts w:asciiTheme="minorHAnsi" w:hAnsiTheme="minorHAnsi" w:cstheme="minorHAnsi"/>
        </w:rPr>
        <w:t>80 hm</w:t>
      </w:r>
      <w:r w:rsidR="00062434">
        <w:rPr>
          <w:rFonts w:asciiTheme="minorHAnsi" w:hAnsiTheme="minorHAnsi" w:cstheme="minorHAnsi"/>
          <w:vertAlign w:val="superscript"/>
        </w:rPr>
        <w:t>3</w:t>
      </w:r>
      <w:r w:rsidR="00062434">
        <w:rPr>
          <w:rFonts w:asciiTheme="minorHAnsi" w:hAnsiTheme="minorHAnsi" w:cstheme="minorHAnsi"/>
        </w:rPr>
        <w:t xml:space="preserve"> y se encuentra al 20% de su capacidad. Cada día se vacían 7500 l/s y recibe una aportación media de la lluvia de 34 m</w:t>
      </w:r>
      <w:r w:rsidR="00062434">
        <w:rPr>
          <w:rFonts w:asciiTheme="minorHAnsi" w:hAnsiTheme="minorHAnsi" w:cstheme="minorHAnsi"/>
          <w:vertAlign w:val="superscript"/>
        </w:rPr>
        <w:t>3</w:t>
      </w:r>
      <w:r w:rsidR="00062434">
        <w:rPr>
          <w:rFonts w:asciiTheme="minorHAnsi" w:hAnsiTheme="minorHAnsi" w:cstheme="minorHAnsi"/>
        </w:rPr>
        <w:t xml:space="preserve">/s. Manteniendo ese ritmo, ¿Cuánto tardará en alcanzar el 75% de su </w:t>
      </w:r>
      <w:proofErr w:type="gramStart"/>
      <w:r w:rsidR="00062434">
        <w:rPr>
          <w:rFonts w:asciiTheme="minorHAnsi" w:hAnsiTheme="minorHAnsi" w:cstheme="minorHAnsi"/>
        </w:rPr>
        <w:t>capacidad?.</w:t>
      </w:r>
      <w:proofErr w:type="gramEnd"/>
    </w:p>
    <w:tbl>
      <w:tblPr>
        <w:tblStyle w:val="Tablaconcuadrcula"/>
        <w:tblW w:w="0" w:type="auto"/>
        <w:tblLook w:val="04A0" w:firstRow="1" w:lastRow="0" w:firstColumn="1" w:lastColumn="0" w:noHBand="0" w:noVBand="1"/>
      </w:tblPr>
      <w:tblGrid>
        <w:gridCol w:w="9351"/>
        <w:gridCol w:w="1099"/>
      </w:tblGrid>
      <w:tr w:rsidR="009D3D0C" w:rsidRPr="00F5370C" w14:paraId="5858DD8B" w14:textId="77777777" w:rsidTr="00716976">
        <w:tc>
          <w:tcPr>
            <w:tcW w:w="10450" w:type="dxa"/>
            <w:gridSpan w:val="2"/>
            <w:tcBorders>
              <w:bottom w:val="nil"/>
            </w:tcBorders>
          </w:tcPr>
          <w:p w14:paraId="6FE27B74" w14:textId="77777777" w:rsidR="009D3D0C" w:rsidRDefault="009D3D0C" w:rsidP="00716976">
            <w:pPr>
              <w:rPr>
                <w:lang w:val="es-ES_tradnl"/>
              </w:rPr>
            </w:pPr>
          </w:p>
          <w:p w14:paraId="5EA7085A" w14:textId="77777777" w:rsidR="009D3D0C" w:rsidRDefault="009D3D0C" w:rsidP="00716976">
            <w:pPr>
              <w:rPr>
                <w:lang w:val="es-ES_tradnl"/>
              </w:rPr>
            </w:pPr>
          </w:p>
          <w:p w14:paraId="48F83E3C" w14:textId="77777777" w:rsidR="009D3D0C" w:rsidRDefault="009D3D0C" w:rsidP="00716976">
            <w:pPr>
              <w:rPr>
                <w:lang w:val="es-ES_tradnl"/>
              </w:rPr>
            </w:pPr>
          </w:p>
          <w:p w14:paraId="76785FF5" w14:textId="77777777" w:rsidR="009D3D0C" w:rsidRDefault="009D3D0C" w:rsidP="00716976">
            <w:pPr>
              <w:rPr>
                <w:lang w:val="es-ES_tradnl"/>
              </w:rPr>
            </w:pPr>
          </w:p>
          <w:p w14:paraId="030623E2" w14:textId="77777777" w:rsidR="009D3D0C" w:rsidRDefault="009D3D0C" w:rsidP="00716976">
            <w:pPr>
              <w:rPr>
                <w:lang w:val="es-ES_tradnl"/>
              </w:rPr>
            </w:pPr>
          </w:p>
          <w:p w14:paraId="1D9B3B8B" w14:textId="77777777" w:rsidR="009D3D0C" w:rsidRDefault="009D3D0C" w:rsidP="00716976">
            <w:pPr>
              <w:rPr>
                <w:lang w:val="es-ES_tradnl"/>
              </w:rPr>
            </w:pPr>
          </w:p>
          <w:p w14:paraId="6747FDF1" w14:textId="77777777" w:rsidR="00062434" w:rsidRDefault="00062434" w:rsidP="00716976">
            <w:pPr>
              <w:rPr>
                <w:lang w:val="es-ES_tradnl"/>
              </w:rPr>
            </w:pPr>
          </w:p>
          <w:p w14:paraId="4FE5EB1B" w14:textId="77777777" w:rsidR="00062434" w:rsidRDefault="00062434" w:rsidP="00716976">
            <w:pPr>
              <w:rPr>
                <w:lang w:val="es-ES_tradnl"/>
              </w:rPr>
            </w:pPr>
          </w:p>
          <w:p w14:paraId="42793B82" w14:textId="77777777" w:rsidR="00062434" w:rsidRDefault="00062434" w:rsidP="00716976">
            <w:pPr>
              <w:rPr>
                <w:lang w:val="es-ES_tradnl"/>
              </w:rPr>
            </w:pPr>
          </w:p>
          <w:p w14:paraId="3FECB5C1" w14:textId="77777777" w:rsidR="00062434" w:rsidRDefault="00062434" w:rsidP="00716976">
            <w:pPr>
              <w:rPr>
                <w:lang w:val="es-ES_tradnl"/>
              </w:rPr>
            </w:pPr>
          </w:p>
          <w:p w14:paraId="77058A8C" w14:textId="240BA497" w:rsidR="00062434" w:rsidRDefault="00062434" w:rsidP="00716976">
            <w:pPr>
              <w:rPr>
                <w:lang w:val="es-ES_tradnl"/>
              </w:rPr>
            </w:pPr>
          </w:p>
          <w:p w14:paraId="6DB5E8B4" w14:textId="77777777" w:rsidR="004D4BFD" w:rsidRDefault="004D4BFD" w:rsidP="00716976">
            <w:pPr>
              <w:rPr>
                <w:lang w:val="es-ES_tradnl"/>
              </w:rPr>
            </w:pPr>
          </w:p>
          <w:p w14:paraId="2AA10A1B" w14:textId="77777777" w:rsidR="00062434" w:rsidRDefault="00062434" w:rsidP="00716976">
            <w:pPr>
              <w:rPr>
                <w:lang w:val="es-ES_tradnl"/>
              </w:rPr>
            </w:pPr>
          </w:p>
          <w:p w14:paraId="7F0D815A" w14:textId="77777777" w:rsidR="00062434" w:rsidRDefault="00062434" w:rsidP="00716976">
            <w:pPr>
              <w:rPr>
                <w:lang w:val="es-ES_tradnl"/>
              </w:rPr>
            </w:pPr>
          </w:p>
          <w:p w14:paraId="442847D7" w14:textId="77777777" w:rsidR="009D3D0C" w:rsidRPr="00F5370C" w:rsidRDefault="009D3D0C" w:rsidP="00716976">
            <w:pPr>
              <w:rPr>
                <w:rFonts w:asciiTheme="minorHAnsi" w:hAnsiTheme="minorHAnsi"/>
                <w:lang w:val="es-ES_tradnl"/>
              </w:rPr>
            </w:pPr>
          </w:p>
        </w:tc>
      </w:tr>
      <w:tr w:rsidR="009D3D0C" w:rsidRPr="00F5370C" w14:paraId="7E0CC937" w14:textId="77777777" w:rsidTr="00716976">
        <w:tc>
          <w:tcPr>
            <w:tcW w:w="9351" w:type="dxa"/>
            <w:tcBorders>
              <w:top w:val="nil"/>
            </w:tcBorders>
          </w:tcPr>
          <w:p w14:paraId="6438008D"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537A0002"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1840" behindDoc="1" locked="0" layoutInCell="1" allowOverlap="1" wp14:anchorId="54805D27" wp14:editId="5B8275E9">
                  <wp:simplePos x="0" y="0"/>
                  <wp:positionH relativeFrom="column">
                    <wp:posOffset>-16256</wp:posOffset>
                  </wp:positionH>
                  <wp:positionV relativeFrom="paragraph">
                    <wp:posOffset>3175</wp:posOffset>
                  </wp:positionV>
                  <wp:extent cx="553720" cy="337820"/>
                  <wp:effectExtent l="0" t="0" r="5080" b="5080"/>
                  <wp:wrapNone/>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5F1DF4"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6DF9CA23" w14:textId="77777777" w:rsidR="004D4BFD" w:rsidRDefault="004D4BFD" w:rsidP="00062434">
      <w:pPr>
        <w:spacing w:before="120"/>
        <w:jc w:val="both"/>
        <w:rPr>
          <w:rFonts w:asciiTheme="minorHAnsi" w:hAnsiTheme="minorHAnsi"/>
          <w:b/>
          <w:lang w:val="es-ES_tradnl"/>
        </w:rPr>
      </w:pPr>
    </w:p>
    <w:p w14:paraId="4B90504B" w14:textId="76AD35E7" w:rsidR="00062434" w:rsidRDefault="00062434" w:rsidP="00062434">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Porcentajes.</w:t>
      </w:r>
      <w:r w:rsidR="00D75A81">
        <w:rPr>
          <w:rFonts w:asciiTheme="minorHAnsi" w:hAnsiTheme="minorHAnsi"/>
          <w:lang w:val="es-ES_tradnl"/>
        </w:rPr>
        <w:t xml:space="preserve"> Porcentajes encadenados.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62434" w14:paraId="4CE7B60D" w14:textId="77777777" w:rsidTr="00716976">
        <w:tc>
          <w:tcPr>
            <w:tcW w:w="10414" w:type="dxa"/>
          </w:tcPr>
          <w:p w14:paraId="7A653D43" w14:textId="77777777" w:rsidR="00062434" w:rsidRDefault="00062434" w:rsidP="00716976">
            <w:pPr>
              <w:jc w:val="both"/>
              <w:rPr>
                <w:rFonts w:asciiTheme="minorHAnsi" w:hAnsiTheme="minorHAnsi"/>
                <w:lang w:val="es-ES_tradnl"/>
              </w:rPr>
            </w:pPr>
          </w:p>
          <w:p w14:paraId="18EC2263" w14:textId="77777777" w:rsidR="00062434" w:rsidRDefault="00062434" w:rsidP="00716976">
            <w:pPr>
              <w:jc w:val="both"/>
              <w:rPr>
                <w:rFonts w:asciiTheme="minorHAnsi" w:hAnsiTheme="minorHAnsi"/>
                <w:lang w:val="es-ES_tradnl"/>
              </w:rPr>
            </w:pPr>
          </w:p>
          <w:p w14:paraId="35EFEAEF" w14:textId="77777777" w:rsidR="00062434" w:rsidRDefault="00062434" w:rsidP="00716976">
            <w:pPr>
              <w:jc w:val="both"/>
              <w:rPr>
                <w:rFonts w:asciiTheme="minorHAnsi" w:hAnsiTheme="minorHAnsi"/>
                <w:lang w:val="es-ES_tradnl"/>
              </w:rPr>
            </w:pPr>
          </w:p>
          <w:p w14:paraId="5014AACA" w14:textId="77777777" w:rsidR="00062434" w:rsidRDefault="00062434" w:rsidP="00716976">
            <w:pPr>
              <w:jc w:val="both"/>
              <w:rPr>
                <w:rFonts w:asciiTheme="minorHAnsi" w:hAnsiTheme="minorHAnsi"/>
                <w:lang w:val="es-ES_tradnl"/>
              </w:rPr>
            </w:pPr>
          </w:p>
          <w:p w14:paraId="43E8EAAA" w14:textId="77777777" w:rsidR="00062434" w:rsidRDefault="00062434" w:rsidP="00716976">
            <w:pPr>
              <w:jc w:val="both"/>
              <w:rPr>
                <w:rFonts w:asciiTheme="minorHAnsi" w:hAnsiTheme="minorHAnsi"/>
                <w:lang w:val="es-ES_tradnl"/>
              </w:rPr>
            </w:pPr>
          </w:p>
          <w:p w14:paraId="597F4915" w14:textId="77777777" w:rsidR="00062434" w:rsidRDefault="00062434" w:rsidP="00716976">
            <w:pPr>
              <w:jc w:val="both"/>
              <w:rPr>
                <w:rFonts w:asciiTheme="minorHAnsi" w:hAnsiTheme="minorHAnsi"/>
                <w:lang w:val="es-ES_tradnl"/>
              </w:rPr>
            </w:pPr>
          </w:p>
          <w:p w14:paraId="032395DB" w14:textId="77777777" w:rsidR="00062434" w:rsidRDefault="00062434" w:rsidP="00716976">
            <w:pPr>
              <w:jc w:val="both"/>
              <w:rPr>
                <w:rFonts w:asciiTheme="minorHAnsi" w:hAnsiTheme="minorHAnsi"/>
                <w:lang w:val="es-ES_tradnl"/>
              </w:rPr>
            </w:pPr>
          </w:p>
          <w:p w14:paraId="0738A344" w14:textId="77777777" w:rsidR="00062434" w:rsidRDefault="00062434" w:rsidP="00716976">
            <w:pPr>
              <w:jc w:val="both"/>
              <w:rPr>
                <w:rFonts w:asciiTheme="minorHAnsi" w:hAnsiTheme="minorHAnsi"/>
                <w:lang w:val="es-ES_tradnl"/>
              </w:rPr>
            </w:pPr>
          </w:p>
          <w:p w14:paraId="22DC1DBB" w14:textId="77777777" w:rsidR="00062434" w:rsidRDefault="00062434" w:rsidP="00716976">
            <w:pPr>
              <w:jc w:val="both"/>
              <w:rPr>
                <w:rFonts w:asciiTheme="minorHAnsi" w:hAnsiTheme="minorHAnsi"/>
                <w:lang w:val="es-ES_tradnl"/>
              </w:rPr>
            </w:pPr>
          </w:p>
          <w:p w14:paraId="716D57FA" w14:textId="77777777" w:rsidR="00062434" w:rsidRDefault="00062434" w:rsidP="00716976">
            <w:pPr>
              <w:jc w:val="both"/>
              <w:rPr>
                <w:rFonts w:asciiTheme="minorHAnsi" w:hAnsiTheme="minorHAnsi"/>
                <w:lang w:val="es-ES_tradnl"/>
              </w:rPr>
            </w:pPr>
          </w:p>
          <w:p w14:paraId="0AD5069A" w14:textId="77777777" w:rsidR="00062434" w:rsidRDefault="00062434" w:rsidP="00716976">
            <w:pPr>
              <w:jc w:val="both"/>
              <w:rPr>
                <w:rFonts w:asciiTheme="minorHAnsi" w:hAnsiTheme="minorHAnsi"/>
                <w:lang w:val="es-ES_tradnl"/>
              </w:rPr>
            </w:pPr>
          </w:p>
          <w:p w14:paraId="296AE5B0" w14:textId="77777777" w:rsidR="00062434" w:rsidRDefault="00062434" w:rsidP="00716976">
            <w:pPr>
              <w:jc w:val="both"/>
              <w:rPr>
                <w:rFonts w:asciiTheme="minorHAnsi" w:hAnsiTheme="minorHAnsi"/>
                <w:lang w:val="es-ES_tradnl"/>
              </w:rPr>
            </w:pPr>
          </w:p>
          <w:p w14:paraId="04FA5D12" w14:textId="77777777" w:rsidR="00062434" w:rsidRDefault="00062434" w:rsidP="00716976">
            <w:pPr>
              <w:jc w:val="both"/>
              <w:rPr>
                <w:rFonts w:asciiTheme="minorHAnsi" w:hAnsiTheme="minorHAnsi"/>
                <w:lang w:val="es-ES_tradnl"/>
              </w:rPr>
            </w:pPr>
          </w:p>
          <w:p w14:paraId="13D11DA2" w14:textId="77777777" w:rsidR="00062434" w:rsidRDefault="00062434" w:rsidP="00716976">
            <w:pPr>
              <w:jc w:val="both"/>
              <w:rPr>
                <w:rFonts w:asciiTheme="minorHAnsi" w:hAnsiTheme="minorHAnsi"/>
                <w:lang w:val="es-ES_tradnl"/>
              </w:rPr>
            </w:pPr>
          </w:p>
          <w:p w14:paraId="586A9C21" w14:textId="77777777" w:rsidR="00062434" w:rsidRDefault="00062434" w:rsidP="00716976">
            <w:pPr>
              <w:jc w:val="both"/>
              <w:rPr>
                <w:rFonts w:asciiTheme="minorHAnsi" w:hAnsiTheme="minorHAnsi"/>
                <w:lang w:val="es-ES_tradnl"/>
              </w:rPr>
            </w:pPr>
          </w:p>
          <w:p w14:paraId="0CF47462" w14:textId="77777777" w:rsidR="00062434" w:rsidRDefault="00062434" w:rsidP="00716976">
            <w:pPr>
              <w:jc w:val="both"/>
              <w:rPr>
                <w:rFonts w:asciiTheme="minorHAnsi" w:hAnsiTheme="minorHAnsi"/>
                <w:lang w:val="es-ES_tradnl"/>
              </w:rPr>
            </w:pPr>
          </w:p>
          <w:p w14:paraId="192197A4" w14:textId="77777777" w:rsidR="00062434" w:rsidRDefault="00062434" w:rsidP="00716976">
            <w:pPr>
              <w:jc w:val="both"/>
              <w:rPr>
                <w:rFonts w:asciiTheme="minorHAnsi" w:hAnsiTheme="minorHAnsi"/>
                <w:lang w:val="es-ES_tradnl"/>
              </w:rPr>
            </w:pPr>
          </w:p>
          <w:p w14:paraId="38C31F5B" w14:textId="77777777" w:rsidR="00062434" w:rsidRDefault="00062434" w:rsidP="00716976">
            <w:pPr>
              <w:jc w:val="both"/>
              <w:rPr>
                <w:rFonts w:asciiTheme="minorHAnsi" w:hAnsiTheme="minorHAnsi"/>
                <w:lang w:val="es-ES_tradnl"/>
              </w:rPr>
            </w:pPr>
          </w:p>
          <w:p w14:paraId="3096C96A" w14:textId="77777777" w:rsidR="00062434" w:rsidRDefault="00062434" w:rsidP="00716976">
            <w:pPr>
              <w:jc w:val="both"/>
              <w:rPr>
                <w:rFonts w:asciiTheme="minorHAnsi" w:hAnsiTheme="minorHAnsi"/>
                <w:lang w:val="es-ES_tradnl"/>
              </w:rPr>
            </w:pPr>
          </w:p>
          <w:p w14:paraId="23B9BBCE" w14:textId="77777777" w:rsidR="00062434" w:rsidRDefault="00062434" w:rsidP="00716976">
            <w:pPr>
              <w:jc w:val="both"/>
              <w:rPr>
                <w:rFonts w:asciiTheme="minorHAnsi" w:hAnsiTheme="minorHAnsi"/>
                <w:lang w:val="es-ES_tradnl"/>
              </w:rPr>
            </w:pPr>
          </w:p>
          <w:p w14:paraId="27668E93" w14:textId="77777777" w:rsidR="00062434" w:rsidRDefault="00062434" w:rsidP="00716976">
            <w:pPr>
              <w:jc w:val="both"/>
              <w:rPr>
                <w:rFonts w:asciiTheme="minorHAnsi" w:hAnsiTheme="minorHAnsi"/>
                <w:lang w:val="es-ES_tradnl"/>
              </w:rPr>
            </w:pPr>
          </w:p>
          <w:p w14:paraId="247874D8" w14:textId="77777777" w:rsidR="00062434" w:rsidRDefault="00062434" w:rsidP="00716976">
            <w:pPr>
              <w:jc w:val="both"/>
              <w:rPr>
                <w:rFonts w:asciiTheme="minorHAnsi" w:hAnsiTheme="minorHAnsi"/>
                <w:lang w:val="es-ES_tradnl"/>
              </w:rPr>
            </w:pPr>
          </w:p>
          <w:p w14:paraId="3C275B56" w14:textId="77777777" w:rsidR="00062434" w:rsidRDefault="00062434" w:rsidP="00716976">
            <w:pPr>
              <w:jc w:val="both"/>
              <w:rPr>
                <w:rFonts w:asciiTheme="minorHAnsi" w:hAnsiTheme="minorHAnsi"/>
                <w:lang w:val="es-ES_tradnl"/>
              </w:rPr>
            </w:pPr>
          </w:p>
        </w:tc>
      </w:tr>
    </w:tbl>
    <w:p w14:paraId="703FF952"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De un colegio con 600 alumnos, el 50% son de Educación Primaria, el 35% de ESO y el 15% de Bachillerato. Halla el n</w:t>
      </w:r>
      <w:r>
        <w:rPr>
          <w:rFonts w:asciiTheme="minorHAnsi" w:hAnsiTheme="minorHAnsi" w:cstheme="minorHAnsi"/>
        </w:rPr>
        <w:t>º</w:t>
      </w:r>
      <w:r w:rsidRPr="0021084E">
        <w:rPr>
          <w:rFonts w:asciiTheme="minorHAnsi" w:hAnsiTheme="minorHAnsi" w:cstheme="minorHAnsi"/>
        </w:rPr>
        <w:t xml:space="preserve"> de alumnos de cada nivel. (Sol: 300 de primaria, 210 de ESO y 90 de Bachillerato) </w:t>
      </w:r>
    </w:p>
    <w:tbl>
      <w:tblPr>
        <w:tblStyle w:val="Tablaconcuadrcula"/>
        <w:tblW w:w="0" w:type="auto"/>
        <w:tblLook w:val="04A0" w:firstRow="1" w:lastRow="0" w:firstColumn="1" w:lastColumn="0" w:noHBand="0" w:noVBand="1"/>
      </w:tblPr>
      <w:tblGrid>
        <w:gridCol w:w="9351"/>
        <w:gridCol w:w="1099"/>
      </w:tblGrid>
      <w:tr w:rsidR="009D3D0C" w:rsidRPr="00F5370C" w14:paraId="5246AD54" w14:textId="77777777" w:rsidTr="00716976">
        <w:tc>
          <w:tcPr>
            <w:tcW w:w="10450" w:type="dxa"/>
            <w:gridSpan w:val="2"/>
            <w:tcBorders>
              <w:bottom w:val="nil"/>
            </w:tcBorders>
          </w:tcPr>
          <w:p w14:paraId="614CAE81" w14:textId="77777777" w:rsidR="009D3D0C" w:rsidRDefault="009D3D0C" w:rsidP="00716976">
            <w:pPr>
              <w:rPr>
                <w:lang w:val="es-ES_tradnl"/>
              </w:rPr>
            </w:pPr>
          </w:p>
          <w:p w14:paraId="55CF8479" w14:textId="77777777" w:rsidR="009D3D0C" w:rsidRDefault="009D3D0C" w:rsidP="00716976">
            <w:pPr>
              <w:rPr>
                <w:lang w:val="es-ES_tradnl"/>
              </w:rPr>
            </w:pPr>
          </w:p>
          <w:p w14:paraId="1519E83B" w14:textId="77777777" w:rsidR="009D3D0C" w:rsidRDefault="009D3D0C" w:rsidP="00716976">
            <w:pPr>
              <w:rPr>
                <w:lang w:val="es-ES_tradnl"/>
              </w:rPr>
            </w:pPr>
          </w:p>
          <w:p w14:paraId="1DEEE3D8" w14:textId="77777777" w:rsidR="009D3D0C" w:rsidRDefault="009D3D0C" w:rsidP="00716976">
            <w:pPr>
              <w:rPr>
                <w:lang w:val="es-ES_tradnl"/>
              </w:rPr>
            </w:pPr>
          </w:p>
          <w:p w14:paraId="70A7A916" w14:textId="77777777" w:rsidR="009D3D0C" w:rsidRDefault="009D3D0C" w:rsidP="00716976">
            <w:pPr>
              <w:rPr>
                <w:lang w:val="es-ES_tradnl"/>
              </w:rPr>
            </w:pPr>
          </w:p>
          <w:p w14:paraId="6B0EA61A" w14:textId="77777777" w:rsidR="009D3D0C" w:rsidRDefault="009D3D0C" w:rsidP="00716976">
            <w:pPr>
              <w:rPr>
                <w:lang w:val="es-ES_tradnl"/>
              </w:rPr>
            </w:pPr>
          </w:p>
          <w:p w14:paraId="2C07300D" w14:textId="77777777" w:rsidR="009D3D0C" w:rsidRDefault="009D3D0C" w:rsidP="00716976">
            <w:pPr>
              <w:rPr>
                <w:lang w:val="es-ES_tradnl"/>
              </w:rPr>
            </w:pPr>
          </w:p>
          <w:p w14:paraId="2ACB3F43" w14:textId="77777777" w:rsidR="009D3D0C" w:rsidRPr="00F5370C" w:rsidRDefault="009D3D0C" w:rsidP="00716976">
            <w:pPr>
              <w:rPr>
                <w:rFonts w:asciiTheme="minorHAnsi" w:hAnsiTheme="minorHAnsi"/>
                <w:lang w:val="es-ES_tradnl"/>
              </w:rPr>
            </w:pPr>
          </w:p>
        </w:tc>
      </w:tr>
      <w:tr w:rsidR="009D3D0C" w:rsidRPr="00F5370C" w14:paraId="243E2EF3" w14:textId="77777777" w:rsidTr="00716976">
        <w:tc>
          <w:tcPr>
            <w:tcW w:w="9351" w:type="dxa"/>
            <w:tcBorders>
              <w:top w:val="nil"/>
            </w:tcBorders>
          </w:tcPr>
          <w:p w14:paraId="7C744DFF"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14E131B7"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3888" behindDoc="1" locked="0" layoutInCell="1" allowOverlap="1" wp14:anchorId="36F25632" wp14:editId="09E17AE2">
                  <wp:simplePos x="0" y="0"/>
                  <wp:positionH relativeFrom="column">
                    <wp:posOffset>-16256</wp:posOffset>
                  </wp:positionH>
                  <wp:positionV relativeFrom="paragraph">
                    <wp:posOffset>3175</wp:posOffset>
                  </wp:positionV>
                  <wp:extent cx="553720" cy="337820"/>
                  <wp:effectExtent l="0" t="0" r="5080" b="5080"/>
                  <wp:wrapNone/>
                  <wp:docPr id="3125" name="Imagen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3CF98C"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09BF7DF"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En la liga de futbol en la que juego he metido 7 de los 48 goles de mi equipo. ¿Qué porcentaje he </w:t>
      </w:r>
      <w:proofErr w:type="gramStart"/>
      <w:r w:rsidRPr="0021084E">
        <w:rPr>
          <w:rFonts w:asciiTheme="minorHAnsi" w:hAnsiTheme="minorHAnsi" w:cstheme="minorHAnsi"/>
        </w:rPr>
        <w:t>metido?.</w:t>
      </w:r>
      <w:proofErr w:type="gramEnd"/>
      <w:r w:rsidRPr="0021084E">
        <w:rPr>
          <w:rFonts w:asciiTheme="minorHAnsi" w:hAnsiTheme="minorHAnsi" w:cstheme="minorHAnsi"/>
        </w:rPr>
        <w:t xml:space="preserve"> (Sol:14, 6%)</w:t>
      </w:r>
    </w:p>
    <w:tbl>
      <w:tblPr>
        <w:tblStyle w:val="Tablaconcuadrcula"/>
        <w:tblW w:w="0" w:type="auto"/>
        <w:tblLook w:val="04A0" w:firstRow="1" w:lastRow="0" w:firstColumn="1" w:lastColumn="0" w:noHBand="0" w:noVBand="1"/>
      </w:tblPr>
      <w:tblGrid>
        <w:gridCol w:w="9351"/>
        <w:gridCol w:w="1099"/>
      </w:tblGrid>
      <w:tr w:rsidR="009D3D0C" w:rsidRPr="00F5370C" w14:paraId="62A2DFF8" w14:textId="77777777" w:rsidTr="00716976">
        <w:tc>
          <w:tcPr>
            <w:tcW w:w="10450" w:type="dxa"/>
            <w:gridSpan w:val="2"/>
            <w:tcBorders>
              <w:bottom w:val="nil"/>
            </w:tcBorders>
          </w:tcPr>
          <w:p w14:paraId="7A80E672" w14:textId="77777777" w:rsidR="009D3D0C" w:rsidRDefault="009D3D0C" w:rsidP="00716976">
            <w:pPr>
              <w:rPr>
                <w:lang w:val="es-ES_tradnl"/>
              </w:rPr>
            </w:pPr>
          </w:p>
          <w:p w14:paraId="3E15ABB6" w14:textId="77777777" w:rsidR="009D3D0C" w:rsidRDefault="009D3D0C" w:rsidP="00716976">
            <w:pPr>
              <w:rPr>
                <w:lang w:val="es-ES_tradnl"/>
              </w:rPr>
            </w:pPr>
          </w:p>
          <w:p w14:paraId="606933B7" w14:textId="77777777" w:rsidR="009D3D0C" w:rsidRDefault="009D3D0C" w:rsidP="00716976">
            <w:pPr>
              <w:rPr>
                <w:lang w:val="es-ES_tradnl"/>
              </w:rPr>
            </w:pPr>
          </w:p>
          <w:p w14:paraId="3EF1E213" w14:textId="77777777" w:rsidR="009D3D0C" w:rsidRDefault="009D3D0C" w:rsidP="00716976">
            <w:pPr>
              <w:rPr>
                <w:lang w:val="es-ES_tradnl"/>
              </w:rPr>
            </w:pPr>
          </w:p>
          <w:p w14:paraId="607AD0A3" w14:textId="77777777" w:rsidR="009D3D0C" w:rsidRPr="00F5370C" w:rsidRDefault="009D3D0C" w:rsidP="00716976">
            <w:pPr>
              <w:rPr>
                <w:rFonts w:asciiTheme="minorHAnsi" w:hAnsiTheme="minorHAnsi"/>
                <w:lang w:val="es-ES_tradnl"/>
              </w:rPr>
            </w:pPr>
          </w:p>
        </w:tc>
      </w:tr>
      <w:tr w:rsidR="009D3D0C" w:rsidRPr="00F5370C" w14:paraId="7950A01C" w14:textId="77777777" w:rsidTr="00716976">
        <w:tc>
          <w:tcPr>
            <w:tcW w:w="9351" w:type="dxa"/>
            <w:tcBorders>
              <w:top w:val="nil"/>
            </w:tcBorders>
          </w:tcPr>
          <w:p w14:paraId="1D77165F"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7CA1F5DA"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5936" behindDoc="1" locked="0" layoutInCell="1" allowOverlap="1" wp14:anchorId="2A33E4DA" wp14:editId="23DF543E">
                  <wp:simplePos x="0" y="0"/>
                  <wp:positionH relativeFrom="column">
                    <wp:posOffset>-16256</wp:posOffset>
                  </wp:positionH>
                  <wp:positionV relativeFrom="paragraph">
                    <wp:posOffset>3175</wp:posOffset>
                  </wp:positionV>
                  <wp:extent cx="553720" cy="337820"/>
                  <wp:effectExtent l="0" t="0" r="5080" b="5080"/>
                  <wp:wrapNone/>
                  <wp:docPr id="3126" name="Imagen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C61A700"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51B4EC8"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lastRenderedPageBreak/>
        <w:t>Un agricultor recogió el año pasado 120 toneladas de naranjas. Este año espera obtener un 30% más. ¿Cuántas toneladas espera obtener? (Sol:156 toneladas)</w:t>
      </w:r>
    </w:p>
    <w:tbl>
      <w:tblPr>
        <w:tblStyle w:val="Tablaconcuadrcula"/>
        <w:tblW w:w="0" w:type="auto"/>
        <w:tblLook w:val="04A0" w:firstRow="1" w:lastRow="0" w:firstColumn="1" w:lastColumn="0" w:noHBand="0" w:noVBand="1"/>
      </w:tblPr>
      <w:tblGrid>
        <w:gridCol w:w="9351"/>
        <w:gridCol w:w="1099"/>
      </w:tblGrid>
      <w:tr w:rsidR="0021084E" w:rsidRPr="00F5370C" w14:paraId="18DA03BE" w14:textId="77777777" w:rsidTr="00716976">
        <w:tc>
          <w:tcPr>
            <w:tcW w:w="10450" w:type="dxa"/>
            <w:gridSpan w:val="2"/>
            <w:tcBorders>
              <w:bottom w:val="nil"/>
            </w:tcBorders>
          </w:tcPr>
          <w:p w14:paraId="23AA04D5" w14:textId="77777777" w:rsidR="0021084E" w:rsidRDefault="0021084E" w:rsidP="00716976">
            <w:pPr>
              <w:rPr>
                <w:lang w:val="es-ES_tradnl"/>
              </w:rPr>
            </w:pPr>
          </w:p>
          <w:p w14:paraId="4C881F5E" w14:textId="77777777" w:rsidR="0021084E" w:rsidRDefault="0021084E" w:rsidP="00716976">
            <w:pPr>
              <w:rPr>
                <w:lang w:val="es-ES_tradnl"/>
              </w:rPr>
            </w:pPr>
          </w:p>
          <w:p w14:paraId="1D2837A3" w14:textId="77777777" w:rsidR="00BD3F71" w:rsidRDefault="00BD3F71" w:rsidP="00716976">
            <w:pPr>
              <w:rPr>
                <w:lang w:val="es-ES_tradnl"/>
              </w:rPr>
            </w:pPr>
          </w:p>
          <w:p w14:paraId="2AEB1D91" w14:textId="77777777" w:rsidR="0021084E" w:rsidRPr="00F5370C" w:rsidRDefault="0021084E" w:rsidP="00716976">
            <w:pPr>
              <w:rPr>
                <w:rFonts w:asciiTheme="minorHAnsi" w:hAnsiTheme="minorHAnsi"/>
                <w:lang w:val="es-ES_tradnl"/>
              </w:rPr>
            </w:pPr>
          </w:p>
        </w:tc>
      </w:tr>
      <w:tr w:rsidR="0021084E" w:rsidRPr="00F5370C" w14:paraId="16A7FC67" w14:textId="77777777" w:rsidTr="00716976">
        <w:tc>
          <w:tcPr>
            <w:tcW w:w="9351" w:type="dxa"/>
            <w:tcBorders>
              <w:top w:val="nil"/>
            </w:tcBorders>
          </w:tcPr>
          <w:p w14:paraId="7ECE4F1C"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4BBDE320"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7984" behindDoc="1" locked="0" layoutInCell="1" allowOverlap="1" wp14:anchorId="49AF8838" wp14:editId="6E09A0EF">
                  <wp:simplePos x="0" y="0"/>
                  <wp:positionH relativeFrom="column">
                    <wp:posOffset>-16256</wp:posOffset>
                  </wp:positionH>
                  <wp:positionV relativeFrom="paragraph">
                    <wp:posOffset>3175</wp:posOffset>
                  </wp:positionV>
                  <wp:extent cx="553720" cy="337820"/>
                  <wp:effectExtent l="0" t="0" r="5080" b="5080"/>
                  <wp:wrapNone/>
                  <wp:docPr id="3127" name="Imagen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BF2980"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458ABA48"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Me voy a comprar un ordenador de 950€. Hay un descuento de un 18%, ¿Cuánto me costará? (Sol:779€)</w:t>
      </w:r>
    </w:p>
    <w:tbl>
      <w:tblPr>
        <w:tblStyle w:val="Tablaconcuadrcula"/>
        <w:tblW w:w="0" w:type="auto"/>
        <w:tblLook w:val="04A0" w:firstRow="1" w:lastRow="0" w:firstColumn="1" w:lastColumn="0" w:noHBand="0" w:noVBand="1"/>
      </w:tblPr>
      <w:tblGrid>
        <w:gridCol w:w="9351"/>
        <w:gridCol w:w="1099"/>
      </w:tblGrid>
      <w:tr w:rsidR="0021084E" w:rsidRPr="00F5370C" w14:paraId="06D42EAF" w14:textId="77777777" w:rsidTr="00716976">
        <w:tc>
          <w:tcPr>
            <w:tcW w:w="10450" w:type="dxa"/>
            <w:gridSpan w:val="2"/>
            <w:tcBorders>
              <w:bottom w:val="nil"/>
            </w:tcBorders>
          </w:tcPr>
          <w:p w14:paraId="76194534" w14:textId="77777777" w:rsidR="0021084E" w:rsidRDefault="0021084E" w:rsidP="00716976">
            <w:pPr>
              <w:rPr>
                <w:lang w:val="es-ES_tradnl"/>
              </w:rPr>
            </w:pPr>
          </w:p>
          <w:p w14:paraId="4280CF0E" w14:textId="77777777" w:rsidR="0021084E" w:rsidRDefault="0021084E" w:rsidP="00716976">
            <w:pPr>
              <w:rPr>
                <w:lang w:val="es-ES_tradnl"/>
              </w:rPr>
            </w:pPr>
          </w:p>
          <w:p w14:paraId="62942CF7" w14:textId="77777777" w:rsidR="0021084E" w:rsidRDefault="0021084E" w:rsidP="00716976">
            <w:pPr>
              <w:rPr>
                <w:rFonts w:asciiTheme="minorHAnsi" w:hAnsiTheme="minorHAnsi"/>
                <w:lang w:val="es-ES_tradnl"/>
              </w:rPr>
            </w:pPr>
          </w:p>
          <w:p w14:paraId="698DFA9C" w14:textId="77777777" w:rsidR="00BD3F71" w:rsidRPr="00F5370C" w:rsidRDefault="00BD3F71" w:rsidP="00716976">
            <w:pPr>
              <w:rPr>
                <w:rFonts w:asciiTheme="minorHAnsi" w:hAnsiTheme="minorHAnsi"/>
                <w:lang w:val="es-ES_tradnl"/>
              </w:rPr>
            </w:pPr>
          </w:p>
        </w:tc>
      </w:tr>
      <w:tr w:rsidR="0021084E" w:rsidRPr="00F5370C" w14:paraId="6CDADAE8" w14:textId="77777777" w:rsidTr="00716976">
        <w:tc>
          <w:tcPr>
            <w:tcW w:w="9351" w:type="dxa"/>
            <w:tcBorders>
              <w:top w:val="nil"/>
            </w:tcBorders>
          </w:tcPr>
          <w:p w14:paraId="150F944B"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11B8B4E0"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0032" behindDoc="1" locked="0" layoutInCell="1" allowOverlap="1" wp14:anchorId="026FF3CE" wp14:editId="1BE8C66F">
                  <wp:simplePos x="0" y="0"/>
                  <wp:positionH relativeFrom="column">
                    <wp:posOffset>-16256</wp:posOffset>
                  </wp:positionH>
                  <wp:positionV relativeFrom="paragraph">
                    <wp:posOffset>3175</wp:posOffset>
                  </wp:positionV>
                  <wp:extent cx="553720" cy="337820"/>
                  <wp:effectExtent l="0" t="0" r="5080" b="5080"/>
                  <wp:wrapNone/>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FFAE9E"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30CEBB2"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En </w:t>
      </w:r>
      <w:proofErr w:type="gramStart"/>
      <w:r w:rsidRPr="0021084E">
        <w:rPr>
          <w:rFonts w:asciiTheme="minorHAnsi" w:hAnsiTheme="minorHAnsi" w:cstheme="minorHAnsi"/>
        </w:rPr>
        <w:t>Diciembre</w:t>
      </w:r>
      <w:proofErr w:type="gramEnd"/>
      <w:r w:rsidRPr="0021084E">
        <w:rPr>
          <w:rFonts w:asciiTheme="minorHAnsi" w:hAnsiTheme="minorHAnsi" w:cstheme="minorHAnsi"/>
        </w:rPr>
        <w:t xml:space="preserve"> vi un abrigo que valía 60€. En </w:t>
      </w:r>
      <w:proofErr w:type="gramStart"/>
      <w:r w:rsidRPr="0021084E">
        <w:rPr>
          <w:rFonts w:asciiTheme="minorHAnsi" w:hAnsiTheme="minorHAnsi" w:cstheme="minorHAnsi"/>
        </w:rPr>
        <w:t>Enero</w:t>
      </w:r>
      <w:proofErr w:type="gramEnd"/>
      <w:r w:rsidRPr="0021084E">
        <w:rPr>
          <w:rFonts w:asciiTheme="minorHAnsi" w:hAnsiTheme="minorHAnsi" w:cstheme="minorHAnsi"/>
        </w:rPr>
        <w:t xml:space="preserve"> le hicieron un descuento de un 20% y en Febrero volvieron a subirle el precio un 20%. ¿Cuánto vale </w:t>
      </w:r>
      <w:proofErr w:type="gramStart"/>
      <w:r w:rsidRPr="0021084E">
        <w:rPr>
          <w:rFonts w:asciiTheme="minorHAnsi" w:hAnsiTheme="minorHAnsi" w:cstheme="minorHAnsi"/>
        </w:rPr>
        <w:t>ahora?.</w:t>
      </w:r>
      <w:proofErr w:type="gramEnd"/>
      <w:r w:rsidRPr="0021084E">
        <w:rPr>
          <w:rFonts w:asciiTheme="minorHAnsi" w:hAnsiTheme="minorHAnsi" w:cstheme="minorHAnsi"/>
        </w:rPr>
        <w:t xml:space="preserve"> (Sol: 57,6€)</w:t>
      </w:r>
    </w:p>
    <w:tbl>
      <w:tblPr>
        <w:tblStyle w:val="Tablaconcuadrcula"/>
        <w:tblW w:w="0" w:type="auto"/>
        <w:tblLook w:val="04A0" w:firstRow="1" w:lastRow="0" w:firstColumn="1" w:lastColumn="0" w:noHBand="0" w:noVBand="1"/>
      </w:tblPr>
      <w:tblGrid>
        <w:gridCol w:w="9351"/>
        <w:gridCol w:w="1099"/>
      </w:tblGrid>
      <w:tr w:rsidR="0021084E" w:rsidRPr="00F5370C" w14:paraId="26C26AA5" w14:textId="77777777" w:rsidTr="00716976">
        <w:tc>
          <w:tcPr>
            <w:tcW w:w="10450" w:type="dxa"/>
            <w:gridSpan w:val="2"/>
            <w:tcBorders>
              <w:bottom w:val="nil"/>
            </w:tcBorders>
          </w:tcPr>
          <w:p w14:paraId="41BAD76B" w14:textId="77777777" w:rsidR="0021084E" w:rsidRDefault="0021084E" w:rsidP="00716976">
            <w:pPr>
              <w:rPr>
                <w:lang w:val="es-ES_tradnl"/>
              </w:rPr>
            </w:pPr>
          </w:p>
          <w:p w14:paraId="37E6EFD9" w14:textId="77777777" w:rsidR="0021084E" w:rsidRDefault="0021084E" w:rsidP="00716976">
            <w:pPr>
              <w:rPr>
                <w:lang w:val="es-ES_tradnl"/>
              </w:rPr>
            </w:pPr>
          </w:p>
          <w:p w14:paraId="318C38B7" w14:textId="77777777" w:rsidR="00BD3F71" w:rsidRDefault="00BD3F71" w:rsidP="00716976">
            <w:pPr>
              <w:rPr>
                <w:lang w:val="es-ES_tradnl"/>
              </w:rPr>
            </w:pPr>
          </w:p>
          <w:p w14:paraId="6B6898FF" w14:textId="77777777" w:rsidR="0021084E" w:rsidRPr="00F5370C" w:rsidRDefault="0021084E" w:rsidP="00716976">
            <w:pPr>
              <w:rPr>
                <w:rFonts w:asciiTheme="minorHAnsi" w:hAnsiTheme="minorHAnsi"/>
                <w:lang w:val="es-ES_tradnl"/>
              </w:rPr>
            </w:pPr>
          </w:p>
        </w:tc>
      </w:tr>
      <w:tr w:rsidR="0021084E" w:rsidRPr="00F5370C" w14:paraId="7E2680C3" w14:textId="77777777" w:rsidTr="00716976">
        <w:tc>
          <w:tcPr>
            <w:tcW w:w="9351" w:type="dxa"/>
            <w:tcBorders>
              <w:top w:val="nil"/>
            </w:tcBorders>
          </w:tcPr>
          <w:p w14:paraId="0B820719"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165704AE"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2080" behindDoc="1" locked="0" layoutInCell="1" allowOverlap="1" wp14:anchorId="4C114454" wp14:editId="4D77173E">
                  <wp:simplePos x="0" y="0"/>
                  <wp:positionH relativeFrom="column">
                    <wp:posOffset>-16256</wp:posOffset>
                  </wp:positionH>
                  <wp:positionV relativeFrom="paragraph">
                    <wp:posOffset>3175</wp:posOffset>
                  </wp:positionV>
                  <wp:extent cx="553720" cy="337820"/>
                  <wp:effectExtent l="0" t="0" r="5080" b="5080"/>
                  <wp:wrapNone/>
                  <wp:docPr id="3129" name="Imagen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35B3C56"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626AAA8"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El precio de un coche es de 11.400 euros. Al comprarlo me han hecho un descuento del 22 %, pero después había que pagar un 17% de impuestos de matriculación. ¿Cuál es el precio </w:t>
      </w:r>
      <w:proofErr w:type="gramStart"/>
      <w:r w:rsidRPr="0021084E">
        <w:rPr>
          <w:rFonts w:asciiTheme="minorHAnsi" w:hAnsiTheme="minorHAnsi" w:cstheme="minorHAnsi"/>
        </w:rPr>
        <w:t>final?.</w:t>
      </w:r>
      <w:proofErr w:type="gramEnd"/>
      <w:r w:rsidRPr="0021084E">
        <w:rPr>
          <w:rFonts w:asciiTheme="minorHAnsi" w:hAnsiTheme="minorHAnsi" w:cstheme="minorHAnsi"/>
        </w:rPr>
        <w:t xml:space="preserve"> (Sol: 10.403,64€) </w:t>
      </w:r>
    </w:p>
    <w:tbl>
      <w:tblPr>
        <w:tblStyle w:val="Tablaconcuadrcula"/>
        <w:tblW w:w="0" w:type="auto"/>
        <w:tblLook w:val="04A0" w:firstRow="1" w:lastRow="0" w:firstColumn="1" w:lastColumn="0" w:noHBand="0" w:noVBand="1"/>
      </w:tblPr>
      <w:tblGrid>
        <w:gridCol w:w="9351"/>
        <w:gridCol w:w="1099"/>
      </w:tblGrid>
      <w:tr w:rsidR="0021084E" w:rsidRPr="00F5370C" w14:paraId="69571F6D" w14:textId="77777777" w:rsidTr="00716976">
        <w:tc>
          <w:tcPr>
            <w:tcW w:w="10450" w:type="dxa"/>
            <w:gridSpan w:val="2"/>
            <w:tcBorders>
              <w:bottom w:val="nil"/>
            </w:tcBorders>
          </w:tcPr>
          <w:p w14:paraId="346DC593" w14:textId="77777777" w:rsidR="0021084E" w:rsidRDefault="0021084E" w:rsidP="00716976">
            <w:pPr>
              <w:rPr>
                <w:lang w:val="es-ES_tradnl"/>
              </w:rPr>
            </w:pPr>
          </w:p>
          <w:p w14:paraId="72416A5F" w14:textId="77777777" w:rsidR="0021084E" w:rsidRDefault="0021084E" w:rsidP="00716976">
            <w:pPr>
              <w:rPr>
                <w:lang w:val="es-ES_tradnl"/>
              </w:rPr>
            </w:pPr>
          </w:p>
          <w:p w14:paraId="529AB3C6" w14:textId="77777777" w:rsidR="0021084E" w:rsidRDefault="0021084E" w:rsidP="00716976">
            <w:pPr>
              <w:rPr>
                <w:lang w:val="es-ES_tradnl"/>
              </w:rPr>
            </w:pPr>
          </w:p>
          <w:p w14:paraId="13EF971D" w14:textId="77777777" w:rsidR="00BD3F71" w:rsidRDefault="00BD3F71" w:rsidP="00716976">
            <w:pPr>
              <w:rPr>
                <w:lang w:val="es-ES_tradnl"/>
              </w:rPr>
            </w:pPr>
          </w:p>
          <w:p w14:paraId="6984E164" w14:textId="77777777" w:rsidR="0021084E" w:rsidRDefault="0021084E" w:rsidP="00716976">
            <w:pPr>
              <w:rPr>
                <w:lang w:val="es-ES_tradnl"/>
              </w:rPr>
            </w:pPr>
          </w:p>
          <w:p w14:paraId="29C79976" w14:textId="77777777" w:rsidR="0021084E" w:rsidRPr="00F5370C" w:rsidRDefault="0021084E" w:rsidP="00716976">
            <w:pPr>
              <w:rPr>
                <w:rFonts w:asciiTheme="minorHAnsi" w:hAnsiTheme="minorHAnsi"/>
                <w:lang w:val="es-ES_tradnl"/>
              </w:rPr>
            </w:pPr>
          </w:p>
        </w:tc>
      </w:tr>
      <w:tr w:rsidR="0021084E" w:rsidRPr="00F5370C" w14:paraId="4EFABC07" w14:textId="77777777" w:rsidTr="00716976">
        <w:tc>
          <w:tcPr>
            <w:tcW w:w="9351" w:type="dxa"/>
            <w:tcBorders>
              <w:top w:val="nil"/>
            </w:tcBorders>
          </w:tcPr>
          <w:p w14:paraId="4E5D9773"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77880478"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4128" behindDoc="1" locked="0" layoutInCell="1" allowOverlap="1" wp14:anchorId="6CC37F5C" wp14:editId="22F9E476">
                  <wp:simplePos x="0" y="0"/>
                  <wp:positionH relativeFrom="column">
                    <wp:posOffset>-16256</wp:posOffset>
                  </wp:positionH>
                  <wp:positionV relativeFrom="paragraph">
                    <wp:posOffset>3175</wp:posOffset>
                  </wp:positionV>
                  <wp:extent cx="553720" cy="337820"/>
                  <wp:effectExtent l="0" t="0" r="5080" b="5080"/>
                  <wp:wrapNone/>
                  <wp:docPr id="3130" name="Imagen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206CCD"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40C444B"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artículo que vale 50 euros tiene los siguientes cambios de precio: primero sube un 30%, a continuación, baja un 15%, vuelve a bajar un 25%, y por último tiene una subida del 10%. ¿Cuál es su precio final? ¿Qué porcentaje ha variado respecto del precio </w:t>
      </w:r>
      <w:proofErr w:type="gramStart"/>
      <w:r w:rsidRPr="00BD3F71">
        <w:rPr>
          <w:rFonts w:asciiTheme="minorHAnsi" w:hAnsiTheme="minorHAnsi" w:cstheme="minorHAnsi"/>
        </w:rPr>
        <w:t>inicial?.</w:t>
      </w:r>
      <w:proofErr w:type="gramEnd"/>
      <w:r w:rsidRPr="00BD3F71">
        <w:rPr>
          <w:rFonts w:asciiTheme="minorHAnsi" w:hAnsiTheme="minorHAnsi" w:cstheme="minorHAnsi"/>
        </w:rPr>
        <w:t xml:space="preserve"> (Sol: Precio final:</w:t>
      </w:r>
      <w:r>
        <w:rPr>
          <w:rFonts w:asciiTheme="minorHAnsi" w:hAnsiTheme="minorHAnsi" w:cstheme="minorHAnsi"/>
        </w:rPr>
        <w:t xml:space="preserve"> </w:t>
      </w:r>
      <w:r w:rsidRPr="00BD3F71">
        <w:rPr>
          <w:rFonts w:asciiTheme="minorHAnsi" w:hAnsiTheme="minorHAnsi" w:cstheme="minorHAnsi"/>
        </w:rPr>
        <w:t>45,58€ Descuento:</w:t>
      </w:r>
      <w:r>
        <w:rPr>
          <w:rFonts w:asciiTheme="minorHAnsi" w:hAnsiTheme="minorHAnsi" w:cstheme="minorHAnsi"/>
        </w:rPr>
        <w:t xml:space="preserve"> </w:t>
      </w:r>
      <w:r w:rsidRPr="00BD3F71">
        <w:rPr>
          <w:rFonts w:asciiTheme="minorHAnsi" w:hAnsiTheme="minorHAnsi" w:cstheme="minorHAnsi"/>
        </w:rPr>
        <w:t>8,8375%)</w:t>
      </w:r>
    </w:p>
    <w:tbl>
      <w:tblPr>
        <w:tblStyle w:val="Tablaconcuadrcula"/>
        <w:tblW w:w="0" w:type="auto"/>
        <w:tblLook w:val="04A0" w:firstRow="1" w:lastRow="0" w:firstColumn="1" w:lastColumn="0" w:noHBand="0" w:noVBand="1"/>
      </w:tblPr>
      <w:tblGrid>
        <w:gridCol w:w="9351"/>
        <w:gridCol w:w="1099"/>
      </w:tblGrid>
      <w:tr w:rsidR="0021084E" w:rsidRPr="00F5370C" w14:paraId="158362A0" w14:textId="77777777" w:rsidTr="00716976">
        <w:tc>
          <w:tcPr>
            <w:tcW w:w="10450" w:type="dxa"/>
            <w:gridSpan w:val="2"/>
            <w:tcBorders>
              <w:bottom w:val="nil"/>
            </w:tcBorders>
          </w:tcPr>
          <w:p w14:paraId="65A4AC5D" w14:textId="77777777" w:rsidR="0021084E" w:rsidRDefault="0021084E" w:rsidP="00716976">
            <w:pPr>
              <w:rPr>
                <w:lang w:val="es-ES_tradnl"/>
              </w:rPr>
            </w:pPr>
          </w:p>
          <w:p w14:paraId="797551AF" w14:textId="77777777" w:rsidR="0021084E" w:rsidRDefault="0021084E" w:rsidP="00716976">
            <w:pPr>
              <w:rPr>
                <w:lang w:val="es-ES_tradnl"/>
              </w:rPr>
            </w:pPr>
          </w:p>
          <w:p w14:paraId="24CBA7FA" w14:textId="77777777" w:rsidR="0021084E" w:rsidRDefault="0021084E" w:rsidP="00716976">
            <w:pPr>
              <w:rPr>
                <w:lang w:val="es-ES_tradnl"/>
              </w:rPr>
            </w:pPr>
          </w:p>
          <w:p w14:paraId="33F7EFF9" w14:textId="77777777" w:rsidR="0021084E" w:rsidRDefault="0021084E" w:rsidP="00716976">
            <w:pPr>
              <w:rPr>
                <w:lang w:val="es-ES_tradnl"/>
              </w:rPr>
            </w:pPr>
          </w:p>
          <w:p w14:paraId="49BDE83E" w14:textId="77777777" w:rsidR="00BD3F71" w:rsidRPr="00F5370C" w:rsidRDefault="00BD3F71" w:rsidP="00716976">
            <w:pPr>
              <w:rPr>
                <w:rFonts w:asciiTheme="minorHAnsi" w:hAnsiTheme="minorHAnsi"/>
                <w:lang w:val="es-ES_tradnl"/>
              </w:rPr>
            </w:pPr>
          </w:p>
        </w:tc>
      </w:tr>
      <w:tr w:rsidR="0021084E" w:rsidRPr="00F5370C" w14:paraId="25AEB39A" w14:textId="77777777" w:rsidTr="00716976">
        <w:tc>
          <w:tcPr>
            <w:tcW w:w="9351" w:type="dxa"/>
            <w:tcBorders>
              <w:top w:val="nil"/>
            </w:tcBorders>
          </w:tcPr>
          <w:p w14:paraId="6C6B4E44"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6BA6851B"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6176" behindDoc="1" locked="0" layoutInCell="1" allowOverlap="1" wp14:anchorId="67BE360B" wp14:editId="072C2029">
                  <wp:simplePos x="0" y="0"/>
                  <wp:positionH relativeFrom="column">
                    <wp:posOffset>-16256</wp:posOffset>
                  </wp:positionH>
                  <wp:positionV relativeFrom="paragraph">
                    <wp:posOffset>3175</wp:posOffset>
                  </wp:positionV>
                  <wp:extent cx="553720" cy="337820"/>
                  <wp:effectExtent l="0" t="0" r="5080" b="5080"/>
                  <wp:wrapNone/>
                  <wp:docPr id="3131" name="Imagen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E4D4721"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3A2CE31A"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lastRenderedPageBreak/>
        <w:t>En una reunión hay un 60 % de mujeres. Si hay 12 mujeres, calcula el número total de personas que han asistido a la reunión. (Sol: 20 personas)</w:t>
      </w:r>
    </w:p>
    <w:tbl>
      <w:tblPr>
        <w:tblStyle w:val="Tablaconcuadrcula"/>
        <w:tblW w:w="0" w:type="auto"/>
        <w:tblLook w:val="04A0" w:firstRow="1" w:lastRow="0" w:firstColumn="1" w:lastColumn="0" w:noHBand="0" w:noVBand="1"/>
      </w:tblPr>
      <w:tblGrid>
        <w:gridCol w:w="9351"/>
        <w:gridCol w:w="1099"/>
      </w:tblGrid>
      <w:tr w:rsidR="00BD3F71" w:rsidRPr="00F5370C" w14:paraId="6EDE7AB6" w14:textId="77777777" w:rsidTr="00716976">
        <w:tc>
          <w:tcPr>
            <w:tcW w:w="10450" w:type="dxa"/>
            <w:gridSpan w:val="2"/>
            <w:tcBorders>
              <w:bottom w:val="nil"/>
            </w:tcBorders>
          </w:tcPr>
          <w:p w14:paraId="67113336" w14:textId="77777777" w:rsidR="00BD3F71" w:rsidRDefault="00BD3F71" w:rsidP="00716976">
            <w:pPr>
              <w:rPr>
                <w:lang w:val="es-ES_tradnl"/>
              </w:rPr>
            </w:pPr>
          </w:p>
          <w:p w14:paraId="19E6857F" w14:textId="77777777" w:rsidR="00BD3F71" w:rsidRDefault="00BD3F71" w:rsidP="00716976">
            <w:pPr>
              <w:rPr>
                <w:lang w:val="es-ES_tradnl"/>
              </w:rPr>
            </w:pPr>
          </w:p>
          <w:p w14:paraId="3B9C1BAC" w14:textId="77777777" w:rsidR="00BD3F71" w:rsidRPr="00F5370C" w:rsidRDefault="00BD3F71" w:rsidP="00716976">
            <w:pPr>
              <w:rPr>
                <w:rFonts w:asciiTheme="minorHAnsi" w:hAnsiTheme="minorHAnsi"/>
                <w:lang w:val="es-ES_tradnl"/>
              </w:rPr>
            </w:pPr>
          </w:p>
        </w:tc>
      </w:tr>
      <w:tr w:rsidR="00BD3F71" w:rsidRPr="00F5370C" w14:paraId="4AA44A54" w14:textId="77777777" w:rsidTr="00716976">
        <w:tc>
          <w:tcPr>
            <w:tcW w:w="9351" w:type="dxa"/>
            <w:tcBorders>
              <w:top w:val="nil"/>
            </w:tcBorders>
          </w:tcPr>
          <w:p w14:paraId="6816812A"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42661B93"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8224" behindDoc="1" locked="0" layoutInCell="1" allowOverlap="1" wp14:anchorId="42DA8868" wp14:editId="54AFCA82">
                  <wp:simplePos x="0" y="0"/>
                  <wp:positionH relativeFrom="column">
                    <wp:posOffset>-16256</wp:posOffset>
                  </wp:positionH>
                  <wp:positionV relativeFrom="paragraph">
                    <wp:posOffset>3175</wp:posOffset>
                  </wp:positionV>
                  <wp:extent cx="553720" cy="337820"/>
                  <wp:effectExtent l="0" t="0" r="5080" b="5080"/>
                  <wp:wrapNone/>
                  <wp:docPr id="3132" name="Imagen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3C9EC8"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1BC45308"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reloj valía 32 euros, pero el relojero me lo ha rebajado y he pagado finalmente 28.80 euros. ¿Qué tanto por ciento me han </w:t>
      </w:r>
      <w:proofErr w:type="gramStart"/>
      <w:r w:rsidRPr="00BD3F71">
        <w:rPr>
          <w:rFonts w:asciiTheme="minorHAnsi" w:hAnsiTheme="minorHAnsi" w:cstheme="minorHAnsi"/>
        </w:rPr>
        <w:t>rebajado?.</w:t>
      </w:r>
      <w:proofErr w:type="gramEnd"/>
      <w:r w:rsidRPr="00BD3F71">
        <w:rPr>
          <w:rFonts w:asciiTheme="minorHAnsi" w:hAnsiTheme="minorHAnsi" w:cstheme="minorHAnsi"/>
        </w:rPr>
        <w:t xml:space="preserve"> (Solución: 10 %)</w:t>
      </w:r>
    </w:p>
    <w:tbl>
      <w:tblPr>
        <w:tblStyle w:val="Tablaconcuadrcula"/>
        <w:tblW w:w="0" w:type="auto"/>
        <w:tblLook w:val="04A0" w:firstRow="1" w:lastRow="0" w:firstColumn="1" w:lastColumn="0" w:noHBand="0" w:noVBand="1"/>
      </w:tblPr>
      <w:tblGrid>
        <w:gridCol w:w="9351"/>
        <w:gridCol w:w="1099"/>
      </w:tblGrid>
      <w:tr w:rsidR="00BD3F71" w:rsidRPr="00F5370C" w14:paraId="0545BA51" w14:textId="77777777" w:rsidTr="00716976">
        <w:tc>
          <w:tcPr>
            <w:tcW w:w="10450" w:type="dxa"/>
            <w:gridSpan w:val="2"/>
            <w:tcBorders>
              <w:bottom w:val="nil"/>
            </w:tcBorders>
          </w:tcPr>
          <w:p w14:paraId="55B21D91" w14:textId="77777777" w:rsidR="00BD3F71" w:rsidRDefault="00BD3F71" w:rsidP="00716976">
            <w:pPr>
              <w:rPr>
                <w:lang w:val="es-ES_tradnl"/>
              </w:rPr>
            </w:pPr>
          </w:p>
          <w:p w14:paraId="2D251E57" w14:textId="77777777" w:rsidR="00BD3F71" w:rsidRDefault="00BD3F71" w:rsidP="00716976">
            <w:pPr>
              <w:rPr>
                <w:lang w:val="es-ES_tradnl"/>
              </w:rPr>
            </w:pPr>
          </w:p>
          <w:p w14:paraId="0409C135" w14:textId="77777777" w:rsidR="00BD3F71" w:rsidRPr="00F5370C" w:rsidRDefault="00BD3F71" w:rsidP="00716976">
            <w:pPr>
              <w:rPr>
                <w:rFonts w:asciiTheme="minorHAnsi" w:hAnsiTheme="minorHAnsi"/>
                <w:lang w:val="es-ES_tradnl"/>
              </w:rPr>
            </w:pPr>
          </w:p>
        </w:tc>
      </w:tr>
      <w:tr w:rsidR="00BD3F71" w:rsidRPr="00F5370C" w14:paraId="0BE66BD7" w14:textId="77777777" w:rsidTr="00716976">
        <w:tc>
          <w:tcPr>
            <w:tcW w:w="9351" w:type="dxa"/>
            <w:tcBorders>
              <w:top w:val="nil"/>
            </w:tcBorders>
          </w:tcPr>
          <w:p w14:paraId="5F096168"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05EAC487"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0272" behindDoc="1" locked="0" layoutInCell="1" allowOverlap="1" wp14:anchorId="76F8B710" wp14:editId="3E93D8D9">
                  <wp:simplePos x="0" y="0"/>
                  <wp:positionH relativeFrom="column">
                    <wp:posOffset>-16256</wp:posOffset>
                  </wp:positionH>
                  <wp:positionV relativeFrom="paragraph">
                    <wp:posOffset>3175</wp:posOffset>
                  </wp:positionV>
                  <wp:extent cx="553720" cy="337820"/>
                  <wp:effectExtent l="0" t="0" r="5080" b="5080"/>
                  <wp:wrapNone/>
                  <wp:docPr id="3133" name="Imagen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A82182E"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1C3C364"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En un incendio han ardido el 40% de los árboles de un bosque. Si después del incendio quedan 4.800 árboles sin quemar, ¿cuántos árboles había al </w:t>
      </w:r>
      <w:proofErr w:type="gramStart"/>
      <w:r w:rsidRPr="00BD3F71">
        <w:rPr>
          <w:rFonts w:asciiTheme="minorHAnsi" w:hAnsiTheme="minorHAnsi" w:cstheme="minorHAnsi"/>
        </w:rPr>
        <w:t>principio?.</w:t>
      </w:r>
      <w:proofErr w:type="gramEnd"/>
      <w:r w:rsidRPr="00BD3F71">
        <w:rPr>
          <w:rFonts w:asciiTheme="minorHAnsi" w:hAnsiTheme="minorHAnsi" w:cstheme="minorHAnsi"/>
        </w:rPr>
        <w:t xml:space="preserve"> (Sol: 8000 árboles) </w:t>
      </w:r>
    </w:p>
    <w:tbl>
      <w:tblPr>
        <w:tblStyle w:val="Tablaconcuadrcula"/>
        <w:tblW w:w="0" w:type="auto"/>
        <w:tblLook w:val="04A0" w:firstRow="1" w:lastRow="0" w:firstColumn="1" w:lastColumn="0" w:noHBand="0" w:noVBand="1"/>
      </w:tblPr>
      <w:tblGrid>
        <w:gridCol w:w="9351"/>
        <w:gridCol w:w="1099"/>
      </w:tblGrid>
      <w:tr w:rsidR="00BD3F71" w:rsidRPr="00F5370C" w14:paraId="1080C1CB" w14:textId="77777777" w:rsidTr="00716976">
        <w:tc>
          <w:tcPr>
            <w:tcW w:w="10450" w:type="dxa"/>
            <w:gridSpan w:val="2"/>
            <w:tcBorders>
              <w:bottom w:val="nil"/>
            </w:tcBorders>
          </w:tcPr>
          <w:p w14:paraId="6E2B9437" w14:textId="77777777" w:rsidR="00BD3F71" w:rsidRDefault="00BD3F71" w:rsidP="00716976">
            <w:pPr>
              <w:rPr>
                <w:lang w:val="es-ES_tradnl"/>
              </w:rPr>
            </w:pPr>
          </w:p>
          <w:p w14:paraId="18E1E75C" w14:textId="77777777" w:rsidR="00BD3F71" w:rsidRDefault="00BD3F71" w:rsidP="00716976">
            <w:pPr>
              <w:rPr>
                <w:lang w:val="es-ES_tradnl"/>
              </w:rPr>
            </w:pPr>
          </w:p>
          <w:p w14:paraId="2D75851F" w14:textId="77777777" w:rsidR="00BD3F71" w:rsidRPr="00F5370C" w:rsidRDefault="00BD3F71" w:rsidP="00716976">
            <w:pPr>
              <w:rPr>
                <w:rFonts w:asciiTheme="minorHAnsi" w:hAnsiTheme="minorHAnsi"/>
                <w:lang w:val="es-ES_tradnl"/>
              </w:rPr>
            </w:pPr>
          </w:p>
        </w:tc>
      </w:tr>
      <w:tr w:rsidR="00BD3F71" w:rsidRPr="00F5370C" w14:paraId="7B77FA71" w14:textId="77777777" w:rsidTr="00716976">
        <w:tc>
          <w:tcPr>
            <w:tcW w:w="9351" w:type="dxa"/>
            <w:tcBorders>
              <w:top w:val="nil"/>
            </w:tcBorders>
          </w:tcPr>
          <w:p w14:paraId="36973FD2"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6378222B"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2320" behindDoc="1" locked="0" layoutInCell="1" allowOverlap="1" wp14:anchorId="48F2D65F" wp14:editId="2716D6AD">
                  <wp:simplePos x="0" y="0"/>
                  <wp:positionH relativeFrom="column">
                    <wp:posOffset>-16256</wp:posOffset>
                  </wp:positionH>
                  <wp:positionV relativeFrom="paragraph">
                    <wp:posOffset>3175</wp:posOffset>
                  </wp:positionV>
                  <wp:extent cx="553720" cy="337820"/>
                  <wp:effectExtent l="0" t="0" r="5080" b="5080"/>
                  <wp:wrapNone/>
                  <wp:docPr id="3134" name="Imagen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2C3C562"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44CFC9F2"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cliente ha comprado una lavadora por 375 euros. Estaba de oferta con un 20 % de descuento. ¿Cuál era el precio sin </w:t>
      </w:r>
      <w:proofErr w:type="gramStart"/>
      <w:r w:rsidRPr="00BD3F71">
        <w:rPr>
          <w:rFonts w:asciiTheme="minorHAnsi" w:hAnsiTheme="minorHAnsi" w:cstheme="minorHAnsi"/>
        </w:rPr>
        <w:t>rebaja?.</w:t>
      </w:r>
      <w:proofErr w:type="gramEnd"/>
      <w:r w:rsidRPr="00BD3F71">
        <w:rPr>
          <w:rFonts w:asciiTheme="minorHAnsi" w:hAnsiTheme="minorHAnsi" w:cstheme="minorHAnsi"/>
        </w:rPr>
        <w:t xml:space="preserve"> (Sol: 468,75 €) </w:t>
      </w:r>
    </w:p>
    <w:tbl>
      <w:tblPr>
        <w:tblStyle w:val="Tablaconcuadrcula"/>
        <w:tblW w:w="0" w:type="auto"/>
        <w:tblLook w:val="04A0" w:firstRow="1" w:lastRow="0" w:firstColumn="1" w:lastColumn="0" w:noHBand="0" w:noVBand="1"/>
      </w:tblPr>
      <w:tblGrid>
        <w:gridCol w:w="9351"/>
        <w:gridCol w:w="1099"/>
      </w:tblGrid>
      <w:tr w:rsidR="00BD3F71" w:rsidRPr="00F5370C" w14:paraId="4985E283" w14:textId="77777777" w:rsidTr="00716976">
        <w:tc>
          <w:tcPr>
            <w:tcW w:w="10450" w:type="dxa"/>
            <w:gridSpan w:val="2"/>
            <w:tcBorders>
              <w:bottom w:val="nil"/>
            </w:tcBorders>
          </w:tcPr>
          <w:p w14:paraId="72831D5B" w14:textId="77777777" w:rsidR="00BD3F71" w:rsidRDefault="00BD3F71" w:rsidP="00716976">
            <w:pPr>
              <w:rPr>
                <w:lang w:val="es-ES_tradnl"/>
              </w:rPr>
            </w:pPr>
          </w:p>
          <w:p w14:paraId="2B0A2119" w14:textId="77777777" w:rsidR="00BD3F71" w:rsidRDefault="00BD3F71" w:rsidP="00716976">
            <w:pPr>
              <w:rPr>
                <w:lang w:val="es-ES_tradnl"/>
              </w:rPr>
            </w:pPr>
          </w:p>
          <w:p w14:paraId="3EA48B6E" w14:textId="77777777" w:rsidR="00BD3F71" w:rsidRPr="00F5370C" w:rsidRDefault="00BD3F71" w:rsidP="00716976">
            <w:pPr>
              <w:rPr>
                <w:rFonts w:asciiTheme="minorHAnsi" w:hAnsiTheme="minorHAnsi"/>
                <w:lang w:val="es-ES_tradnl"/>
              </w:rPr>
            </w:pPr>
          </w:p>
        </w:tc>
      </w:tr>
      <w:tr w:rsidR="00BD3F71" w:rsidRPr="00F5370C" w14:paraId="744F79A9" w14:textId="77777777" w:rsidTr="00716976">
        <w:tc>
          <w:tcPr>
            <w:tcW w:w="9351" w:type="dxa"/>
            <w:tcBorders>
              <w:top w:val="nil"/>
            </w:tcBorders>
          </w:tcPr>
          <w:p w14:paraId="304F967B"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784CACD2"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4368" behindDoc="1" locked="0" layoutInCell="1" allowOverlap="1" wp14:anchorId="32366E5C" wp14:editId="6D348C25">
                  <wp:simplePos x="0" y="0"/>
                  <wp:positionH relativeFrom="column">
                    <wp:posOffset>-16256</wp:posOffset>
                  </wp:positionH>
                  <wp:positionV relativeFrom="paragraph">
                    <wp:posOffset>3175</wp:posOffset>
                  </wp:positionV>
                  <wp:extent cx="553720" cy="337820"/>
                  <wp:effectExtent l="0" t="0" r="5080" b="5080"/>
                  <wp:wrapNone/>
                  <wp:docPr id="3135" name="Imagen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08EE0B6"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7FB368A"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depósito de agua está al 93% de su capacidad. Si se añaden 14.000 litros, quedará completo. ¿Cuál es la capacidad del </w:t>
      </w:r>
      <w:proofErr w:type="gramStart"/>
      <w:r w:rsidRPr="00BD3F71">
        <w:rPr>
          <w:rFonts w:asciiTheme="minorHAnsi" w:hAnsiTheme="minorHAnsi" w:cstheme="minorHAnsi"/>
        </w:rPr>
        <w:t>depósito?.</w:t>
      </w:r>
      <w:proofErr w:type="gramEnd"/>
      <w:r w:rsidRPr="00BD3F71">
        <w:rPr>
          <w:rFonts w:asciiTheme="minorHAnsi" w:hAnsiTheme="minorHAnsi" w:cstheme="minorHAnsi"/>
        </w:rPr>
        <w:t xml:space="preserve"> (Sol: 200.000 litros)</w:t>
      </w:r>
    </w:p>
    <w:tbl>
      <w:tblPr>
        <w:tblStyle w:val="Tablaconcuadrcula"/>
        <w:tblW w:w="0" w:type="auto"/>
        <w:tblLook w:val="04A0" w:firstRow="1" w:lastRow="0" w:firstColumn="1" w:lastColumn="0" w:noHBand="0" w:noVBand="1"/>
      </w:tblPr>
      <w:tblGrid>
        <w:gridCol w:w="9351"/>
        <w:gridCol w:w="1099"/>
      </w:tblGrid>
      <w:tr w:rsidR="00BD3F71" w:rsidRPr="00F5370C" w14:paraId="5F83C2D3" w14:textId="77777777" w:rsidTr="00716976">
        <w:tc>
          <w:tcPr>
            <w:tcW w:w="10450" w:type="dxa"/>
            <w:gridSpan w:val="2"/>
            <w:tcBorders>
              <w:bottom w:val="nil"/>
            </w:tcBorders>
          </w:tcPr>
          <w:p w14:paraId="6B682692" w14:textId="77777777" w:rsidR="00BD3F71" w:rsidRDefault="00BD3F71" w:rsidP="00716976">
            <w:pPr>
              <w:rPr>
                <w:lang w:val="es-ES_tradnl"/>
              </w:rPr>
            </w:pPr>
          </w:p>
          <w:p w14:paraId="159C9219" w14:textId="77777777" w:rsidR="00BD3F71" w:rsidRDefault="00BD3F71" w:rsidP="00716976">
            <w:pPr>
              <w:rPr>
                <w:lang w:val="es-ES_tradnl"/>
              </w:rPr>
            </w:pPr>
          </w:p>
          <w:p w14:paraId="329D81A7" w14:textId="77777777" w:rsidR="00BD3F71" w:rsidRPr="00F5370C" w:rsidRDefault="00BD3F71" w:rsidP="00716976">
            <w:pPr>
              <w:rPr>
                <w:rFonts w:asciiTheme="minorHAnsi" w:hAnsiTheme="minorHAnsi"/>
                <w:lang w:val="es-ES_tradnl"/>
              </w:rPr>
            </w:pPr>
          </w:p>
        </w:tc>
      </w:tr>
      <w:tr w:rsidR="00BD3F71" w:rsidRPr="00F5370C" w14:paraId="13FD0F08" w14:textId="77777777" w:rsidTr="00716976">
        <w:tc>
          <w:tcPr>
            <w:tcW w:w="9351" w:type="dxa"/>
            <w:tcBorders>
              <w:top w:val="nil"/>
            </w:tcBorders>
          </w:tcPr>
          <w:p w14:paraId="5CD60CB7"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1AB2B02F"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6416" behindDoc="1" locked="0" layoutInCell="1" allowOverlap="1" wp14:anchorId="13F167A6" wp14:editId="2F21F6B1">
                  <wp:simplePos x="0" y="0"/>
                  <wp:positionH relativeFrom="column">
                    <wp:posOffset>-16256</wp:posOffset>
                  </wp:positionH>
                  <wp:positionV relativeFrom="paragraph">
                    <wp:posOffset>3175</wp:posOffset>
                  </wp:positionV>
                  <wp:extent cx="553720" cy="337820"/>
                  <wp:effectExtent l="0" t="0" r="5080" b="5080"/>
                  <wp:wrapNone/>
                  <wp:docPr id="74752" name="Imagen 7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41DBD89"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6E366CB6"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Al estirar una goma elástica, su longitud aumenta un 30% y en esa posición mide 104 cm. ¿Cuánto mide sin </w:t>
      </w:r>
      <w:proofErr w:type="gramStart"/>
      <w:r w:rsidRPr="00BD3F71">
        <w:rPr>
          <w:rFonts w:asciiTheme="minorHAnsi" w:hAnsiTheme="minorHAnsi" w:cstheme="minorHAnsi"/>
        </w:rPr>
        <w:t>estirar?.</w:t>
      </w:r>
      <w:proofErr w:type="gramEnd"/>
      <w:r w:rsidRPr="00BD3F71">
        <w:rPr>
          <w:rFonts w:asciiTheme="minorHAnsi" w:hAnsiTheme="minorHAnsi" w:cstheme="minorHAnsi"/>
        </w:rPr>
        <w:t xml:space="preserve"> (Sol: 80 cm)</w:t>
      </w:r>
    </w:p>
    <w:tbl>
      <w:tblPr>
        <w:tblStyle w:val="Tablaconcuadrcula"/>
        <w:tblW w:w="0" w:type="auto"/>
        <w:tblLook w:val="04A0" w:firstRow="1" w:lastRow="0" w:firstColumn="1" w:lastColumn="0" w:noHBand="0" w:noVBand="1"/>
      </w:tblPr>
      <w:tblGrid>
        <w:gridCol w:w="9351"/>
        <w:gridCol w:w="1099"/>
      </w:tblGrid>
      <w:tr w:rsidR="00BD3F71" w:rsidRPr="00F5370C" w14:paraId="3402C2E8" w14:textId="77777777" w:rsidTr="00716976">
        <w:tc>
          <w:tcPr>
            <w:tcW w:w="10450" w:type="dxa"/>
            <w:gridSpan w:val="2"/>
            <w:tcBorders>
              <w:bottom w:val="nil"/>
            </w:tcBorders>
          </w:tcPr>
          <w:p w14:paraId="38F574E8" w14:textId="77777777" w:rsidR="00BD3F71" w:rsidRDefault="00BD3F71" w:rsidP="00716976">
            <w:pPr>
              <w:rPr>
                <w:lang w:val="es-ES_tradnl"/>
              </w:rPr>
            </w:pPr>
          </w:p>
          <w:p w14:paraId="3B92CC9C" w14:textId="77777777" w:rsidR="00BD3F71" w:rsidRDefault="00BD3F71" w:rsidP="00716976">
            <w:pPr>
              <w:rPr>
                <w:lang w:val="es-ES_tradnl"/>
              </w:rPr>
            </w:pPr>
          </w:p>
          <w:p w14:paraId="09C05ED5" w14:textId="77777777" w:rsidR="00BD3F71" w:rsidRPr="00F5370C" w:rsidRDefault="00BD3F71" w:rsidP="00716976">
            <w:pPr>
              <w:rPr>
                <w:rFonts w:asciiTheme="minorHAnsi" w:hAnsiTheme="minorHAnsi"/>
                <w:lang w:val="es-ES_tradnl"/>
              </w:rPr>
            </w:pPr>
          </w:p>
        </w:tc>
      </w:tr>
      <w:tr w:rsidR="00BD3F71" w:rsidRPr="00F5370C" w14:paraId="185542E6" w14:textId="77777777" w:rsidTr="00716976">
        <w:tc>
          <w:tcPr>
            <w:tcW w:w="9351" w:type="dxa"/>
            <w:tcBorders>
              <w:top w:val="nil"/>
            </w:tcBorders>
          </w:tcPr>
          <w:p w14:paraId="68FC1A97"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2A950AAB"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8464" behindDoc="1" locked="0" layoutInCell="1" allowOverlap="1" wp14:anchorId="45019E4C" wp14:editId="6A2293B6">
                  <wp:simplePos x="0" y="0"/>
                  <wp:positionH relativeFrom="column">
                    <wp:posOffset>-16256</wp:posOffset>
                  </wp:positionH>
                  <wp:positionV relativeFrom="paragraph">
                    <wp:posOffset>3175</wp:posOffset>
                  </wp:positionV>
                  <wp:extent cx="553720" cy="337820"/>
                  <wp:effectExtent l="0" t="0" r="5080" b="5080"/>
                  <wp:wrapNone/>
                  <wp:docPr id="74753" name="Imagen 7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2C7069B"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5C8DD1A8" w14:textId="4F95FE9E" w:rsidR="00482017" w:rsidRPr="00482017" w:rsidRDefault="00482017" w:rsidP="00482017">
      <w:pPr>
        <w:pStyle w:val="NormalWeb"/>
        <w:numPr>
          <w:ilvl w:val="0"/>
          <w:numId w:val="8"/>
        </w:numPr>
        <w:ind w:left="0" w:firstLine="0"/>
        <w:rPr>
          <w:rFonts w:asciiTheme="minorHAnsi" w:hAnsiTheme="minorHAnsi" w:cstheme="minorHAnsi"/>
        </w:rPr>
      </w:pPr>
      <w:r w:rsidRPr="00482017">
        <w:rPr>
          <w:rFonts w:asciiTheme="minorHAnsi" w:hAnsiTheme="minorHAnsi" w:cstheme="minorHAnsi"/>
        </w:rPr>
        <w:lastRenderedPageBreak/>
        <w:t xml:space="preserve">Si en una clase el 77.777... % de los alumnos aprueban y hay más de 30 alumnos, pero menos de 40, ¿cuántos alumnos son y cuántos aprueban? </w:t>
      </w:r>
    </w:p>
    <w:tbl>
      <w:tblPr>
        <w:tblStyle w:val="Tablaconcuadrcula"/>
        <w:tblW w:w="0" w:type="auto"/>
        <w:tblLook w:val="04A0" w:firstRow="1" w:lastRow="0" w:firstColumn="1" w:lastColumn="0" w:noHBand="0" w:noVBand="1"/>
      </w:tblPr>
      <w:tblGrid>
        <w:gridCol w:w="9351"/>
        <w:gridCol w:w="1099"/>
      </w:tblGrid>
      <w:tr w:rsidR="00482017" w:rsidRPr="00F5370C" w14:paraId="328BB2EC" w14:textId="77777777" w:rsidTr="008F3F0C">
        <w:tc>
          <w:tcPr>
            <w:tcW w:w="10450" w:type="dxa"/>
            <w:gridSpan w:val="2"/>
            <w:tcBorders>
              <w:bottom w:val="nil"/>
            </w:tcBorders>
          </w:tcPr>
          <w:p w14:paraId="47B0F84A" w14:textId="77777777" w:rsidR="00482017" w:rsidRDefault="00482017" w:rsidP="008F3F0C">
            <w:pPr>
              <w:rPr>
                <w:lang w:val="es-ES_tradnl"/>
              </w:rPr>
            </w:pPr>
          </w:p>
          <w:p w14:paraId="6B321C0D" w14:textId="60AA52FF" w:rsidR="00482017" w:rsidRDefault="00482017" w:rsidP="008F3F0C">
            <w:pPr>
              <w:rPr>
                <w:lang w:val="es-ES_tradnl"/>
              </w:rPr>
            </w:pPr>
          </w:p>
          <w:p w14:paraId="013EE99E" w14:textId="6594F1DE" w:rsidR="00482017" w:rsidRDefault="00482017" w:rsidP="008F3F0C">
            <w:pPr>
              <w:rPr>
                <w:lang w:val="es-ES_tradnl"/>
              </w:rPr>
            </w:pPr>
          </w:p>
          <w:p w14:paraId="77BE6AFF" w14:textId="5F1BA1E9" w:rsidR="00482017" w:rsidRDefault="00482017" w:rsidP="008F3F0C">
            <w:pPr>
              <w:rPr>
                <w:lang w:val="es-ES_tradnl"/>
              </w:rPr>
            </w:pPr>
          </w:p>
          <w:p w14:paraId="421F496D" w14:textId="4550B603" w:rsidR="00482017" w:rsidRDefault="00482017" w:rsidP="008F3F0C">
            <w:pPr>
              <w:rPr>
                <w:lang w:val="es-ES_tradnl"/>
              </w:rPr>
            </w:pPr>
          </w:p>
          <w:p w14:paraId="7B4AD60B" w14:textId="77777777" w:rsidR="00482017" w:rsidRDefault="00482017" w:rsidP="008F3F0C">
            <w:pPr>
              <w:rPr>
                <w:lang w:val="es-ES_tradnl"/>
              </w:rPr>
            </w:pPr>
          </w:p>
          <w:p w14:paraId="6B38E901" w14:textId="1EA095C6" w:rsidR="00482017" w:rsidRDefault="00482017" w:rsidP="008F3F0C">
            <w:pPr>
              <w:rPr>
                <w:rFonts w:asciiTheme="minorHAnsi" w:hAnsiTheme="minorHAnsi"/>
                <w:lang w:val="es-ES_tradnl"/>
              </w:rPr>
            </w:pPr>
          </w:p>
          <w:p w14:paraId="119E9DEE" w14:textId="0D1D7481" w:rsidR="004D4BFD" w:rsidRDefault="004D4BFD" w:rsidP="008F3F0C">
            <w:pPr>
              <w:rPr>
                <w:rFonts w:asciiTheme="minorHAnsi" w:hAnsiTheme="minorHAnsi"/>
                <w:lang w:val="es-ES_tradnl"/>
              </w:rPr>
            </w:pPr>
          </w:p>
          <w:p w14:paraId="3E0B1F74" w14:textId="4BC26D85" w:rsidR="004D4BFD" w:rsidRDefault="004D4BFD" w:rsidP="008F3F0C">
            <w:pPr>
              <w:rPr>
                <w:rFonts w:asciiTheme="minorHAnsi" w:hAnsiTheme="minorHAnsi"/>
                <w:lang w:val="es-ES_tradnl"/>
              </w:rPr>
            </w:pPr>
          </w:p>
          <w:p w14:paraId="7CF072FC" w14:textId="77777777" w:rsidR="004D4BFD" w:rsidRDefault="004D4BFD" w:rsidP="008F3F0C">
            <w:pPr>
              <w:rPr>
                <w:rFonts w:asciiTheme="minorHAnsi" w:hAnsiTheme="minorHAnsi"/>
                <w:lang w:val="es-ES_tradnl"/>
              </w:rPr>
            </w:pPr>
          </w:p>
          <w:p w14:paraId="6DBFC5BB" w14:textId="77777777" w:rsidR="00D96DEF" w:rsidRDefault="00D96DEF" w:rsidP="008F3F0C">
            <w:pPr>
              <w:rPr>
                <w:rFonts w:asciiTheme="minorHAnsi" w:hAnsiTheme="minorHAnsi"/>
                <w:lang w:val="es-ES_tradnl"/>
              </w:rPr>
            </w:pPr>
          </w:p>
          <w:p w14:paraId="47ACBBC9" w14:textId="77777777" w:rsidR="00D96DEF" w:rsidRDefault="00D96DEF" w:rsidP="008F3F0C">
            <w:pPr>
              <w:rPr>
                <w:rFonts w:asciiTheme="minorHAnsi" w:hAnsiTheme="minorHAnsi"/>
                <w:lang w:val="es-ES_tradnl"/>
              </w:rPr>
            </w:pPr>
          </w:p>
          <w:p w14:paraId="29DAD088" w14:textId="77777777" w:rsidR="00D96DEF" w:rsidRDefault="00D96DEF" w:rsidP="008F3F0C">
            <w:pPr>
              <w:rPr>
                <w:rFonts w:asciiTheme="minorHAnsi" w:hAnsiTheme="minorHAnsi"/>
                <w:lang w:val="es-ES_tradnl"/>
              </w:rPr>
            </w:pPr>
          </w:p>
          <w:p w14:paraId="7C6B1182" w14:textId="48ACD7AD" w:rsidR="00D96DEF" w:rsidRPr="00F5370C" w:rsidRDefault="00D96DEF" w:rsidP="008F3F0C">
            <w:pPr>
              <w:rPr>
                <w:rFonts w:asciiTheme="minorHAnsi" w:hAnsiTheme="minorHAnsi"/>
                <w:lang w:val="es-ES_tradnl"/>
              </w:rPr>
            </w:pPr>
          </w:p>
        </w:tc>
      </w:tr>
      <w:tr w:rsidR="00482017" w:rsidRPr="00F5370C" w14:paraId="4D1F2A5D" w14:textId="77777777" w:rsidTr="008F3F0C">
        <w:tc>
          <w:tcPr>
            <w:tcW w:w="9351" w:type="dxa"/>
            <w:tcBorders>
              <w:top w:val="nil"/>
            </w:tcBorders>
          </w:tcPr>
          <w:p w14:paraId="345BC39A" w14:textId="77777777" w:rsidR="00482017" w:rsidRPr="00F5370C" w:rsidRDefault="00482017" w:rsidP="008F3F0C">
            <w:pPr>
              <w:jc w:val="both"/>
              <w:rPr>
                <w:rFonts w:asciiTheme="minorHAnsi" w:hAnsiTheme="minorHAnsi"/>
                <w:lang w:val="es-ES_tradnl"/>
              </w:rPr>
            </w:pPr>
          </w:p>
        </w:tc>
        <w:tc>
          <w:tcPr>
            <w:tcW w:w="1099" w:type="dxa"/>
            <w:tcBorders>
              <w:top w:val="single" w:sz="4" w:space="0" w:color="auto"/>
            </w:tcBorders>
          </w:tcPr>
          <w:p w14:paraId="3F6BC9CE" w14:textId="77777777" w:rsidR="00482017" w:rsidRPr="00F5370C" w:rsidRDefault="00482017"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79072" behindDoc="1" locked="0" layoutInCell="1" allowOverlap="1" wp14:anchorId="3FA9191D" wp14:editId="55353384">
                  <wp:simplePos x="0" y="0"/>
                  <wp:positionH relativeFrom="column">
                    <wp:posOffset>-16256</wp:posOffset>
                  </wp:positionH>
                  <wp:positionV relativeFrom="paragraph">
                    <wp:posOffset>3175</wp:posOffset>
                  </wp:positionV>
                  <wp:extent cx="553720" cy="337820"/>
                  <wp:effectExtent l="0" t="0" r="5080" b="5080"/>
                  <wp:wrapNone/>
                  <wp:docPr id="69694" name="Imagen 6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529BC07" w14:textId="77777777" w:rsidR="00482017" w:rsidRPr="00F5370C" w:rsidRDefault="00482017"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2CE52B50" w14:textId="79214A48" w:rsidR="00D96DEF" w:rsidRPr="00D96DEF" w:rsidRDefault="00D96DEF" w:rsidP="00D96DEF">
      <w:pPr>
        <w:pStyle w:val="Prrafodelista"/>
        <w:numPr>
          <w:ilvl w:val="0"/>
          <w:numId w:val="8"/>
        </w:numPr>
        <w:spacing w:before="100" w:beforeAutospacing="1" w:after="100" w:afterAutospacing="1"/>
        <w:ind w:left="0" w:firstLine="0"/>
        <w:rPr>
          <w:rFonts w:asciiTheme="minorHAnsi" w:hAnsiTheme="minorHAnsi" w:cstheme="minorHAnsi"/>
        </w:rPr>
      </w:pPr>
      <w:r>
        <w:rPr>
          <w:rFonts w:asciiTheme="minorHAnsi" w:hAnsiTheme="minorHAnsi" w:cstheme="minorHAnsi"/>
        </w:rPr>
        <w:t xml:space="preserve">Antonia </w:t>
      </w:r>
      <w:r w:rsidRPr="00D96DEF">
        <w:rPr>
          <w:rFonts w:asciiTheme="minorHAnsi" w:hAnsiTheme="minorHAnsi" w:cstheme="minorHAnsi"/>
        </w:rPr>
        <w:t>gana cierto dinero al mes</w:t>
      </w:r>
      <w:r>
        <w:rPr>
          <w:rFonts w:asciiTheme="minorHAnsi" w:hAnsiTheme="minorHAnsi" w:cstheme="minorHAnsi"/>
        </w:rPr>
        <w:t>.</w:t>
      </w:r>
      <w:r w:rsidRPr="00D96DEF">
        <w:rPr>
          <w:rFonts w:asciiTheme="minorHAnsi" w:hAnsiTheme="minorHAnsi" w:cstheme="minorHAnsi"/>
        </w:rPr>
        <w:t xml:space="preserve"> </w:t>
      </w:r>
      <w:r>
        <w:rPr>
          <w:rFonts w:asciiTheme="minorHAnsi" w:hAnsiTheme="minorHAnsi" w:cstheme="minorHAnsi"/>
        </w:rPr>
        <w:t>S</w:t>
      </w:r>
      <w:r w:rsidRPr="00D96DEF">
        <w:rPr>
          <w:rFonts w:asciiTheme="minorHAnsi" w:hAnsiTheme="minorHAnsi" w:cstheme="minorHAnsi"/>
        </w:rPr>
        <w:t xml:space="preserve">i se gasta el 40 % en pagar la letra del piso, el 75 % de lo que le queda en facturas y le sobran 90 € para comer. ¿Cuánto gana y cuánto gasta en el piso y en facturas? </w:t>
      </w:r>
    </w:p>
    <w:tbl>
      <w:tblPr>
        <w:tblStyle w:val="Tablaconcuadrcula"/>
        <w:tblW w:w="0" w:type="auto"/>
        <w:tblLook w:val="04A0" w:firstRow="1" w:lastRow="0" w:firstColumn="1" w:lastColumn="0" w:noHBand="0" w:noVBand="1"/>
      </w:tblPr>
      <w:tblGrid>
        <w:gridCol w:w="9351"/>
        <w:gridCol w:w="1099"/>
      </w:tblGrid>
      <w:tr w:rsidR="00D96DEF" w:rsidRPr="00F5370C" w14:paraId="52899849" w14:textId="77777777" w:rsidTr="008F3F0C">
        <w:tc>
          <w:tcPr>
            <w:tcW w:w="10450" w:type="dxa"/>
            <w:gridSpan w:val="2"/>
            <w:tcBorders>
              <w:bottom w:val="nil"/>
            </w:tcBorders>
          </w:tcPr>
          <w:p w14:paraId="6A911CB8" w14:textId="77777777" w:rsidR="00D96DEF" w:rsidRDefault="00D96DEF" w:rsidP="008F3F0C">
            <w:pPr>
              <w:rPr>
                <w:lang w:val="es-ES_tradnl"/>
              </w:rPr>
            </w:pPr>
          </w:p>
          <w:p w14:paraId="5C07B9F3" w14:textId="77777777" w:rsidR="00D96DEF" w:rsidRDefault="00D96DEF" w:rsidP="008F3F0C">
            <w:pPr>
              <w:rPr>
                <w:lang w:val="es-ES_tradnl"/>
              </w:rPr>
            </w:pPr>
          </w:p>
          <w:p w14:paraId="2F7589D4" w14:textId="77777777" w:rsidR="00D96DEF" w:rsidRDefault="00D96DEF" w:rsidP="008F3F0C">
            <w:pPr>
              <w:rPr>
                <w:lang w:val="es-ES_tradnl"/>
              </w:rPr>
            </w:pPr>
          </w:p>
          <w:p w14:paraId="4B3548BB" w14:textId="77777777" w:rsidR="00D96DEF" w:rsidRDefault="00D96DEF" w:rsidP="008F3F0C">
            <w:pPr>
              <w:rPr>
                <w:lang w:val="es-ES_tradnl"/>
              </w:rPr>
            </w:pPr>
          </w:p>
          <w:p w14:paraId="3E9DE097" w14:textId="77777777" w:rsidR="00D96DEF" w:rsidRDefault="00D96DEF" w:rsidP="008F3F0C">
            <w:pPr>
              <w:rPr>
                <w:lang w:val="es-ES_tradnl"/>
              </w:rPr>
            </w:pPr>
          </w:p>
          <w:p w14:paraId="49BDD719" w14:textId="77777777" w:rsidR="00D96DEF" w:rsidRDefault="00D96DEF" w:rsidP="008F3F0C">
            <w:pPr>
              <w:rPr>
                <w:rFonts w:asciiTheme="minorHAnsi" w:hAnsiTheme="minorHAnsi"/>
                <w:lang w:val="es-ES_tradnl"/>
              </w:rPr>
            </w:pPr>
          </w:p>
          <w:p w14:paraId="12F1B68C" w14:textId="2F782E6D" w:rsidR="00D96DEF" w:rsidRDefault="00D96DEF" w:rsidP="008F3F0C">
            <w:pPr>
              <w:rPr>
                <w:rFonts w:asciiTheme="minorHAnsi" w:hAnsiTheme="minorHAnsi"/>
                <w:lang w:val="es-ES_tradnl"/>
              </w:rPr>
            </w:pPr>
          </w:p>
          <w:p w14:paraId="3099CF42" w14:textId="17B0F1A5" w:rsidR="004D4BFD" w:rsidRDefault="004D4BFD" w:rsidP="008F3F0C">
            <w:pPr>
              <w:rPr>
                <w:rFonts w:asciiTheme="minorHAnsi" w:hAnsiTheme="minorHAnsi"/>
                <w:lang w:val="es-ES_tradnl"/>
              </w:rPr>
            </w:pPr>
          </w:p>
          <w:p w14:paraId="7A32F22C" w14:textId="77777777" w:rsidR="004D4BFD" w:rsidRDefault="004D4BFD" w:rsidP="008F3F0C">
            <w:pPr>
              <w:rPr>
                <w:rFonts w:asciiTheme="minorHAnsi" w:hAnsiTheme="minorHAnsi"/>
                <w:lang w:val="es-ES_tradnl"/>
              </w:rPr>
            </w:pPr>
          </w:p>
          <w:p w14:paraId="5DF4D1E1" w14:textId="77777777" w:rsidR="00D96DEF" w:rsidRDefault="00D96DEF" w:rsidP="008F3F0C">
            <w:pPr>
              <w:rPr>
                <w:rFonts w:asciiTheme="minorHAnsi" w:hAnsiTheme="minorHAnsi"/>
                <w:lang w:val="es-ES_tradnl"/>
              </w:rPr>
            </w:pPr>
          </w:p>
          <w:p w14:paraId="14248759" w14:textId="77777777" w:rsidR="00D96DEF" w:rsidRDefault="00D96DEF" w:rsidP="008F3F0C">
            <w:pPr>
              <w:rPr>
                <w:rFonts w:asciiTheme="minorHAnsi" w:hAnsiTheme="minorHAnsi"/>
                <w:lang w:val="es-ES_tradnl"/>
              </w:rPr>
            </w:pPr>
          </w:p>
          <w:p w14:paraId="5869164E" w14:textId="77777777" w:rsidR="00D96DEF" w:rsidRPr="00F5370C" w:rsidRDefault="00D96DEF" w:rsidP="008F3F0C">
            <w:pPr>
              <w:rPr>
                <w:rFonts w:asciiTheme="minorHAnsi" w:hAnsiTheme="minorHAnsi"/>
                <w:lang w:val="es-ES_tradnl"/>
              </w:rPr>
            </w:pPr>
          </w:p>
        </w:tc>
      </w:tr>
      <w:tr w:rsidR="00D96DEF" w:rsidRPr="00F5370C" w14:paraId="3D9B76C5" w14:textId="77777777" w:rsidTr="008F3F0C">
        <w:tc>
          <w:tcPr>
            <w:tcW w:w="9351" w:type="dxa"/>
            <w:tcBorders>
              <w:top w:val="nil"/>
            </w:tcBorders>
          </w:tcPr>
          <w:p w14:paraId="03A3FC38" w14:textId="77777777" w:rsidR="00D96DEF" w:rsidRPr="00F5370C" w:rsidRDefault="00D96DEF" w:rsidP="008F3F0C">
            <w:pPr>
              <w:jc w:val="both"/>
              <w:rPr>
                <w:rFonts w:asciiTheme="minorHAnsi" w:hAnsiTheme="minorHAnsi"/>
                <w:lang w:val="es-ES_tradnl"/>
              </w:rPr>
            </w:pPr>
          </w:p>
        </w:tc>
        <w:tc>
          <w:tcPr>
            <w:tcW w:w="1099" w:type="dxa"/>
            <w:tcBorders>
              <w:top w:val="single" w:sz="4" w:space="0" w:color="auto"/>
            </w:tcBorders>
          </w:tcPr>
          <w:p w14:paraId="450F9FB3" w14:textId="77777777" w:rsidR="00D96DEF" w:rsidRPr="00F5370C" w:rsidRDefault="00D96DEF"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81120" behindDoc="1" locked="0" layoutInCell="1" allowOverlap="1" wp14:anchorId="1028438E" wp14:editId="73B445D8">
                  <wp:simplePos x="0" y="0"/>
                  <wp:positionH relativeFrom="column">
                    <wp:posOffset>-16256</wp:posOffset>
                  </wp:positionH>
                  <wp:positionV relativeFrom="paragraph">
                    <wp:posOffset>3175</wp:posOffset>
                  </wp:positionV>
                  <wp:extent cx="553720" cy="337820"/>
                  <wp:effectExtent l="0" t="0" r="5080" b="5080"/>
                  <wp:wrapNone/>
                  <wp:docPr id="61443" name="Imagen 6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6E6814" w14:textId="77777777" w:rsidR="00D96DEF" w:rsidRPr="00F5370C" w:rsidRDefault="00D96DEF"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1EDEADC7" w14:textId="77777777" w:rsidR="004D4BFD" w:rsidRDefault="004D4BFD" w:rsidP="00BD3F71">
      <w:pPr>
        <w:spacing w:before="120"/>
        <w:jc w:val="both"/>
        <w:rPr>
          <w:rFonts w:asciiTheme="minorHAnsi" w:hAnsiTheme="minorHAnsi"/>
          <w:b/>
          <w:lang w:val="es-ES_tradnl"/>
        </w:rPr>
      </w:pPr>
    </w:p>
    <w:p w14:paraId="7F201AC7" w14:textId="77777777" w:rsidR="004D4BFD" w:rsidRDefault="004D4BFD">
      <w:pPr>
        <w:rPr>
          <w:rFonts w:asciiTheme="minorHAnsi" w:hAnsiTheme="minorHAnsi"/>
          <w:b/>
          <w:lang w:val="es-ES_tradnl"/>
        </w:rPr>
      </w:pPr>
      <w:r>
        <w:rPr>
          <w:rFonts w:asciiTheme="minorHAnsi" w:hAnsiTheme="minorHAnsi"/>
          <w:b/>
          <w:lang w:val="es-ES_tradnl"/>
        </w:rPr>
        <w:br w:type="page"/>
      </w:r>
    </w:p>
    <w:p w14:paraId="19F43C30" w14:textId="5FBD6031" w:rsidR="00BD3F71" w:rsidRDefault="00BD3F71" w:rsidP="00BD3F71">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Interés simple y compuesto.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D3F71" w14:paraId="0738F42F" w14:textId="77777777" w:rsidTr="00716976">
        <w:tc>
          <w:tcPr>
            <w:tcW w:w="10414" w:type="dxa"/>
          </w:tcPr>
          <w:p w14:paraId="49B5AD9E" w14:textId="77777777" w:rsidR="00BD3F71" w:rsidRDefault="00BD3F71" w:rsidP="00716976">
            <w:pPr>
              <w:jc w:val="both"/>
              <w:rPr>
                <w:rFonts w:asciiTheme="minorHAnsi" w:hAnsiTheme="minorHAnsi"/>
                <w:lang w:val="es-ES_tradnl"/>
              </w:rPr>
            </w:pPr>
          </w:p>
          <w:p w14:paraId="59D2585E" w14:textId="77777777" w:rsidR="00BD3F71" w:rsidRDefault="00BD3F71" w:rsidP="00716976">
            <w:pPr>
              <w:jc w:val="both"/>
              <w:rPr>
                <w:rFonts w:asciiTheme="minorHAnsi" w:hAnsiTheme="minorHAnsi"/>
                <w:lang w:val="es-ES_tradnl"/>
              </w:rPr>
            </w:pPr>
          </w:p>
          <w:p w14:paraId="75950369" w14:textId="77777777" w:rsidR="00BD3F71" w:rsidRDefault="00BD3F71" w:rsidP="00716976">
            <w:pPr>
              <w:jc w:val="both"/>
              <w:rPr>
                <w:rFonts w:asciiTheme="minorHAnsi" w:hAnsiTheme="minorHAnsi"/>
                <w:lang w:val="es-ES_tradnl"/>
              </w:rPr>
            </w:pPr>
          </w:p>
          <w:p w14:paraId="70B0B73F" w14:textId="77777777" w:rsidR="00BD3F71" w:rsidRDefault="00BD3F71" w:rsidP="00716976">
            <w:pPr>
              <w:jc w:val="both"/>
              <w:rPr>
                <w:rFonts w:asciiTheme="minorHAnsi" w:hAnsiTheme="minorHAnsi"/>
                <w:lang w:val="es-ES_tradnl"/>
              </w:rPr>
            </w:pPr>
          </w:p>
          <w:p w14:paraId="4672DF80" w14:textId="77777777" w:rsidR="00BD3F71" w:rsidRDefault="00BD3F71" w:rsidP="00716976">
            <w:pPr>
              <w:jc w:val="both"/>
              <w:rPr>
                <w:rFonts w:asciiTheme="minorHAnsi" w:hAnsiTheme="minorHAnsi"/>
                <w:lang w:val="es-ES_tradnl"/>
              </w:rPr>
            </w:pPr>
          </w:p>
          <w:p w14:paraId="3FF515D4" w14:textId="77777777" w:rsidR="00BD3F71" w:rsidRDefault="00BD3F71" w:rsidP="00716976">
            <w:pPr>
              <w:jc w:val="both"/>
              <w:rPr>
                <w:rFonts w:asciiTheme="minorHAnsi" w:hAnsiTheme="minorHAnsi"/>
                <w:lang w:val="es-ES_tradnl"/>
              </w:rPr>
            </w:pPr>
          </w:p>
          <w:p w14:paraId="6E0497DF" w14:textId="77777777" w:rsidR="00BD3F71" w:rsidRDefault="00BD3F71" w:rsidP="00716976">
            <w:pPr>
              <w:jc w:val="both"/>
              <w:rPr>
                <w:rFonts w:asciiTheme="minorHAnsi" w:hAnsiTheme="minorHAnsi"/>
                <w:lang w:val="es-ES_tradnl"/>
              </w:rPr>
            </w:pPr>
          </w:p>
          <w:p w14:paraId="414348B0" w14:textId="77777777" w:rsidR="00BD3F71" w:rsidRDefault="00BD3F71" w:rsidP="00716976">
            <w:pPr>
              <w:jc w:val="both"/>
              <w:rPr>
                <w:rFonts w:asciiTheme="minorHAnsi" w:hAnsiTheme="minorHAnsi"/>
                <w:lang w:val="es-ES_tradnl"/>
              </w:rPr>
            </w:pPr>
          </w:p>
          <w:p w14:paraId="4D485962" w14:textId="77777777" w:rsidR="00BD3F71" w:rsidRDefault="00BD3F71" w:rsidP="00716976">
            <w:pPr>
              <w:jc w:val="both"/>
              <w:rPr>
                <w:rFonts w:asciiTheme="minorHAnsi" w:hAnsiTheme="minorHAnsi"/>
                <w:lang w:val="es-ES_tradnl"/>
              </w:rPr>
            </w:pPr>
          </w:p>
          <w:p w14:paraId="6B99EF72" w14:textId="77777777" w:rsidR="00BD3F71" w:rsidRDefault="00BD3F71" w:rsidP="00716976">
            <w:pPr>
              <w:jc w:val="both"/>
              <w:rPr>
                <w:rFonts w:asciiTheme="minorHAnsi" w:hAnsiTheme="minorHAnsi"/>
                <w:lang w:val="es-ES_tradnl"/>
              </w:rPr>
            </w:pPr>
          </w:p>
          <w:p w14:paraId="0B83E95F" w14:textId="77777777" w:rsidR="00BD3F71" w:rsidRDefault="00BD3F71" w:rsidP="00716976">
            <w:pPr>
              <w:jc w:val="both"/>
              <w:rPr>
                <w:rFonts w:asciiTheme="minorHAnsi" w:hAnsiTheme="minorHAnsi"/>
                <w:lang w:val="es-ES_tradnl"/>
              </w:rPr>
            </w:pPr>
          </w:p>
          <w:p w14:paraId="37E406B2" w14:textId="0DB0427A" w:rsidR="00BD3F71" w:rsidRDefault="00BD3F71" w:rsidP="00716976">
            <w:pPr>
              <w:jc w:val="both"/>
              <w:rPr>
                <w:rFonts w:asciiTheme="minorHAnsi" w:hAnsiTheme="minorHAnsi"/>
                <w:lang w:val="es-ES_tradnl"/>
              </w:rPr>
            </w:pPr>
          </w:p>
          <w:p w14:paraId="3DF2F14D" w14:textId="2C1FEC8B" w:rsidR="004D4BFD" w:rsidRDefault="004D4BFD" w:rsidP="00716976">
            <w:pPr>
              <w:jc w:val="both"/>
              <w:rPr>
                <w:rFonts w:asciiTheme="minorHAnsi" w:hAnsiTheme="minorHAnsi"/>
                <w:lang w:val="es-ES_tradnl"/>
              </w:rPr>
            </w:pPr>
          </w:p>
          <w:p w14:paraId="5FC2549B" w14:textId="3D349C6B" w:rsidR="004D4BFD" w:rsidRDefault="004D4BFD" w:rsidP="00716976">
            <w:pPr>
              <w:jc w:val="both"/>
              <w:rPr>
                <w:rFonts w:asciiTheme="minorHAnsi" w:hAnsiTheme="minorHAnsi"/>
                <w:lang w:val="es-ES_tradnl"/>
              </w:rPr>
            </w:pPr>
          </w:p>
          <w:p w14:paraId="2661941B" w14:textId="087BA47B" w:rsidR="004D4BFD" w:rsidRDefault="004D4BFD" w:rsidP="00716976">
            <w:pPr>
              <w:jc w:val="both"/>
              <w:rPr>
                <w:rFonts w:asciiTheme="minorHAnsi" w:hAnsiTheme="minorHAnsi"/>
                <w:lang w:val="es-ES_tradnl"/>
              </w:rPr>
            </w:pPr>
          </w:p>
          <w:p w14:paraId="0A61BFE7" w14:textId="630BC3C1" w:rsidR="004D4BFD" w:rsidRDefault="004D4BFD" w:rsidP="00716976">
            <w:pPr>
              <w:jc w:val="both"/>
              <w:rPr>
                <w:rFonts w:asciiTheme="minorHAnsi" w:hAnsiTheme="minorHAnsi"/>
                <w:lang w:val="es-ES_tradnl"/>
              </w:rPr>
            </w:pPr>
          </w:p>
          <w:p w14:paraId="55619DDA" w14:textId="1CF18CC3" w:rsidR="004D4BFD" w:rsidRDefault="004D4BFD" w:rsidP="00716976">
            <w:pPr>
              <w:jc w:val="both"/>
              <w:rPr>
                <w:rFonts w:asciiTheme="minorHAnsi" w:hAnsiTheme="minorHAnsi"/>
                <w:lang w:val="es-ES_tradnl"/>
              </w:rPr>
            </w:pPr>
          </w:p>
          <w:p w14:paraId="79B1E323" w14:textId="3863AECD" w:rsidR="004D4BFD" w:rsidRDefault="004D4BFD" w:rsidP="00716976">
            <w:pPr>
              <w:jc w:val="both"/>
              <w:rPr>
                <w:rFonts w:asciiTheme="minorHAnsi" w:hAnsiTheme="minorHAnsi"/>
                <w:lang w:val="es-ES_tradnl"/>
              </w:rPr>
            </w:pPr>
          </w:p>
          <w:p w14:paraId="6335B654" w14:textId="77777777" w:rsidR="004D4BFD" w:rsidRDefault="004D4BFD" w:rsidP="00716976">
            <w:pPr>
              <w:jc w:val="both"/>
              <w:rPr>
                <w:rFonts w:asciiTheme="minorHAnsi" w:hAnsiTheme="minorHAnsi"/>
                <w:lang w:val="es-ES_tradnl"/>
              </w:rPr>
            </w:pPr>
          </w:p>
          <w:p w14:paraId="41E19C60" w14:textId="77777777" w:rsidR="00BD3F71" w:rsidRDefault="00BD3F71" w:rsidP="00716976">
            <w:pPr>
              <w:jc w:val="both"/>
              <w:rPr>
                <w:rFonts w:asciiTheme="minorHAnsi" w:hAnsiTheme="minorHAnsi"/>
                <w:lang w:val="es-ES_tradnl"/>
              </w:rPr>
            </w:pPr>
          </w:p>
        </w:tc>
      </w:tr>
    </w:tbl>
    <w:p w14:paraId="2EFC525E" w14:textId="77777777" w:rsidR="00BD3F7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banco ofrece un beneficio anual de un 3%. ¿Qué beneficio obtendremos si depositamos 900€ durante 3 </w:t>
      </w:r>
      <w:proofErr w:type="gramStart"/>
      <w:r>
        <w:rPr>
          <w:rFonts w:asciiTheme="minorHAnsi" w:hAnsiTheme="minorHAnsi" w:cstheme="minorHAnsi"/>
        </w:rPr>
        <w:t>años?</w:t>
      </w:r>
      <w:r w:rsidR="00E87F0D">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9351"/>
        <w:gridCol w:w="1099"/>
      </w:tblGrid>
      <w:tr w:rsidR="00BD3F71" w:rsidRPr="00F5370C" w14:paraId="49D97C34" w14:textId="77777777" w:rsidTr="00716976">
        <w:tc>
          <w:tcPr>
            <w:tcW w:w="10450" w:type="dxa"/>
            <w:gridSpan w:val="2"/>
            <w:tcBorders>
              <w:bottom w:val="nil"/>
            </w:tcBorders>
          </w:tcPr>
          <w:p w14:paraId="20F0A8D5" w14:textId="77777777" w:rsidR="00BD3F71" w:rsidRDefault="00BD3F71" w:rsidP="00716976">
            <w:pPr>
              <w:rPr>
                <w:lang w:val="es-ES_tradnl"/>
              </w:rPr>
            </w:pPr>
          </w:p>
          <w:p w14:paraId="4B89AE32" w14:textId="77777777" w:rsidR="00BD3F71" w:rsidRDefault="00BD3F71" w:rsidP="00716976">
            <w:pPr>
              <w:rPr>
                <w:lang w:val="es-ES_tradnl"/>
              </w:rPr>
            </w:pPr>
          </w:p>
          <w:p w14:paraId="7BECA48E" w14:textId="77777777" w:rsidR="00BD3F71" w:rsidRDefault="00BD3F71" w:rsidP="00716976">
            <w:pPr>
              <w:rPr>
                <w:lang w:val="es-ES_tradnl"/>
              </w:rPr>
            </w:pPr>
          </w:p>
          <w:p w14:paraId="4071C71C" w14:textId="77777777" w:rsidR="00716976" w:rsidRDefault="00716976" w:rsidP="00716976">
            <w:pPr>
              <w:rPr>
                <w:lang w:val="es-ES_tradnl"/>
              </w:rPr>
            </w:pPr>
          </w:p>
          <w:p w14:paraId="67F049D2" w14:textId="77777777" w:rsidR="00716976" w:rsidRDefault="00716976" w:rsidP="00716976">
            <w:pPr>
              <w:rPr>
                <w:lang w:val="es-ES_tradnl"/>
              </w:rPr>
            </w:pPr>
          </w:p>
          <w:p w14:paraId="084CF687" w14:textId="77777777" w:rsidR="00BD3F71" w:rsidRDefault="00BD3F71" w:rsidP="00716976">
            <w:pPr>
              <w:rPr>
                <w:lang w:val="es-ES_tradnl"/>
              </w:rPr>
            </w:pPr>
          </w:p>
          <w:p w14:paraId="0B9A487A" w14:textId="77777777" w:rsidR="00E87F0D" w:rsidRDefault="00E87F0D" w:rsidP="00716976">
            <w:pPr>
              <w:rPr>
                <w:lang w:val="es-ES_tradnl"/>
              </w:rPr>
            </w:pPr>
          </w:p>
          <w:p w14:paraId="38DB22F9" w14:textId="77777777" w:rsidR="00BD3F71" w:rsidRPr="00F5370C" w:rsidRDefault="00BD3F71" w:rsidP="00716976">
            <w:pPr>
              <w:rPr>
                <w:rFonts w:asciiTheme="minorHAnsi" w:hAnsiTheme="minorHAnsi"/>
                <w:lang w:val="es-ES_tradnl"/>
              </w:rPr>
            </w:pPr>
          </w:p>
        </w:tc>
      </w:tr>
      <w:tr w:rsidR="00BD3F71" w:rsidRPr="00F5370C" w14:paraId="72C908E4" w14:textId="77777777" w:rsidTr="00716976">
        <w:tc>
          <w:tcPr>
            <w:tcW w:w="9351" w:type="dxa"/>
            <w:tcBorders>
              <w:top w:val="nil"/>
            </w:tcBorders>
          </w:tcPr>
          <w:p w14:paraId="377EB740"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1348DC5B"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0512" behindDoc="1" locked="0" layoutInCell="1" allowOverlap="1" wp14:anchorId="4B899F9B" wp14:editId="79BCEC20">
                  <wp:simplePos x="0" y="0"/>
                  <wp:positionH relativeFrom="column">
                    <wp:posOffset>-16256</wp:posOffset>
                  </wp:positionH>
                  <wp:positionV relativeFrom="paragraph">
                    <wp:posOffset>3175</wp:posOffset>
                  </wp:positionV>
                  <wp:extent cx="553720" cy="337820"/>
                  <wp:effectExtent l="0" t="0" r="5080" b="5080"/>
                  <wp:wrapNone/>
                  <wp:docPr id="74754" name="Imagen 7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D3A5B2F"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567058C"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Calcula el interés que producen 2000€ en 10 meses al 4% anual.</w:t>
      </w:r>
    </w:p>
    <w:tbl>
      <w:tblPr>
        <w:tblStyle w:val="Tablaconcuadrcula"/>
        <w:tblW w:w="0" w:type="auto"/>
        <w:tblLook w:val="04A0" w:firstRow="1" w:lastRow="0" w:firstColumn="1" w:lastColumn="0" w:noHBand="0" w:noVBand="1"/>
      </w:tblPr>
      <w:tblGrid>
        <w:gridCol w:w="9351"/>
        <w:gridCol w:w="1099"/>
      </w:tblGrid>
      <w:tr w:rsidR="00F072E1" w:rsidRPr="00F5370C" w14:paraId="5C12001D" w14:textId="77777777" w:rsidTr="00716976">
        <w:tc>
          <w:tcPr>
            <w:tcW w:w="10450" w:type="dxa"/>
            <w:gridSpan w:val="2"/>
            <w:tcBorders>
              <w:bottom w:val="nil"/>
            </w:tcBorders>
          </w:tcPr>
          <w:p w14:paraId="7C4C82EE" w14:textId="77777777" w:rsidR="00F072E1" w:rsidRDefault="00F072E1" w:rsidP="00716976">
            <w:pPr>
              <w:rPr>
                <w:lang w:val="es-ES_tradnl"/>
              </w:rPr>
            </w:pPr>
          </w:p>
          <w:p w14:paraId="1E47D1B5" w14:textId="77777777" w:rsidR="00F072E1" w:rsidRDefault="00F072E1" w:rsidP="00716976">
            <w:pPr>
              <w:rPr>
                <w:lang w:val="es-ES_tradnl"/>
              </w:rPr>
            </w:pPr>
          </w:p>
          <w:p w14:paraId="4444E04D" w14:textId="77777777" w:rsidR="00716976" w:rsidRDefault="00716976" w:rsidP="00716976">
            <w:pPr>
              <w:rPr>
                <w:lang w:val="es-ES_tradnl"/>
              </w:rPr>
            </w:pPr>
          </w:p>
          <w:p w14:paraId="215DB1C2" w14:textId="77777777" w:rsidR="00716976" w:rsidRDefault="00716976" w:rsidP="00716976">
            <w:pPr>
              <w:rPr>
                <w:lang w:val="es-ES_tradnl"/>
              </w:rPr>
            </w:pPr>
          </w:p>
          <w:p w14:paraId="22791367" w14:textId="77777777" w:rsidR="00E87F0D" w:rsidRDefault="00E87F0D" w:rsidP="00716976">
            <w:pPr>
              <w:rPr>
                <w:lang w:val="es-ES_tradnl"/>
              </w:rPr>
            </w:pPr>
          </w:p>
          <w:p w14:paraId="19EA2B8A" w14:textId="77777777" w:rsidR="00F072E1" w:rsidRDefault="00F072E1" w:rsidP="00716976">
            <w:pPr>
              <w:rPr>
                <w:lang w:val="es-ES_tradnl"/>
              </w:rPr>
            </w:pPr>
          </w:p>
          <w:p w14:paraId="47950DCC" w14:textId="77777777" w:rsidR="00F072E1" w:rsidRDefault="00F072E1" w:rsidP="00716976">
            <w:pPr>
              <w:rPr>
                <w:lang w:val="es-ES_tradnl"/>
              </w:rPr>
            </w:pPr>
          </w:p>
          <w:p w14:paraId="3C3F1B95" w14:textId="77777777" w:rsidR="00F072E1" w:rsidRPr="00F5370C" w:rsidRDefault="00F072E1" w:rsidP="00716976">
            <w:pPr>
              <w:rPr>
                <w:rFonts w:asciiTheme="minorHAnsi" w:hAnsiTheme="minorHAnsi"/>
                <w:lang w:val="es-ES_tradnl"/>
              </w:rPr>
            </w:pPr>
          </w:p>
        </w:tc>
      </w:tr>
      <w:tr w:rsidR="00F072E1" w:rsidRPr="00F5370C" w14:paraId="792EF2A9" w14:textId="77777777" w:rsidTr="00716976">
        <w:tc>
          <w:tcPr>
            <w:tcW w:w="9351" w:type="dxa"/>
            <w:tcBorders>
              <w:top w:val="nil"/>
            </w:tcBorders>
          </w:tcPr>
          <w:p w14:paraId="399B4256"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144CA301"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2560" behindDoc="1" locked="0" layoutInCell="1" allowOverlap="1" wp14:anchorId="5FBB7A44" wp14:editId="364E593F">
                  <wp:simplePos x="0" y="0"/>
                  <wp:positionH relativeFrom="column">
                    <wp:posOffset>-16256</wp:posOffset>
                  </wp:positionH>
                  <wp:positionV relativeFrom="paragraph">
                    <wp:posOffset>3175</wp:posOffset>
                  </wp:positionV>
                  <wp:extent cx="553720" cy="337820"/>
                  <wp:effectExtent l="0" t="0" r="5080" b="5080"/>
                  <wp:wrapNone/>
                  <wp:docPr id="74755" name="Imagen 7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B1614F5"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192040AC"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 xml:space="preserve">Antonio le prestó a Pepe 2500€ al 2% anual durante 4 años. ¿Cuánto </w:t>
      </w:r>
      <w:r w:rsidR="00C93A90">
        <w:rPr>
          <w:rFonts w:asciiTheme="minorHAnsi" w:hAnsiTheme="minorHAnsi" w:cstheme="minorHAnsi"/>
        </w:rPr>
        <w:t>dinero</w:t>
      </w:r>
      <w:r>
        <w:rPr>
          <w:rFonts w:asciiTheme="minorHAnsi" w:hAnsiTheme="minorHAnsi" w:cstheme="minorHAnsi"/>
        </w:rPr>
        <w:t xml:space="preserve"> tendrá que devolver </w:t>
      </w:r>
      <w:r w:rsidR="00C93A90">
        <w:rPr>
          <w:rFonts w:asciiTheme="minorHAnsi" w:hAnsiTheme="minorHAnsi" w:cstheme="minorHAnsi"/>
        </w:rPr>
        <w:t xml:space="preserve">Pepe </w:t>
      </w:r>
      <w:r>
        <w:rPr>
          <w:rFonts w:asciiTheme="minorHAnsi" w:hAnsiTheme="minorHAnsi" w:cstheme="minorHAnsi"/>
        </w:rPr>
        <w:t xml:space="preserve">cuando pase ese </w:t>
      </w:r>
      <w:proofErr w:type="gramStart"/>
      <w:r>
        <w:rPr>
          <w:rFonts w:asciiTheme="minorHAnsi" w:hAnsiTheme="minorHAnsi" w:cstheme="minorHAnsi"/>
        </w:rPr>
        <w:t>tiempo?.</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71DF388C" w14:textId="77777777" w:rsidTr="00716976">
        <w:tc>
          <w:tcPr>
            <w:tcW w:w="10450" w:type="dxa"/>
            <w:gridSpan w:val="2"/>
            <w:tcBorders>
              <w:bottom w:val="nil"/>
            </w:tcBorders>
          </w:tcPr>
          <w:p w14:paraId="055DC2F5" w14:textId="77777777" w:rsidR="00F072E1" w:rsidRDefault="00F072E1" w:rsidP="00716976">
            <w:pPr>
              <w:rPr>
                <w:lang w:val="es-ES_tradnl"/>
              </w:rPr>
            </w:pPr>
          </w:p>
          <w:p w14:paraId="790CD484" w14:textId="77777777" w:rsidR="00F072E1" w:rsidRDefault="00F072E1" w:rsidP="00716976">
            <w:pPr>
              <w:rPr>
                <w:lang w:val="es-ES_tradnl"/>
              </w:rPr>
            </w:pPr>
          </w:p>
          <w:p w14:paraId="7C41CFE6" w14:textId="77777777" w:rsidR="00F072E1" w:rsidRDefault="00F072E1" w:rsidP="00716976">
            <w:pPr>
              <w:rPr>
                <w:lang w:val="es-ES_tradnl"/>
              </w:rPr>
            </w:pPr>
          </w:p>
          <w:p w14:paraId="03D1A5D1" w14:textId="77777777" w:rsidR="00716976" w:rsidRDefault="00716976" w:rsidP="00716976">
            <w:pPr>
              <w:rPr>
                <w:lang w:val="es-ES_tradnl"/>
              </w:rPr>
            </w:pPr>
          </w:p>
          <w:p w14:paraId="1CD2EEC3" w14:textId="77777777" w:rsidR="00716976" w:rsidRDefault="00716976" w:rsidP="00716976">
            <w:pPr>
              <w:rPr>
                <w:lang w:val="es-ES_tradnl"/>
              </w:rPr>
            </w:pPr>
          </w:p>
          <w:p w14:paraId="631E6C47" w14:textId="77777777" w:rsidR="00E87F0D" w:rsidRDefault="00E87F0D" w:rsidP="00716976">
            <w:pPr>
              <w:rPr>
                <w:lang w:val="es-ES_tradnl"/>
              </w:rPr>
            </w:pPr>
          </w:p>
          <w:p w14:paraId="212CDDE6" w14:textId="77777777" w:rsidR="00E87F0D" w:rsidRDefault="00E87F0D" w:rsidP="00716976">
            <w:pPr>
              <w:rPr>
                <w:lang w:val="es-ES_tradnl"/>
              </w:rPr>
            </w:pPr>
          </w:p>
          <w:p w14:paraId="51498EEE" w14:textId="77777777" w:rsidR="00E87F0D" w:rsidRDefault="00E87F0D" w:rsidP="00716976">
            <w:pPr>
              <w:rPr>
                <w:lang w:val="es-ES_tradnl"/>
              </w:rPr>
            </w:pPr>
          </w:p>
          <w:p w14:paraId="0DFD1A27" w14:textId="77777777" w:rsidR="00F072E1" w:rsidRDefault="00F072E1" w:rsidP="00716976">
            <w:pPr>
              <w:rPr>
                <w:lang w:val="es-ES_tradnl"/>
              </w:rPr>
            </w:pPr>
          </w:p>
          <w:p w14:paraId="41E10DE7" w14:textId="77777777" w:rsidR="00F072E1" w:rsidRPr="00F5370C" w:rsidRDefault="00F072E1" w:rsidP="00716976">
            <w:pPr>
              <w:rPr>
                <w:rFonts w:asciiTheme="minorHAnsi" w:hAnsiTheme="minorHAnsi"/>
                <w:lang w:val="es-ES_tradnl"/>
              </w:rPr>
            </w:pPr>
          </w:p>
        </w:tc>
      </w:tr>
      <w:tr w:rsidR="00F072E1" w:rsidRPr="00F5370C" w14:paraId="1B4D7D64" w14:textId="77777777" w:rsidTr="00716976">
        <w:tc>
          <w:tcPr>
            <w:tcW w:w="9351" w:type="dxa"/>
            <w:tcBorders>
              <w:top w:val="nil"/>
            </w:tcBorders>
          </w:tcPr>
          <w:p w14:paraId="1B8946B3"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7C6A13F8"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4608" behindDoc="1" locked="0" layoutInCell="1" allowOverlap="1" wp14:anchorId="76C297DB" wp14:editId="2248A1D3">
                  <wp:simplePos x="0" y="0"/>
                  <wp:positionH relativeFrom="column">
                    <wp:posOffset>-16256</wp:posOffset>
                  </wp:positionH>
                  <wp:positionV relativeFrom="paragraph">
                    <wp:posOffset>3175</wp:posOffset>
                  </wp:positionV>
                  <wp:extent cx="553720" cy="337820"/>
                  <wp:effectExtent l="0" t="0" r="5080" b="5080"/>
                  <wp:wrapNone/>
                  <wp:docPr id="74756" name="Imagen 7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C8D1439"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6D01F07" w14:textId="77777777" w:rsidR="00F072E1" w:rsidRPr="00F072E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¿Qué interés recibiremos al invertir 5000€ al 3% anual si lo retiramos a los 2 meses y 9 </w:t>
      </w:r>
      <w:proofErr w:type="gramStart"/>
      <w:r>
        <w:rPr>
          <w:rFonts w:asciiTheme="minorHAnsi" w:hAnsiTheme="minorHAnsi" w:cstheme="minorHAnsi"/>
        </w:rPr>
        <w:t>días?.</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07F6DCD6" w14:textId="77777777" w:rsidTr="00716976">
        <w:tc>
          <w:tcPr>
            <w:tcW w:w="10450" w:type="dxa"/>
            <w:gridSpan w:val="2"/>
            <w:tcBorders>
              <w:bottom w:val="nil"/>
            </w:tcBorders>
          </w:tcPr>
          <w:p w14:paraId="7942FDC5" w14:textId="77777777" w:rsidR="00F072E1" w:rsidRDefault="00F072E1" w:rsidP="00716976">
            <w:pPr>
              <w:rPr>
                <w:lang w:val="es-ES_tradnl"/>
              </w:rPr>
            </w:pPr>
          </w:p>
          <w:p w14:paraId="1A0E718B" w14:textId="77777777" w:rsidR="00F072E1" w:rsidRDefault="00F072E1" w:rsidP="00716976">
            <w:pPr>
              <w:rPr>
                <w:lang w:val="es-ES_tradnl"/>
              </w:rPr>
            </w:pPr>
          </w:p>
          <w:p w14:paraId="3726A874" w14:textId="77777777" w:rsidR="00716976" w:rsidRDefault="00716976" w:rsidP="00716976">
            <w:pPr>
              <w:rPr>
                <w:lang w:val="es-ES_tradnl"/>
              </w:rPr>
            </w:pPr>
          </w:p>
          <w:p w14:paraId="61194481" w14:textId="77777777" w:rsidR="00716976" w:rsidRDefault="00716976" w:rsidP="00716976">
            <w:pPr>
              <w:rPr>
                <w:lang w:val="es-ES_tradnl"/>
              </w:rPr>
            </w:pPr>
          </w:p>
          <w:p w14:paraId="2165E4F4" w14:textId="77777777" w:rsidR="00E87F0D" w:rsidRDefault="00E87F0D" w:rsidP="00716976">
            <w:pPr>
              <w:rPr>
                <w:lang w:val="es-ES_tradnl"/>
              </w:rPr>
            </w:pPr>
          </w:p>
          <w:p w14:paraId="5D0D212E" w14:textId="77777777" w:rsidR="00E87F0D" w:rsidRDefault="00E87F0D" w:rsidP="00716976">
            <w:pPr>
              <w:rPr>
                <w:lang w:val="es-ES_tradnl"/>
              </w:rPr>
            </w:pPr>
          </w:p>
          <w:p w14:paraId="5BBED8EC" w14:textId="77777777" w:rsidR="00E87F0D" w:rsidRDefault="00E87F0D" w:rsidP="00716976">
            <w:pPr>
              <w:rPr>
                <w:lang w:val="es-ES_tradnl"/>
              </w:rPr>
            </w:pPr>
          </w:p>
          <w:p w14:paraId="4394AF33" w14:textId="77777777" w:rsidR="00E87F0D" w:rsidRDefault="00E87F0D" w:rsidP="00716976">
            <w:pPr>
              <w:rPr>
                <w:lang w:val="es-ES_tradnl"/>
              </w:rPr>
            </w:pPr>
          </w:p>
          <w:p w14:paraId="3A120CB9" w14:textId="77777777" w:rsidR="00E87F0D" w:rsidRDefault="00E87F0D" w:rsidP="00716976">
            <w:pPr>
              <w:rPr>
                <w:lang w:val="es-ES_tradnl"/>
              </w:rPr>
            </w:pPr>
          </w:p>
          <w:p w14:paraId="617EDCD6" w14:textId="77777777" w:rsidR="00E87F0D" w:rsidRDefault="00E87F0D" w:rsidP="00716976">
            <w:pPr>
              <w:rPr>
                <w:lang w:val="es-ES_tradnl"/>
              </w:rPr>
            </w:pPr>
          </w:p>
          <w:p w14:paraId="5AEAF075" w14:textId="77777777" w:rsidR="00F072E1" w:rsidRDefault="00F072E1" w:rsidP="00716976">
            <w:pPr>
              <w:rPr>
                <w:lang w:val="es-ES_tradnl"/>
              </w:rPr>
            </w:pPr>
          </w:p>
          <w:p w14:paraId="021795DE" w14:textId="77777777" w:rsidR="00F072E1" w:rsidRDefault="00F072E1" w:rsidP="00716976">
            <w:pPr>
              <w:rPr>
                <w:lang w:val="es-ES_tradnl"/>
              </w:rPr>
            </w:pPr>
          </w:p>
          <w:p w14:paraId="5DDD2590" w14:textId="77777777" w:rsidR="00F072E1" w:rsidRPr="00F5370C" w:rsidRDefault="00F072E1" w:rsidP="00716976">
            <w:pPr>
              <w:rPr>
                <w:rFonts w:asciiTheme="minorHAnsi" w:hAnsiTheme="minorHAnsi"/>
                <w:lang w:val="es-ES_tradnl"/>
              </w:rPr>
            </w:pPr>
          </w:p>
        </w:tc>
      </w:tr>
      <w:tr w:rsidR="00F072E1" w:rsidRPr="00F5370C" w14:paraId="3C134859" w14:textId="77777777" w:rsidTr="00716976">
        <w:tc>
          <w:tcPr>
            <w:tcW w:w="9351" w:type="dxa"/>
            <w:tcBorders>
              <w:top w:val="nil"/>
            </w:tcBorders>
          </w:tcPr>
          <w:p w14:paraId="2482A7DB"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436E332E"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6656" behindDoc="1" locked="0" layoutInCell="1" allowOverlap="1" wp14:anchorId="5774D978" wp14:editId="38C7A4D0">
                  <wp:simplePos x="0" y="0"/>
                  <wp:positionH relativeFrom="column">
                    <wp:posOffset>-16256</wp:posOffset>
                  </wp:positionH>
                  <wp:positionV relativeFrom="paragraph">
                    <wp:posOffset>3175</wp:posOffset>
                  </wp:positionV>
                  <wp:extent cx="553720" cy="337820"/>
                  <wp:effectExtent l="0" t="0" r="5080" b="5080"/>
                  <wp:wrapNone/>
                  <wp:docPr id="74757" name="Imagen 7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AE5582"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4ACB5C5E"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¿Cuánto tiempo tendremos que mantener 3000€ en el banco al 4% de interés para ganar 350</w:t>
      </w:r>
      <w:proofErr w:type="gramStart"/>
      <w:r>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0F0E8A6A" w14:textId="77777777" w:rsidTr="00716976">
        <w:tc>
          <w:tcPr>
            <w:tcW w:w="10450" w:type="dxa"/>
            <w:gridSpan w:val="2"/>
            <w:tcBorders>
              <w:bottom w:val="nil"/>
            </w:tcBorders>
          </w:tcPr>
          <w:p w14:paraId="76A35A69" w14:textId="77777777" w:rsidR="00F072E1" w:rsidRDefault="00F072E1" w:rsidP="00716976">
            <w:pPr>
              <w:rPr>
                <w:lang w:val="es-ES_tradnl"/>
              </w:rPr>
            </w:pPr>
          </w:p>
          <w:p w14:paraId="73D06D4C" w14:textId="77777777" w:rsidR="00F072E1" w:rsidRDefault="00F072E1" w:rsidP="00716976">
            <w:pPr>
              <w:rPr>
                <w:lang w:val="es-ES_tradnl"/>
              </w:rPr>
            </w:pPr>
          </w:p>
          <w:p w14:paraId="1DFDDFE4" w14:textId="77777777" w:rsidR="00F072E1" w:rsidRDefault="00F072E1" w:rsidP="00716976">
            <w:pPr>
              <w:rPr>
                <w:lang w:val="es-ES_tradnl"/>
              </w:rPr>
            </w:pPr>
          </w:p>
          <w:p w14:paraId="2F82FB3B" w14:textId="77777777" w:rsidR="00716976" w:rsidRDefault="00716976" w:rsidP="00716976">
            <w:pPr>
              <w:rPr>
                <w:lang w:val="es-ES_tradnl"/>
              </w:rPr>
            </w:pPr>
          </w:p>
          <w:p w14:paraId="4EECD243" w14:textId="77777777" w:rsidR="00E87F0D" w:rsidRDefault="00E87F0D" w:rsidP="00716976">
            <w:pPr>
              <w:rPr>
                <w:lang w:val="es-ES_tradnl"/>
              </w:rPr>
            </w:pPr>
          </w:p>
          <w:p w14:paraId="6E4B2748" w14:textId="77777777" w:rsidR="00E87F0D" w:rsidRDefault="00E87F0D" w:rsidP="00716976">
            <w:pPr>
              <w:rPr>
                <w:lang w:val="es-ES_tradnl"/>
              </w:rPr>
            </w:pPr>
          </w:p>
          <w:p w14:paraId="542EF848" w14:textId="77777777" w:rsidR="00716976" w:rsidRDefault="00716976" w:rsidP="00716976">
            <w:pPr>
              <w:rPr>
                <w:lang w:val="es-ES_tradnl"/>
              </w:rPr>
            </w:pPr>
          </w:p>
          <w:p w14:paraId="28F7B734" w14:textId="77777777" w:rsidR="00716976" w:rsidRDefault="00716976" w:rsidP="00716976">
            <w:pPr>
              <w:rPr>
                <w:lang w:val="es-ES_tradnl"/>
              </w:rPr>
            </w:pPr>
          </w:p>
          <w:p w14:paraId="423BFF96" w14:textId="77777777" w:rsidR="00716976" w:rsidRDefault="00716976" w:rsidP="00716976">
            <w:pPr>
              <w:rPr>
                <w:lang w:val="es-ES_tradnl"/>
              </w:rPr>
            </w:pPr>
          </w:p>
          <w:p w14:paraId="12C8F217" w14:textId="77777777" w:rsidR="00716976" w:rsidRDefault="00716976" w:rsidP="00716976">
            <w:pPr>
              <w:rPr>
                <w:lang w:val="es-ES_tradnl"/>
              </w:rPr>
            </w:pPr>
          </w:p>
          <w:p w14:paraId="41FC129B" w14:textId="77777777" w:rsidR="00716976" w:rsidRDefault="00716976" w:rsidP="00716976">
            <w:pPr>
              <w:rPr>
                <w:lang w:val="es-ES_tradnl"/>
              </w:rPr>
            </w:pPr>
          </w:p>
          <w:p w14:paraId="7E628B43" w14:textId="77777777" w:rsidR="00F072E1" w:rsidRDefault="00F072E1" w:rsidP="00716976">
            <w:pPr>
              <w:rPr>
                <w:lang w:val="es-ES_tradnl"/>
              </w:rPr>
            </w:pPr>
          </w:p>
          <w:p w14:paraId="25858A12" w14:textId="77777777" w:rsidR="00F072E1" w:rsidRPr="00F5370C" w:rsidRDefault="00F072E1" w:rsidP="00716976">
            <w:pPr>
              <w:rPr>
                <w:rFonts w:asciiTheme="minorHAnsi" w:hAnsiTheme="minorHAnsi"/>
                <w:lang w:val="es-ES_tradnl"/>
              </w:rPr>
            </w:pPr>
          </w:p>
        </w:tc>
      </w:tr>
      <w:tr w:rsidR="00F072E1" w:rsidRPr="00F5370C" w14:paraId="7A85E1C5" w14:textId="77777777" w:rsidTr="00716976">
        <w:tc>
          <w:tcPr>
            <w:tcW w:w="9351" w:type="dxa"/>
            <w:tcBorders>
              <w:top w:val="nil"/>
            </w:tcBorders>
          </w:tcPr>
          <w:p w14:paraId="3BE0CEFD"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3A718884"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0752" behindDoc="1" locked="0" layoutInCell="1" allowOverlap="1" wp14:anchorId="5E0A9FB2" wp14:editId="589D4B3A">
                  <wp:simplePos x="0" y="0"/>
                  <wp:positionH relativeFrom="column">
                    <wp:posOffset>-16256</wp:posOffset>
                  </wp:positionH>
                  <wp:positionV relativeFrom="paragraph">
                    <wp:posOffset>3175</wp:posOffset>
                  </wp:positionV>
                  <wp:extent cx="553720" cy="337820"/>
                  <wp:effectExtent l="0" t="0" r="5080" b="5080"/>
                  <wp:wrapNone/>
                  <wp:docPr id="74759" name="Imagen 7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08F0A2B"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7D332DB6"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 xml:space="preserve">¿Qué rédito “r” nos tendrá que dar el banco para </w:t>
      </w:r>
      <w:r w:rsidR="00E87F0D">
        <w:rPr>
          <w:rFonts w:asciiTheme="minorHAnsi" w:hAnsiTheme="minorHAnsi" w:cstheme="minorHAnsi"/>
        </w:rPr>
        <w:t xml:space="preserve">ganar 200€ al invertir 2500€ durante 2 </w:t>
      </w:r>
      <w:proofErr w:type="gramStart"/>
      <w:r w:rsidR="00E87F0D">
        <w:rPr>
          <w:rFonts w:asciiTheme="minorHAnsi" w:hAnsiTheme="minorHAnsi" w:cstheme="minorHAnsi"/>
        </w:rPr>
        <w:t>años?.</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3552A150" w14:textId="77777777" w:rsidTr="00716976">
        <w:tc>
          <w:tcPr>
            <w:tcW w:w="10450" w:type="dxa"/>
            <w:gridSpan w:val="2"/>
            <w:tcBorders>
              <w:bottom w:val="nil"/>
            </w:tcBorders>
          </w:tcPr>
          <w:p w14:paraId="2F6D95BB" w14:textId="77777777" w:rsidR="00F072E1" w:rsidRDefault="00F072E1" w:rsidP="00716976">
            <w:pPr>
              <w:rPr>
                <w:lang w:val="es-ES_tradnl"/>
              </w:rPr>
            </w:pPr>
          </w:p>
          <w:p w14:paraId="1A15EF18" w14:textId="77777777" w:rsidR="00F072E1" w:rsidRDefault="00F072E1" w:rsidP="00716976">
            <w:pPr>
              <w:rPr>
                <w:lang w:val="es-ES_tradnl"/>
              </w:rPr>
            </w:pPr>
          </w:p>
          <w:p w14:paraId="56821C1F" w14:textId="77777777" w:rsidR="00E87F0D" w:rsidRDefault="00E87F0D" w:rsidP="00716976">
            <w:pPr>
              <w:rPr>
                <w:lang w:val="es-ES_tradnl"/>
              </w:rPr>
            </w:pPr>
          </w:p>
          <w:p w14:paraId="587DB823" w14:textId="77777777" w:rsidR="00E87F0D" w:rsidRDefault="00E87F0D" w:rsidP="00716976">
            <w:pPr>
              <w:rPr>
                <w:lang w:val="es-ES_tradnl"/>
              </w:rPr>
            </w:pPr>
          </w:p>
          <w:p w14:paraId="6A0DFF9D" w14:textId="77777777" w:rsidR="00E87F0D" w:rsidRDefault="00E87F0D" w:rsidP="00716976">
            <w:pPr>
              <w:rPr>
                <w:lang w:val="es-ES_tradnl"/>
              </w:rPr>
            </w:pPr>
          </w:p>
          <w:p w14:paraId="36140F44" w14:textId="77777777" w:rsidR="00E87F0D" w:rsidRDefault="00E87F0D" w:rsidP="00716976">
            <w:pPr>
              <w:rPr>
                <w:lang w:val="es-ES_tradnl"/>
              </w:rPr>
            </w:pPr>
          </w:p>
          <w:p w14:paraId="3A9A6664" w14:textId="77777777" w:rsidR="00E87F0D" w:rsidRDefault="00E87F0D" w:rsidP="00716976">
            <w:pPr>
              <w:rPr>
                <w:lang w:val="es-ES_tradnl"/>
              </w:rPr>
            </w:pPr>
          </w:p>
          <w:p w14:paraId="5056D721" w14:textId="77777777" w:rsidR="00F072E1" w:rsidRDefault="00F072E1" w:rsidP="00716976">
            <w:pPr>
              <w:rPr>
                <w:lang w:val="es-ES_tradnl"/>
              </w:rPr>
            </w:pPr>
          </w:p>
          <w:p w14:paraId="2E87EDCC" w14:textId="77777777" w:rsidR="00E87F0D" w:rsidRDefault="00E87F0D" w:rsidP="00716976">
            <w:pPr>
              <w:rPr>
                <w:lang w:val="es-ES_tradnl"/>
              </w:rPr>
            </w:pPr>
          </w:p>
          <w:p w14:paraId="2FBA78A9" w14:textId="77777777" w:rsidR="00E87F0D" w:rsidRDefault="00E87F0D" w:rsidP="00716976">
            <w:pPr>
              <w:rPr>
                <w:lang w:val="es-ES_tradnl"/>
              </w:rPr>
            </w:pPr>
          </w:p>
          <w:p w14:paraId="1FB3C529" w14:textId="77777777" w:rsidR="00E87F0D" w:rsidRDefault="00E87F0D" w:rsidP="00716976">
            <w:pPr>
              <w:rPr>
                <w:lang w:val="es-ES_tradnl"/>
              </w:rPr>
            </w:pPr>
          </w:p>
          <w:p w14:paraId="4E9F8099" w14:textId="77777777" w:rsidR="00E87F0D" w:rsidRDefault="00E87F0D" w:rsidP="00716976">
            <w:pPr>
              <w:rPr>
                <w:lang w:val="es-ES_tradnl"/>
              </w:rPr>
            </w:pPr>
          </w:p>
          <w:p w14:paraId="58154B17" w14:textId="77777777" w:rsidR="00F072E1" w:rsidRDefault="00F072E1" w:rsidP="00716976">
            <w:pPr>
              <w:rPr>
                <w:lang w:val="es-ES_tradnl"/>
              </w:rPr>
            </w:pPr>
          </w:p>
          <w:p w14:paraId="43EEA592" w14:textId="77777777" w:rsidR="00F072E1" w:rsidRPr="00F5370C" w:rsidRDefault="00F072E1" w:rsidP="00716976">
            <w:pPr>
              <w:rPr>
                <w:rFonts w:asciiTheme="minorHAnsi" w:hAnsiTheme="minorHAnsi"/>
                <w:lang w:val="es-ES_tradnl"/>
              </w:rPr>
            </w:pPr>
          </w:p>
        </w:tc>
      </w:tr>
      <w:tr w:rsidR="00F072E1" w:rsidRPr="00F5370C" w14:paraId="4A03895C" w14:textId="77777777" w:rsidTr="00716976">
        <w:tc>
          <w:tcPr>
            <w:tcW w:w="9351" w:type="dxa"/>
            <w:tcBorders>
              <w:top w:val="nil"/>
            </w:tcBorders>
          </w:tcPr>
          <w:p w14:paraId="3E035AA5"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21B94AF4"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2800" behindDoc="1" locked="0" layoutInCell="1" allowOverlap="1" wp14:anchorId="255BC890" wp14:editId="4D2A03A5">
                  <wp:simplePos x="0" y="0"/>
                  <wp:positionH relativeFrom="column">
                    <wp:posOffset>-16256</wp:posOffset>
                  </wp:positionH>
                  <wp:positionV relativeFrom="paragraph">
                    <wp:posOffset>3175</wp:posOffset>
                  </wp:positionV>
                  <wp:extent cx="553720" cy="337820"/>
                  <wp:effectExtent l="0" t="0" r="5080" b="5080"/>
                  <wp:wrapNone/>
                  <wp:docPr id="74760" name="Imagen 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7D3267"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4B97680" w14:textId="77777777" w:rsidR="00F072E1"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¿Qué capital tendremos al cabo de 5 años si invertimos 20000€ al 3,5% anual con amortizaciones </w:t>
      </w:r>
      <w:proofErr w:type="gramStart"/>
      <w:r>
        <w:rPr>
          <w:rFonts w:asciiTheme="minorHAnsi" w:hAnsiTheme="minorHAnsi" w:cstheme="minorHAnsi"/>
        </w:rPr>
        <w:t>anuales?.</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6DFBB2EA" w14:textId="77777777" w:rsidTr="00716976">
        <w:tc>
          <w:tcPr>
            <w:tcW w:w="10450" w:type="dxa"/>
            <w:gridSpan w:val="2"/>
            <w:tcBorders>
              <w:bottom w:val="nil"/>
            </w:tcBorders>
          </w:tcPr>
          <w:p w14:paraId="5A03CB70" w14:textId="77777777" w:rsidR="00F072E1" w:rsidRDefault="00F072E1" w:rsidP="00716976">
            <w:pPr>
              <w:rPr>
                <w:lang w:val="es-ES_tradnl"/>
              </w:rPr>
            </w:pPr>
          </w:p>
          <w:p w14:paraId="5EA077B4" w14:textId="77777777" w:rsidR="00F072E1" w:rsidRDefault="00F072E1" w:rsidP="00716976">
            <w:pPr>
              <w:rPr>
                <w:lang w:val="es-ES_tradnl"/>
              </w:rPr>
            </w:pPr>
          </w:p>
          <w:p w14:paraId="4D1D236F" w14:textId="77777777" w:rsidR="00F072E1" w:rsidRDefault="00F072E1" w:rsidP="00716976">
            <w:pPr>
              <w:rPr>
                <w:lang w:val="es-ES_tradnl"/>
              </w:rPr>
            </w:pPr>
          </w:p>
          <w:p w14:paraId="71E53A81" w14:textId="77777777" w:rsidR="00E87F0D" w:rsidRDefault="00E87F0D" w:rsidP="00716976">
            <w:pPr>
              <w:rPr>
                <w:lang w:val="es-ES_tradnl"/>
              </w:rPr>
            </w:pPr>
          </w:p>
          <w:p w14:paraId="02025743" w14:textId="77777777" w:rsidR="00E87F0D" w:rsidRDefault="00E87F0D" w:rsidP="00716976">
            <w:pPr>
              <w:rPr>
                <w:lang w:val="es-ES_tradnl"/>
              </w:rPr>
            </w:pPr>
          </w:p>
          <w:p w14:paraId="2EDA4423" w14:textId="77777777" w:rsidR="00E87F0D" w:rsidRDefault="00E87F0D" w:rsidP="00716976">
            <w:pPr>
              <w:rPr>
                <w:lang w:val="es-ES_tradnl"/>
              </w:rPr>
            </w:pPr>
          </w:p>
          <w:p w14:paraId="0674BF4C" w14:textId="77777777" w:rsidR="00F072E1" w:rsidRDefault="00F072E1" w:rsidP="00716976">
            <w:pPr>
              <w:rPr>
                <w:lang w:val="es-ES_tradnl"/>
              </w:rPr>
            </w:pPr>
          </w:p>
          <w:p w14:paraId="47DB8327" w14:textId="77777777" w:rsidR="00F072E1" w:rsidRDefault="00F072E1" w:rsidP="00716976">
            <w:pPr>
              <w:rPr>
                <w:rFonts w:asciiTheme="minorHAnsi" w:hAnsiTheme="minorHAnsi"/>
                <w:lang w:val="es-ES_tradnl"/>
              </w:rPr>
            </w:pPr>
          </w:p>
          <w:p w14:paraId="4B434004" w14:textId="77777777" w:rsidR="00E87F0D" w:rsidRPr="00F5370C" w:rsidRDefault="00E87F0D" w:rsidP="00716976">
            <w:pPr>
              <w:rPr>
                <w:rFonts w:asciiTheme="minorHAnsi" w:hAnsiTheme="minorHAnsi"/>
                <w:lang w:val="es-ES_tradnl"/>
              </w:rPr>
            </w:pPr>
          </w:p>
        </w:tc>
      </w:tr>
      <w:tr w:rsidR="00F072E1" w:rsidRPr="00F5370C" w14:paraId="13F9F0D9" w14:textId="77777777" w:rsidTr="00716976">
        <w:tc>
          <w:tcPr>
            <w:tcW w:w="9351" w:type="dxa"/>
            <w:tcBorders>
              <w:top w:val="nil"/>
            </w:tcBorders>
          </w:tcPr>
          <w:p w14:paraId="6C0BB690"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1867A063"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4848" behindDoc="1" locked="0" layoutInCell="1" allowOverlap="1" wp14:anchorId="5FDAA7C8" wp14:editId="62639180">
                  <wp:simplePos x="0" y="0"/>
                  <wp:positionH relativeFrom="column">
                    <wp:posOffset>-16256</wp:posOffset>
                  </wp:positionH>
                  <wp:positionV relativeFrom="paragraph">
                    <wp:posOffset>3175</wp:posOffset>
                  </wp:positionV>
                  <wp:extent cx="553720" cy="337820"/>
                  <wp:effectExtent l="0" t="0" r="5080" b="5080"/>
                  <wp:wrapNone/>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A80A2FF"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769970FF" w14:textId="77777777" w:rsidR="00716976"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¿Cuántos intereses ganaremos al meter 10000€ al 3% anual durante 3 años con amortizaciones </w:t>
      </w:r>
      <w:proofErr w:type="gramStart"/>
      <w:r>
        <w:rPr>
          <w:rFonts w:asciiTheme="minorHAnsi" w:hAnsiTheme="minorHAnsi" w:cstheme="minorHAnsi"/>
        </w:rPr>
        <w:t>anuales?.</w:t>
      </w:r>
      <w:proofErr w:type="gramEnd"/>
    </w:p>
    <w:tbl>
      <w:tblPr>
        <w:tblStyle w:val="Tablaconcuadrcula"/>
        <w:tblW w:w="0" w:type="auto"/>
        <w:tblLook w:val="04A0" w:firstRow="1" w:lastRow="0" w:firstColumn="1" w:lastColumn="0" w:noHBand="0" w:noVBand="1"/>
      </w:tblPr>
      <w:tblGrid>
        <w:gridCol w:w="9351"/>
        <w:gridCol w:w="1099"/>
      </w:tblGrid>
      <w:tr w:rsidR="00716976" w:rsidRPr="00F5370C" w14:paraId="4687DD78" w14:textId="77777777" w:rsidTr="00716976">
        <w:tc>
          <w:tcPr>
            <w:tcW w:w="10450" w:type="dxa"/>
            <w:gridSpan w:val="2"/>
            <w:tcBorders>
              <w:bottom w:val="nil"/>
            </w:tcBorders>
          </w:tcPr>
          <w:p w14:paraId="7790E15E" w14:textId="77777777" w:rsidR="00716976" w:rsidRDefault="00716976" w:rsidP="00716976">
            <w:pPr>
              <w:rPr>
                <w:lang w:val="es-ES_tradnl"/>
              </w:rPr>
            </w:pPr>
          </w:p>
          <w:p w14:paraId="0C22C15F" w14:textId="77777777" w:rsidR="00716976" w:rsidRDefault="00716976" w:rsidP="00716976">
            <w:pPr>
              <w:rPr>
                <w:lang w:val="es-ES_tradnl"/>
              </w:rPr>
            </w:pPr>
          </w:p>
          <w:p w14:paraId="2C61147B" w14:textId="77777777" w:rsidR="00716976" w:rsidRDefault="00716976" w:rsidP="00716976">
            <w:pPr>
              <w:rPr>
                <w:lang w:val="es-ES_tradnl"/>
              </w:rPr>
            </w:pPr>
          </w:p>
          <w:p w14:paraId="235B8AA7" w14:textId="77777777" w:rsidR="00716976" w:rsidRDefault="00716976" w:rsidP="00716976">
            <w:pPr>
              <w:rPr>
                <w:lang w:val="es-ES_tradnl"/>
              </w:rPr>
            </w:pPr>
          </w:p>
          <w:p w14:paraId="09E2E597" w14:textId="77777777" w:rsidR="00E87F0D" w:rsidRDefault="00E87F0D" w:rsidP="00716976">
            <w:pPr>
              <w:rPr>
                <w:lang w:val="es-ES_tradnl"/>
              </w:rPr>
            </w:pPr>
          </w:p>
          <w:p w14:paraId="608E78D1" w14:textId="77777777" w:rsidR="00E87F0D" w:rsidRDefault="00E87F0D" w:rsidP="00716976">
            <w:pPr>
              <w:rPr>
                <w:lang w:val="es-ES_tradnl"/>
              </w:rPr>
            </w:pPr>
          </w:p>
          <w:p w14:paraId="54BDD526" w14:textId="77777777" w:rsidR="00E87F0D" w:rsidRDefault="00E87F0D" w:rsidP="00716976">
            <w:pPr>
              <w:rPr>
                <w:lang w:val="es-ES_tradnl"/>
              </w:rPr>
            </w:pPr>
          </w:p>
          <w:p w14:paraId="11A6E9E0" w14:textId="77777777" w:rsidR="00E87F0D" w:rsidRDefault="00E87F0D" w:rsidP="00716976">
            <w:pPr>
              <w:rPr>
                <w:lang w:val="es-ES_tradnl"/>
              </w:rPr>
            </w:pPr>
          </w:p>
          <w:p w14:paraId="4B66EC66" w14:textId="77777777" w:rsidR="00716976" w:rsidRPr="00F5370C" w:rsidRDefault="00716976" w:rsidP="00716976">
            <w:pPr>
              <w:rPr>
                <w:rFonts w:asciiTheme="minorHAnsi" w:hAnsiTheme="minorHAnsi"/>
                <w:lang w:val="es-ES_tradnl"/>
              </w:rPr>
            </w:pPr>
          </w:p>
        </w:tc>
      </w:tr>
      <w:tr w:rsidR="00716976" w:rsidRPr="00F5370C" w14:paraId="291F6EA5" w14:textId="77777777" w:rsidTr="00716976">
        <w:tc>
          <w:tcPr>
            <w:tcW w:w="9351" w:type="dxa"/>
            <w:tcBorders>
              <w:top w:val="nil"/>
            </w:tcBorders>
          </w:tcPr>
          <w:p w14:paraId="65482B52" w14:textId="77777777" w:rsidR="00716976" w:rsidRPr="00F5370C" w:rsidRDefault="00716976" w:rsidP="00716976">
            <w:pPr>
              <w:jc w:val="both"/>
              <w:rPr>
                <w:rFonts w:asciiTheme="minorHAnsi" w:hAnsiTheme="minorHAnsi"/>
                <w:lang w:val="es-ES_tradnl"/>
              </w:rPr>
            </w:pPr>
          </w:p>
        </w:tc>
        <w:tc>
          <w:tcPr>
            <w:tcW w:w="1099" w:type="dxa"/>
            <w:tcBorders>
              <w:top w:val="single" w:sz="4" w:space="0" w:color="auto"/>
            </w:tcBorders>
          </w:tcPr>
          <w:p w14:paraId="1CB2C3C1" w14:textId="77777777" w:rsidR="00716976" w:rsidRPr="00F5370C" w:rsidRDefault="00716976"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6896" behindDoc="1" locked="0" layoutInCell="1" allowOverlap="1" wp14:anchorId="20D1C048" wp14:editId="29CA4966">
                  <wp:simplePos x="0" y="0"/>
                  <wp:positionH relativeFrom="column">
                    <wp:posOffset>-16256</wp:posOffset>
                  </wp:positionH>
                  <wp:positionV relativeFrom="paragraph">
                    <wp:posOffset>3175</wp:posOffset>
                  </wp:positionV>
                  <wp:extent cx="553720" cy="337820"/>
                  <wp:effectExtent l="0" t="0" r="5080" b="5080"/>
                  <wp:wrapNone/>
                  <wp:docPr id="74763" name="Imagen 7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0C8A39" w14:textId="77777777" w:rsidR="00716976" w:rsidRPr="00F5370C" w:rsidRDefault="00716976"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35E483C9" w14:textId="77777777" w:rsidR="00056E0D" w:rsidRDefault="00056E0D" w:rsidP="008B5936">
      <w:pPr>
        <w:rPr>
          <w:rFonts w:asciiTheme="minorHAnsi" w:hAnsiTheme="minorHAnsi"/>
        </w:rPr>
        <w:sectPr w:rsidR="00056E0D" w:rsidSect="00EC6F19">
          <w:headerReference w:type="default" r:id="rId131"/>
          <w:pgSz w:w="11900" w:h="16840"/>
          <w:pgMar w:top="1966" w:right="720" w:bottom="720" w:left="720" w:header="708" w:footer="708" w:gutter="0"/>
          <w:cols w:space="708"/>
          <w:docGrid w:linePitch="360"/>
        </w:sectPr>
      </w:pPr>
    </w:p>
    <w:p w14:paraId="1AA099AD" w14:textId="77777777" w:rsidR="00E9444C" w:rsidRDefault="00E9444C" w:rsidP="008B5936">
      <w:pPr>
        <w:rPr>
          <w:rFonts w:asciiTheme="minorHAnsi" w:hAnsiTheme="minorHAnsi"/>
        </w:rPr>
      </w:pPr>
    </w:p>
    <w:p w14:paraId="1E344BA8" w14:textId="77777777" w:rsidR="00035D3E" w:rsidRPr="00A62B6B" w:rsidRDefault="00035D3E" w:rsidP="00035D3E">
      <w:pPr>
        <w:spacing w:after="120"/>
        <w:jc w:val="center"/>
        <w:rPr>
          <w:b/>
        </w:rPr>
      </w:pPr>
      <w:bookmarkStart w:id="5" w:name="Unidad6_Sucesiones"/>
      <w:bookmarkEnd w:id="5"/>
      <w:r w:rsidRPr="00B33C06">
        <w:rPr>
          <w:b/>
          <w:sz w:val="32"/>
        </w:rPr>
        <w:t xml:space="preserve">UNIDAD </w:t>
      </w:r>
      <w:r w:rsidR="003761CC">
        <w:rPr>
          <w:b/>
          <w:sz w:val="32"/>
        </w:rPr>
        <w:t>6</w:t>
      </w:r>
      <w:r w:rsidRPr="00B33C06">
        <w:rPr>
          <w:b/>
          <w:sz w:val="32"/>
        </w:rPr>
        <w:t xml:space="preserve">. </w:t>
      </w:r>
      <w:r w:rsidR="00ED2ABF">
        <w:rPr>
          <w:b/>
          <w:sz w:val="32"/>
        </w:rPr>
        <w:t>SUCESIONES</w:t>
      </w:r>
    </w:p>
    <w:p w14:paraId="0787F563" w14:textId="77777777" w:rsidR="0073642D" w:rsidRDefault="0073642D" w:rsidP="00035D3E">
      <w:pPr>
        <w:spacing w:before="120" w:after="120"/>
        <w:rPr>
          <w:u w:val="single"/>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73642D" w:rsidRPr="005069EC" w14:paraId="3AD2A522"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641F14B" w14:textId="77777777" w:rsidR="0073642D" w:rsidRPr="005069EC" w:rsidRDefault="0073642D" w:rsidP="008F3F0C">
            <w:pPr>
              <w:spacing w:before="120" w:after="120"/>
              <w:ind w:left="30"/>
              <w:jc w:val="center"/>
              <w:rPr>
                <w:b/>
              </w:rPr>
            </w:pPr>
            <w:r>
              <w:rPr>
                <w:b/>
              </w:rPr>
              <w:t>Saberes que se van a evaluar en esta unidad</w:t>
            </w:r>
          </w:p>
        </w:tc>
      </w:tr>
      <w:tr w:rsidR="0073642D" w:rsidRPr="00D611DF" w14:paraId="00CA02DF"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E15EFDB" w14:textId="70EBCA55" w:rsidR="0073642D" w:rsidRDefault="0073642D" w:rsidP="0073642D">
            <w:r>
              <w:t>A4. Relaciones</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A9F6A9D" w14:textId="38AFBAE5" w:rsidR="0073642D" w:rsidRPr="00D611DF" w:rsidRDefault="0073642D" w:rsidP="0073642D">
            <w:r>
              <w:t>- Patrones y regularidades numéricas</w:t>
            </w:r>
          </w:p>
        </w:tc>
      </w:tr>
      <w:tr w:rsidR="0073642D" w:rsidRPr="00103D13" w14:paraId="12477C06"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0DCE5D3" w14:textId="2634DF78" w:rsidR="0073642D" w:rsidRDefault="0073642D" w:rsidP="0073642D">
            <w:r>
              <w:t>D1. Patrones</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569AE11" w14:textId="6F602B29" w:rsidR="0073642D" w:rsidRPr="00103D13" w:rsidRDefault="0073642D" w:rsidP="0073642D">
            <w:pPr>
              <w:rPr>
                <w:rFonts w:ascii="ArialMT" w:hAnsi="ArialMT" w:cs="ArialMT"/>
                <w:sz w:val="20"/>
                <w:szCs w:val="20"/>
              </w:rPr>
            </w:pPr>
            <w:r w:rsidRPr="00CF5F08">
              <w:rPr>
                <w:rFonts w:eastAsiaTheme="minorHAnsi" w:cstheme="minorBidi"/>
              </w:rPr>
              <w:t>- Patrones, pautas y regularidades: observación y determinación de la regla de formación en casos</w:t>
            </w:r>
            <w:r>
              <w:rPr>
                <w:rFonts w:ascii="ArialMT" w:hAnsi="ArialMT" w:cs="ArialMT"/>
                <w:sz w:val="20"/>
                <w:szCs w:val="20"/>
              </w:rPr>
              <w:t xml:space="preserve"> </w:t>
            </w:r>
          </w:p>
        </w:tc>
      </w:tr>
    </w:tbl>
    <w:p w14:paraId="6A78A118" w14:textId="77777777" w:rsidR="0073642D" w:rsidRDefault="0073642D" w:rsidP="00035D3E">
      <w:pPr>
        <w:spacing w:before="120" w:after="120"/>
        <w:rPr>
          <w:u w:val="single"/>
        </w:rPr>
      </w:pPr>
    </w:p>
    <w:p w14:paraId="456C754D" w14:textId="19C660B4" w:rsidR="00035D3E" w:rsidRPr="00035D3E" w:rsidRDefault="009234DC" w:rsidP="00035D3E">
      <w:pPr>
        <w:spacing w:before="120" w:after="120"/>
      </w:pPr>
      <w:r w:rsidRPr="00984C51">
        <w:rPr>
          <w:noProof/>
          <w:u w:val="single"/>
        </w:rPr>
        <mc:AlternateContent>
          <mc:Choice Requires="wps">
            <w:drawing>
              <wp:anchor distT="0" distB="0" distL="114300" distR="114300" simplePos="0" relativeHeight="252160000" behindDoc="0" locked="0" layoutInCell="1" allowOverlap="1" wp14:anchorId="506E8D38" wp14:editId="3C2C7BE7">
                <wp:simplePos x="0" y="0"/>
                <wp:positionH relativeFrom="column">
                  <wp:posOffset>3438525</wp:posOffset>
                </wp:positionH>
                <wp:positionV relativeFrom="paragraph">
                  <wp:posOffset>37319</wp:posOffset>
                </wp:positionV>
                <wp:extent cx="3399790" cy="2923082"/>
                <wp:effectExtent l="0" t="0" r="16510" b="10795"/>
                <wp:wrapNone/>
                <wp:docPr id="61" name="Rectángulo redondeado 61"/>
                <wp:cNvGraphicFramePr/>
                <a:graphic xmlns:a="http://schemas.openxmlformats.org/drawingml/2006/main">
                  <a:graphicData uri="http://schemas.microsoft.com/office/word/2010/wordprocessingShape">
                    <wps:wsp>
                      <wps:cNvSpPr/>
                      <wps:spPr>
                        <a:xfrm>
                          <a:off x="0" y="0"/>
                          <a:ext cx="3399790" cy="2923082"/>
                        </a:xfrm>
                        <a:prstGeom prst="roundRect">
                          <a:avLst/>
                        </a:prstGeom>
                        <a:ln/>
                      </wps:spPr>
                      <wps:style>
                        <a:lnRef idx="2">
                          <a:schemeClr val="accent4"/>
                        </a:lnRef>
                        <a:fillRef idx="1">
                          <a:schemeClr val="lt1"/>
                        </a:fillRef>
                        <a:effectRef idx="0">
                          <a:schemeClr val="accent4"/>
                        </a:effectRef>
                        <a:fontRef idx="minor">
                          <a:schemeClr val="dk1"/>
                        </a:fontRef>
                      </wps:style>
                      <wps:txbx>
                        <w:txbxContent>
                          <w:p w14:paraId="61A64320" w14:textId="77777777" w:rsidR="00F5617D" w:rsidRPr="00BA3A8A" w:rsidRDefault="00F5617D" w:rsidP="008A7CC0">
                            <w:pPr>
                              <w:ind w:left="-142"/>
                              <w:rPr>
                                <w:b/>
                              </w:rPr>
                            </w:pPr>
                            <w:r>
                              <w:rPr>
                                <w:b/>
                              </w:rPr>
                              <w:t xml:space="preserve">3. Sucesiones aritméticas </w:t>
                            </w:r>
                          </w:p>
                          <w:p w14:paraId="426A05D5" w14:textId="77777777" w:rsidR="00F5617D" w:rsidRDefault="00F5617D"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14:paraId="786E82BC" w14:textId="77777777" w:rsidR="00F5617D" w:rsidRDefault="00F5617D" w:rsidP="009234DC">
                            <w:pPr>
                              <w:ind w:left="-142"/>
                              <w:jc w:val="both"/>
                            </w:pPr>
                            <w:r>
                              <w:t>Ejemplo: a) 3, 5, 7, 9, 11, … (d=2)</w:t>
                            </w:r>
                          </w:p>
                          <w:p w14:paraId="429A55A4" w14:textId="77777777" w:rsidR="00F5617D" w:rsidRDefault="00F5617D" w:rsidP="009234DC">
                            <w:pPr>
                              <w:spacing w:after="120"/>
                              <w:ind w:left="-142"/>
                              <w:jc w:val="both"/>
                            </w:pPr>
                            <w:r>
                              <w:t>b) 10, 7, 4, 1, -2 , … (d=-3)</w:t>
                            </w:r>
                          </w:p>
                          <w:p w14:paraId="35D44B6C" w14:textId="77777777" w:rsidR="00F5617D" w:rsidRPr="009234DC" w:rsidRDefault="00F5617D"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14:paraId="2C5E35B8" w14:textId="77777777" w:rsidR="00F5617D" w:rsidRDefault="00F5617D" w:rsidP="009234DC">
                            <w:pPr>
                              <w:spacing w:after="120"/>
                              <w:ind w:left="-142"/>
                              <w:jc w:val="both"/>
                              <w:rPr>
                                <w:sz w:val="36"/>
                              </w:rPr>
                            </w:pPr>
                            <w:r>
                              <w:t xml:space="preserve"> </w:t>
                            </w:r>
                            <w:r>
                              <w:rPr>
                                <w:b/>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+(n-1)∙d</w:t>
                            </w:r>
                          </w:p>
                          <w:p w14:paraId="353F9243" w14:textId="77777777" w:rsidR="00F5617D" w:rsidRPr="009234DC" w:rsidRDefault="00F5617D" w:rsidP="009234DC">
                            <w:pPr>
                              <w:ind w:left="-142"/>
                              <w:jc w:val="both"/>
                              <w:rPr>
                                <w:b/>
                              </w:rPr>
                            </w:pPr>
                            <w:r>
                              <w:t xml:space="preserve">- </w:t>
                            </w:r>
                            <w:r w:rsidRPr="009234DC">
                              <w:rPr>
                                <w:u w:val="single"/>
                              </w:rPr>
                              <w:t>Suma de n términos de una sucesión aritmética</w:t>
                            </w:r>
                            <w:r>
                              <w:t>:</w:t>
                            </w:r>
                          </w:p>
                          <w:p w14:paraId="62DAD394" w14:textId="77777777" w:rsidR="00F5617D" w:rsidRDefault="00F5617D"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14:paraId="7FF3BA4A" w14:textId="77777777" w:rsidR="00F5617D" w:rsidRDefault="00F5617D" w:rsidP="008A7CC0">
                            <w:pPr>
                              <w:ind w:left="-142" w:right="-248"/>
                            </w:pPr>
                          </w:p>
                          <w:p w14:paraId="443EADCE" w14:textId="77777777" w:rsidR="00F5617D" w:rsidRPr="00BA3A8A" w:rsidRDefault="00F5617D" w:rsidP="00035D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6E8D38" id="Rectángulo redondeado 61" o:spid="_x0000_s1099" style="position:absolute;margin-left:270.75pt;margin-top:2.95pt;width:267.7pt;height:230.1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" fillcolor="white [3201]" strokecolor="#ffc000 [3207]" strokeweight="1pt">
                <v:stroke joinstyle="miter"/>
                <v:textbox>
                  <w:txbxContent>
                    <w:p w14:paraId="61A64320" w14:textId="77777777" w:rsidR="00F5617D" w:rsidRPr="00BA3A8A" w:rsidRDefault="00F5617D" w:rsidP="008A7CC0">
                      <w:pPr>
                        <w:ind w:left="-142"/>
                        <w:rPr>
                          <w:b/>
                        </w:rPr>
                      </w:pPr>
                      <w:r>
                        <w:rPr>
                          <w:b/>
                        </w:rPr>
                        <w:t xml:space="preserve">3. Sucesiones aritméticas </w:t>
                      </w:r>
                    </w:p>
                    <w:p w14:paraId="426A05D5" w14:textId="77777777" w:rsidR="00F5617D" w:rsidRDefault="00F5617D"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14:paraId="786E82BC" w14:textId="77777777" w:rsidR="00F5617D" w:rsidRDefault="00F5617D" w:rsidP="009234DC">
                      <w:pPr>
                        <w:ind w:left="-142"/>
                        <w:jc w:val="both"/>
                      </w:pPr>
                      <w:r>
                        <w:t>Ejemplo: a) 3, 5, 7, 9, 11, … (d=2)</w:t>
                      </w:r>
                    </w:p>
                    <w:p w14:paraId="429A55A4" w14:textId="77777777" w:rsidR="00F5617D" w:rsidRDefault="00F5617D" w:rsidP="009234DC">
                      <w:pPr>
                        <w:spacing w:after="120"/>
                        <w:ind w:left="-142"/>
                        <w:jc w:val="both"/>
                      </w:pPr>
                      <w:r>
                        <w:t>b) 10, 7, 4, 1, -2 , … (d=-3)</w:t>
                      </w:r>
                    </w:p>
                    <w:p w14:paraId="35D44B6C" w14:textId="77777777" w:rsidR="00F5617D" w:rsidRPr="009234DC" w:rsidRDefault="00F5617D"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14:paraId="2C5E35B8" w14:textId="77777777" w:rsidR="00F5617D" w:rsidRDefault="00F5617D" w:rsidP="009234DC">
                      <w:pPr>
                        <w:spacing w:after="120"/>
                        <w:ind w:left="-142"/>
                        <w:jc w:val="both"/>
                        <w:rPr>
                          <w:sz w:val="36"/>
                        </w:rPr>
                      </w:pPr>
                      <w:r>
                        <w:t xml:space="preserve"> </w:t>
                      </w:r>
                      <w:r>
                        <w:rPr>
                          <w:b/>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+(n-1)∙d</w:t>
                      </w:r>
                    </w:p>
                    <w:p w14:paraId="353F9243" w14:textId="77777777" w:rsidR="00F5617D" w:rsidRPr="009234DC" w:rsidRDefault="00F5617D" w:rsidP="009234DC">
                      <w:pPr>
                        <w:ind w:left="-142"/>
                        <w:jc w:val="both"/>
                        <w:rPr>
                          <w:b/>
                        </w:rPr>
                      </w:pPr>
                      <w:r>
                        <w:t xml:space="preserve">- </w:t>
                      </w:r>
                      <w:r w:rsidRPr="009234DC">
                        <w:rPr>
                          <w:u w:val="single"/>
                        </w:rPr>
                        <w:t>Suma de n términos de una sucesión aritmética</w:t>
                      </w:r>
                      <w:r>
                        <w:t>:</w:t>
                      </w:r>
                    </w:p>
                    <w:p w14:paraId="62DAD394" w14:textId="77777777" w:rsidR="00F5617D" w:rsidRDefault="00F5617D"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14:paraId="7FF3BA4A" w14:textId="77777777" w:rsidR="00F5617D" w:rsidRDefault="00F5617D" w:rsidP="008A7CC0">
                      <w:pPr>
                        <w:ind w:left="-142" w:right="-248"/>
                      </w:pPr>
                    </w:p>
                    <w:p w14:paraId="443EADCE" w14:textId="77777777" w:rsidR="00F5617D" w:rsidRPr="00BA3A8A" w:rsidRDefault="00F5617D" w:rsidP="00035D3E">
                      <w:pPr>
                        <w:jc w:val="center"/>
                      </w:pPr>
                    </w:p>
                  </w:txbxContent>
                </v:textbox>
              </v:roundrect>
            </w:pict>
          </mc:Fallback>
        </mc:AlternateContent>
      </w:r>
      <w:r w:rsidR="00AF3FD7" w:rsidRPr="00984C51">
        <w:rPr>
          <w:noProof/>
          <w:u w:val="single"/>
        </w:rPr>
        <mc:AlternateContent>
          <mc:Choice Requires="wps">
            <w:drawing>
              <wp:anchor distT="0" distB="0" distL="114300" distR="114300" simplePos="0" relativeHeight="252158976" behindDoc="0" locked="0" layoutInCell="1" allowOverlap="1" wp14:anchorId="119A2F9A" wp14:editId="6320E2E3">
                <wp:simplePos x="0" y="0"/>
                <wp:positionH relativeFrom="column">
                  <wp:posOffset>-164892</wp:posOffset>
                </wp:positionH>
                <wp:positionV relativeFrom="paragraph">
                  <wp:posOffset>285136</wp:posOffset>
                </wp:positionV>
                <wp:extent cx="3525520" cy="2211049"/>
                <wp:effectExtent l="0" t="0" r="17780" b="12065"/>
                <wp:wrapNone/>
                <wp:docPr id="20480" name="Rectángulo redondeado 20480"/>
                <wp:cNvGraphicFramePr/>
                <a:graphic xmlns:a="http://schemas.openxmlformats.org/drawingml/2006/main">
                  <a:graphicData uri="http://schemas.microsoft.com/office/word/2010/wordprocessingShape">
                    <wps:wsp>
                      <wps:cNvSpPr/>
                      <wps:spPr>
                        <a:xfrm>
                          <a:off x="0" y="0"/>
                          <a:ext cx="3525520" cy="2211049"/>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66A05C00" w14:textId="77777777" w:rsidR="00F5617D" w:rsidRDefault="00F5617D" w:rsidP="00AF3FD7">
                            <w:pPr>
                              <w:ind w:left="-142" w:right="-73"/>
                            </w:pPr>
                            <w:r>
                              <w:rPr>
                                <w:b/>
                              </w:rPr>
                              <w:t>1. Sucesiones generales</w:t>
                            </w:r>
                          </w:p>
                          <w:p w14:paraId="30F64996" w14:textId="77777777" w:rsidR="00F5617D" w:rsidRPr="00AF3FD7" w:rsidRDefault="00F5617D"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14:paraId="7371D44F" w14:textId="77777777" w:rsidR="00F5617D" w:rsidRDefault="00F5617D" w:rsidP="00AE1BB0">
                            <w:pPr>
                              <w:ind w:left="-142" w:right="-215"/>
                            </w:pPr>
                            <w:r>
                              <w:t xml:space="preserve">Ejemplos:  </w:t>
                            </w:r>
                          </w:p>
                          <w:p w14:paraId="70EACC37" w14:textId="77777777" w:rsidR="00F5617D" w:rsidRDefault="00F5617D" w:rsidP="005F18C2">
                            <w:pPr>
                              <w:pStyle w:val="Prrafodelista"/>
                              <w:numPr>
                                <w:ilvl w:val="0"/>
                                <w:numId w:val="5"/>
                              </w:numPr>
                              <w:ind w:right="-215"/>
                            </w:pPr>
                            <w:r>
                              <w:t>1, 2, 3, 4, 5, …   //  b)  3, 7, 11, 14, 17, …</w:t>
                            </w:r>
                          </w:p>
                          <w:p w14:paraId="7AA93B02" w14:textId="77777777" w:rsidR="00F5617D" w:rsidRDefault="00F5617D" w:rsidP="00AF3FD7">
                            <w:pPr>
                              <w:ind w:left="-142" w:right="-215"/>
                            </w:pPr>
                            <w:r>
                              <w:t>c)   3, 6, 12, 24, …  //   d)  1, 4, 9, 16, 25, 36, …</w:t>
                            </w:r>
                          </w:p>
                          <w:p w14:paraId="4949C49F" w14:textId="77777777" w:rsidR="00F5617D" w:rsidRDefault="00F5617D" w:rsidP="00AF3FD7">
                            <w:pPr>
                              <w:spacing w:after="120"/>
                              <w:ind w:left="-142" w:right="-215"/>
                            </w:pPr>
                            <w:r>
                              <w:t>e)   1, 1, 2, 3, 5, 8 ,… (Sucesión de Fibonacci)</w:t>
                            </w:r>
                          </w:p>
                          <w:p w14:paraId="2E08DC35" w14:textId="77777777" w:rsidR="00F5617D" w:rsidRPr="00BA3A8A" w:rsidRDefault="00F5617D" w:rsidP="00AF3FD7">
                            <w:pPr>
                              <w:ind w:left="-142" w:right="-215"/>
                            </w:pPr>
                            <w:r>
                              <w:t xml:space="preserve">- A la fórmula que nos permite calcular cualquier término de la sucesión le llamamos </w:t>
                            </w:r>
                            <w:r w:rsidRPr="00AF3FD7">
                              <w:rPr>
                                <w:u w:val="single"/>
                              </w:rPr>
                              <w:t>término general</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9A2F9A" id="Rectángulo redondeado 20480" o:spid="_x0000_s1100" style="position:absolute;margin-left:-13pt;margin-top:22.45pt;width:277.6pt;height:174.1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" fillcolor="white [3201]" strokecolor="#ed7d31 [3205]" strokeweight="1pt">
                <v:stroke joinstyle="miter"/>
                <v:textbox>
                  <w:txbxContent>
                    <w:p w14:paraId="66A05C00" w14:textId="77777777" w:rsidR="00F5617D" w:rsidRDefault="00F5617D" w:rsidP="00AF3FD7">
                      <w:pPr>
                        <w:ind w:left="-142" w:right="-73"/>
                      </w:pPr>
                      <w:r>
                        <w:rPr>
                          <w:b/>
                        </w:rPr>
                        <w:t>1. Sucesiones generales</w:t>
                      </w:r>
                    </w:p>
                    <w:p w14:paraId="30F64996" w14:textId="77777777" w:rsidR="00F5617D" w:rsidRPr="00AF3FD7" w:rsidRDefault="00F5617D"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14:paraId="7371D44F" w14:textId="77777777" w:rsidR="00F5617D" w:rsidRDefault="00F5617D" w:rsidP="00AE1BB0">
                      <w:pPr>
                        <w:ind w:left="-142" w:right="-215"/>
                      </w:pPr>
                      <w:r>
                        <w:t xml:space="preserve">Ejemplos:  </w:t>
                      </w:r>
                    </w:p>
                    <w:p w14:paraId="70EACC37" w14:textId="77777777" w:rsidR="00F5617D" w:rsidRDefault="00F5617D" w:rsidP="005F18C2">
                      <w:pPr>
                        <w:pStyle w:val="Prrafodelista"/>
                        <w:numPr>
                          <w:ilvl w:val="0"/>
                          <w:numId w:val="5"/>
                        </w:numPr>
                        <w:ind w:right="-215"/>
                      </w:pPr>
                      <w:r>
                        <w:t>1, 2, 3, 4, 5, …   //  b)  3, 7, 11, 14, 17, …</w:t>
                      </w:r>
                    </w:p>
                    <w:p w14:paraId="7AA93B02" w14:textId="77777777" w:rsidR="00F5617D" w:rsidRDefault="00F5617D" w:rsidP="00AF3FD7">
                      <w:pPr>
                        <w:ind w:left="-142" w:right="-215"/>
                      </w:pPr>
                      <w:r>
                        <w:t>c)   3, 6, 12, 24, …  //   d)  1, 4, 9, 16, 25, 36, …</w:t>
                      </w:r>
                    </w:p>
                    <w:p w14:paraId="4949C49F" w14:textId="77777777" w:rsidR="00F5617D" w:rsidRDefault="00F5617D" w:rsidP="00AF3FD7">
                      <w:pPr>
                        <w:spacing w:after="120"/>
                        <w:ind w:left="-142" w:right="-215"/>
                      </w:pPr>
                      <w:r>
                        <w:t>e)   1, 1, 2, 3, 5, 8 ,… (Sucesión de Fibonacci)</w:t>
                      </w:r>
                    </w:p>
                    <w:p w14:paraId="2E08DC35" w14:textId="77777777" w:rsidR="00F5617D" w:rsidRPr="00BA3A8A" w:rsidRDefault="00F5617D" w:rsidP="00AF3FD7">
                      <w:pPr>
                        <w:ind w:left="-142" w:right="-215"/>
                      </w:pPr>
                      <w:r>
                        <w:t xml:space="preserve">- A la fórmula que nos permite calcular cualquier término de la sucesión le llamamos </w:t>
                      </w:r>
                      <w:r w:rsidRPr="00AF3FD7">
                        <w:rPr>
                          <w:u w:val="single"/>
                        </w:rPr>
                        <w:t>término general</w:t>
                      </w:r>
                      <w:r>
                        <w:t>.</w:t>
                      </w:r>
                    </w:p>
                  </w:txbxContent>
                </v:textbox>
              </v:roundrect>
            </w:pict>
          </mc:Fallback>
        </mc:AlternateContent>
      </w:r>
      <w:r w:rsidR="00035D3E" w:rsidRPr="00984C51">
        <w:rPr>
          <w:u w:val="single"/>
        </w:rPr>
        <w:t>Resumen del tema:</w:t>
      </w:r>
    </w:p>
    <w:p w14:paraId="6CDCD560" w14:textId="77777777" w:rsidR="00035D3E" w:rsidRPr="00035D3E" w:rsidRDefault="00035D3E" w:rsidP="00035D3E">
      <w:pPr>
        <w:spacing w:before="120" w:after="120"/>
      </w:pPr>
    </w:p>
    <w:p w14:paraId="6EF2ABDF" w14:textId="77777777" w:rsidR="00035D3E" w:rsidRPr="00035D3E" w:rsidRDefault="00035D3E" w:rsidP="00035D3E">
      <w:pPr>
        <w:spacing w:before="120" w:after="120"/>
      </w:pPr>
    </w:p>
    <w:p w14:paraId="6EB88EB5" w14:textId="77777777" w:rsidR="00035D3E" w:rsidRPr="00035D3E" w:rsidRDefault="00035D3E" w:rsidP="00035D3E">
      <w:pPr>
        <w:spacing w:before="120" w:after="120"/>
      </w:pPr>
    </w:p>
    <w:p w14:paraId="3947A9F8" w14:textId="77777777" w:rsidR="00035D3E" w:rsidRPr="00035D3E" w:rsidRDefault="00035D3E" w:rsidP="00035D3E">
      <w:pPr>
        <w:spacing w:before="120" w:after="120"/>
      </w:pPr>
    </w:p>
    <w:p w14:paraId="0D505E72" w14:textId="77777777" w:rsidR="00035D3E" w:rsidRPr="00035D3E" w:rsidRDefault="00035D3E" w:rsidP="00035D3E">
      <w:pPr>
        <w:spacing w:before="120" w:after="120"/>
      </w:pPr>
    </w:p>
    <w:p w14:paraId="5F43FC9A" w14:textId="5764BF60" w:rsidR="00035D3E" w:rsidRDefault="00035D3E" w:rsidP="00035D3E">
      <w:pPr>
        <w:spacing w:before="120" w:after="120"/>
      </w:pPr>
    </w:p>
    <w:p w14:paraId="4F0EACE7" w14:textId="77777777" w:rsidR="0073642D" w:rsidRPr="0073642D" w:rsidRDefault="0073642D" w:rsidP="00035D3E">
      <w:pPr>
        <w:spacing w:before="120" w:after="120"/>
        <w:rPr>
          <w:sz w:val="13"/>
          <w:szCs w:val="13"/>
        </w:rPr>
      </w:pPr>
    </w:p>
    <w:p w14:paraId="4E3E7AD5" w14:textId="77777777" w:rsidR="00035D3E" w:rsidRPr="00035D3E" w:rsidRDefault="00035D3E" w:rsidP="00035D3E">
      <w:pPr>
        <w:spacing w:before="120" w:after="120"/>
      </w:pPr>
    </w:p>
    <w:p w14:paraId="4DFB23E1" w14:textId="77777777" w:rsidR="00035D3E" w:rsidRPr="00035D3E" w:rsidRDefault="00035D3E" w:rsidP="00035D3E">
      <w:pPr>
        <w:spacing w:before="120" w:after="120"/>
      </w:pPr>
    </w:p>
    <w:p w14:paraId="369C5B29" w14:textId="77777777" w:rsidR="00035D3E" w:rsidRPr="00035D3E" w:rsidRDefault="00EB4DA7" w:rsidP="00035D3E">
      <w:pPr>
        <w:spacing w:before="120" w:after="120"/>
      </w:pPr>
      <w:r w:rsidRPr="00984C51">
        <w:rPr>
          <w:noProof/>
          <w:u w:val="single"/>
        </w:rPr>
        <mc:AlternateContent>
          <mc:Choice Requires="wps">
            <w:drawing>
              <wp:anchor distT="0" distB="0" distL="114300" distR="114300" simplePos="0" relativeHeight="252250112" behindDoc="0" locked="0" layoutInCell="1" allowOverlap="1" wp14:anchorId="7FAD044A" wp14:editId="3810A887">
                <wp:simplePos x="0" y="0"/>
                <wp:positionH relativeFrom="column">
                  <wp:posOffset>-164465</wp:posOffset>
                </wp:positionH>
                <wp:positionV relativeFrom="paragraph">
                  <wp:posOffset>171684</wp:posOffset>
                </wp:positionV>
                <wp:extent cx="3525520" cy="2008682"/>
                <wp:effectExtent l="0" t="0" r="17780" b="10795"/>
                <wp:wrapNone/>
                <wp:docPr id="24594" name="Rectángulo redondeado 24594"/>
                <wp:cNvGraphicFramePr/>
                <a:graphic xmlns:a="http://schemas.openxmlformats.org/drawingml/2006/main">
                  <a:graphicData uri="http://schemas.microsoft.com/office/word/2010/wordprocessingShape">
                    <wps:wsp>
                      <wps:cNvSpPr/>
                      <wps:spPr>
                        <a:xfrm>
                          <a:off x="0" y="0"/>
                          <a:ext cx="3525520" cy="2008682"/>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597498A9" w14:textId="77777777" w:rsidR="00F5617D" w:rsidRPr="00BA3A8A" w:rsidRDefault="00F5617D" w:rsidP="00437AC4">
                            <w:pPr>
                              <w:ind w:left="-142"/>
                              <w:rPr>
                                <w:b/>
                              </w:rPr>
                            </w:pPr>
                            <w:r>
                              <w:rPr>
                                <w:b/>
                              </w:rPr>
                              <w:t xml:space="preserve">2. Cálculo de términos de una sucesión a partir de su término general. </w:t>
                            </w:r>
                          </w:p>
                          <w:p w14:paraId="69116502" w14:textId="77777777" w:rsidR="00F5617D" w:rsidRDefault="00F5617D" w:rsidP="00AF3FD7">
                            <w:pPr>
                              <w:ind w:left="-142"/>
                              <w:jc w:val="both"/>
                            </w:pPr>
                            <w:r w:rsidRPr="00F80594">
                              <w:t xml:space="preserve">- </w:t>
                            </w:r>
                            <w:r w:rsidRPr="006F3199">
                              <w:rPr>
                                <w:u w:val="single"/>
                              </w:rPr>
                              <w:t>Término general como fórmula</w:t>
                            </w:r>
                            <w:r>
                              <w:t>:</w:t>
                            </w:r>
                          </w:p>
                          <w:p w14:paraId="5B5CE0DB" w14:textId="77777777" w:rsidR="00F5617D" w:rsidRDefault="00F5617D" w:rsidP="006F3199">
                            <w:pPr>
                              <w:spacing w:after="120"/>
                              <w:ind w:left="-142"/>
                              <w:jc w:val="both"/>
                            </w:pPr>
                            <w:r>
                              <w:t>a</w:t>
                            </w:r>
                            <w:r>
                              <w:rPr>
                                <w:vertAlign w:val="subscript"/>
                              </w:rPr>
                              <w:t xml:space="preserve">n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-1=0 , a</w:t>
                            </w:r>
                            <w:r>
                              <w:rPr>
                                <w:vertAlign w:val="subscript"/>
                              </w:rPr>
                              <w:t>2</w:t>
                            </w:r>
                            <w:r>
                              <w:t>= 2</w:t>
                            </w:r>
                            <w:r>
                              <w:rPr>
                                <w:vertAlign w:val="superscript"/>
                              </w:rPr>
                              <w:t>2</w:t>
                            </w:r>
                            <w:r>
                              <w:t>-1=3, a</w:t>
                            </w:r>
                            <w:r>
                              <w:rPr>
                                <w:vertAlign w:val="subscript"/>
                              </w:rPr>
                              <w:t>3</w:t>
                            </w:r>
                            <w:r>
                              <w:t>= 3</w:t>
                            </w:r>
                            <w:r>
                              <w:rPr>
                                <w:vertAlign w:val="superscript"/>
                              </w:rPr>
                              <w:t>2</w:t>
                            </w:r>
                            <w:r>
                              <w:t>-1=8, …</w:t>
                            </w:r>
                          </w:p>
                          <w:p w14:paraId="152B1750" w14:textId="77777777" w:rsidR="00F5617D" w:rsidRDefault="00F5617D" w:rsidP="00AF3FD7">
                            <w:pPr>
                              <w:ind w:left="-142"/>
                              <w:jc w:val="both"/>
                            </w:pPr>
                            <w:r>
                              <w:t xml:space="preserve">- </w:t>
                            </w:r>
                            <w:r w:rsidRPr="006F3199">
                              <w:rPr>
                                <w:u w:val="single"/>
                              </w:rPr>
                              <w:t>Término general expresado de forma recurrente</w:t>
                            </w:r>
                          </w:p>
                          <w:p w14:paraId="312A252A" w14:textId="77777777" w:rsidR="00F5617D" w:rsidRPr="00005095" w:rsidRDefault="00F5617D"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14:paraId="38E09293" w14:textId="77777777" w:rsidR="00F5617D" w:rsidRPr="00005095" w:rsidRDefault="00F5617D"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14:paraId="1A63F4D6" w14:textId="77777777" w:rsidR="00F5617D" w:rsidRPr="006F3199" w:rsidRDefault="00F5617D"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14:paraId="07B46AA5" w14:textId="77777777" w:rsidR="00F5617D" w:rsidRPr="006F3199" w:rsidRDefault="00F5617D"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14:paraId="2F6BF88F" w14:textId="77777777" w:rsidR="00F5617D" w:rsidRPr="006F3199" w:rsidRDefault="00F5617D" w:rsidP="00AF3FD7">
                            <w:pPr>
                              <w:ind w:left="-142"/>
                              <w:jc w:val="both"/>
                            </w:pPr>
                          </w:p>
                          <w:p w14:paraId="5C2B5DC4" w14:textId="77777777" w:rsidR="00F5617D" w:rsidRDefault="00F5617D" w:rsidP="00437AC4">
                            <w:pPr>
                              <w:ind w:left="-142" w:right="-248"/>
                            </w:pPr>
                          </w:p>
                          <w:p w14:paraId="06B8FD8D" w14:textId="77777777" w:rsidR="00F5617D" w:rsidRPr="00BA3A8A" w:rsidRDefault="00F5617D" w:rsidP="00437A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AD044A" id="Rectángulo redondeado 24594" o:spid="_x0000_s1101" style="position:absolute;margin-left:-12.95pt;margin-top:13.5pt;width:277.6pt;height:158.1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" fillcolor="white [3201]" strokecolor="#7030a0" strokeweight="1pt">
                <v:stroke joinstyle="miter"/>
                <v:textbox>
                  <w:txbxContent>
                    <w:p w14:paraId="597498A9" w14:textId="77777777" w:rsidR="00F5617D" w:rsidRPr="00BA3A8A" w:rsidRDefault="00F5617D" w:rsidP="00437AC4">
                      <w:pPr>
                        <w:ind w:left="-142"/>
                        <w:rPr>
                          <w:b/>
                        </w:rPr>
                      </w:pPr>
                      <w:r>
                        <w:rPr>
                          <w:b/>
                        </w:rPr>
                        <w:t xml:space="preserve">2. Cálculo de términos de una sucesión a partir de su término general. </w:t>
                      </w:r>
                    </w:p>
                    <w:p w14:paraId="69116502" w14:textId="77777777" w:rsidR="00F5617D" w:rsidRDefault="00F5617D" w:rsidP="00AF3FD7">
                      <w:pPr>
                        <w:ind w:left="-142"/>
                        <w:jc w:val="both"/>
                      </w:pPr>
                      <w:r w:rsidRPr="00F80594">
                        <w:t xml:space="preserve">- </w:t>
                      </w:r>
                      <w:r w:rsidRPr="006F3199">
                        <w:rPr>
                          <w:u w:val="single"/>
                        </w:rPr>
                        <w:t>Término general como fórmula</w:t>
                      </w:r>
                      <w:r>
                        <w:t>:</w:t>
                      </w:r>
                    </w:p>
                    <w:p w14:paraId="5B5CE0DB" w14:textId="77777777" w:rsidR="00F5617D" w:rsidRDefault="00F5617D" w:rsidP="006F3199">
                      <w:pPr>
                        <w:spacing w:after="120"/>
                        <w:ind w:left="-142"/>
                        <w:jc w:val="both"/>
                      </w:pPr>
                      <w:r>
                        <w:t>a</w:t>
                      </w:r>
                      <w:r>
                        <w:rPr>
                          <w:vertAlign w:val="subscript"/>
                        </w:rPr>
                        <w:t xml:space="preserve">n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-1=0 , a</w:t>
                      </w:r>
                      <w:r>
                        <w:rPr>
                          <w:vertAlign w:val="subscript"/>
                        </w:rPr>
                        <w:t>2</w:t>
                      </w:r>
                      <w:r>
                        <w:t>= 2</w:t>
                      </w:r>
                      <w:r>
                        <w:rPr>
                          <w:vertAlign w:val="superscript"/>
                        </w:rPr>
                        <w:t>2</w:t>
                      </w:r>
                      <w:r>
                        <w:t>-1=3, a</w:t>
                      </w:r>
                      <w:r>
                        <w:rPr>
                          <w:vertAlign w:val="subscript"/>
                        </w:rPr>
                        <w:t>3</w:t>
                      </w:r>
                      <w:r>
                        <w:t>= 3</w:t>
                      </w:r>
                      <w:r>
                        <w:rPr>
                          <w:vertAlign w:val="superscript"/>
                        </w:rPr>
                        <w:t>2</w:t>
                      </w:r>
                      <w:r>
                        <w:t>-1=8, …</w:t>
                      </w:r>
                    </w:p>
                    <w:p w14:paraId="152B1750" w14:textId="77777777" w:rsidR="00F5617D" w:rsidRDefault="00F5617D" w:rsidP="00AF3FD7">
                      <w:pPr>
                        <w:ind w:left="-142"/>
                        <w:jc w:val="both"/>
                      </w:pPr>
                      <w:r>
                        <w:t xml:space="preserve">- </w:t>
                      </w:r>
                      <w:r w:rsidRPr="006F3199">
                        <w:rPr>
                          <w:u w:val="single"/>
                        </w:rPr>
                        <w:t>Término general expresado de forma recurrente</w:t>
                      </w:r>
                    </w:p>
                    <w:p w14:paraId="312A252A" w14:textId="77777777" w:rsidR="00F5617D" w:rsidRPr="00005095" w:rsidRDefault="00F5617D"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14:paraId="38E09293" w14:textId="77777777" w:rsidR="00F5617D" w:rsidRPr="00005095" w:rsidRDefault="00F5617D"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14:paraId="1A63F4D6" w14:textId="77777777" w:rsidR="00F5617D" w:rsidRPr="006F3199" w:rsidRDefault="00F5617D"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14:paraId="07B46AA5" w14:textId="77777777" w:rsidR="00F5617D" w:rsidRPr="006F3199" w:rsidRDefault="00F5617D"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14:paraId="2F6BF88F" w14:textId="77777777" w:rsidR="00F5617D" w:rsidRPr="006F3199" w:rsidRDefault="00F5617D" w:rsidP="00AF3FD7">
                      <w:pPr>
                        <w:ind w:left="-142"/>
                        <w:jc w:val="both"/>
                      </w:pPr>
                    </w:p>
                    <w:p w14:paraId="5C2B5DC4" w14:textId="77777777" w:rsidR="00F5617D" w:rsidRDefault="00F5617D" w:rsidP="00437AC4">
                      <w:pPr>
                        <w:ind w:left="-142" w:right="-248"/>
                      </w:pPr>
                    </w:p>
                    <w:p w14:paraId="06B8FD8D" w14:textId="77777777" w:rsidR="00F5617D" w:rsidRPr="00BA3A8A" w:rsidRDefault="00F5617D" w:rsidP="00437AC4">
                      <w:pPr>
                        <w:jc w:val="center"/>
                      </w:pPr>
                    </w:p>
                  </w:txbxContent>
                </v:textbox>
              </v:roundrect>
            </w:pict>
          </mc:Fallback>
        </mc:AlternateContent>
      </w:r>
    </w:p>
    <w:p w14:paraId="2762075E" w14:textId="77777777" w:rsidR="00035D3E" w:rsidRPr="00035D3E" w:rsidRDefault="00035D3E" w:rsidP="00035D3E">
      <w:pPr>
        <w:spacing w:before="120" w:after="120"/>
      </w:pPr>
    </w:p>
    <w:p w14:paraId="76C161F5" w14:textId="77777777" w:rsidR="00035D3E" w:rsidRPr="00035D3E" w:rsidRDefault="00054C24" w:rsidP="00035D3E">
      <w:pPr>
        <w:spacing w:before="120" w:after="120"/>
      </w:pPr>
      <w:r w:rsidRPr="00984C51">
        <w:rPr>
          <w:noProof/>
          <w:u w:val="single"/>
        </w:rPr>
        <mc:AlternateContent>
          <mc:Choice Requires="wps">
            <w:drawing>
              <wp:anchor distT="0" distB="0" distL="114300" distR="114300" simplePos="0" relativeHeight="252252160" behindDoc="0" locked="0" layoutInCell="1" allowOverlap="1" wp14:anchorId="7C2946C5" wp14:editId="0B2668BA">
                <wp:simplePos x="0" y="0"/>
                <wp:positionH relativeFrom="column">
                  <wp:posOffset>3432175</wp:posOffset>
                </wp:positionH>
                <wp:positionV relativeFrom="paragraph">
                  <wp:posOffset>113264</wp:posOffset>
                </wp:positionV>
                <wp:extent cx="3406140" cy="3500203"/>
                <wp:effectExtent l="0" t="0" r="10160" b="17780"/>
                <wp:wrapNone/>
                <wp:docPr id="24608" name="Rectángulo redondeado 24608"/>
                <wp:cNvGraphicFramePr/>
                <a:graphic xmlns:a="http://schemas.openxmlformats.org/drawingml/2006/main">
                  <a:graphicData uri="http://schemas.microsoft.com/office/word/2010/wordprocessingShape">
                    <wps:wsp>
                      <wps:cNvSpPr/>
                      <wps:spPr>
                        <a:xfrm>
                          <a:off x="0" y="0"/>
                          <a:ext cx="3406140" cy="3500203"/>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184D7513" w14:textId="77777777" w:rsidR="00F5617D" w:rsidRPr="00BA3A8A" w:rsidRDefault="00F5617D" w:rsidP="002F595E">
                            <w:pPr>
                              <w:rPr>
                                <w:b/>
                              </w:rPr>
                            </w:pPr>
                            <w:r>
                              <w:rPr>
                                <w:b/>
                              </w:rPr>
                              <w:t xml:space="preserve">4. Sucesiones geométricas </w:t>
                            </w:r>
                          </w:p>
                          <w:p w14:paraId="6E9111A6" w14:textId="77777777" w:rsidR="00F5617D" w:rsidRDefault="00F5617D"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14:paraId="4E5F038A" w14:textId="77777777" w:rsidR="00F5617D" w:rsidRDefault="00F5617D" w:rsidP="009234DC">
                            <w:pPr>
                              <w:ind w:left="-142"/>
                              <w:jc w:val="both"/>
                            </w:pPr>
                            <w:r>
                              <w:t>Ejemplo: a) 1, 2, 4, 8, 16, … (r=2)</w:t>
                            </w:r>
                          </w:p>
                          <w:p w14:paraId="2E17B740" w14:textId="77777777" w:rsidR="00F5617D" w:rsidRDefault="00F5617D" w:rsidP="00054C24">
                            <w:pPr>
                              <w:spacing w:after="120"/>
                              <w:ind w:left="-142"/>
                              <w:jc w:val="both"/>
                            </w:pPr>
                            <w:r>
                              <w:t>b) 4, 2, 1, 1/2, 1/4 , … (r=1/2)</w:t>
                            </w:r>
                          </w:p>
                          <w:p w14:paraId="5EDDDE3A" w14:textId="77777777" w:rsidR="00F5617D" w:rsidRDefault="00F5617D"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14:paraId="00A337F5" w14:textId="77777777" w:rsidR="00F5617D" w:rsidRPr="00054C24" w:rsidRDefault="00F5617D" w:rsidP="00054C24">
                            <w:pPr>
                              <w:spacing w:after="120"/>
                              <w:ind w:left="-142"/>
                              <w:jc w:val="both"/>
                            </w:pPr>
                            <w:r>
                              <w:rPr>
                                <w:sz w:val="36"/>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w:t>
                            </w:r>
                            <w:r>
                              <w:rPr>
                                <w:sz w:val="36"/>
                              </w:rPr>
                              <w:t>r</w:t>
                            </w:r>
                            <w:r>
                              <w:rPr>
                                <w:sz w:val="36"/>
                                <w:vertAlign w:val="superscript"/>
                              </w:rPr>
                              <w:t>n-1</w:t>
                            </w:r>
                          </w:p>
                          <w:p w14:paraId="10A6602A" w14:textId="77777777" w:rsidR="00F5617D" w:rsidRDefault="00F5617D"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14:paraId="59C3DA8A" w14:textId="77777777" w:rsidR="00F5617D" w:rsidRDefault="00F5617D"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14:paraId="49A3B6B6" w14:textId="77777777" w:rsidR="00F5617D" w:rsidRDefault="00F5617D"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14:paraId="28A54CB8" w14:textId="77777777" w:rsidR="00F5617D" w:rsidRPr="00984C51" w:rsidRDefault="00F5617D"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14:paraId="687CF832" w14:textId="77777777" w:rsidR="00F5617D" w:rsidRDefault="00F5617D" w:rsidP="002F595E">
                            <w:pPr>
                              <w:jc w:val="center"/>
                            </w:pPr>
                          </w:p>
                          <w:p w14:paraId="1D4A8FB3" w14:textId="77777777" w:rsidR="00F5617D" w:rsidRPr="00BA3A8A" w:rsidRDefault="00F5617D" w:rsidP="002F59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946C5" id="Rectángulo redondeado 24608" o:spid="_x0000_s1102" style="position:absolute;margin-left:270.25pt;margin-top:8.9pt;width:268.2pt;height:275.6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" fillcolor="white [3201]" strokecolor="#92d050" strokeweight="1pt">
                <v:stroke joinstyle="miter"/>
                <v:textbox>
                  <w:txbxContent>
                    <w:p w14:paraId="184D7513" w14:textId="77777777" w:rsidR="00F5617D" w:rsidRPr="00BA3A8A" w:rsidRDefault="00F5617D" w:rsidP="002F595E">
                      <w:pPr>
                        <w:rPr>
                          <w:b/>
                        </w:rPr>
                      </w:pPr>
                      <w:r>
                        <w:rPr>
                          <w:b/>
                        </w:rPr>
                        <w:t xml:space="preserve">4. Sucesiones geométricas </w:t>
                      </w:r>
                    </w:p>
                    <w:p w14:paraId="6E9111A6" w14:textId="77777777" w:rsidR="00F5617D" w:rsidRDefault="00F5617D"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14:paraId="4E5F038A" w14:textId="77777777" w:rsidR="00F5617D" w:rsidRDefault="00F5617D" w:rsidP="009234DC">
                      <w:pPr>
                        <w:ind w:left="-142"/>
                        <w:jc w:val="both"/>
                      </w:pPr>
                      <w:r>
                        <w:t>Ejemplo: a) 1, 2, 4, 8, 16, … (r=2)</w:t>
                      </w:r>
                    </w:p>
                    <w:p w14:paraId="2E17B740" w14:textId="77777777" w:rsidR="00F5617D" w:rsidRDefault="00F5617D" w:rsidP="00054C24">
                      <w:pPr>
                        <w:spacing w:after="120"/>
                        <w:ind w:left="-142"/>
                        <w:jc w:val="both"/>
                      </w:pPr>
                      <w:r>
                        <w:t>b) 4, 2, 1, 1/2, 1/4 , … (r=1/2)</w:t>
                      </w:r>
                    </w:p>
                    <w:p w14:paraId="5EDDDE3A" w14:textId="77777777" w:rsidR="00F5617D" w:rsidRDefault="00F5617D"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14:paraId="00A337F5" w14:textId="77777777" w:rsidR="00F5617D" w:rsidRPr="00054C24" w:rsidRDefault="00F5617D" w:rsidP="00054C24">
                      <w:pPr>
                        <w:spacing w:after="120"/>
                        <w:ind w:left="-142"/>
                        <w:jc w:val="both"/>
                      </w:pPr>
                      <w:r>
                        <w:rPr>
                          <w:sz w:val="36"/>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w:t>
                      </w:r>
                      <w:r>
                        <w:rPr>
                          <w:sz w:val="36"/>
                        </w:rPr>
                        <w:t>r</w:t>
                      </w:r>
                      <w:r>
                        <w:rPr>
                          <w:sz w:val="36"/>
                          <w:vertAlign w:val="superscript"/>
                        </w:rPr>
                        <w:t>n-1</w:t>
                      </w:r>
                    </w:p>
                    <w:p w14:paraId="10A6602A" w14:textId="77777777" w:rsidR="00F5617D" w:rsidRDefault="00F5617D"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14:paraId="59C3DA8A" w14:textId="77777777" w:rsidR="00F5617D" w:rsidRDefault="00F5617D"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14:paraId="49A3B6B6" w14:textId="77777777" w:rsidR="00F5617D" w:rsidRDefault="00F5617D"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14:paraId="28A54CB8" w14:textId="77777777" w:rsidR="00F5617D" w:rsidRPr="00984C51" w:rsidRDefault="00F5617D"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14:paraId="687CF832" w14:textId="77777777" w:rsidR="00F5617D" w:rsidRDefault="00F5617D" w:rsidP="002F595E">
                      <w:pPr>
                        <w:jc w:val="center"/>
                      </w:pPr>
                    </w:p>
                    <w:p w14:paraId="1D4A8FB3" w14:textId="77777777" w:rsidR="00F5617D" w:rsidRPr="00BA3A8A" w:rsidRDefault="00F5617D" w:rsidP="002F595E">
                      <w:pPr>
                        <w:jc w:val="center"/>
                      </w:pPr>
                    </w:p>
                  </w:txbxContent>
                </v:textbox>
              </v:roundrect>
            </w:pict>
          </mc:Fallback>
        </mc:AlternateContent>
      </w:r>
    </w:p>
    <w:p w14:paraId="73D7F8C6" w14:textId="77777777" w:rsidR="00035D3E" w:rsidRPr="00035D3E" w:rsidRDefault="00035D3E" w:rsidP="00035D3E">
      <w:pPr>
        <w:spacing w:before="120" w:after="120"/>
      </w:pPr>
    </w:p>
    <w:p w14:paraId="3F6FBF0A" w14:textId="77777777" w:rsidR="00035D3E" w:rsidRPr="00035D3E" w:rsidRDefault="00035D3E" w:rsidP="00035D3E">
      <w:pPr>
        <w:spacing w:before="120" w:after="120"/>
      </w:pPr>
    </w:p>
    <w:p w14:paraId="3D00A6E5" w14:textId="77777777" w:rsidR="00035D3E" w:rsidRPr="00035D3E" w:rsidRDefault="00035D3E" w:rsidP="00035D3E">
      <w:pPr>
        <w:spacing w:before="120" w:after="120"/>
      </w:pPr>
    </w:p>
    <w:p w14:paraId="5D0F64E0" w14:textId="77777777" w:rsidR="00035D3E" w:rsidRPr="00035D3E" w:rsidRDefault="00035D3E" w:rsidP="00035D3E">
      <w:pPr>
        <w:spacing w:before="120" w:after="120"/>
      </w:pPr>
    </w:p>
    <w:p w14:paraId="329DBC5E" w14:textId="77777777" w:rsidR="00035D3E" w:rsidRPr="00035D3E" w:rsidRDefault="00005095" w:rsidP="00035D3E">
      <w:pPr>
        <w:spacing w:before="120" w:after="120"/>
      </w:pPr>
      <w:r w:rsidRPr="00005095">
        <w:rPr>
          <w:noProof/>
        </w:rPr>
        <w:drawing>
          <wp:anchor distT="0" distB="0" distL="114300" distR="114300" simplePos="0" relativeHeight="254035968" behindDoc="0" locked="0" layoutInCell="1" allowOverlap="1" wp14:anchorId="7645D758" wp14:editId="70634E64">
            <wp:simplePos x="0" y="0"/>
            <wp:positionH relativeFrom="column">
              <wp:posOffset>1487346</wp:posOffset>
            </wp:positionH>
            <wp:positionV relativeFrom="paragraph">
              <wp:posOffset>142690</wp:posOffset>
            </wp:positionV>
            <wp:extent cx="2025569" cy="2369193"/>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2028974" cy="2373176"/>
                    </a:xfrm>
                    <a:prstGeom prst="rect">
                      <a:avLst/>
                    </a:prstGeom>
                  </pic:spPr>
                </pic:pic>
              </a:graphicData>
            </a:graphic>
            <wp14:sizeRelH relativeFrom="page">
              <wp14:pctWidth>0</wp14:pctWidth>
            </wp14:sizeRelH>
            <wp14:sizeRelV relativeFrom="page">
              <wp14:pctHeight>0</wp14:pctHeight>
            </wp14:sizeRelV>
          </wp:anchor>
        </w:drawing>
      </w:r>
    </w:p>
    <w:p w14:paraId="68503791" w14:textId="77777777" w:rsidR="00035D3E" w:rsidRPr="00035D3E" w:rsidRDefault="00035D3E" w:rsidP="00035D3E">
      <w:pPr>
        <w:spacing w:before="120" w:after="120"/>
      </w:pPr>
    </w:p>
    <w:p w14:paraId="68709236" w14:textId="77777777" w:rsidR="00035D3E" w:rsidRPr="00035D3E" w:rsidRDefault="00035D3E" w:rsidP="00035D3E">
      <w:pPr>
        <w:spacing w:before="120" w:after="120"/>
      </w:pPr>
    </w:p>
    <w:p w14:paraId="41A607F8" w14:textId="77777777" w:rsidR="00035D3E" w:rsidRPr="00035D3E" w:rsidRDefault="00035D3E" w:rsidP="00035D3E">
      <w:pPr>
        <w:spacing w:before="120" w:after="120"/>
      </w:pPr>
    </w:p>
    <w:p w14:paraId="198C9395" w14:textId="77777777" w:rsidR="00035D3E" w:rsidRPr="00035D3E" w:rsidRDefault="00035D3E" w:rsidP="00035D3E">
      <w:pPr>
        <w:spacing w:before="120" w:after="120"/>
      </w:pPr>
    </w:p>
    <w:p w14:paraId="4106707A" w14:textId="77777777" w:rsidR="00035D3E" w:rsidRPr="00035D3E" w:rsidRDefault="00035D3E" w:rsidP="00035D3E">
      <w:pPr>
        <w:spacing w:before="120" w:after="120"/>
      </w:pPr>
    </w:p>
    <w:p w14:paraId="2F15DEC0" w14:textId="77777777" w:rsidR="00035D3E" w:rsidRPr="00035D3E" w:rsidRDefault="00035D3E" w:rsidP="00035D3E">
      <w:pPr>
        <w:spacing w:before="120" w:after="120"/>
      </w:pPr>
    </w:p>
    <w:p w14:paraId="750F2AD6" w14:textId="77777777" w:rsidR="00035D3E" w:rsidRPr="00035D3E" w:rsidRDefault="00035D3E" w:rsidP="00035D3E">
      <w:pPr>
        <w:spacing w:before="120" w:after="120"/>
      </w:pPr>
    </w:p>
    <w:p w14:paraId="61EB51B2" w14:textId="77777777" w:rsidR="00035D3E" w:rsidRPr="00035D3E" w:rsidRDefault="00035D3E" w:rsidP="00035D3E">
      <w:pPr>
        <w:spacing w:before="120" w:after="120"/>
      </w:pPr>
    </w:p>
    <w:p w14:paraId="1BAA008B" w14:textId="77777777" w:rsidR="00664F4A" w:rsidRPr="00664F4A" w:rsidRDefault="00664F4A" w:rsidP="00664F4A"/>
    <w:p w14:paraId="63E39708" w14:textId="091AE610" w:rsidR="00BF49BE" w:rsidRPr="007933F9" w:rsidRDefault="00DA7958" w:rsidP="00BF49BE">
      <w:pPr>
        <w:pStyle w:val="Tituloborde"/>
        <w:rPr>
          <w:rFonts w:asciiTheme="minorHAnsi" w:hAnsiTheme="minorHAnsi" w:cstheme="minorHAnsi"/>
        </w:rPr>
      </w:pPr>
      <w:r w:rsidRPr="007933F9">
        <w:rPr>
          <w:rFonts w:asciiTheme="minorHAnsi" w:hAnsiTheme="minorHAnsi" w:cstheme="minorHAnsi"/>
        </w:rPr>
        <w:lastRenderedPageBreak/>
        <w:t xml:space="preserve">Sucesiones generales </w:t>
      </w:r>
      <w:r w:rsidR="00BF49BE" w:rsidRPr="007933F9">
        <w:rPr>
          <w:rFonts w:asciiTheme="minorHAnsi" w:hAnsiTheme="minorHAnsi" w:cstheme="minorHAnsi"/>
        </w:rPr>
        <w:t xml:space="preserve">     </w:t>
      </w:r>
    </w:p>
    <w:p w14:paraId="2D25F323" w14:textId="77777777"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lang w:val="es-ES_tradnl"/>
        </w:rPr>
        <w:t xml:space="preserve"> ¿Qué es una sucesión o </w:t>
      </w:r>
      <w:proofErr w:type="gramStart"/>
      <w:r>
        <w:rPr>
          <w:rFonts w:asciiTheme="minorHAnsi" w:hAnsiTheme="minorHAnsi"/>
          <w:lang w:val="es-ES_tradnl"/>
        </w:rPr>
        <w:t>progresión?.</w:t>
      </w:r>
      <w:proofErr w:type="gramEnd"/>
      <w:r>
        <w:rPr>
          <w:rFonts w:asciiTheme="minorHAnsi" w:hAnsiTheme="minorHAnsi"/>
          <w:lang w:val="es-ES_tradnl"/>
        </w:rPr>
        <w:t xml:space="preserve"> ¿A qué se llama término general de una sucesión?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14:paraId="460F577F" w14:textId="77777777" w:rsidTr="00E858A2">
        <w:tc>
          <w:tcPr>
            <w:tcW w:w="10414" w:type="dxa"/>
          </w:tcPr>
          <w:p w14:paraId="23ED4867" w14:textId="77777777" w:rsidR="007933F9" w:rsidRDefault="007933F9" w:rsidP="00E858A2">
            <w:pPr>
              <w:jc w:val="both"/>
              <w:rPr>
                <w:rFonts w:asciiTheme="minorHAnsi" w:hAnsiTheme="minorHAnsi"/>
                <w:lang w:val="es-ES_tradnl"/>
              </w:rPr>
            </w:pPr>
          </w:p>
          <w:p w14:paraId="60FF6438" w14:textId="77777777" w:rsidR="007933F9" w:rsidRDefault="007933F9" w:rsidP="00E858A2">
            <w:pPr>
              <w:jc w:val="both"/>
              <w:rPr>
                <w:rFonts w:asciiTheme="minorHAnsi" w:hAnsiTheme="minorHAnsi"/>
                <w:lang w:val="es-ES_tradnl"/>
              </w:rPr>
            </w:pPr>
          </w:p>
          <w:p w14:paraId="40B49927" w14:textId="77777777" w:rsidR="007933F9" w:rsidRDefault="007933F9" w:rsidP="00E858A2">
            <w:pPr>
              <w:jc w:val="both"/>
              <w:rPr>
                <w:rFonts w:asciiTheme="minorHAnsi" w:hAnsiTheme="minorHAnsi"/>
                <w:lang w:val="es-ES_tradnl"/>
              </w:rPr>
            </w:pPr>
          </w:p>
          <w:p w14:paraId="6B643AB7" w14:textId="77777777" w:rsidR="007933F9" w:rsidRDefault="007933F9" w:rsidP="00E858A2">
            <w:pPr>
              <w:jc w:val="both"/>
              <w:rPr>
                <w:rFonts w:asciiTheme="minorHAnsi" w:hAnsiTheme="minorHAnsi"/>
                <w:lang w:val="es-ES_tradnl"/>
              </w:rPr>
            </w:pPr>
          </w:p>
          <w:p w14:paraId="7F2D7E9B" w14:textId="77777777" w:rsidR="007933F9" w:rsidRDefault="007933F9" w:rsidP="00E858A2">
            <w:pPr>
              <w:jc w:val="both"/>
              <w:rPr>
                <w:rFonts w:asciiTheme="minorHAnsi" w:hAnsiTheme="minorHAnsi"/>
                <w:lang w:val="es-ES_tradnl"/>
              </w:rPr>
            </w:pPr>
          </w:p>
          <w:p w14:paraId="0F5EF187" w14:textId="77777777" w:rsidR="007933F9" w:rsidRDefault="007933F9" w:rsidP="00E858A2">
            <w:pPr>
              <w:jc w:val="both"/>
              <w:rPr>
                <w:rFonts w:asciiTheme="minorHAnsi" w:hAnsiTheme="minorHAnsi"/>
                <w:lang w:val="es-ES_tradnl"/>
              </w:rPr>
            </w:pPr>
          </w:p>
          <w:p w14:paraId="48648D34" w14:textId="77777777" w:rsidR="007933F9" w:rsidRDefault="007933F9" w:rsidP="00E858A2">
            <w:pPr>
              <w:jc w:val="both"/>
              <w:rPr>
                <w:rFonts w:asciiTheme="minorHAnsi" w:hAnsiTheme="minorHAnsi"/>
                <w:lang w:val="es-ES_tradnl"/>
              </w:rPr>
            </w:pPr>
          </w:p>
          <w:p w14:paraId="5489D077" w14:textId="77777777" w:rsidR="007933F9" w:rsidRDefault="007933F9" w:rsidP="00E858A2">
            <w:pPr>
              <w:jc w:val="both"/>
              <w:rPr>
                <w:rFonts w:asciiTheme="minorHAnsi" w:hAnsiTheme="minorHAnsi"/>
                <w:lang w:val="es-ES_tradnl"/>
              </w:rPr>
            </w:pPr>
          </w:p>
        </w:tc>
      </w:tr>
    </w:tbl>
    <w:p w14:paraId="559C7D0D" w14:textId="77777777" w:rsidR="00F8143F" w:rsidRDefault="00F8143F" w:rsidP="00F8143F">
      <w:pPr>
        <w:pStyle w:val="Prrafodelista"/>
        <w:spacing w:before="120" w:after="120"/>
        <w:ind w:left="0"/>
        <w:rPr>
          <w:rFonts w:asciiTheme="minorHAnsi" w:hAnsiTheme="minorHAnsi"/>
        </w:rPr>
      </w:pPr>
    </w:p>
    <w:p w14:paraId="6F76345C" w14:textId="77777777" w:rsidR="00974A49" w:rsidRDefault="002B75D5" w:rsidP="00F8143F">
      <w:pPr>
        <w:pStyle w:val="Prrafodelista"/>
        <w:spacing w:before="120" w:after="120"/>
        <w:ind w:left="0"/>
        <w:rPr>
          <w:rFonts w:asciiTheme="minorHAnsi" w:hAnsiTheme="minorHAnsi"/>
        </w:rPr>
      </w:pPr>
      <w:r w:rsidRPr="00100B83">
        <w:rPr>
          <w:rFonts w:asciiTheme="minorHAnsi" w:hAnsiTheme="minorHAnsi"/>
          <w:b/>
          <w:noProof/>
          <w:lang w:val="es-ES_tradnl"/>
        </w:rPr>
        <w:drawing>
          <wp:anchor distT="0" distB="0" distL="114300" distR="114300" simplePos="0" relativeHeight="254038016" behindDoc="0" locked="0" layoutInCell="1" allowOverlap="1" wp14:anchorId="2CC3433F" wp14:editId="59F79789">
            <wp:simplePos x="0" y="0"/>
            <wp:positionH relativeFrom="column">
              <wp:posOffset>6215501</wp:posOffset>
            </wp:positionH>
            <wp:positionV relativeFrom="paragraph">
              <wp:posOffset>14605</wp:posOffset>
            </wp:positionV>
            <wp:extent cx="553720" cy="337820"/>
            <wp:effectExtent l="0" t="0" r="5080" b="5080"/>
            <wp:wrapNone/>
            <wp:docPr id="20482" name="Imagen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50247" w:rsidRPr="00100B83">
        <w:rPr>
          <w:rFonts w:asciiTheme="minorHAnsi" w:hAnsiTheme="minorHAnsi"/>
          <w:b/>
        </w:rPr>
        <w:t xml:space="preserve"> </w:t>
      </w:r>
      <w:r w:rsidR="00100B83" w:rsidRPr="00100B83">
        <w:rPr>
          <w:rFonts w:asciiTheme="minorHAnsi" w:hAnsiTheme="minorHAnsi"/>
          <w:b/>
        </w:rPr>
        <w:t>Ejercicio</w:t>
      </w:r>
      <w:r w:rsidR="00100B83">
        <w:rPr>
          <w:rFonts w:asciiTheme="minorHAnsi" w:hAnsiTheme="minorHAnsi"/>
        </w:rPr>
        <w:t xml:space="preserve">. </w:t>
      </w:r>
      <w:r w:rsidR="00650247">
        <w:rPr>
          <w:rFonts w:asciiTheme="minorHAnsi" w:hAnsiTheme="minorHAnsi"/>
        </w:rPr>
        <w:t xml:space="preserve">Dadas las siguientes sucesiones </w:t>
      </w:r>
      <w:r>
        <w:rPr>
          <w:rFonts w:asciiTheme="minorHAnsi" w:hAnsiTheme="minorHAnsi"/>
        </w:rPr>
        <w:t>calcula para cada una de ellas los términos indicados:</w:t>
      </w:r>
      <w:r w:rsidRPr="002B75D5">
        <w:rPr>
          <w:rFonts w:asciiTheme="minorHAnsi" w:hAnsiTheme="minorHAnsi"/>
          <w:noProof/>
          <w:lang w:val="es-ES_tradnl"/>
        </w:rPr>
        <w:t xml:space="preserve"> </w:t>
      </w:r>
    </w:p>
    <w:p w14:paraId="24C3A90E" w14:textId="77777777" w:rsidR="002B75D5" w:rsidRDefault="00F8143F" w:rsidP="00F8143F">
      <w:pPr>
        <w:pStyle w:val="Prrafodelista"/>
        <w:spacing w:before="120" w:after="240"/>
        <w:ind w:left="0"/>
        <w:rPr>
          <w:rFonts w:asciiTheme="minorHAnsi" w:hAnsiTheme="minorHAnsi"/>
        </w:rPr>
      </w:pPr>
      <w:r>
        <w:rPr>
          <w:rFonts w:asciiTheme="minorHAnsi" w:hAnsiTheme="minorHAnsi"/>
        </w:rPr>
        <w:br/>
      </w:r>
      <w:r w:rsidR="002B75D5">
        <w:rPr>
          <w:rFonts w:asciiTheme="minorHAnsi" w:hAnsiTheme="minorHAnsi"/>
        </w:rPr>
        <w:t>a) 1, 5, 9, 13, 17, 21, 25, …</w:t>
      </w:r>
      <w:r w:rsidR="002B75D5">
        <w:rPr>
          <w:rFonts w:asciiTheme="minorHAnsi" w:hAnsiTheme="minorHAnsi"/>
        </w:rPr>
        <w:tab/>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2</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5</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8</w:t>
      </w:r>
      <w:r w:rsidR="002B75D5">
        <w:rPr>
          <w:rFonts w:asciiTheme="minorHAnsi" w:hAnsiTheme="minorHAnsi"/>
        </w:rPr>
        <w:t>= ______</w:t>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9</w:t>
      </w:r>
      <w:r w:rsidR="002B75D5">
        <w:rPr>
          <w:rFonts w:asciiTheme="minorHAnsi" w:hAnsiTheme="minorHAnsi"/>
        </w:rPr>
        <w:t>= _____</w:t>
      </w:r>
    </w:p>
    <w:p w14:paraId="01394CD7" w14:textId="77777777" w:rsidR="002B75D5" w:rsidRDefault="002B75D5" w:rsidP="002B75D5">
      <w:pPr>
        <w:pStyle w:val="Prrafodelista"/>
        <w:spacing w:before="120" w:after="240"/>
        <w:ind w:left="0"/>
        <w:rPr>
          <w:rFonts w:asciiTheme="minorHAnsi" w:hAnsiTheme="minorHAnsi"/>
        </w:rPr>
      </w:pPr>
    </w:p>
    <w:p w14:paraId="0E4583EA" w14:textId="77777777"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b) 1, </w:t>
      </w:r>
      <w:r w:rsidR="00F8143F">
        <w:rPr>
          <w:rFonts w:asciiTheme="minorHAnsi" w:hAnsiTheme="minorHAnsi"/>
        </w:rPr>
        <w:t>3</w:t>
      </w:r>
      <w:r>
        <w:rPr>
          <w:rFonts w:asciiTheme="minorHAnsi" w:hAnsiTheme="minorHAnsi"/>
        </w:rPr>
        <w:t xml:space="preserve">, </w:t>
      </w:r>
      <w:r w:rsidR="00F8143F">
        <w:rPr>
          <w:rFonts w:asciiTheme="minorHAnsi" w:hAnsiTheme="minorHAnsi"/>
        </w:rPr>
        <w:t>5</w:t>
      </w:r>
      <w:r>
        <w:rPr>
          <w:rFonts w:asciiTheme="minorHAnsi" w:hAnsiTheme="minorHAnsi"/>
        </w:rPr>
        <w:t xml:space="preserve">, </w:t>
      </w:r>
      <w:r w:rsidR="00F8143F">
        <w:rPr>
          <w:rFonts w:asciiTheme="minorHAnsi" w:hAnsiTheme="minorHAnsi"/>
        </w:rPr>
        <w:t>7</w:t>
      </w:r>
      <w:r>
        <w:rPr>
          <w:rFonts w:asciiTheme="minorHAnsi" w:hAnsiTheme="minorHAnsi"/>
        </w:rPr>
        <w:t xml:space="preserve">, </w:t>
      </w:r>
      <w:r w:rsidR="00F8143F">
        <w:rPr>
          <w:rFonts w:asciiTheme="minorHAnsi" w:hAnsiTheme="minorHAnsi"/>
        </w:rPr>
        <w:t>9</w:t>
      </w:r>
      <w:r>
        <w:rPr>
          <w:rFonts w:asciiTheme="minorHAnsi" w:hAnsiTheme="minorHAnsi"/>
        </w:rPr>
        <w:t xml:space="preserve">, </w:t>
      </w:r>
      <w:r w:rsidR="00F8143F">
        <w:rPr>
          <w:rFonts w:asciiTheme="minorHAnsi" w:hAnsiTheme="minorHAnsi"/>
        </w:rPr>
        <w:t>11</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sidR="00F8143F">
        <w:rPr>
          <w:rFonts w:asciiTheme="minorHAnsi" w:hAnsiTheme="minorHAnsi"/>
        </w:rPr>
        <w:t xml:space="preserve">   </w:t>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14:paraId="1BE25724" w14:textId="77777777" w:rsidR="002B75D5" w:rsidRDefault="002B75D5" w:rsidP="002B75D5">
      <w:pPr>
        <w:pStyle w:val="Prrafodelista"/>
        <w:spacing w:before="120" w:after="240"/>
        <w:ind w:left="0"/>
        <w:rPr>
          <w:rFonts w:asciiTheme="minorHAnsi" w:hAnsiTheme="minorHAnsi"/>
        </w:rPr>
      </w:pPr>
    </w:p>
    <w:p w14:paraId="5535C8B8" w14:textId="77777777"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c) 1, </w:t>
      </w:r>
      <w:r w:rsidR="00F8143F">
        <w:rPr>
          <w:rFonts w:asciiTheme="minorHAnsi" w:hAnsiTheme="minorHAnsi"/>
        </w:rPr>
        <w:t>1</w:t>
      </w:r>
      <w:r>
        <w:rPr>
          <w:rFonts w:asciiTheme="minorHAnsi" w:hAnsiTheme="minorHAnsi"/>
        </w:rPr>
        <w:t xml:space="preserve">, </w:t>
      </w:r>
      <w:r w:rsidR="00F8143F">
        <w:rPr>
          <w:rFonts w:asciiTheme="minorHAnsi" w:hAnsiTheme="minorHAnsi"/>
        </w:rPr>
        <w:t>2</w:t>
      </w:r>
      <w:r>
        <w:rPr>
          <w:rFonts w:asciiTheme="minorHAnsi" w:hAnsiTheme="minorHAnsi"/>
        </w:rPr>
        <w:t xml:space="preserve">, 3, </w:t>
      </w:r>
      <w:r w:rsidR="00F8143F">
        <w:rPr>
          <w:rFonts w:asciiTheme="minorHAnsi" w:hAnsiTheme="minorHAnsi"/>
        </w:rPr>
        <w:t>5</w:t>
      </w:r>
      <w:r>
        <w:rPr>
          <w:rFonts w:asciiTheme="minorHAnsi" w:hAnsiTheme="minorHAnsi"/>
        </w:rPr>
        <w:t xml:space="preserve">, </w:t>
      </w:r>
      <w:r w:rsidR="00F8143F">
        <w:rPr>
          <w:rFonts w:asciiTheme="minorHAnsi" w:hAnsiTheme="minorHAnsi"/>
        </w:rPr>
        <w:t>8</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14:paraId="0B622BBA" w14:textId="77777777" w:rsidR="002B75D5" w:rsidRDefault="002B75D5" w:rsidP="002B75D5">
      <w:pPr>
        <w:pStyle w:val="Prrafodelista"/>
        <w:spacing w:before="120" w:after="240"/>
        <w:ind w:left="0"/>
        <w:rPr>
          <w:rFonts w:asciiTheme="minorHAnsi" w:hAnsiTheme="minorHAnsi"/>
        </w:rPr>
      </w:pPr>
    </w:p>
    <w:p w14:paraId="50343784" w14:textId="77777777"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d) </w:t>
      </w:r>
      <w:r w:rsidR="00F8143F">
        <w:rPr>
          <w:rFonts w:asciiTheme="minorHAnsi" w:hAnsiTheme="minorHAnsi"/>
        </w:rPr>
        <w:t>2</w:t>
      </w:r>
      <w:r>
        <w:rPr>
          <w:rFonts w:asciiTheme="minorHAnsi" w:hAnsiTheme="minorHAnsi"/>
        </w:rPr>
        <w:t xml:space="preserve">, </w:t>
      </w:r>
      <w:r w:rsidR="00F8143F">
        <w:rPr>
          <w:rFonts w:asciiTheme="minorHAnsi" w:hAnsiTheme="minorHAnsi"/>
        </w:rPr>
        <w:t>4</w:t>
      </w:r>
      <w:r>
        <w:rPr>
          <w:rFonts w:asciiTheme="minorHAnsi" w:hAnsiTheme="minorHAnsi"/>
        </w:rPr>
        <w:t xml:space="preserve">, </w:t>
      </w:r>
      <w:r w:rsidR="00F8143F">
        <w:rPr>
          <w:rFonts w:asciiTheme="minorHAnsi" w:hAnsiTheme="minorHAnsi"/>
        </w:rPr>
        <w:t>8</w:t>
      </w:r>
      <w:r>
        <w:rPr>
          <w:rFonts w:asciiTheme="minorHAnsi" w:hAnsiTheme="minorHAnsi"/>
        </w:rPr>
        <w:t>, 1</w:t>
      </w:r>
      <w:r w:rsidR="00F8143F">
        <w:rPr>
          <w:rFonts w:asciiTheme="minorHAnsi" w:hAnsiTheme="minorHAnsi"/>
        </w:rPr>
        <w:t>6</w:t>
      </w:r>
      <w:r>
        <w:rPr>
          <w:rFonts w:asciiTheme="minorHAnsi" w:hAnsiTheme="minorHAnsi"/>
        </w:rPr>
        <w:t xml:space="preserve">, </w:t>
      </w:r>
      <w:r w:rsidR="00F8143F">
        <w:rPr>
          <w:rFonts w:asciiTheme="minorHAnsi" w:hAnsiTheme="minorHAnsi"/>
        </w:rPr>
        <w:t>32</w:t>
      </w:r>
      <w:r>
        <w:rPr>
          <w:rFonts w:asciiTheme="minorHAnsi" w:hAnsiTheme="minorHAnsi"/>
        </w:rPr>
        <w:t xml:space="preserve">, </w:t>
      </w:r>
      <w:r w:rsidR="00F8143F">
        <w:rPr>
          <w:rFonts w:asciiTheme="minorHAnsi" w:hAnsiTheme="minorHAnsi"/>
        </w:rPr>
        <w:t>64</w:t>
      </w:r>
      <w:r>
        <w:rPr>
          <w:rFonts w:asciiTheme="minorHAnsi" w:hAnsiTheme="minorHAnsi"/>
        </w:rPr>
        <w:t xml:space="preserve">, </w:t>
      </w:r>
      <w:r w:rsidR="00F8143F">
        <w:rPr>
          <w:rFonts w:asciiTheme="minorHAnsi" w:hAnsiTheme="minorHAnsi"/>
        </w:rPr>
        <w:t>128</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14:paraId="7E429E96" w14:textId="77777777" w:rsidR="002B75D5" w:rsidRPr="002B75D5" w:rsidRDefault="00F8143F" w:rsidP="002B75D5">
      <w:pPr>
        <w:pStyle w:val="Prrafodelista"/>
        <w:spacing w:before="120" w:after="240"/>
        <w:ind w:left="0"/>
        <w:rPr>
          <w:rFonts w:asciiTheme="minorHAnsi" w:hAnsiTheme="minorHAnsi"/>
        </w:rPr>
      </w:pPr>
      <w:r w:rsidRPr="0068479A">
        <w:rPr>
          <w:rFonts w:asciiTheme="minorHAnsi" w:hAnsiTheme="minorHAnsi"/>
          <w:noProof/>
          <w:lang w:val="es-ES_tradnl"/>
        </w:rPr>
        <w:drawing>
          <wp:anchor distT="0" distB="0" distL="114300" distR="114300" simplePos="0" relativeHeight="254040064" behindDoc="0" locked="0" layoutInCell="1" allowOverlap="1" wp14:anchorId="0A7D3FD6" wp14:editId="020698C9">
            <wp:simplePos x="0" y="0"/>
            <wp:positionH relativeFrom="column">
              <wp:posOffset>6215605</wp:posOffset>
            </wp:positionH>
            <wp:positionV relativeFrom="paragraph">
              <wp:posOffset>58733</wp:posOffset>
            </wp:positionV>
            <wp:extent cx="553720" cy="337820"/>
            <wp:effectExtent l="0" t="0" r="5080" b="5080"/>
            <wp:wrapNone/>
            <wp:docPr id="20483" name="Imagen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CAE650" w14:textId="77777777" w:rsidR="005E32F1" w:rsidRDefault="00F8143F" w:rsidP="005F18C2">
      <w:pPr>
        <w:pStyle w:val="Prrafodelista"/>
        <w:numPr>
          <w:ilvl w:val="0"/>
          <w:numId w:val="7"/>
        </w:numPr>
        <w:ind w:left="0" w:firstLine="0"/>
        <w:jc w:val="both"/>
        <w:rPr>
          <w:rFonts w:asciiTheme="minorHAnsi" w:hAnsiTheme="minorHAnsi"/>
        </w:rPr>
      </w:pPr>
      <w:r>
        <w:rPr>
          <w:rFonts w:asciiTheme="minorHAnsi" w:hAnsiTheme="minorHAnsi"/>
        </w:rPr>
        <w:t>Indica que regla siguen las siguientes sucesiones para la construcción de sus siguientes términos:</w:t>
      </w:r>
      <w:r w:rsidRPr="00F8143F">
        <w:rPr>
          <w:rFonts w:asciiTheme="minorHAnsi" w:hAnsiTheme="minorHAnsi"/>
          <w:noProof/>
          <w:lang w:val="es-ES_tradnl"/>
        </w:rPr>
        <w:t xml:space="preserve"> </w:t>
      </w:r>
    </w:p>
    <w:p w14:paraId="6EF274C9" w14:textId="77777777" w:rsidR="00F8143F" w:rsidRDefault="00F8143F" w:rsidP="00DA7958">
      <w:pPr>
        <w:pStyle w:val="Prrafodelista"/>
        <w:ind w:left="0"/>
        <w:jc w:val="both"/>
        <w:rPr>
          <w:rFonts w:asciiTheme="minorHAnsi" w:hAnsiTheme="minorHAnsi"/>
        </w:rPr>
      </w:pPr>
    </w:p>
    <w:p w14:paraId="6677282C"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1,4,7,10,13,16,19…</w:t>
      </w:r>
      <w:r w:rsidR="00F8143F">
        <w:rPr>
          <w:rFonts w:asciiTheme="minorHAnsi" w:hAnsiTheme="minorHAnsi"/>
        </w:rPr>
        <w:t xml:space="preserve">            __________________________________________________________</w:t>
      </w:r>
    </w:p>
    <w:p w14:paraId="044D0238"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1,2,4,8,16,</w:t>
      </w:r>
      <w:proofErr w:type="gramStart"/>
      <w:r w:rsidRPr="00F8143F">
        <w:rPr>
          <w:rFonts w:asciiTheme="minorHAnsi" w:hAnsiTheme="minorHAnsi"/>
        </w:rPr>
        <w:t>32,…</w:t>
      </w:r>
      <w:proofErr w:type="gramEnd"/>
      <w:r w:rsidR="00F8143F">
        <w:rPr>
          <w:rFonts w:asciiTheme="minorHAnsi" w:hAnsiTheme="minorHAnsi"/>
        </w:rPr>
        <w:t xml:space="preserve">                   __________________________________________________________</w:t>
      </w:r>
    </w:p>
    <w:p w14:paraId="195AD6D8"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1,4,9,16,25,</w:t>
      </w:r>
      <w:proofErr w:type="gramStart"/>
      <w:r w:rsidRPr="00F8143F">
        <w:rPr>
          <w:rFonts w:asciiTheme="minorHAnsi" w:hAnsiTheme="minorHAnsi"/>
        </w:rPr>
        <w:t>36,…</w:t>
      </w:r>
      <w:proofErr w:type="gramEnd"/>
      <w:r w:rsidR="00F8143F">
        <w:rPr>
          <w:rFonts w:asciiTheme="minorHAnsi" w:hAnsiTheme="minorHAnsi"/>
        </w:rPr>
        <w:t xml:space="preserve">                __________________________________________________________</w:t>
      </w:r>
    </w:p>
    <w:p w14:paraId="4CF0CE4C"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1,-3,9,-27,</w:t>
      </w:r>
      <w:proofErr w:type="gramStart"/>
      <w:r w:rsidRPr="00F8143F">
        <w:rPr>
          <w:rFonts w:asciiTheme="minorHAnsi" w:hAnsiTheme="minorHAnsi"/>
        </w:rPr>
        <w:t>81,…</w:t>
      </w:r>
      <w:proofErr w:type="gramEnd"/>
      <w:r w:rsidR="00F8143F">
        <w:rPr>
          <w:rFonts w:asciiTheme="minorHAnsi" w:hAnsiTheme="minorHAnsi"/>
        </w:rPr>
        <w:t xml:space="preserve">                    __________________________________________________________</w:t>
      </w:r>
    </w:p>
    <w:p w14:paraId="4D270B6E"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2,4,6,10,16,</w:t>
      </w:r>
      <w:proofErr w:type="gramStart"/>
      <w:r w:rsidRPr="00F8143F">
        <w:rPr>
          <w:rFonts w:asciiTheme="minorHAnsi" w:hAnsiTheme="minorHAnsi"/>
        </w:rPr>
        <w:t>26,…</w:t>
      </w:r>
      <w:proofErr w:type="gramEnd"/>
      <w:r w:rsidR="00F8143F">
        <w:rPr>
          <w:rFonts w:asciiTheme="minorHAnsi" w:hAnsiTheme="minorHAnsi"/>
        </w:rPr>
        <w:t xml:space="preserve">                 __________________________________________________________</w:t>
      </w:r>
    </w:p>
    <w:p w14:paraId="6DEE6249"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110,90,70,50,</w:t>
      </w:r>
      <w:proofErr w:type="gramStart"/>
      <w:r w:rsidRPr="00F8143F">
        <w:rPr>
          <w:rFonts w:asciiTheme="minorHAnsi" w:hAnsiTheme="minorHAnsi"/>
        </w:rPr>
        <w:t>30,…</w:t>
      </w:r>
      <w:proofErr w:type="gramEnd"/>
      <w:r w:rsidR="00F8143F">
        <w:rPr>
          <w:rFonts w:asciiTheme="minorHAnsi" w:hAnsiTheme="minorHAnsi"/>
        </w:rPr>
        <w:t xml:space="preserve">              __________________________________________________________</w:t>
      </w:r>
    </w:p>
    <w:p w14:paraId="6D3D76DD"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6,8,16,18,26,28,36,</w:t>
      </w:r>
      <w:proofErr w:type="gramStart"/>
      <w:r w:rsidRPr="00F8143F">
        <w:rPr>
          <w:rFonts w:asciiTheme="minorHAnsi" w:hAnsiTheme="minorHAnsi"/>
        </w:rPr>
        <w:t>38,…</w:t>
      </w:r>
      <w:proofErr w:type="gramEnd"/>
      <w:r w:rsidR="00F8143F">
        <w:rPr>
          <w:rFonts w:asciiTheme="minorHAnsi" w:hAnsiTheme="minorHAnsi"/>
        </w:rPr>
        <w:t xml:space="preserve">    __________________________________________________________</w:t>
      </w:r>
    </w:p>
    <w:p w14:paraId="6A05EF4C" w14:textId="64A3FE4C" w:rsidR="00F8143F" w:rsidRDefault="00B70CD1" w:rsidP="003F6A08">
      <w:pPr>
        <w:pStyle w:val="Prrafodelista"/>
        <w:numPr>
          <w:ilvl w:val="0"/>
          <w:numId w:val="7"/>
        </w:numPr>
        <w:ind w:left="0" w:firstLine="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2112" behindDoc="0" locked="0" layoutInCell="1" allowOverlap="1" wp14:anchorId="522018A8" wp14:editId="7730D811">
            <wp:simplePos x="0" y="0"/>
            <wp:positionH relativeFrom="column">
              <wp:posOffset>6267049</wp:posOffset>
            </wp:positionH>
            <wp:positionV relativeFrom="paragraph">
              <wp:posOffset>242570</wp:posOffset>
            </wp:positionV>
            <wp:extent cx="553720" cy="337820"/>
            <wp:effectExtent l="0" t="0" r="5080" b="5080"/>
            <wp:wrapNone/>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F6A08">
        <w:rPr>
          <w:rFonts w:asciiTheme="minorHAnsi" w:hAnsiTheme="minorHAnsi"/>
        </w:rPr>
        <w:t>Observe la siguiente secuencia, cuente la cantidad de cuadros blancos en cada caso y determine el número de cuadros blancos de la figura n-</w:t>
      </w:r>
      <w:proofErr w:type="spellStart"/>
      <w:r w:rsidR="003F6A08">
        <w:rPr>
          <w:rFonts w:asciiTheme="minorHAnsi" w:hAnsiTheme="minorHAnsi"/>
        </w:rPr>
        <w:t>ésima</w:t>
      </w:r>
      <w:proofErr w:type="spellEnd"/>
      <w:r w:rsidR="003F6A08">
        <w:rPr>
          <w:rFonts w:asciiTheme="minorHAnsi" w:hAnsiTheme="minorHAnsi"/>
        </w:rPr>
        <w:t>.</w:t>
      </w:r>
    </w:p>
    <w:p w14:paraId="52292B7F" w14:textId="7A545101" w:rsidR="003F6A08" w:rsidRDefault="003F6A08" w:rsidP="003F6A08">
      <w:pPr>
        <w:jc w:val="both"/>
        <w:rPr>
          <w:rFonts w:asciiTheme="minorHAnsi" w:hAnsiTheme="minorHAnsi"/>
        </w:rPr>
      </w:pPr>
      <w:r w:rsidRPr="003F6A08">
        <w:rPr>
          <w:rFonts w:asciiTheme="minorHAnsi" w:hAnsiTheme="minorHAnsi"/>
          <w:noProof/>
        </w:rPr>
        <w:drawing>
          <wp:inline distT="0" distB="0" distL="0" distR="0" wp14:anchorId="07B7BE9E" wp14:editId="6D4139D3">
            <wp:extent cx="3842084" cy="1590094"/>
            <wp:effectExtent l="0" t="0" r="6350" b="0"/>
            <wp:docPr id="61468" name="Imagen 6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screen">
                      <a:extLst>
                        <a:ext uri="{28A0092B-C50C-407E-A947-70E740481C1C}">
                          <a14:useLocalDpi xmlns:a14="http://schemas.microsoft.com/office/drawing/2010/main"/>
                        </a:ext>
                      </a:extLst>
                    </a:blip>
                    <a:stretch>
                      <a:fillRect/>
                    </a:stretch>
                  </pic:blipFill>
                  <pic:spPr>
                    <a:xfrm>
                      <a:off x="0" y="0"/>
                      <a:ext cx="3915122" cy="1620322"/>
                    </a:xfrm>
                    <a:prstGeom prst="rect">
                      <a:avLst/>
                    </a:prstGeom>
                  </pic:spPr>
                </pic:pic>
              </a:graphicData>
            </a:graphic>
          </wp:inline>
        </w:drawing>
      </w:r>
    </w:p>
    <w:p w14:paraId="0FB48F39" w14:textId="77777777" w:rsidR="003F6A08" w:rsidRPr="003F6A08" w:rsidRDefault="003F6A08" w:rsidP="003F6A08">
      <w:pPr>
        <w:jc w:val="both"/>
        <w:rPr>
          <w:rFonts w:asciiTheme="minorHAnsi" w:hAnsiTheme="minorHAnsi"/>
        </w:rPr>
      </w:pPr>
    </w:p>
    <w:p w14:paraId="098C03E3" w14:textId="6E6BF7D6" w:rsidR="003F6A08" w:rsidRDefault="003F6A08"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Dada las siguientes regularidades geométricas adivina los siguientes términos de la sucesión y trata de obtener una fórmula para el término n-</w:t>
      </w:r>
      <w:proofErr w:type="spellStart"/>
      <w:r>
        <w:rPr>
          <w:rFonts w:asciiTheme="minorHAnsi" w:hAnsiTheme="minorHAnsi"/>
        </w:rPr>
        <w:t>ésimo</w:t>
      </w:r>
      <w:proofErr w:type="spellEnd"/>
      <w:r>
        <w:rPr>
          <w:rFonts w:asciiTheme="minorHAnsi" w:hAnsiTheme="minorHAnsi"/>
        </w:rPr>
        <w:t xml:space="preserve"> de la sucesión:</w:t>
      </w:r>
    </w:p>
    <w:tbl>
      <w:tblPr>
        <w:tblStyle w:val="Tablaconcuadrcula"/>
        <w:tblW w:w="0" w:type="auto"/>
        <w:tblLook w:val="04A0" w:firstRow="1" w:lastRow="0" w:firstColumn="1" w:lastColumn="0" w:noHBand="0" w:noVBand="1"/>
      </w:tblPr>
      <w:tblGrid>
        <w:gridCol w:w="6776"/>
        <w:gridCol w:w="2105"/>
        <w:gridCol w:w="1569"/>
      </w:tblGrid>
      <w:tr w:rsidR="008D3E77" w14:paraId="56BB0AF8" w14:textId="77777777" w:rsidTr="00923CBA">
        <w:tc>
          <w:tcPr>
            <w:tcW w:w="5665" w:type="dxa"/>
            <w:shd w:val="clear" w:color="auto" w:fill="FFF2CC" w:themeFill="accent4" w:themeFillTint="33"/>
          </w:tcPr>
          <w:p w14:paraId="6E1CEC99" w14:textId="4632ED28" w:rsidR="00923CBA" w:rsidRPr="00923CBA" w:rsidRDefault="00923CBA" w:rsidP="00923CBA">
            <w:pPr>
              <w:spacing w:after="120"/>
              <w:jc w:val="center"/>
              <w:rPr>
                <w:rFonts w:asciiTheme="minorHAnsi" w:hAnsiTheme="minorHAnsi"/>
                <w:b/>
                <w:bCs/>
              </w:rPr>
            </w:pPr>
            <w:r w:rsidRPr="00923CBA">
              <w:rPr>
                <w:rFonts w:asciiTheme="minorHAnsi" w:hAnsiTheme="minorHAnsi"/>
                <w:b/>
                <w:bCs/>
              </w:rPr>
              <w:t>Regularidad geométrica</w:t>
            </w:r>
          </w:p>
        </w:tc>
        <w:tc>
          <w:tcPr>
            <w:tcW w:w="2835" w:type="dxa"/>
            <w:shd w:val="clear" w:color="auto" w:fill="FFF2CC" w:themeFill="accent4" w:themeFillTint="33"/>
          </w:tcPr>
          <w:p w14:paraId="66AD963A" w14:textId="7FB864AF" w:rsidR="00923CBA" w:rsidRPr="00923CBA" w:rsidRDefault="00923CBA" w:rsidP="00923CBA">
            <w:pPr>
              <w:spacing w:after="120"/>
              <w:jc w:val="center"/>
              <w:rPr>
                <w:rFonts w:asciiTheme="minorHAnsi" w:hAnsiTheme="minorHAnsi"/>
                <w:b/>
                <w:bCs/>
              </w:rPr>
            </w:pPr>
            <w:r w:rsidRPr="00923CBA">
              <w:rPr>
                <w:rFonts w:asciiTheme="minorHAnsi" w:hAnsiTheme="minorHAnsi"/>
                <w:b/>
                <w:bCs/>
              </w:rPr>
              <w:t>Sucesión</w:t>
            </w:r>
          </w:p>
        </w:tc>
        <w:tc>
          <w:tcPr>
            <w:tcW w:w="1950" w:type="dxa"/>
            <w:shd w:val="clear" w:color="auto" w:fill="FFF2CC" w:themeFill="accent4" w:themeFillTint="33"/>
          </w:tcPr>
          <w:p w14:paraId="2C691799" w14:textId="66CE1D21" w:rsidR="00923CBA" w:rsidRPr="00923CBA" w:rsidRDefault="00923CBA" w:rsidP="00923CBA">
            <w:pPr>
              <w:spacing w:after="120"/>
              <w:jc w:val="center"/>
              <w:rPr>
                <w:rFonts w:asciiTheme="minorHAnsi" w:hAnsiTheme="minorHAnsi"/>
                <w:b/>
                <w:bCs/>
              </w:rPr>
            </w:pPr>
            <w:r w:rsidRPr="00923CBA">
              <w:rPr>
                <w:rFonts w:asciiTheme="minorHAnsi" w:hAnsiTheme="minorHAnsi"/>
                <w:b/>
                <w:bCs/>
              </w:rPr>
              <w:t>Fórmula</w:t>
            </w:r>
          </w:p>
        </w:tc>
      </w:tr>
      <w:tr w:rsidR="008D3E77" w14:paraId="42CD8A60" w14:textId="77777777" w:rsidTr="00923CBA">
        <w:tc>
          <w:tcPr>
            <w:tcW w:w="5665" w:type="dxa"/>
          </w:tcPr>
          <w:p w14:paraId="60A0A362" w14:textId="65101077" w:rsidR="00923CBA" w:rsidRDefault="00923CBA" w:rsidP="003F6A08">
            <w:pPr>
              <w:spacing w:after="120"/>
              <w:jc w:val="both"/>
              <w:rPr>
                <w:rFonts w:asciiTheme="minorHAnsi" w:hAnsiTheme="minorHAnsi"/>
              </w:rPr>
            </w:pPr>
            <w:r w:rsidRPr="00923CBA">
              <w:rPr>
                <w:rFonts w:asciiTheme="minorHAnsi" w:hAnsiTheme="minorHAnsi"/>
                <w:noProof/>
              </w:rPr>
              <w:drawing>
                <wp:inline distT="0" distB="0" distL="0" distR="0" wp14:anchorId="34548AAF" wp14:editId="4F5CD91A">
                  <wp:extent cx="3040647" cy="1051145"/>
                  <wp:effectExtent l="0" t="0" r="0" b="3175"/>
                  <wp:docPr id="61473" name="Imagen 6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3142954" cy="1086512"/>
                          </a:xfrm>
                          <a:prstGeom prst="rect">
                            <a:avLst/>
                          </a:prstGeom>
                        </pic:spPr>
                      </pic:pic>
                    </a:graphicData>
                  </a:graphic>
                </wp:inline>
              </w:drawing>
            </w:r>
          </w:p>
        </w:tc>
        <w:tc>
          <w:tcPr>
            <w:tcW w:w="2835" w:type="dxa"/>
          </w:tcPr>
          <w:p w14:paraId="0DA8D7E6" w14:textId="77777777" w:rsidR="00923CBA" w:rsidRDefault="00923CBA" w:rsidP="003F6A08">
            <w:pPr>
              <w:spacing w:after="120"/>
              <w:jc w:val="both"/>
              <w:rPr>
                <w:rFonts w:asciiTheme="minorHAnsi" w:hAnsiTheme="minorHAnsi"/>
              </w:rPr>
            </w:pPr>
          </w:p>
        </w:tc>
        <w:tc>
          <w:tcPr>
            <w:tcW w:w="1950" w:type="dxa"/>
          </w:tcPr>
          <w:p w14:paraId="216F383F" w14:textId="77777777" w:rsidR="00923CBA" w:rsidRDefault="00923CBA" w:rsidP="003F6A08">
            <w:pPr>
              <w:spacing w:after="120"/>
              <w:jc w:val="both"/>
              <w:rPr>
                <w:rFonts w:asciiTheme="minorHAnsi" w:hAnsiTheme="minorHAnsi"/>
              </w:rPr>
            </w:pPr>
          </w:p>
        </w:tc>
      </w:tr>
      <w:tr w:rsidR="008D3E77" w14:paraId="20BD93A1" w14:textId="77777777" w:rsidTr="00923CBA">
        <w:tc>
          <w:tcPr>
            <w:tcW w:w="5665" w:type="dxa"/>
          </w:tcPr>
          <w:p w14:paraId="62425545" w14:textId="0869DB34" w:rsidR="00923CBA" w:rsidRDefault="00923CBA" w:rsidP="003F6A08">
            <w:pPr>
              <w:spacing w:after="120"/>
              <w:jc w:val="both"/>
              <w:rPr>
                <w:rFonts w:asciiTheme="minorHAnsi" w:hAnsiTheme="minorHAnsi"/>
              </w:rPr>
            </w:pPr>
            <w:r w:rsidRPr="00923CBA">
              <w:rPr>
                <w:rFonts w:asciiTheme="minorHAnsi" w:hAnsiTheme="minorHAnsi"/>
                <w:noProof/>
              </w:rPr>
              <w:drawing>
                <wp:inline distT="0" distB="0" distL="0" distR="0" wp14:anchorId="600B159B" wp14:editId="6521DE48">
                  <wp:extent cx="3696950" cy="866274"/>
                  <wp:effectExtent l="0" t="0" r="0" b="0"/>
                  <wp:docPr id="61474" name="Imagen 6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screen">
                            <a:extLst>
                              <a:ext uri="{28A0092B-C50C-407E-A947-70E740481C1C}">
                                <a14:useLocalDpi xmlns:a14="http://schemas.microsoft.com/office/drawing/2010/main"/>
                              </a:ext>
                            </a:extLst>
                          </a:blip>
                          <a:stretch>
                            <a:fillRect/>
                          </a:stretch>
                        </pic:blipFill>
                        <pic:spPr>
                          <a:xfrm>
                            <a:off x="0" y="0"/>
                            <a:ext cx="3801911" cy="890869"/>
                          </a:xfrm>
                          <a:prstGeom prst="rect">
                            <a:avLst/>
                          </a:prstGeom>
                        </pic:spPr>
                      </pic:pic>
                    </a:graphicData>
                  </a:graphic>
                </wp:inline>
              </w:drawing>
            </w:r>
          </w:p>
        </w:tc>
        <w:tc>
          <w:tcPr>
            <w:tcW w:w="2835" w:type="dxa"/>
          </w:tcPr>
          <w:p w14:paraId="25CE3473" w14:textId="77777777" w:rsidR="00923CBA" w:rsidRDefault="00923CBA" w:rsidP="003F6A08">
            <w:pPr>
              <w:spacing w:after="120"/>
              <w:jc w:val="both"/>
              <w:rPr>
                <w:rFonts w:asciiTheme="minorHAnsi" w:hAnsiTheme="minorHAnsi"/>
              </w:rPr>
            </w:pPr>
          </w:p>
        </w:tc>
        <w:tc>
          <w:tcPr>
            <w:tcW w:w="1950" w:type="dxa"/>
          </w:tcPr>
          <w:p w14:paraId="72BEE755" w14:textId="77777777" w:rsidR="00923CBA" w:rsidRDefault="00923CBA" w:rsidP="003F6A08">
            <w:pPr>
              <w:spacing w:after="120"/>
              <w:jc w:val="both"/>
              <w:rPr>
                <w:rFonts w:asciiTheme="minorHAnsi" w:hAnsiTheme="minorHAnsi"/>
              </w:rPr>
            </w:pPr>
          </w:p>
        </w:tc>
      </w:tr>
      <w:tr w:rsidR="008D3E77" w14:paraId="23FDEF84" w14:textId="77777777" w:rsidTr="00923CBA">
        <w:tc>
          <w:tcPr>
            <w:tcW w:w="5665" w:type="dxa"/>
          </w:tcPr>
          <w:p w14:paraId="23D542C2" w14:textId="4A9E5766" w:rsidR="00923CBA" w:rsidRDefault="00923CBA" w:rsidP="003F6A08">
            <w:pPr>
              <w:spacing w:after="120"/>
              <w:jc w:val="both"/>
              <w:rPr>
                <w:rFonts w:asciiTheme="minorHAnsi" w:hAnsiTheme="minorHAnsi"/>
              </w:rPr>
            </w:pPr>
            <w:r w:rsidRPr="00923CBA">
              <w:rPr>
                <w:rFonts w:asciiTheme="minorHAnsi" w:hAnsiTheme="minorHAnsi"/>
                <w:noProof/>
              </w:rPr>
              <w:drawing>
                <wp:inline distT="0" distB="0" distL="0" distR="0" wp14:anchorId="378BCCBC" wp14:editId="4B6A7E8B">
                  <wp:extent cx="3141586" cy="1051200"/>
                  <wp:effectExtent l="0" t="0" r="0" b="3175"/>
                  <wp:docPr id="61475" name="Imagen 6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screen">
                            <a:extLst>
                              <a:ext uri="{28A0092B-C50C-407E-A947-70E740481C1C}">
                                <a14:useLocalDpi xmlns:a14="http://schemas.microsoft.com/office/drawing/2010/main"/>
                              </a:ext>
                            </a:extLst>
                          </a:blip>
                          <a:stretch>
                            <a:fillRect/>
                          </a:stretch>
                        </pic:blipFill>
                        <pic:spPr>
                          <a:xfrm>
                            <a:off x="0" y="0"/>
                            <a:ext cx="3141586" cy="1051200"/>
                          </a:xfrm>
                          <a:prstGeom prst="rect">
                            <a:avLst/>
                          </a:prstGeom>
                        </pic:spPr>
                      </pic:pic>
                    </a:graphicData>
                  </a:graphic>
                </wp:inline>
              </w:drawing>
            </w:r>
          </w:p>
        </w:tc>
        <w:tc>
          <w:tcPr>
            <w:tcW w:w="2835" w:type="dxa"/>
          </w:tcPr>
          <w:p w14:paraId="476ED9F4" w14:textId="77777777" w:rsidR="00923CBA" w:rsidRDefault="00923CBA" w:rsidP="003F6A08">
            <w:pPr>
              <w:spacing w:after="120"/>
              <w:jc w:val="both"/>
              <w:rPr>
                <w:rFonts w:asciiTheme="minorHAnsi" w:hAnsiTheme="minorHAnsi"/>
              </w:rPr>
            </w:pPr>
          </w:p>
        </w:tc>
        <w:tc>
          <w:tcPr>
            <w:tcW w:w="1950" w:type="dxa"/>
          </w:tcPr>
          <w:p w14:paraId="02AC3871" w14:textId="77777777" w:rsidR="00923CBA" w:rsidRDefault="00923CBA" w:rsidP="003F6A08">
            <w:pPr>
              <w:spacing w:after="120"/>
              <w:jc w:val="both"/>
              <w:rPr>
                <w:rFonts w:asciiTheme="minorHAnsi" w:hAnsiTheme="minorHAnsi"/>
              </w:rPr>
            </w:pPr>
          </w:p>
        </w:tc>
      </w:tr>
      <w:tr w:rsidR="008D3E77" w14:paraId="5EEF791A" w14:textId="77777777" w:rsidTr="00923CBA">
        <w:tc>
          <w:tcPr>
            <w:tcW w:w="5665" w:type="dxa"/>
          </w:tcPr>
          <w:p w14:paraId="5FDA51BA" w14:textId="28DD5D0F" w:rsidR="00923CBA" w:rsidRDefault="00CF23C6" w:rsidP="003F6A08">
            <w:pPr>
              <w:spacing w:after="120"/>
              <w:jc w:val="both"/>
              <w:rPr>
                <w:rFonts w:asciiTheme="minorHAnsi" w:hAnsiTheme="minorHAnsi"/>
              </w:rPr>
            </w:pPr>
            <w:r w:rsidRPr="00CF23C6">
              <w:rPr>
                <w:rFonts w:asciiTheme="minorHAnsi" w:hAnsiTheme="minorHAnsi"/>
                <w:noProof/>
              </w:rPr>
              <w:drawing>
                <wp:inline distT="0" distB="0" distL="0" distR="0" wp14:anchorId="4F47E150" wp14:editId="1A187F78">
                  <wp:extent cx="2782979" cy="1051200"/>
                  <wp:effectExtent l="0" t="0" r="0" b="3175"/>
                  <wp:docPr id="61481" name="Imagen 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screen">
                            <a:extLst>
                              <a:ext uri="{28A0092B-C50C-407E-A947-70E740481C1C}">
                                <a14:useLocalDpi xmlns:a14="http://schemas.microsoft.com/office/drawing/2010/main"/>
                              </a:ext>
                            </a:extLst>
                          </a:blip>
                          <a:stretch>
                            <a:fillRect/>
                          </a:stretch>
                        </pic:blipFill>
                        <pic:spPr>
                          <a:xfrm>
                            <a:off x="0" y="0"/>
                            <a:ext cx="2782979" cy="1051200"/>
                          </a:xfrm>
                          <a:prstGeom prst="rect">
                            <a:avLst/>
                          </a:prstGeom>
                        </pic:spPr>
                      </pic:pic>
                    </a:graphicData>
                  </a:graphic>
                </wp:inline>
              </w:drawing>
            </w:r>
          </w:p>
        </w:tc>
        <w:tc>
          <w:tcPr>
            <w:tcW w:w="2835" w:type="dxa"/>
          </w:tcPr>
          <w:p w14:paraId="557E34F2" w14:textId="77777777" w:rsidR="00923CBA" w:rsidRDefault="00923CBA" w:rsidP="003F6A08">
            <w:pPr>
              <w:spacing w:after="120"/>
              <w:jc w:val="both"/>
              <w:rPr>
                <w:rFonts w:asciiTheme="minorHAnsi" w:hAnsiTheme="minorHAnsi"/>
              </w:rPr>
            </w:pPr>
          </w:p>
        </w:tc>
        <w:tc>
          <w:tcPr>
            <w:tcW w:w="1950" w:type="dxa"/>
          </w:tcPr>
          <w:p w14:paraId="65C202BA" w14:textId="77777777" w:rsidR="00923CBA" w:rsidRDefault="00923CBA" w:rsidP="003F6A08">
            <w:pPr>
              <w:spacing w:after="120"/>
              <w:jc w:val="both"/>
              <w:rPr>
                <w:rFonts w:asciiTheme="minorHAnsi" w:hAnsiTheme="minorHAnsi"/>
              </w:rPr>
            </w:pPr>
          </w:p>
        </w:tc>
      </w:tr>
      <w:tr w:rsidR="008D3E77" w14:paraId="6AA0B676" w14:textId="77777777" w:rsidTr="00923CBA">
        <w:tc>
          <w:tcPr>
            <w:tcW w:w="5665" w:type="dxa"/>
          </w:tcPr>
          <w:p w14:paraId="2405CAFD" w14:textId="09E3BD05" w:rsidR="00923CBA" w:rsidRDefault="008D3E77" w:rsidP="003F6A08">
            <w:pPr>
              <w:spacing w:after="120"/>
              <w:jc w:val="both"/>
              <w:rPr>
                <w:rFonts w:asciiTheme="minorHAnsi" w:hAnsiTheme="minorHAnsi"/>
              </w:rPr>
            </w:pPr>
            <w:r w:rsidRPr="008D3E77">
              <w:rPr>
                <w:rFonts w:asciiTheme="minorHAnsi" w:hAnsiTheme="minorHAnsi"/>
                <w:noProof/>
              </w:rPr>
              <w:drawing>
                <wp:inline distT="0" distB="0" distL="0" distR="0" wp14:anchorId="00D72BBB" wp14:editId="02174A6A">
                  <wp:extent cx="3526476" cy="1051200"/>
                  <wp:effectExtent l="0" t="0" r="4445" b="3175"/>
                  <wp:docPr id="61482" name="Imagen 6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screen">
                            <a:extLst>
                              <a:ext uri="{28A0092B-C50C-407E-A947-70E740481C1C}">
                                <a14:useLocalDpi xmlns:a14="http://schemas.microsoft.com/office/drawing/2010/main"/>
                              </a:ext>
                            </a:extLst>
                          </a:blip>
                          <a:stretch>
                            <a:fillRect/>
                          </a:stretch>
                        </pic:blipFill>
                        <pic:spPr>
                          <a:xfrm>
                            <a:off x="0" y="0"/>
                            <a:ext cx="3526476" cy="1051200"/>
                          </a:xfrm>
                          <a:prstGeom prst="rect">
                            <a:avLst/>
                          </a:prstGeom>
                        </pic:spPr>
                      </pic:pic>
                    </a:graphicData>
                  </a:graphic>
                </wp:inline>
              </w:drawing>
            </w:r>
          </w:p>
        </w:tc>
        <w:tc>
          <w:tcPr>
            <w:tcW w:w="2835" w:type="dxa"/>
          </w:tcPr>
          <w:p w14:paraId="0D491F02" w14:textId="77777777" w:rsidR="00923CBA" w:rsidRDefault="00923CBA" w:rsidP="003F6A08">
            <w:pPr>
              <w:spacing w:after="120"/>
              <w:jc w:val="both"/>
              <w:rPr>
                <w:rFonts w:asciiTheme="minorHAnsi" w:hAnsiTheme="minorHAnsi"/>
              </w:rPr>
            </w:pPr>
          </w:p>
        </w:tc>
        <w:tc>
          <w:tcPr>
            <w:tcW w:w="1950" w:type="dxa"/>
          </w:tcPr>
          <w:p w14:paraId="49375410" w14:textId="77777777" w:rsidR="00923CBA" w:rsidRDefault="00923CBA" w:rsidP="003F6A08">
            <w:pPr>
              <w:spacing w:after="120"/>
              <w:jc w:val="both"/>
              <w:rPr>
                <w:rFonts w:asciiTheme="minorHAnsi" w:hAnsiTheme="minorHAnsi"/>
              </w:rPr>
            </w:pPr>
          </w:p>
        </w:tc>
      </w:tr>
      <w:tr w:rsidR="008D3E77" w14:paraId="3E182A18" w14:textId="77777777" w:rsidTr="00923CBA">
        <w:tc>
          <w:tcPr>
            <w:tcW w:w="5665" w:type="dxa"/>
          </w:tcPr>
          <w:p w14:paraId="3284C61A" w14:textId="239CE2E6" w:rsidR="00923CBA" w:rsidRDefault="008D3E77" w:rsidP="003F6A08">
            <w:pPr>
              <w:spacing w:after="120"/>
              <w:jc w:val="both"/>
              <w:rPr>
                <w:rFonts w:asciiTheme="minorHAnsi" w:hAnsiTheme="minorHAnsi"/>
              </w:rPr>
            </w:pPr>
            <w:r w:rsidRPr="008D3E77">
              <w:rPr>
                <w:rFonts w:asciiTheme="minorHAnsi" w:hAnsiTheme="minorHAnsi"/>
                <w:noProof/>
              </w:rPr>
              <w:drawing>
                <wp:inline distT="0" distB="0" distL="0" distR="0" wp14:anchorId="54B95DE8" wp14:editId="5612794E">
                  <wp:extent cx="3311913" cy="1051200"/>
                  <wp:effectExtent l="0" t="0" r="3175" b="3175"/>
                  <wp:docPr id="61483" name="Imagen 6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screen">
                            <a:extLst>
                              <a:ext uri="{28A0092B-C50C-407E-A947-70E740481C1C}">
                                <a14:useLocalDpi xmlns:a14="http://schemas.microsoft.com/office/drawing/2010/main"/>
                              </a:ext>
                            </a:extLst>
                          </a:blip>
                          <a:stretch>
                            <a:fillRect/>
                          </a:stretch>
                        </pic:blipFill>
                        <pic:spPr>
                          <a:xfrm>
                            <a:off x="0" y="0"/>
                            <a:ext cx="3311913" cy="1051200"/>
                          </a:xfrm>
                          <a:prstGeom prst="rect">
                            <a:avLst/>
                          </a:prstGeom>
                        </pic:spPr>
                      </pic:pic>
                    </a:graphicData>
                  </a:graphic>
                </wp:inline>
              </w:drawing>
            </w:r>
          </w:p>
        </w:tc>
        <w:tc>
          <w:tcPr>
            <w:tcW w:w="2835" w:type="dxa"/>
          </w:tcPr>
          <w:p w14:paraId="2AB0A93D" w14:textId="77777777" w:rsidR="00923CBA" w:rsidRDefault="00923CBA" w:rsidP="003F6A08">
            <w:pPr>
              <w:spacing w:after="120"/>
              <w:jc w:val="both"/>
              <w:rPr>
                <w:rFonts w:asciiTheme="minorHAnsi" w:hAnsiTheme="minorHAnsi"/>
              </w:rPr>
            </w:pPr>
          </w:p>
        </w:tc>
        <w:tc>
          <w:tcPr>
            <w:tcW w:w="1950" w:type="dxa"/>
          </w:tcPr>
          <w:p w14:paraId="5659622D" w14:textId="77777777" w:rsidR="00923CBA" w:rsidRDefault="00923CBA" w:rsidP="003F6A08">
            <w:pPr>
              <w:spacing w:after="120"/>
              <w:jc w:val="both"/>
              <w:rPr>
                <w:rFonts w:asciiTheme="minorHAnsi" w:hAnsiTheme="minorHAnsi"/>
              </w:rPr>
            </w:pPr>
          </w:p>
        </w:tc>
      </w:tr>
      <w:tr w:rsidR="008D3E77" w14:paraId="206BBC09" w14:textId="77777777" w:rsidTr="00923CBA">
        <w:tc>
          <w:tcPr>
            <w:tcW w:w="5665" w:type="dxa"/>
          </w:tcPr>
          <w:p w14:paraId="4013BB14" w14:textId="6C79A444" w:rsidR="00923CBA" w:rsidRDefault="008D3E77" w:rsidP="003F6A08">
            <w:pPr>
              <w:spacing w:after="120"/>
              <w:jc w:val="both"/>
              <w:rPr>
                <w:rFonts w:asciiTheme="minorHAnsi" w:hAnsiTheme="minorHAnsi"/>
              </w:rPr>
            </w:pPr>
            <w:r w:rsidRPr="008D3E77">
              <w:rPr>
                <w:rFonts w:asciiTheme="minorHAnsi" w:hAnsiTheme="minorHAnsi"/>
                <w:noProof/>
              </w:rPr>
              <w:drawing>
                <wp:inline distT="0" distB="0" distL="0" distR="0" wp14:anchorId="119FB5FF" wp14:editId="18B92AD5">
                  <wp:extent cx="4162927" cy="856863"/>
                  <wp:effectExtent l="0" t="0" r="3175" b="0"/>
                  <wp:docPr id="61484" name="Imagen 6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screen">
                            <a:extLst>
                              <a:ext uri="{28A0092B-C50C-407E-A947-70E740481C1C}">
                                <a14:useLocalDpi xmlns:a14="http://schemas.microsoft.com/office/drawing/2010/main"/>
                              </a:ext>
                            </a:extLst>
                          </a:blip>
                          <a:stretch>
                            <a:fillRect/>
                          </a:stretch>
                        </pic:blipFill>
                        <pic:spPr>
                          <a:xfrm>
                            <a:off x="0" y="0"/>
                            <a:ext cx="4213760" cy="867326"/>
                          </a:xfrm>
                          <a:prstGeom prst="rect">
                            <a:avLst/>
                          </a:prstGeom>
                        </pic:spPr>
                      </pic:pic>
                    </a:graphicData>
                  </a:graphic>
                </wp:inline>
              </w:drawing>
            </w:r>
          </w:p>
        </w:tc>
        <w:tc>
          <w:tcPr>
            <w:tcW w:w="2835" w:type="dxa"/>
          </w:tcPr>
          <w:p w14:paraId="4FFCB85E" w14:textId="77777777" w:rsidR="00923CBA" w:rsidRDefault="00923CBA" w:rsidP="003F6A08">
            <w:pPr>
              <w:spacing w:after="120"/>
              <w:jc w:val="both"/>
              <w:rPr>
                <w:rFonts w:asciiTheme="minorHAnsi" w:hAnsiTheme="minorHAnsi"/>
              </w:rPr>
            </w:pPr>
          </w:p>
        </w:tc>
        <w:tc>
          <w:tcPr>
            <w:tcW w:w="1950" w:type="dxa"/>
          </w:tcPr>
          <w:p w14:paraId="2D39E0A4" w14:textId="77777777" w:rsidR="00923CBA" w:rsidRDefault="00923CBA" w:rsidP="003F6A08">
            <w:pPr>
              <w:spacing w:after="120"/>
              <w:jc w:val="both"/>
              <w:rPr>
                <w:rFonts w:asciiTheme="minorHAnsi" w:hAnsiTheme="minorHAnsi"/>
              </w:rPr>
            </w:pPr>
          </w:p>
        </w:tc>
      </w:tr>
    </w:tbl>
    <w:p w14:paraId="070F940B" w14:textId="77777777" w:rsidR="007020E7" w:rsidRDefault="007020E7" w:rsidP="008C55F3">
      <w:pPr>
        <w:spacing w:before="120" w:after="120"/>
        <w:jc w:val="center"/>
        <w:rPr>
          <w:rFonts w:asciiTheme="minorHAnsi" w:hAnsiTheme="minorHAnsi"/>
        </w:rPr>
      </w:pPr>
    </w:p>
    <w:tbl>
      <w:tblPr>
        <w:tblStyle w:val="Tablaconcuadrcula"/>
        <w:tblW w:w="0" w:type="auto"/>
        <w:tblLook w:val="04A0" w:firstRow="1" w:lastRow="0" w:firstColumn="1" w:lastColumn="0" w:noHBand="0" w:noVBand="1"/>
      </w:tblPr>
      <w:tblGrid>
        <w:gridCol w:w="6736"/>
        <w:gridCol w:w="2131"/>
        <w:gridCol w:w="1583"/>
      </w:tblGrid>
      <w:tr w:rsidR="00D65E1A" w:rsidRPr="00923CBA" w14:paraId="4DBDB25D" w14:textId="77777777" w:rsidTr="007B0363">
        <w:tc>
          <w:tcPr>
            <w:tcW w:w="6736" w:type="dxa"/>
            <w:shd w:val="clear" w:color="auto" w:fill="FFF2CC" w:themeFill="accent4" w:themeFillTint="33"/>
          </w:tcPr>
          <w:p w14:paraId="24B24393" w14:textId="77777777" w:rsidR="007020E7" w:rsidRPr="00923CBA" w:rsidRDefault="007020E7" w:rsidP="008F3F0C">
            <w:pPr>
              <w:spacing w:after="120"/>
              <w:jc w:val="center"/>
              <w:rPr>
                <w:rFonts w:asciiTheme="minorHAnsi" w:hAnsiTheme="minorHAnsi"/>
                <w:b/>
                <w:bCs/>
              </w:rPr>
            </w:pPr>
            <w:r w:rsidRPr="00923CBA">
              <w:rPr>
                <w:rFonts w:asciiTheme="minorHAnsi" w:hAnsiTheme="minorHAnsi"/>
                <w:b/>
                <w:bCs/>
              </w:rPr>
              <w:lastRenderedPageBreak/>
              <w:t>Regularidad geométrica</w:t>
            </w:r>
          </w:p>
        </w:tc>
        <w:tc>
          <w:tcPr>
            <w:tcW w:w="2131" w:type="dxa"/>
            <w:shd w:val="clear" w:color="auto" w:fill="FFF2CC" w:themeFill="accent4" w:themeFillTint="33"/>
          </w:tcPr>
          <w:p w14:paraId="65D7140D" w14:textId="77777777" w:rsidR="007020E7" w:rsidRPr="00923CBA" w:rsidRDefault="007020E7" w:rsidP="008F3F0C">
            <w:pPr>
              <w:spacing w:after="120"/>
              <w:jc w:val="center"/>
              <w:rPr>
                <w:rFonts w:asciiTheme="minorHAnsi" w:hAnsiTheme="minorHAnsi"/>
                <w:b/>
                <w:bCs/>
              </w:rPr>
            </w:pPr>
            <w:r w:rsidRPr="00923CBA">
              <w:rPr>
                <w:rFonts w:asciiTheme="minorHAnsi" w:hAnsiTheme="minorHAnsi"/>
                <w:b/>
                <w:bCs/>
              </w:rPr>
              <w:t>Sucesión</w:t>
            </w:r>
          </w:p>
        </w:tc>
        <w:tc>
          <w:tcPr>
            <w:tcW w:w="1583" w:type="dxa"/>
            <w:shd w:val="clear" w:color="auto" w:fill="FFF2CC" w:themeFill="accent4" w:themeFillTint="33"/>
          </w:tcPr>
          <w:p w14:paraId="072912AA" w14:textId="77777777" w:rsidR="007020E7" w:rsidRPr="00923CBA" w:rsidRDefault="007020E7" w:rsidP="008F3F0C">
            <w:pPr>
              <w:spacing w:after="120"/>
              <w:jc w:val="center"/>
              <w:rPr>
                <w:rFonts w:asciiTheme="minorHAnsi" w:hAnsiTheme="minorHAnsi"/>
                <w:b/>
                <w:bCs/>
              </w:rPr>
            </w:pPr>
            <w:r w:rsidRPr="00923CBA">
              <w:rPr>
                <w:rFonts w:asciiTheme="minorHAnsi" w:hAnsiTheme="minorHAnsi"/>
                <w:b/>
                <w:bCs/>
              </w:rPr>
              <w:t>Fórmula</w:t>
            </w:r>
          </w:p>
        </w:tc>
      </w:tr>
      <w:tr w:rsidR="00D65E1A" w14:paraId="63996729" w14:textId="77777777" w:rsidTr="007B0363">
        <w:tc>
          <w:tcPr>
            <w:tcW w:w="6736" w:type="dxa"/>
          </w:tcPr>
          <w:p w14:paraId="017072E1" w14:textId="054D6F71" w:rsidR="007020E7" w:rsidRDefault="00D65E1A" w:rsidP="00D65E1A">
            <w:pPr>
              <w:spacing w:before="120" w:after="120"/>
              <w:jc w:val="both"/>
              <w:rPr>
                <w:rFonts w:asciiTheme="minorHAnsi" w:hAnsiTheme="minorHAnsi"/>
              </w:rPr>
            </w:pPr>
            <w:r w:rsidRPr="00D65E1A">
              <w:rPr>
                <w:rFonts w:asciiTheme="minorHAnsi" w:hAnsiTheme="minorHAnsi"/>
                <w:noProof/>
              </w:rPr>
              <w:drawing>
                <wp:inline distT="0" distB="0" distL="0" distR="0" wp14:anchorId="06B8EABE" wp14:editId="4AA52A84">
                  <wp:extent cx="4138864" cy="667125"/>
                  <wp:effectExtent l="0" t="0" r="1905" b="6350"/>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screen">
                            <a:extLst>
                              <a:ext uri="{28A0092B-C50C-407E-A947-70E740481C1C}">
                                <a14:useLocalDpi xmlns:a14="http://schemas.microsoft.com/office/drawing/2010/main"/>
                              </a:ext>
                            </a:extLst>
                          </a:blip>
                          <a:stretch>
                            <a:fillRect/>
                          </a:stretch>
                        </pic:blipFill>
                        <pic:spPr>
                          <a:xfrm>
                            <a:off x="0" y="0"/>
                            <a:ext cx="4304983" cy="693901"/>
                          </a:xfrm>
                          <a:prstGeom prst="rect">
                            <a:avLst/>
                          </a:prstGeom>
                        </pic:spPr>
                      </pic:pic>
                    </a:graphicData>
                  </a:graphic>
                </wp:inline>
              </w:drawing>
            </w:r>
          </w:p>
        </w:tc>
        <w:tc>
          <w:tcPr>
            <w:tcW w:w="2131" w:type="dxa"/>
          </w:tcPr>
          <w:p w14:paraId="51F3D417" w14:textId="77777777" w:rsidR="007020E7" w:rsidRDefault="007020E7" w:rsidP="008F3F0C">
            <w:pPr>
              <w:spacing w:after="120"/>
              <w:jc w:val="both"/>
              <w:rPr>
                <w:rFonts w:asciiTheme="minorHAnsi" w:hAnsiTheme="minorHAnsi"/>
              </w:rPr>
            </w:pPr>
          </w:p>
        </w:tc>
        <w:tc>
          <w:tcPr>
            <w:tcW w:w="1583" w:type="dxa"/>
          </w:tcPr>
          <w:p w14:paraId="121C5299" w14:textId="77777777" w:rsidR="007020E7" w:rsidRDefault="007020E7" w:rsidP="008F3F0C">
            <w:pPr>
              <w:spacing w:after="120"/>
              <w:jc w:val="both"/>
              <w:rPr>
                <w:rFonts w:asciiTheme="minorHAnsi" w:hAnsiTheme="minorHAnsi"/>
              </w:rPr>
            </w:pPr>
          </w:p>
        </w:tc>
      </w:tr>
      <w:tr w:rsidR="00D65E1A" w14:paraId="235BFFC2" w14:textId="77777777" w:rsidTr="007B0363">
        <w:tc>
          <w:tcPr>
            <w:tcW w:w="6736" w:type="dxa"/>
          </w:tcPr>
          <w:p w14:paraId="0F1776D9" w14:textId="0D801C82" w:rsidR="007020E7" w:rsidRDefault="00D65E1A" w:rsidP="00D65E1A">
            <w:pPr>
              <w:spacing w:before="120" w:after="120"/>
              <w:jc w:val="both"/>
              <w:rPr>
                <w:rFonts w:asciiTheme="minorHAnsi" w:hAnsiTheme="minorHAnsi"/>
              </w:rPr>
            </w:pPr>
            <w:r w:rsidRPr="00D65E1A">
              <w:rPr>
                <w:rFonts w:asciiTheme="minorHAnsi" w:hAnsiTheme="minorHAnsi"/>
                <w:noProof/>
              </w:rPr>
              <w:drawing>
                <wp:inline distT="0" distB="0" distL="0" distR="0" wp14:anchorId="06D2534A" wp14:editId="368DD489">
                  <wp:extent cx="2593870" cy="1051200"/>
                  <wp:effectExtent l="0" t="0" r="0" b="3175"/>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screen">
                            <a:extLst>
                              <a:ext uri="{28A0092B-C50C-407E-A947-70E740481C1C}">
                                <a14:useLocalDpi xmlns:a14="http://schemas.microsoft.com/office/drawing/2010/main"/>
                              </a:ext>
                            </a:extLst>
                          </a:blip>
                          <a:stretch>
                            <a:fillRect/>
                          </a:stretch>
                        </pic:blipFill>
                        <pic:spPr>
                          <a:xfrm>
                            <a:off x="0" y="0"/>
                            <a:ext cx="2593870" cy="1051200"/>
                          </a:xfrm>
                          <a:prstGeom prst="rect">
                            <a:avLst/>
                          </a:prstGeom>
                        </pic:spPr>
                      </pic:pic>
                    </a:graphicData>
                  </a:graphic>
                </wp:inline>
              </w:drawing>
            </w:r>
          </w:p>
        </w:tc>
        <w:tc>
          <w:tcPr>
            <w:tcW w:w="2131" w:type="dxa"/>
          </w:tcPr>
          <w:p w14:paraId="12372C57" w14:textId="77777777" w:rsidR="007020E7" w:rsidRDefault="007020E7" w:rsidP="008F3F0C">
            <w:pPr>
              <w:spacing w:after="120"/>
              <w:jc w:val="both"/>
              <w:rPr>
                <w:rFonts w:asciiTheme="minorHAnsi" w:hAnsiTheme="minorHAnsi"/>
              </w:rPr>
            </w:pPr>
          </w:p>
        </w:tc>
        <w:tc>
          <w:tcPr>
            <w:tcW w:w="1583" w:type="dxa"/>
          </w:tcPr>
          <w:p w14:paraId="69ACC059" w14:textId="77777777" w:rsidR="007020E7" w:rsidRDefault="007020E7" w:rsidP="008F3F0C">
            <w:pPr>
              <w:spacing w:after="120"/>
              <w:jc w:val="both"/>
              <w:rPr>
                <w:rFonts w:asciiTheme="minorHAnsi" w:hAnsiTheme="minorHAnsi"/>
              </w:rPr>
            </w:pPr>
          </w:p>
        </w:tc>
      </w:tr>
    </w:tbl>
    <w:p w14:paraId="3F0FBE69" w14:textId="7BAF2E2D" w:rsidR="003F6A08" w:rsidRDefault="008C55F3" w:rsidP="008C55F3">
      <w:pPr>
        <w:spacing w:before="120" w:after="120"/>
        <w:jc w:val="center"/>
        <w:rPr>
          <w:rFonts w:asciiTheme="minorHAnsi" w:hAnsiTheme="minorHAnsi"/>
        </w:rPr>
      </w:pPr>
      <w:r>
        <w:rPr>
          <w:rFonts w:asciiTheme="minorHAnsi" w:hAnsiTheme="minorHAnsi"/>
        </w:rPr>
        <w:t xml:space="preserve">Imágenes extraídas de la página </w:t>
      </w:r>
      <w:hyperlink r:id="rId143" w:history="1">
        <w:r w:rsidRPr="00A25905">
          <w:rPr>
            <w:rStyle w:val="Hipervnculo"/>
            <w:rFonts w:asciiTheme="minorHAnsi" w:hAnsiTheme="minorHAnsi"/>
          </w:rPr>
          <w:t>https://www.visualpatterns.org</w:t>
        </w:r>
      </w:hyperlink>
      <w:r>
        <w:rPr>
          <w:rFonts w:asciiTheme="minorHAnsi" w:hAnsiTheme="minorHAnsi"/>
        </w:rPr>
        <w:t xml:space="preserve"> </w:t>
      </w:r>
    </w:p>
    <w:p w14:paraId="00BA2FEC" w14:textId="27DDF851" w:rsidR="00F8143F" w:rsidRPr="00B70CD1" w:rsidRDefault="00F8143F" w:rsidP="005F18C2">
      <w:pPr>
        <w:pStyle w:val="Prrafodelista"/>
        <w:numPr>
          <w:ilvl w:val="0"/>
          <w:numId w:val="7"/>
        </w:numPr>
        <w:spacing w:after="120"/>
        <w:ind w:left="0" w:firstLine="0"/>
        <w:jc w:val="both"/>
        <w:rPr>
          <w:rFonts w:asciiTheme="minorHAnsi" w:hAnsiTheme="minorHAnsi"/>
        </w:rPr>
      </w:pPr>
      <w:r>
        <w:rPr>
          <w:rFonts w:asciiTheme="minorHAnsi" w:hAnsiTheme="minorHAnsi"/>
        </w:rPr>
        <w:t>Escribe los cinco primeros términos de las siguientes sucesiones:</w:t>
      </w:r>
      <w:r w:rsidR="00B70CD1" w:rsidRPr="00B70C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405"/>
        <w:gridCol w:w="8045"/>
      </w:tblGrid>
      <w:tr w:rsidR="00F8143F" w14:paraId="12A60683" w14:textId="77777777" w:rsidTr="009B692A">
        <w:tc>
          <w:tcPr>
            <w:tcW w:w="2405" w:type="dxa"/>
          </w:tcPr>
          <w:p w14:paraId="01CD2723" w14:textId="77777777" w:rsidR="00F8143F" w:rsidRPr="0073555C" w:rsidRDefault="00F8143F" w:rsidP="0073555C">
            <w:pPr>
              <w:spacing w:before="120" w:after="120"/>
              <w:jc w:val="center"/>
              <w:rPr>
                <w:b/>
              </w:rPr>
            </w:pPr>
            <w:r w:rsidRPr="0073555C">
              <w:rPr>
                <w:b/>
              </w:rPr>
              <w:t>Término general</w:t>
            </w:r>
          </w:p>
        </w:tc>
        <w:tc>
          <w:tcPr>
            <w:tcW w:w="8045" w:type="dxa"/>
          </w:tcPr>
          <w:p w14:paraId="3663183F" w14:textId="77777777" w:rsidR="00F8143F" w:rsidRPr="0073555C" w:rsidRDefault="00F8143F" w:rsidP="0073555C">
            <w:pPr>
              <w:spacing w:before="120" w:after="120"/>
              <w:jc w:val="center"/>
              <w:rPr>
                <w:b/>
              </w:rPr>
            </w:pPr>
            <w:r w:rsidRPr="0073555C">
              <w:rPr>
                <w:b/>
              </w:rPr>
              <w:t>Cálculo de sus 5 primeros términos</w:t>
            </w:r>
          </w:p>
        </w:tc>
      </w:tr>
      <w:tr w:rsidR="00F8143F" w14:paraId="6511D4AF" w14:textId="77777777" w:rsidTr="009B692A">
        <w:tc>
          <w:tcPr>
            <w:tcW w:w="2405" w:type="dxa"/>
            <w:vAlign w:val="center"/>
          </w:tcPr>
          <w:p w14:paraId="06547DC0" w14:textId="77777777" w:rsidR="00F8143F" w:rsidRPr="0073555C" w:rsidRDefault="00F8143F" w:rsidP="009B692A">
            <w:pPr>
              <w:spacing w:before="240" w:after="240"/>
              <w:rPr>
                <w:sz w:val="32"/>
              </w:rPr>
            </w:pPr>
            <w:proofErr w:type="spellStart"/>
            <w:r w:rsidRPr="0073555C">
              <w:rPr>
                <w:sz w:val="32"/>
              </w:rPr>
              <w:t>a</w:t>
            </w:r>
            <w:r w:rsidRPr="0073555C">
              <w:rPr>
                <w:sz w:val="32"/>
                <w:vertAlign w:val="subscript"/>
              </w:rPr>
              <w:t>n</w:t>
            </w:r>
            <w:proofErr w:type="spellEnd"/>
            <w:r w:rsidRPr="0073555C">
              <w:rPr>
                <w:sz w:val="32"/>
              </w:rPr>
              <w:t xml:space="preserve"> = 5+3(n+1)</w:t>
            </w:r>
          </w:p>
        </w:tc>
        <w:tc>
          <w:tcPr>
            <w:tcW w:w="8045" w:type="dxa"/>
          </w:tcPr>
          <w:p w14:paraId="7268DE07" w14:textId="77777777" w:rsidR="00F8143F" w:rsidRDefault="00F8143F" w:rsidP="0073555C">
            <w:pPr>
              <w:spacing w:before="240" w:after="240"/>
            </w:pPr>
          </w:p>
          <w:p w14:paraId="3C1AA3FC" w14:textId="77777777" w:rsidR="00575CA0" w:rsidRDefault="00575CA0" w:rsidP="0073555C">
            <w:pPr>
              <w:spacing w:before="240" w:after="240"/>
            </w:pPr>
          </w:p>
        </w:tc>
      </w:tr>
      <w:tr w:rsidR="00F8143F" w14:paraId="7C3DFA6B" w14:textId="77777777" w:rsidTr="009B692A">
        <w:tc>
          <w:tcPr>
            <w:tcW w:w="2405" w:type="dxa"/>
            <w:vAlign w:val="center"/>
          </w:tcPr>
          <w:p w14:paraId="78192B1E" w14:textId="77777777" w:rsidR="00F8143F" w:rsidRPr="00395FA4" w:rsidRDefault="00395FA4" w:rsidP="009B692A">
            <w:pPr>
              <w:spacing w:before="240" w:after="240"/>
              <w:rPr>
                <w:sz w:val="32"/>
              </w:rPr>
            </w:pPr>
            <w:proofErr w:type="spellStart"/>
            <w:r>
              <w:rPr>
                <w:sz w:val="32"/>
              </w:rPr>
              <w:t>b</w:t>
            </w:r>
            <w:r>
              <w:rPr>
                <w:sz w:val="32"/>
                <w:vertAlign w:val="subscript"/>
              </w:rPr>
              <w:t>n</w:t>
            </w:r>
            <w:proofErr w:type="spellEnd"/>
            <w:r>
              <w:rPr>
                <w:sz w:val="32"/>
              </w:rPr>
              <w:t xml:space="preserve"> = 2n</w:t>
            </w:r>
            <w:r>
              <w:rPr>
                <w:sz w:val="32"/>
                <w:vertAlign w:val="superscript"/>
              </w:rPr>
              <w:t>2</w:t>
            </w:r>
            <w:r>
              <w:rPr>
                <w:sz w:val="32"/>
              </w:rPr>
              <w:t xml:space="preserve"> + 1</w:t>
            </w:r>
          </w:p>
        </w:tc>
        <w:tc>
          <w:tcPr>
            <w:tcW w:w="8045" w:type="dxa"/>
          </w:tcPr>
          <w:p w14:paraId="78980D2A" w14:textId="77777777" w:rsidR="00575CA0" w:rsidRDefault="00575CA0" w:rsidP="0073555C">
            <w:pPr>
              <w:spacing w:before="240" w:after="240"/>
            </w:pPr>
          </w:p>
        </w:tc>
      </w:tr>
      <w:tr w:rsidR="00395FA4" w14:paraId="55E64B8D" w14:textId="77777777" w:rsidTr="009B692A">
        <w:tc>
          <w:tcPr>
            <w:tcW w:w="2405" w:type="dxa"/>
            <w:vAlign w:val="center"/>
          </w:tcPr>
          <w:p w14:paraId="70BCC5F1" w14:textId="77777777" w:rsidR="00395FA4" w:rsidRDefault="00395FA4" w:rsidP="009B692A">
            <w:pPr>
              <w:spacing w:before="240" w:after="240"/>
            </w:pPr>
            <w:proofErr w:type="spellStart"/>
            <w:r>
              <w:rPr>
                <w:sz w:val="32"/>
              </w:rPr>
              <w:t>c</w:t>
            </w:r>
            <w:r w:rsidRPr="00D43669">
              <w:rPr>
                <w:sz w:val="32"/>
                <w:vertAlign w:val="subscript"/>
              </w:rPr>
              <w:t>n</w:t>
            </w:r>
            <w:proofErr w:type="spellEnd"/>
            <w:r w:rsidRPr="00D43669">
              <w:rPr>
                <w:sz w:val="32"/>
              </w:rPr>
              <w:t xml:space="preserve"> = </w:t>
            </w:r>
            <w:r>
              <w:rPr>
                <w:sz w:val="32"/>
              </w:rPr>
              <w:t>(n+</w:t>
            </w:r>
            <w:proofErr w:type="gramStart"/>
            <w:r>
              <w:rPr>
                <w:sz w:val="32"/>
              </w:rPr>
              <w:t>1)(</w:t>
            </w:r>
            <w:proofErr w:type="gramEnd"/>
            <w:r>
              <w:rPr>
                <w:sz w:val="32"/>
              </w:rPr>
              <w:t>n+2)</w:t>
            </w:r>
          </w:p>
        </w:tc>
        <w:tc>
          <w:tcPr>
            <w:tcW w:w="8045" w:type="dxa"/>
          </w:tcPr>
          <w:p w14:paraId="15029E1F" w14:textId="77777777" w:rsidR="00395FA4" w:rsidRDefault="00395FA4" w:rsidP="00395FA4">
            <w:pPr>
              <w:spacing w:before="240" w:after="240"/>
            </w:pPr>
          </w:p>
          <w:p w14:paraId="2078D093" w14:textId="77777777" w:rsidR="00575CA0" w:rsidRDefault="00575CA0" w:rsidP="00395FA4">
            <w:pPr>
              <w:spacing w:before="240" w:after="240"/>
            </w:pPr>
          </w:p>
        </w:tc>
      </w:tr>
      <w:tr w:rsidR="00395FA4" w14:paraId="09C54988" w14:textId="77777777" w:rsidTr="009B692A">
        <w:tc>
          <w:tcPr>
            <w:tcW w:w="2405" w:type="dxa"/>
            <w:vAlign w:val="center"/>
          </w:tcPr>
          <w:p w14:paraId="7EED4A3E" w14:textId="77777777" w:rsidR="00395FA4" w:rsidRDefault="00395FA4" w:rsidP="009B692A">
            <w:pPr>
              <w:spacing w:before="240" w:after="240"/>
            </w:pPr>
            <w:proofErr w:type="spellStart"/>
            <w:r>
              <w:rPr>
                <w:sz w:val="32"/>
              </w:rPr>
              <w:t>d</w:t>
            </w:r>
            <w:r w:rsidRPr="00D43669">
              <w:rPr>
                <w:sz w:val="32"/>
                <w:vertAlign w:val="subscript"/>
              </w:rPr>
              <w:t>n</w:t>
            </w:r>
            <w:proofErr w:type="spellEnd"/>
            <w:r w:rsidRPr="00D43669">
              <w:rPr>
                <w:sz w:val="32"/>
              </w:rPr>
              <w:t xml:space="preserve"> = </w:t>
            </w:r>
            <m:oMath>
              <m:f>
                <m:fPr>
                  <m:ctrlPr>
                    <w:rPr>
                      <w:rFonts w:ascii="Cambria Math" w:hAnsi="Cambria Math"/>
                      <w:i/>
                      <w:sz w:val="32"/>
                    </w:rPr>
                  </m:ctrlPr>
                </m:fPr>
                <m:num>
                  <m:r>
                    <w:rPr>
                      <w:rFonts w:ascii="Cambria Math" w:hAnsi="Cambria Math"/>
                      <w:sz w:val="32"/>
                    </w:rPr>
                    <m:t>2n-3</m:t>
                  </m:r>
                </m:num>
                <m:den>
                  <m:r>
                    <w:rPr>
                      <w:rFonts w:ascii="Cambria Math" w:hAnsi="Cambria Math"/>
                      <w:sz w:val="32"/>
                    </w:rPr>
                    <m:t>3n</m:t>
                  </m:r>
                </m:den>
              </m:f>
            </m:oMath>
          </w:p>
        </w:tc>
        <w:tc>
          <w:tcPr>
            <w:tcW w:w="8045" w:type="dxa"/>
          </w:tcPr>
          <w:p w14:paraId="70462D8C" w14:textId="77777777" w:rsidR="00395FA4" w:rsidRDefault="00395FA4" w:rsidP="00395FA4">
            <w:pPr>
              <w:spacing w:before="240" w:after="240"/>
            </w:pPr>
          </w:p>
          <w:p w14:paraId="4F4E4BF8" w14:textId="77777777" w:rsidR="00575CA0" w:rsidRDefault="00575CA0" w:rsidP="00395FA4">
            <w:pPr>
              <w:spacing w:before="240" w:after="240"/>
            </w:pPr>
          </w:p>
        </w:tc>
      </w:tr>
      <w:tr w:rsidR="00395FA4" w14:paraId="7CFB0528" w14:textId="77777777" w:rsidTr="009B692A">
        <w:tc>
          <w:tcPr>
            <w:tcW w:w="2405" w:type="dxa"/>
            <w:vAlign w:val="center"/>
          </w:tcPr>
          <w:p w14:paraId="70A2911D" w14:textId="77777777" w:rsidR="00395FA4" w:rsidRPr="00B70CD1" w:rsidRDefault="00B70CD1" w:rsidP="009B692A">
            <w:pPr>
              <w:spacing w:before="240" w:after="240"/>
            </w:pPr>
            <w:r>
              <w:rPr>
                <w:sz w:val="32"/>
              </w:rPr>
              <w:t>e</w:t>
            </w:r>
            <w:r w:rsidR="00395FA4" w:rsidRPr="00D43669">
              <w:rPr>
                <w:sz w:val="32"/>
                <w:vertAlign w:val="subscript"/>
              </w:rPr>
              <w:t>n</w:t>
            </w:r>
            <w:r w:rsidR="00395FA4" w:rsidRPr="00D43669">
              <w:rPr>
                <w:sz w:val="32"/>
              </w:rPr>
              <w:t xml:space="preserve"> = </w:t>
            </w:r>
            <w:r>
              <w:rPr>
                <w:sz w:val="32"/>
              </w:rPr>
              <w:t>n</w:t>
            </w:r>
            <w:r>
              <w:rPr>
                <w:sz w:val="32"/>
                <w:vertAlign w:val="superscript"/>
              </w:rPr>
              <w:t>3</w:t>
            </w:r>
          </w:p>
        </w:tc>
        <w:tc>
          <w:tcPr>
            <w:tcW w:w="8045" w:type="dxa"/>
          </w:tcPr>
          <w:p w14:paraId="27A5F3E8" w14:textId="77777777" w:rsidR="00395FA4" w:rsidRDefault="00395FA4" w:rsidP="00395FA4">
            <w:pPr>
              <w:spacing w:before="240" w:after="240"/>
            </w:pPr>
          </w:p>
          <w:p w14:paraId="248AD430" w14:textId="77777777" w:rsidR="00575CA0" w:rsidRDefault="00575CA0" w:rsidP="00395FA4">
            <w:pPr>
              <w:spacing w:before="240" w:after="240"/>
            </w:pPr>
          </w:p>
        </w:tc>
      </w:tr>
      <w:tr w:rsidR="00395FA4" w14:paraId="50462FE3" w14:textId="77777777" w:rsidTr="009B692A">
        <w:tc>
          <w:tcPr>
            <w:tcW w:w="2405" w:type="dxa"/>
            <w:vAlign w:val="center"/>
          </w:tcPr>
          <w:p w14:paraId="4501D9EC" w14:textId="77777777" w:rsidR="00395FA4" w:rsidRDefault="00B70CD1" w:rsidP="009B692A">
            <w:pPr>
              <w:spacing w:before="240" w:after="240"/>
            </w:pPr>
            <w:proofErr w:type="spellStart"/>
            <w:r>
              <w:rPr>
                <w:sz w:val="32"/>
              </w:rPr>
              <w:t>f</w:t>
            </w:r>
            <w:r w:rsidR="00395FA4" w:rsidRPr="00D43669">
              <w:rPr>
                <w:sz w:val="32"/>
                <w:vertAlign w:val="subscript"/>
              </w:rPr>
              <w:t>n</w:t>
            </w:r>
            <w:proofErr w:type="spellEnd"/>
            <w:r w:rsidR="00395FA4" w:rsidRPr="00D43669">
              <w:rPr>
                <w:sz w:val="32"/>
              </w:rPr>
              <w:t xml:space="preserve"> = </w:t>
            </w:r>
            <w:r w:rsidR="00FF428A">
              <w:rPr>
                <w:sz w:val="32"/>
              </w:rPr>
              <w:t>3</w:t>
            </w:r>
            <w:r w:rsidR="00395FA4" w:rsidRPr="00D43669">
              <w:rPr>
                <w:sz w:val="32"/>
              </w:rPr>
              <w:t xml:space="preserve">n </w:t>
            </w:r>
            <w:r w:rsidR="00FF428A">
              <w:rPr>
                <w:sz w:val="32"/>
              </w:rPr>
              <w:t>-</w:t>
            </w:r>
            <w:r w:rsidR="00395FA4" w:rsidRPr="00D43669">
              <w:rPr>
                <w:sz w:val="32"/>
              </w:rPr>
              <w:t xml:space="preserve"> 1</w:t>
            </w:r>
          </w:p>
        </w:tc>
        <w:tc>
          <w:tcPr>
            <w:tcW w:w="8045" w:type="dxa"/>
          </w:tcPr>
          <w:p w14:paraId="73121F74" w14:textId="77777777" w:rsidR="00395FA4" w:rsidRDefault="00395FA4" w:rsidP="00395FA4">
            <w:pPr>
              <w:spacing w:before="240" w:after="240"/>
            </w:pPr>
          </w:p>
          <w:p w14:paraId="194D947D" w14:textId="77777777" w:rsidR="00575CA0" w:rsidRDefault="00575CA0" w:rsidP="00395FA4">
            <w:pPr>
              <w:spacing w:before="240" w:after="240"/>
            </w:pPr>
          </w:p>
        </w:tc>
      </w:tr>
      <w:tr w:rsidR="00395FA4" w14:paraId="74DB8842" w14:textId="77777777" w:rsidTr="009B692A">
        <w:tc>
          <w:tcPr>
            <w:tcW w:w="2405" w:type="dxa"/>
            <w:vAlign w:val="center"/>
          </w:tcPr>
          <w:p w14:paraId="2FA80550" w14:textId="77777777" w:rsidR="00395FA4" w:rsidRPr="00FF428A" w:rsidRDefault="00B70CD1" w:rsidP="009B692A">
            <w:pPr>
              <w:spacing w:before="240" w:after="240"/>
              <w:rPr>
                <w:sz w:val="32"/>
              </w:rPr>
            </w:pPr>
            <w:proofErr w:type="spellStart"/>
            <w:r>
              <w:rPr>
                <w:sz w:val="32"/>
              </w:rPr>
              <w:t>g</w:t>
            </w:r>
            <w:r w:rsidR="00395FA4" w:rsidRPr="00D43669">
              <w:rPr>
                <w:sz w:val="32"/>
                <w:vertAlign w:val="subscript"/>
              </w:rPr>
              <w:t>n</w:t>
            </w:r>
            <w:proofErr w:type="spellEnd"/>
            <w:r w:rsidR="00395FA4" w:rsidRPr="00D43669">
              <w:rPr>
                <w:sz w:val="32"/>
              </w:rPr>
              <w:t xml:space="preserve"> = </w:t>
            </w:r>
            <w:r w:rsidR="00FF428A">
              <w:rPr>
                <w:sz w:val="32"/>
              </w:rPr>
              <w:t>2</w:t>
            </w:r>
            <w:r w:rsidR="00FF428A">
              <w:rPr>
                <w:sz w:val="32"/>
                <w:vertAlign w:val="superscript"/>
              </w:rPr>
              <w:t>n</w:t>
            </w:r>
            <w:r w:rsidR="00FF428A">
              <w:rPr>
                <w:sz w:val="36"/>
              </w:rPr>
              <w:t xml:space="preserve"> - 6</w:t>
            </w:r>
          </w:p>
        </w:tc>
        <w:tc>
          <w:tcPr>
            <w:tcW w:w="8045" w:type="dxa"/>
          </w:tcPr>
          <w:p w14:paraId="5BE08C7A" w14:textId="77777777" w:rsidR="00395FA4" w:rsidRDefault="00395FA4" w:rsidP="00395FA4">
            <w:pPr>
              <w:spacing w:before="240" w:after="240"/>
              <w:rPr>
                <w:rFonts w:asciiTheme="minorHAnsi" w:hAnsiTheme="minorHAnsi"/>
              </w:rPr>
            </w:pPr>
          </w:p>
          <w:p w14:paraId="507A09EC" w14:textId="77777777" w:rsidR="00575CA0" w:rsidRDefault="00575CA0" w:rsidP="00395FA4">
            <w:pPr>
              <w:spacing w:before="240" w:after="240"/>
              <w:rPr>
                <w:rFonts w:asciiTheme="minorHAnsi" w:hAnsiTheme="minorHAnsi"/>
              </w:rPr>
            </w:pPr>
          </w:p>
        </w:tc>
      </w:tr>
    </w:tbl>
    <w:p w14:paraId="24B76A63" w14:textId="77777777" w:rsidR="00575CA0" w:rsidRDefault="001A13EC" w:rsidP="00F8143F">
      <w:pPr>
        <w:pStyle w:val="Prrafodelista"/>
        <w:ind w:left="0"/>
        <w:jc w:val="both"/>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44160" behindDoc="0" locked="0" layoutInCell="1" allowOverlap="1" wp14:anchorId="3279D1EE" wp14:editId="067756B4">
            <wp:simplePos x="0" y="0"/>
            <wp:positionH relativeFrom="column">
              <wp:posOffset>6206247</wp:posOffset>
            </wp:positionH>
            <wp:positionV relativeFrom="paragraph">
              <wp:posOffset>88143</wp:posOffset>
            </wp:positionV>
            <wp:extent cx="553720" cy="337820"/>
            <wp:effectExtent l="0" t="0" r="5080" b="5080"/>
            <wp:wrapNone/>
            <wp:docPr id="20486" name="Imagen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7921D9" w14:textId="77777777" w:rsidR="00F8143F" w:rsidRDefault="00F8143F" w:rsidP="005F18C2">
      <w:pPr>
        <w:pStyle w:val="Prrafodelista"/>
        <w:numPr>
          <w:ilvl w:val="0"/>
          <w:numId w:val="7"/>
        </w:numPr>
        <w:spacing w:after="240"/>
        <w:ind w:left="0" w:firstLine="0"/>
        <w:jc w:val="both"/>
        <w:rPr>
          <w:rFonts w:asciiTheme="minorHAnsi" w:hAnsiTheme="minorHAnsi"/>
        </w:rPr>
      </w:pPr>
      <w:r>
        <w:rPr>
          <w:rFonts w:asciiTheme="minorHAnsi" w:hAnsiTheme="minorHAnsi"/>
        </w:rPr>
        <w:t>Dad</w:t>
      </w:r>
      <w:r w:rsidR="00E2652E">
        <w:rPr>
          <w:rFonts w:asciiTheme="minorHAnsi" w:hAnsiTheme="minorHAnsi"/>
        </w:rPr>
        <w:t>as</w:t>
      </w:r>
      <w:r>
        <w:rPr>
          <w:rFonts w:asciiTheme="minorHAnsi" w:hAnsiTheme="minorHAnsi"/>
        </w:rPr>
        <w:t xml:space="preserve"> la</w:t>
      </w:r>
      <w:r w:rsidR="00E2652E">
        <w:rPr>
          <w:rFonts w:asciiTheme="minorHAnsi" w:hAnsiTheme="minorHAnsi"/>
        </w:rPr>
        <w:t>s</w:t>
      </w:r>
      <w:r>
        <w:rPr>
          <w:rFonts w:asciiTheme="minorHAnsi" w:hAnsiTheme="minorHAnsi"/>
        </w:rPr>
        <w:t xml:space="preserve"> siguiente</w:t>
      </w:r>
      <w:r w:rsidR="00E2652E">
        <w:rPr>
          <w:rFonts w:asciiTheme="minorHAnsi" w:hAnsiTheme="minorHAnsi"/>
        </w:rPr>
        <w:t>s</w:t>
      </w:r>
      <w:r>
        <w:rPr>
          <w:rFonts w:asciiTheme="minorHAnsi" w:hAnsiTheme="minorHAnsi"/>
        </w:rPr>
        <w:t xml:space="preserve"> sucesi</w:t>
      </w:r>
      <w:r w:rsidR="00E2652E">
        <w:rPr>
          <w:rFonts w:asciiTheme="minorHAnsi" w:hAnsiTheme="minorHAnsi"/>
        </w:rPr>
        <w:t>o</w:t>
      </w:r>
      <w:r>
        <w:rPr>
          <w:rFonts w:asciiTheme="minorHAnsi" w:hAnsiTheme="minorHAnsi"/>
        </w:rPr>
        <w:t>n</w:t>
      </w:r>
      <w:r w:rsidR="00E2652E">
        <w:rPr>
          <w:rFonts w:asciiTheme="minorHAnsi" w:hAnsiTheme="minorHAnsi"/>
        </w:rPr>
        <w:t>es</w:t>
      </w:r>
      <w:r>
        <w:rPr>
          <w:rFonts w:asciiTheme="minorHAnsi" w:hAnsiTheme="minorHAnsi"/>
        </w:rPr>
        <w:t xml:space="preserve"> recurrente</w:t>
      </w:r>
      <w:r w:rsidR="00E2652E">
        <w:rPr>
          <w:rFonts w:asciiTheme="minorHAnsi" w:hAnsiTheme="minorHAnsi"/>
        </w:rPr>
        <w:t>s</w:t>
      </w:r>
      <w:r>
        <w:rPr>
          <w:rFonts w:asciiTheme="minorHAnsi" w:hAnsiTheme="minorHAnsi"/>
        </w:rPr>
        <w:t>, escribe sus 5 primeros términos:</w:t>
      </w:r>
      <w:r w:rsidR="001A13EC" w:rsidRPr="001A13E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2652E" w14:paraId="62E783FA" w14:textId="77777777" w:rsidTr="00E2652E">
        <w:tc>
          <w:tcPr>
            <w:tcW w:w="5225" w:type="dxa"/>
          </w:tcPr>
          <w:p w14:paraId="6114390D" w14:textId="77777777"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n </w:t>
            </w:r>
            <w:r w:rsidRPr="00E2652E">
              <w:rPr>
                <w:sz w:val="32"/>
                <w:lang w:val="en-US"/>
              </w:rPr>
              <w:t>= a</w:t>
            </w:r>
            <w:r w:rsidRPr="00E2652E">
              <w:rPr>
                <w:sz w:val="32"/>
                <w:vertAlign w:val="subscript"/>
                <w:lang w:val="en-US"/>
              </w:rPr>
              <w:t>n-1</w:t>
            </w:r>
            <w:r w:rsidRPr="00E2652E">
              <w:rPr>
                <w:sz w:val="32"/>
                <w:lang w:val="en-US"/>
              </w:rPr>
              <w:t xml:space="preserve"> + a</w:t>
            </w:r>
            <w:r w:rsidRPr="00E2652E">
              <w:rPr>
                <w:sz w:val="32"/>
                <w:vertAlign w:val="subscript"/>
                <w:lang w:val="en-US"/>
              </w:rPr>
              <w:t>n-2</w:t>
            </w:r>
            <w:r w:rsidRPr="00E2652E">
              <w:rPr>
                <w:sz w:val="32"/>
                <w:lang w:val="en-US"/>
              </w:rPr>
              <w:t xml:space="preserve"> </w:t>
            </w:r>
            <w:proofErr w:type="gramStart"/>
            <w:r w:rsidRPr="00E2652E">
              <w:rPr>
                <w:sz w:val="32"/>
                <w:lang w:val="en-US"/>
              </w:rPr>
              <w:t xml:space="preserve">  ,</w:t>
            </w:r>
            <w:proofErr w:type="gramEnd"/>
            <w:r w:rsidRPr="00E2652E">
              <w:rPr>
                <w:sz w:val="32"/>
                <w:lang w:val="en-US"/>
              </w:rPr>
              <w:t xml:space="preserve"> a</w:t>
            </w:r>
            <w:r w:rsidRPr="00E2652E">
              <w:rPr>
                <w:sz w:val="32"/>
                <w:vertAlign w:val="subscript"/>
                <w:lang w:val="en-US"/>
              </w:rPr>
              <w:t>1</w:t>
            </w:r>
            <w:r w:rsidRPr="00E2652E">
              <w:rPr>
                <w:sz w:val="32"/>
                <w:lang w:val="en-US"/>
              </w:rPr>
              <w:t>=2 , a</w:t>
            </w:r>
            <w:r w:rsidRPr="00E2652E">
              <w:rPr>
                <w:sz w:val="32"/>
                <w:vertAlign w:val="subscript"/>
                <w:lang w:val="en-US"/>
              </w:rPr>
              <w:t>2</w:t>
            </w:r>
            <w:r w:rsidRPr="00E2652E">
              <w:rPr>
                <w:sz w:val="32"/>
                <w:lang w:val="en-US"/>
              </w:rPr>
              <w:t>=7</w:t>
            </w:r>
          </w:p>
          <w:p w14:paraId="5FDDA2E7" w14:textId="77777777"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3 </w:t>
            </w:r>
            <w:r w:rsidRPr="00E2652E">
              <w:rPr>
                <w:sz w:val="32"/>
                <w:lang w:val="en-US"/>
              </w:rPr>
              <w:t>=</w:t>
            </w:r>
          </w:p>
          <w:p w14:paraId="54BF696F" w14:textId="77777777"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4 </w:t>
            </w:r>
            <w:r w:rsidRPr="00E2652E">
              <w:rPr>
                <w:sz w:val="32"/>
                <w:lang w:val="en-US"/>
              </w:rPr>
              <w:t>=</w:t>
            </w:r>
          </w:p>
          <w:p w14:paraId="4E3CA848" w14:textId="77777777" w:rsidR="00E2652E" w:rsidRDefault="00E2652E" w:rsidP="00E2652E">
            <w:pPr>
              <w:ind w:left="30"/>
            </w:pPr>
            <w:r w:rsidRPr="00E2652E">
              <w:rPr>
                <w:sz w:val="32"/>
              </w:rPr>
              <w:t>a</w:t>
            </w:r>
            <w:r w:rsidRPr="00E2652E">
              <w:rPr>
                <w:sz w:val="32"/>
                <w:vertAlign w:val="subscript"/>
              </w:rPr>
              <w:t xml:space="preserve">5 </w:t>
            </w:r>
            <w:r w:rsidRPr="00E2652E">
              <w:rPr>
                <w:sz w:val="32"/>
              </w:rPr>
              <w:t>=</w:t>
            </w:r>
          </w:p>
          <w:p w14:paraId="0810ADA6" w14:textId="77777777" w:rsidR="00E2652E" w:rsidRDefault="00E2652E" w:rsidP="00E2652E"/>
        </w:tc>
        <w:tc>
          <w:tcPr>
            <w:tcW w:w="5225" w:type="dxa"/>
          </w:tcPr>
          <w:p w14:paraId="02E26478" w14:textId="77777777" w:rsidR="00E2652E" w:rsidRPr="00E2652E" w:rsidRDefault="00606147" w:rsidP="00E2652E">
            <w:pPr>
              <w:ind w:left="30"/>
              <w:rPr>
                <w:sz w:val="32"/>
                <w:lang w:val="en-US"/>
              </w:rPr>
            </w:pPr>
            <w:proofErr w:type="spellStart"/>
            <w:r>
              <w:rPr>
                <w:sz w:val="32"/>
                <w:lang w:val="en-US"/>
              </w:rPr>
              <w:t>d</w:t>
            </w:r>
            <w:r w:rsidR="00E2652E" w:rsidRPr="00E2652E">
              <w:rPr>
                <w:sz w:val="32"/>
                <w:vertAlign w:val="subscript"/>
                <w:lang w:val="en-US"/>
              </w:rPr>
              <w:t>n</w:t>
            </w:r>
            <w:proofErr w:type="spellEnd"/>
            <w:r w:rsidR="00E2652E" w:rsidRPr="00E2652E">
              <w:rPr>
                <w:sz w:val="32"/>
                <w:vertAlign w:val="subscript"/>
                <w:lang w:val="en-US"/>
              </w:rPr>
              <w:t xml:space="preserve"> </w:t>
            </w:r>
            <w:r w:rsidR="00E2652E" w:rsidRPr="00E2652E">
              <w:rPr>
                <w:sz w:val="32"/>
                <w:lang w:val="en-US"/>
              </w:rPr>
              <w:t xml:space="preserve">= </w:t>
            </w:r>
            <w:r>
              <w:rPr>
                <w:sz w:val="32"/>
                <w:lang w:val="en-US"/>
              </w:rPr>
              <w:t>5d</w:t>
            </w:r>
            <w:r w:rsidR="00E2652E" w:rsidRPr="00E2652E">
              <w:rPr>
                <w:sz w:val="32"/>
                <w:vertAlign w:val="subscript"/>
                <w:lang w:val="en-US"/>
              </w:rPr>
              <w:t>n-1</w:t>
            </w:r>
            <w:r w:rsidR="00E2652E" w:rsidRPr="00E2652E">
              <w:rPr>
                <w:sz w:val="32"/>
                <w:lang w:val="en-US"/>
              </w:rPr>
              <w:t xml:space="preserve"> </w:t>
            </w:r>
            <w:r>
              <w:rPr>
                <w:sz w:val="32"/>
                <w:lang w:val="en-US"/>
              </w:rPr>
              <w:t>-</w:t>
            </w:r>
            <w:r w:rsidR="00E2652E" w:rsidRPr="00E2652E">
              <w:rPr>
                <w:sz w:val="32"/>
                <w:lang w:val="en-US"/>
              </w:rPr>
              <w:t xml:space="preserve"> </w:t>
            </w:r>
            <w:r>
              <w:rPr>
                <w:sz w:val="32"/>
                <w:lang w:val="en-US"/>
              </w:rPr>
              <w:t>d</w:t>
            </w:r>
            <w:r w:rsidR="00E2652E" w:rsidRPr="00E2652E">
              <w:rPr>
                <w:sz w:val="32"/>
                <w:vertAlign w:val="subscript"/>
                <w:lang w:val="en-US"/>
              </w:rPr>
              <w:t>n-2</w:t>
            </w:r>
            <w:r w:rsidR="00E2652E" w:rsidRPr="00E2652E">
              <w:rPr>
                <w:sz w:val="32"/>
                <w:lang w:val="en-US"/>
              </w:rPr>
              <w:t xml:space="preserve"> </w:t>
            </w:r>
            <w:proofErr w:type="gramStart"/>
            <w:r w:rsidR="00E2652E" w:rsidRPr="00E2652E">
              <w:rPr>
                <w:sz w:val="32"/>
                <w:lang w:val="en-US"/>
              </w:rPr>
              <w:t xml:space="preserve">  ,</w:t>
            </w:r>
            <w:proofErr w:type="gramEnd"/>
            <w:r w:rsidR="00E2652E" w:rsidRPr="00E2652E">
              <w:rPr>
                <w:sz w:val="32"/>
                <w:lang w:val="en-US"/>
              </w:rPr>
              <w:t xml:space="preserve"> </w:t>
            </w:r>
            <w:r>
              <w:rPr>
                <w:sz w:val="32"/>
                <w:lang w:val="en-US"/>
              </w:rPr>
              <w:t>d</w:t>
            </w:r>
            <w:r w:rsidR="00E2652E" w:rsidRPr="00E2652E">
              <w:rPr>
                <w:sz w:val="32"/>
                <w:vertAlign w:val="subscript"/>
                <w:lang w:val="en-US"/>
              </w:rPr>
              <w:t>1</w:t>
            </w:r>
            <w:r w:rsidR="00E2652E" w:rsidRPr="00E2652E">
              <w:rPr>
                <w:sz w:val="32"/>
                <w:lang w:val="en-US"/>
              </w:rPr>
              <w:t>=</w:t>
            </w:r>
            <w:r>
              <w:rPr>
                <w:sz w:val="32"/>
                <w:lang w:val="en-US"/>
              </w:rPr>
              <w:t>2</w:t>
            </w:r>
            <w:r w:rsidR="00E2652E" w:rsidRPr="00E2652E">
              <w:rPr>
                <w:sz w:val="32"/>
                <w:lang w:val="en-US"/>
              </w:rPr>
              <w:t xml:space="preserve"> , </w:t>
            </w:r>
            <w:r>
              <w:rPr>
                <w:sz w:val="32"/>
                <w:lang w:val="en-US"/>
              </w:rPr>
              <w:t>d</w:t>
            </w:r>
            <w:r w:rsidR="00E2652E" w:rsidRPr="00E2652E">
              <w:rPr>
                <w:sz w:val="32"/>
                <w:vertAlign w:val="subscript"/>
                <w:lang w:val="en-US"/>
              </w:rPr>
              <w:t>2</w:t>
            </w:r>
            <w:r w:rsidR="00E2652E" w:rsidRPr="00E2652E">
              <w:rPr>
                <w:sz w:val="32"/>
                <w:lang w:val="en-US"/>
              </w:rPr>
              <w:t>=</w:t>
            </w:r>
            <w:r>
              <w:rPr>
                <w:sz w:val="32"/>
                <w:lang w:val="en-US"/>
              </w:rPr>
              <w:t>4</w:t>
            </w:r>
          </w:p>
          <w:p w14:paraId="4234F4AF" w14:textId="77777777"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3 </w:t>
            </w:r>
            <w:r w:rsidR="00E2652E" w:rsidRPr="00E2652E">
              <w:rPr>
                <w:sz w:val="32"/>
                <w:lang w:val="en-US"/>
              </w:rPr>
              <w:t>=</w:t>
            </w:r>
          </w:p>
          <w:p w14:paraId="049BB40C" w14:textId="77777777"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4 </w:t>
            </w:r>
            <w:r w:rsidR="00E2652E" w:rsidRPr="00E2652E">
              <w:rPr>
                <w:sz w:val="32"/>
                <w:lang w:val="en-US"/>
              </w:rPr>
              <w:t>=</w:t>
            </w:r>
          </w:p>
          <w:p w14:paraId="6456EC00" w14:textId="77777777" w:rsidR="00E2652E" w:rsidRDefault="00606147" w:rsidP="00E2652E">
            <w:pPr>
              <w:ind w:left="30"/>
            </w:pPr>
            <w:r>
              <w:rPr>
                <w:sz w:val="32"/>
              </w:rPr>
              <w:t>d</w:t>
            </w:r>
            <w:r w:rsidR="00E2652E" w:rsidRPr="00E2652E">
              <w:rPr>
                <w:sz w:val="32"/>
                <w:vertAlign w:val="subscript"/>
              </w:rPr>
              <w:t xml:space="preserve">5 </w:t>
            </w:r>
            <w:r w:rsidR="00E2652E" w:rsidRPr="00E2652E">
              <w:rPr>
                <w:sz w:val="32"/>
              </w:rPr>
              <w:t>=</w:t>
            </w:r>
          </w:p>
          <w:p w14:paraId="75A8AC51" w14:textId="77777777" w:rsidR="00E2652E" w:rsidRDefault="00E2652E" w:rsidP="00E2652E"/>
        </w:tc>
      </w:tr>
      <w:tr w:rsidR="00E2652E" w14:paraId="18CE04B7" w14:textId="77777777" w:rsidTr="00E2652E">
        <w:tc>
          <w:tcPr>
            <w:tcW w:w="5225" w:type="dxa"/>
          </w:tcPr>
          <w:p w14:paraId="66BF0507" w14:textId="77777777" w:rsidR="00E2652E" w:rsidRPr="00E2652E" w:rsidRDefault="00E2652E" w:rsidP="00E2652E">
            <w:pPr>
              <w:ind w:left="30"/>
              <w:rPr>
                <w:sz w:val="32"/>
                <w:lang w:val="en-US"/>
              </w:rPr>
            </w:pPr>
            <w:r>
              <w:rPr>
                <w:sz w:val="32"/>
                <w:lang w:val="en-US"/>
              </w:rPr>
              <w:t>b</w:t>
            </w:r>
            <w:r w:rsidRPr="00E2652E">
              <w:rPr>
                <w:sz w:val="32"/>
                <w:vertAlign w:val="subscript"/>
                <w:lang w:val="en-US"/>
              </w:rPr>
              <w:t xml:space="preserve">n </w:t>
            </w:r>
            <w:r w:rsidRPr="00E2652E">
              <w:rPr>
                <w:sz w:val="32"/>
                <w:lang w:val="en-US"/>
              </w:rPr>
              <w:t xml:space="preserve">= </w:t>
            </w:r>
            <w:r w:rsidR="00606147">
              <w:rPr>
                <w:sz w:val="32"/>
                <w:lang w:val="en-US"/>
              </w:rPr>
              <w:t>2</w:t>
            </w:r>
            <w:r>
              <w:rPr>
                <w:sz w:val="32"/>
                <w:lang w:val="en-US"/>
              </w:rPr>
              <w:t>b</w:t>
            </w:r>
            <w:r w:rsidRPr="00E2652E">
              <w:rPr>
                <w:sz w:val="32"/>
                <w:vertAlign w:val="subscript"/>
                <w:lang w:val="en-US"/>
              </w:rPr>
              <w:t>n-1</w:t>
            </w:r>
            <w:r w:rsidRPr="00E2652E">
              <w:rPr>
                <w:sz w:val="32"/>
                <w:lang w:val="en-US"/>
              </w:rPr>
              <w:t xml:space="preserve"> + </w:t>
            </w:r>
            <w:r>
              <w:rPr>
                <w:sz w:val="32"/>
                <w:lang w:val="en-US"/>
              </w:rPr>
              <w:t>b</w:t>
            </w:r>
            <w:r w:rsidRPr="00E2652E">
              <w:rPr>
                <w:sz w:val="32"/>
                <w:vertAlign w:val="subscript"/>
                <w:lang w:val="en-US"/>
              </w:rPr>
              <w:t>n-2</w:t>
            </w:r>
            <w:r w:rsidRPr="00E2652E">
              <w:rPr>
                <w:sz w:val="32"/>
                <w:lang w:val="en-US"/>
              </w:rPr>
              <w:t xml:space="preserve"> </w:t>
            </w:r>
            <w:proofErr w:type="gramStart"/>
            <w:r w:rsidRPr="00E2652E">
              <w:rPr>
                <w:sz w:val="32"/>
                <w:lang w:val="en-US"/>
              </w:rPr>
              <w:t xml:space="preserve">  ,</w:t>
            </w:r>
            <w:proofErr w:type="gramEnd"/>
            <w:r w:rsidRPr="00E2652E">
              <w:rPr>
                <w:sz w:val="32"/>
                <w:lang w:val="en-US"/>
              </w:rPr>
              <w:t xml:space="preserve"> </w:t>
            </w:r>
            <w:r>
              <w:rPr>
                <w:sz w:val="32"/>
                <w:lang w:val="en-US"/>
              </w:rPr>
              <w:t>b</w:t>
            </w:r>
            <w:r w:rsidRPr="00E2652E">
              <w:rPr>
                <w:sz w:val="32"/>
                <w:vertAlign w:val="subscript"/>
                <w:lang w:val="en-US"/>
              </w:rPr>
              <w:t>1</w:t>
            </w:r>
            <w:r w:rsidRPr="00E2652E">
              <w:rPr>
                <w:sz w:val="32"/>
                <w:lang w:val="en-US"/>
              </w:rPr>
              <w:t>=</w:t>
            </w:r>
            <w:r w:rsidR="00606147">
              <w:rPr>
                <w:sz w:val="32"/>
                <w:lang w:val="en-US"/>
              </w:rPr>
              <w:t>1</w:t>
            </w:r>
            <w:r w:rsidRPr="00E2652E">
              <w:rPr>
                <w:sz w:val="32"/>
                <w:lang w:val="en-US"/>
              </w:rPr>
              <w:t xml:space="preserve"> , </w:t>
            </w:r>
            <w:r>
              <w:rPr>
                <w:sz w:val="32"/>
                <w:lang w:val="en-US"/>
              </w:rPr>
              <w:t>b</w:t>
            </w:r>
            <w:r w:rsidRPr="00E2652E">
              <w:rPr>
                <w:sz w:val="32"/>
                <w:vertAlign w:val="subscript"/>
                <w:lang w:val="en-US"/>
              </w:rPr>
              <w:t>2</w:t>
            </w:r>
            <w:r w:rsidRPr="00E2652E">
              <w:rPr>
                <w:sz w:val="32"/>
                <w:lang w:val="en-US"/>
              </w:rPr>
              <w:t>=</w:t>
            </w:r>
            <w:r w:rsidR="00606147">
              <w:rPr>
                <w:sz w:val="32"/>
                <w:lang w:val="en-US"/>
              </w:rPr>
              <w:t>1</w:t>
            </w:r>
          </w:p>
          <w:p w14:paraId="4930DD5F" w14:textId="77777777" w:rsidR="00E2652E" w:rsidRPr="00E2652E" w:rsidRDefault="00E2652E" w:rsidP="00E2652E">
            <w:pPr>
              <w:ind w:left="30"/>
              <w:rPr>
                <w:sz w:val="32"/>
                <w:lang w:val="en-US"/>
              </w:rPr>
            </w:pPr>
            <w:r>
              <w:rPr>
                <w:sz w:val="32"/>
                <w:lang w:val="en-US"/>
              </w:rPr>
              <w:t>b</w:t>
            </w:r>
            <w:r w:rsidRPr="00E2652E">
              <w:rPr>
                <w:sz w:val="32"/>
                <w:vertAlign w:val="subscript"/>
                <w:lang w:val="en-US"/>
              </w:rPr>
              <w:t xml:space="preserve">3 </w:t>
            </w:r>
            <w:r w:rsidRPr="00E2652E">
              <w:rPr>
                <w:sz w:val="32"/>
                <w:lang w:val="en-US"/>
              </w:rPr>
              <w:t>=</w:t>
            </w:r>
          </w:p>
          <w:p w14:paraId="72A95AB4" w14:textId="77777777" w:rsidR="00E2652E" w:rsidRPr="00E2652E" w:rsidRDefault="00E2652E" w:rsidP="00E2652E">
            <w:pPr>
              <w:ind w:left="30"/>
              <w:rPr>
                <w:sz w:val="32"/>
                <w:lang w:val="en-US"/>
              </w:rPr>
            </w:pPr>
            <w:r>
              <w:rPr>
                <w:sz w:val="32"/>
                <w:lang w:val="en-US"/>
              </w:rPr>
              <w:t>b</w:t>
            </w:r>
            <w:r w:rsidRPr="00E2652E">
              <w:rPr>
                <w:sz w:val="32"/>
                <w:vertAlign w:val="subscript"/>
                <w:lang w:val="en-US"/>
              </w:rPr>
              <w:t xml:space="preserve">4 </w:t>
            </w:r>
            <w:r w:rsidRPr="00E2652E">
              <w:rPr>
                <w:sz w:val="32"/>
                <w:lang w:val="en-US"/>
              </w:rPr>
              <w:t>=</w:t>
            </w:r>
          </w:p>
          <w:p w14:paraId="194E3752" w14:textId="22341CB1" w:rsidR="00E2652E" w:rsidRDefault="00E2652E" w:rsidP="008C55F3">
            <w:pPr>
              <w:ind w:left="30"/>
            </w:pPr>
            <w:r>
              <w:rPr>
                <w:sz w:val="32"/>
                <w:lang w:val="en-US"/>
              </w:rPr>
              <w:t>b</w:t>
            </w:r>
            <w:r w:rsidRPr="00E2652E">
              <w:rPr>
                <w:sz w:val="32"/>
                <w:vertAlign w:val="subscript"/>
              </w:rPr>
              <w:t xml:space="preserve">5 </w:t>
            </w:r>
            <w:r w:rsidRPr="00E2652E">
              <w:rPr>
                <w:sz w:val="32"/>
              </w:rPr>
              <w:t>=</w:t>
            </w:r>
          </w:p>
        </w:tc>
        <w:tc>
          <w:tcPr>
            <w:tcW w:w="5225" w:type="dxa"/>
          </w:tcPr>
          <w:p w14:paraId="68ACFBC9" w14:textId="77777777" w:rsidR="00E2652E" w:rsidRPr="00606147" w:rsidRDefault="00606147" w:rsidP="00E2652E">
            <w:pPr>
              <w:ind w:left="30"/>
              <w:rPr>
                <w:sz w:val="32"/>
              </w:rPr>
            </w:pPr>
            <w:r w:rsidRPr="00606147">
              <w:rPr>
                <w:sz w:val="32"/>
              </w:rPr>
              <w:t>e</w:t>
            </w:r>
            <w:r w:rsidR="00E2652E" w:rsidRPr="00606147">
              <w:rPr>
                <w:sz w:val="32"/>
                <w:vertAlign w:val="subscript"/>
              </w:rPr>
              <w:t xml:space="preserve">n </w:t>
            </w:r>
            <w:r w:rsidR="00E2652E" w:rsidRPr="00606147">
              <w:rPr>
                <w:sz w:val="32"/>
              </w:rPr>
              <w:t xml:space="preserve">= </w:t>
            </w:r>
            <w:r>
              <w:rPr>
                <w:sz w:val="32"/>
              </w:rPr>
              <w:t>3</w:t>
            </w:r>
            <w:r w:rsidRPr="00606147">
              <w:rPr>
                <w:sz w:val="32"/>
              </w:rPr>
              <w:t>e</w:t>
            </w:r>
            <w:r w:rsidR="00E2652E" w:rsidRPr="00606147">
              <w:rPr>
                <w:sz w:val="32"/>
                <w:vertAlign w:val="subscript"/>
              </w:rPr>
              <w:t>n-1</w:t>
            </w:r>
            <w:r w:rsidR="00E2652E" w:rsidRPr="00606147">
              <w:rPr>
                <w:sz w:val="32"/>
              </w:rPr>
              <w:t xml:space="preserve"> </w:t>
            </w:r>
            <w:r>
              <w:rPr>
                <w:sz w:val="32"/>
              </w:rPr>
              <w:t>-</w:t>
            </w:r>
            <w:r w:rsidR="00E2652E" w:rsidRPr="00606147">
              <w:rPr>
                <w:sz w:val="32"/>
              </w:rPr>
              <w:t xml:space="preserve"> </w:t>
            </w:r>
            <w:r>
              <w:rPr>
                <w:sz w:val="32"/>
              </w:rPr>
              <w:t>2</w:t>
            </w:r>
            <w:r w:rsidRPr="00606147">
              <w:rPr>
                <w:sz w:val="32"/>
              </w:rPr>
              <w:t>e</w:t>
            </w:r>
            <w:r w:rsidR="00E2652E" w:rsidRPr="00606147">
              <w:rPr>
                <w:sz w:val="32"/>
                <w:vertAlign w:val="subscript"/>
              </w:rPr>
              <w:t>n-2</w:t>
            </w:r>
            <w:r w:rsidR="00E2652E" w:rsidRPr="00606147">
              <w:rPr>
                <w:sz w:val="32"/>
              </w:rPr>
              <w:t xml:space="preserve"> </w:t>
            </w:r>
            <w:proofErr w:type="gramStart"/>
            <w:r w:rsidR="00E2652E" w:rsidRPr="00606147">
              <w:rPr>
                <w:sz w:val="32"/>
              </w:rPr>
              <w:t xml:space="preserve">  ,</w:t>
            </w:r>
            <w:proofErr w:type="gramEnd"/>
            <w:r w:rsidR="00E2652E" w:rsidRPr="00606147">
              <w:rPr>
                <w:sz w:val="32"/>
              </w:rPr>
              <w:t xml:space="preserve"> </w:t>
            </w:r>
            <w:r w:rsidRPr="00606147">
              <w:rPr>
                <w:sz w:val="32"/>
              </w:rPr>
              <w:t>e</w:t>
            </w:r>
            <w:r w:rsidR="00E2652E" w:rsidRPr="00606147">
              <w:rPr>
                <w:sz w:val="32"/>
                <w:vertAlign w:val="subscript"/>
              </w:rPr>
              <w:t>1</w:t>
            </w:r>
            <w:r w:rsidR="00E2652E" w:rsidRPr="00606147">
              <w:rPr>
                <w:sz w:val="32"/>
              </w:rPr>
              <w:t>=</w:t>
            </w:r>
            <w:r>
              <w:rPr>
                <w:sz w:val="32"/>
              </w:rPr>
              <w:t>1</w:t>
            </w:r>
            <w:r w:rsidR="00E2652E" w:rsidRPr="00606147">
              <w:rPr>
                <w:sz w:val="32"/>
              </w:rPr>
              <w:t xml:space="preserve"> , </w:t>
            </w:r>
            <w:r w:rsidRPr="00606147">
              <w:rPr>
                <w:sz w:val="32"/>
              </w:rPr>
              <w:t>e</w:t>
            </w:r>
            <w:r w:rsidR="00E2652E" w:rsidRPr="00606147">
              <w:rPr>
                <w:sz w:val="32"/>
                <w:vertAlign w:val="subscript"/>
              </w:rPr>
              <w:t>2</w:t>
            </w:r>
            <w:r w:rsidR="00E2652E" w:rsidRPr="00606147">
              <w:rPr>
                <w:sz w:val="32"/>
              </w:rPr>
              <w:t>=</w:t>
            </w:r>
            <w:r>
              <w:rPr>
                <w:sz w:val="32"/>
              </w:rPr>
              <w:t>1</w:t>
            </w:r>
          </w:p>
          <w:p w14:paraId="4F44344C" w14:textId="77777777" w:rsidR="00E2652E" w:rsidRPr="00606147" w:rsidRDefault="00606147" w:rsidP="00E2652E">
            <w:pPr>
              <w:ind w:left="30"/>
              <w:rPr>
                <w:sz w:val="32"/>
              </w:rPr>
            </w:pPr>
            <w:r w:rsidRPr="00606147">
              <w:rPr>
                <w:sz w:val="32"/>
              </w:rPr>
              <w:t>e</w:t>
            </w:r>
            <w:r w:rsidR="00E2652E" w:rsidRPr="00606147">
              <w:rPr>
                <w:sz w:val="32"/>
                <w:vertAlign w:val="subscript"/>
              </w:rPr>
              <w:t xml:space="preserve">3 </w:t>
            </w:r>
            <w:r w:rsidR="00E2652E" w:rsidRPr="00606147">
              <w:rPr>
                <w:sz w:val="32"/>
              </w:rPr>
              <w:t>=</w:t>
            </w:r>
          </w:p>
          <w:p w14:paraId="06971F21" w14:textId="77777777" w:rsidR="00E2652E" w:rsidRPr="00606147" w:rsidRDefault="00606147" w:rsidP="00E2652E">
            <w:pPr>
              <w:ind w:left="30"/>
              <w:rPr>
                <w:sz w:val="32"/>
              </w:rPr>
            </w:pPr>
            <w:r w:rsidRPr="00606147">
              <w:rPr>
                <w:sz w:val="32"/>
              </w:rPr>
              <w:t>e</w:t>
            </w:r>
            <w:r w:rsidR="00E2652E" w:rsidRPr="00606147">
              <w:rPr>
                <w:sz w:val="32"/>
                <w:vertAlign w:val="subscript"/>
              </w:rPr>
              <w:t xml:space="preserve">4 </w:t>
            </w:r>
            <w:r w:rsidR="00E2652E" w:rsidRPr="00606147">
              <w:rPr>
                <w:sz w:val="32"/>
              </w:rPr>
              <w:t>=</w:t>
            </w:r>
          </w:p>
          <w:p w14:paraId="6F75E48E" w14:textId="443D6E18" w:rsidR="00E2652E" w:rsidRDefault="00606147" w:rsidP="008C55F3">
            <w:pPr>
              <w:ind w:left="30"/>
            </w:pPr>
            <w:r>
              <w:rPr>
                <w:sz w:val="32"/>
              </w:rPr>
              <w:t>e</w:t>
            </w:r>
            <w:r w:rsidR="00E2652E" w:rsidRPr="00E2652E">
              <w:rPr>
                <w:sz w:val="32"/>
                <w:vertAlign w:val="subscript"/>
              </w:rPr>
              <w:t xml:space="preserve">5 </w:t>
            </w:r>
            <w:r w:rsidR="00E2652E" w:rsidRPr="00E2652E">
              <w:rPr>
                <w:sz w:val="32"/>
              </w:rPr>
              <w:t>=</w:t>
            </w:r>
          </w:p>
        </w:tc>
      </w:tr>
    </w:tbl>
    <w:p w14:paraId="7DA7E2E6" w14:textId="77777777" w:rsidR="007B0363" w:rsidRDefault="007B0363" w:rsidP="007B0363">
      <w:pPr>
        <w:pStyle w:val="Prrafodelista"/>
        <w:ind w:left="0"/>
        <w:jc w:val="both"/>
        <w:rPr>
          <w:rFonts w:asciiTheme="minorHAnsi" w:hAnsiTheme="minorHAnsi"/>
        </w:rPr>
      </w:pPr>
    </w:p>
    <w:p w14:paraId="0E296946" w14:textId="3AA24117" w:rsidR="00FA2487" w:rsidRPr="001A13EC" w:rsidRDefault="001A13EC" w:rsidP="005F18C2">
      <w:pPr>
        <w:pStyle w:val="Prrafodelista"/>
        <w:numPr>
          <w:ilvl w:val="0"/>
          <w:numId w:val="7"/>
        </w:numPr>
        <w:ind w:left="0" w:firstLine="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6208" behindDoc="0" locked="0" layoutInCell="1" allowOverlap="1" wp14:anchorId="2B45F68F" wp14:editId="36108425">
            <wp:simplePos x="0" y="0"/>
            <wp:positionH relativeFrom="column">
              <wp:posOffset>6206247</wp:posOffset>
            </wp:positionH>
            <wp:positionV relativeFrom="paragraph">
              <wp:posOffset>635351</wp:posOffset>
            </wp:positionV>
            <wp:extent cx="553720" cy="337820"/>
            <wp:effectExtent l="0" t="0" r="5080" b="5080"/>
            <wp:wrapNone/>
            <wp:docPr id="20487" name="Imagen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C3401" w:rsidRPr="00FA2487">
        <w:rPr>
          <w:rFonts w:asciiTheme="minorHAnsi" w:hAnsiTheme="minorHAnsi"/>
        </w:rPr>
        <w:t xml:space="preserve">Imagina que eres un investigador y que has estado estudiando el crecimiento de 4 plantas. Al final has obtenido las siguientes 4 fórmulas te dan la altura en centímetros de las plantas en función de “n” que representa el número de días de vida de la planta. A los 6 días de vida, ¿Cuál de las cuatro plantas es más </w:t>
      </w:r>
      <w:proofErr w:type="gramStart"/>
      <w:r w:rsidR="001C3401" w:rsidRPr="00FA2487">
        <w:rPr>
          <w:rFonts w:asciiTheme="minorHAnsi" w:hAnsiTheme="minorHAnsi"/>
        </w:rPr>
        <w:t>alta?.</w:t>
      </w:r>
      <w:proofErr w:type="gramEnd"/>
      <w:r w:rsidRPr="001A13EC">
        <w:rPr>
          <w:rFonts w:asciiTheme="minorHAnsi" w:hAnsiTheme="minorHAnsi"/>
          <w:noProof/>
          <w:lang w:val="es-ES_tradnl"/>
        </w:rPr>
        <w:t xml:space="preserve"> </w:t>
      </w:r>
    </w:p>
    <w:p w14:paraId="65B85860" w14:textId="77777777" w:rsidR="00FA2487" w:rsidRDefault="00FA2487" w:rsidP="001C3401">
      <w:pPr>
        <w:jc w:val="both"/>
        <w:rPr>
          <w:rFonts w:asciiTheme="minorHAnsi" w:hAnsiTheme="minorHAnsi"/>
          <w:lang w:val="en-US"/>
        </w:rPr>
      </w:pPr>
      <w:r w:rsidRPr="00FA2487">
        <w:rPr>
          <w:rFonts w:asciiTheme="minorHAnsi" w:hAnsiTheme="minorHAnsi"/>
          <w:noProof/>
          <w:lang w:val="en-US"/>
        </w:rPr>
        <w:drawing>
          <wp:inline distT="0" distB="0" distL="0" distR="0" wp14:anchorId="32AA6220" wp14:editId="4D832191">
            <wp:extent cx="6642100" cy="2326005"/>
            <wp:effectExtent l="0" t="0" r="0" b="0"/>
            <wp:docPr id="20485" name="Imagen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642100" cy="2326005"/>
                    </a:xfrm>
                    <a:prstGeom prst="rect">
                      <a:avLst/>
                    </a:prstGeom>
                  </pic:spPr>
                </pic:pic>
              </a:graphicData>
            </a:graphic>
          </wp:inline>
        </w:drawing>
      </w:r>
    </w:p>
    <w:p w14:paraId="6C2352AF" w14:textId="77777777" w:rsidR="00FA2487" w:rsidRDefault="00FA2487" w:rsidP="001C3401">
      <w:pPr>
        <w:jc w:val="both"/>
        <w:rPr>
          <w:rFonts w:asciiTheme="minorHAnsi" w:hAnsiTheme="minorHAnsi"/>
          <w:lang w:val="en-US"/>
        </w:rPr>
      </w:pPr>
    </w:p>
    <w:tbl>
      <w:tblPr>
        <w:tblStyle w:val="Tablaconcuadrcula"/>
        <w:tblW w:w="0" w:type="auto"/>
        <w:tblLook w:val="04A0" w:firstRow="1" w:lastRow="0" w:firstColumn="1" w:lastColumn="0" w:noHBand="0" w:noVBand="1"/>
      </w:tblPr>
      <w:tblGrid>
        <w:gridCol w:w="2612"/>
        <w:gridCol w:w="2612"/>
        <w:gridCol w:w="2613"/>
        <w:gridCol w:w="2613"/>
      </w:tblGrid>
      <w:tr w:rsidR="001C3401" w14:paraId="0629EF1C" w14:textId="77777777" w:rsidTr="001C3401">
        <w:tc>
          <w:tcPr>
            <w:tcW w:w="2612" w:type="dxa"/>
          </w:tcPr>
          <w:p w14:paraId="2227EE6D" w14:textId="77777777" w:rsidR="001C3401" w:rsidRPr="001C3401" w:rsidRDefault="001C3401" w:rsidP="001C3401">
            <w:pPr>
              <w:jc w:val="both"/>
              <w:rPr>
                <w:rFonts w:asciiTheme="minorHAnsi" w:hAnsiTheme="minorHAnsi"/>
                <w:lang w:val="en-US"/>
              </w:rPr>
            </w:pPr>
            <w:r>
              <w:rPr>
                <w:rFonts w:asciiTheme="minorHAnsi" w:hAnsiTheme="minorHAnsi"/>
                <w:lang w:val="en-US"/>
              </w:rPr>
              <w:t>a</w:t>
            </w:r>
            <w:r>
              <w:rPr>
                <w:rFonts w:asciiTheme="minorHAnsi" w:hAnsiTheme="minorHAnsi"/>
                <w:vertAlign w:val="subscript"/>
                <w:lang w:val="en-US"/>
              </w:rPr>
              <w:t>n</w:t>
            </w:r>
            <w:r>
              <w:rPr>
                <w:rFonts w:asciiTheme="minorHAnsi" w:hAnsiTheme="minorHAnsi"/>
                <w:lang w:val="en-US"/>
              </w:rPr>
              <w:t xml:space="preserve"> = n</w:t>
            </w:r>
            <w:r>
              <w:rPr>
                <w:rFonts w:asciiTheme="minorHAnsi" w:hAnsiTheme="minorHAnsi"/>
                <w:vertAlign w:val="superscript"/>
                <w:lang w:val="en-US"/>
              </w:rPr>
              <w:t>2</w:t>
            </w:r>
            <w:r>
              <w:rPr>
                <w:rFonts w:asciiTheme="minorHAnsi" w:hAnsiTheme="minorHAnsi"/>
                <w:lang w:val="en-US"/>
              </w:rPr>
              <w:t xml:space="preserve"> - n</w:t>
            </w:r>
          </w:p>
          <w:p w14:paraId="70F27FF8" w14:textId="77777777" w:rsidR="001C3401" w:rsidRDefault="001C3401" w:rsidP="001C3401">
            <w:pPr>
              <w:jc w:val="both"/>
              <w:rPr>
                <w:rFonts w:asciiTheme="minorHAnsi" w:hAnsiTheme="minorHAnsi"/>
                <w:lang w:val="en-US"/>
              </w:rPr>
            </w:pPr>
          </w:p>
          <w:p w14:paraId="22244C06" w14:textId="77777777" w:rsidR="001C3401" w:rsidRDefault="001C3401" w:rsidP="001C3401">
            <w:pPr>
              <w:jc w:val="both"/>
              <w:rPr>
                <w:rFonts w:asciiTheme="minorHAnsi" w:hAnsiTheme="minorHAnsi"/>
                <w:lang w:val="en-US"/>
              </w:rPr>
            </w:pPr>
          </w:p>
          <w:p w14:paraId="658550A1" w14:textId="77777777" w:rsidR="001C3401" w:rsidRDefault="001C3401" w:rsidP="001C3401">
            <w:pPr>
              <w:jc w:val="both"/>
              <w:rPr>
                <w:rFonts w:asciiTheme="minorHAnsi" w:hAnsiTheme="minorHAnsi"/>
                <w:lang w:val="en-US"/>
              </w:rPr>
            </w:pPr>
          </w:p>
          <w:p w14:paraId="46731125" w14:textId="77777777" w:rsidR="001C3401" w:rsidRDefault="001C3401" w:rsidP="001C3401">
            <w:pPr>
              <w:jc w:val="both"/>
              <w:rPr>
                <w:rFonts w:asciiTheme="minorHAnsi" w:hAnsiTheme="minorHAnsi"/>
                <w:lang w:val="en-US"/>
              </w:rPr>
            </w:pPr>
          </w:p>
          <w:p w14:paraId="47659E6B" w14:textId="77777777" w:rsidR="00FA2487" w:rsidRDefault="00FA2487" w:rsidP="001C3401">
            <w:pPr>
              <w:jc w:val="both"/>
              <w:rPr>
                <w:rFonts w:asciiTheme="minorHAnsi" w:hAnsiTheme="minorHAnsi"/>
                <w:lang w:val="en-US"/>
              </w:rPr>
            </w:pPr>
          </w:p>
          <w:p w14:paraId="207B50E1" w14:textId="77777777" w:rsidR="001C3401" w:rsidRDefault="001C3401" w:rsidP="001C3401">
            <w:pPr>
              <w:jc w:val="both"/>
              <w:rPr>
                <w:rFonts w:asciiTheme="minorHAnsi" w:hAnsiTheme="minorHAnsi"/>
                <w:lang w:val="en-US"/>
              </w:rPr>
            </w:pPr>
          </w:p>
          <w:p w14:paraId="35DA91B2" w14:textId="2CB87FB3" w:rsidR="001C3401" w:rsidRDefault="001C3401" w:rsidP="001C3401">
            <w:pPr>
              <w:jc w:val="both"/>
              <w:rPr>
                <w:rFonts w:asciiTheme="minorHAnsi" w:hAnsiTheme="minorHAnsi"/>
                <w:lang w:val="en-US"/>
              </w:rPr>
            </w:pPr>
          </w:p>
          <w:p w14:paraId="3D07D077" w14:textId="6FD54848" w:rsidR="007B0363" w:rsidRDefault="007B0363" w:rsidP="001C3401">
            <w:pPr>
              <w:jc w:val="both"/>
              <w:rPr>
                <w:rFonts w:asciiTheme="minorHAnsi" w:hAnsiTheme="minorHAnsi"/>
                <w:lang w:val="en-US"/>
              </w:rPr>
            </w:pPr>
          </w:p>
          <w:p w14:paraId="6442F74D" w14:textId="78163CA1" w:rsidR="007B0363" w:rsidRDefault="007B0363" w:rsidP="001C3401">
            <w:pPr>
              <w:jc w:val="both"/>
              <w:rPr>
                <w:rFonts w:asciiTheme="minorHAnsi" w:hAnsiTheme="minorHAnsi"/>
                <w:lang w:val="en-US"/>
              </w:rPr>
            </w:pPr>
          </w:p>
          <w:p w14:paraId="0820EFC4" w14:textId="77777777" w:rsidR="007B0363" w:rsidRDefault="007B0363" w:rsidP="001C3401">
            <w:pPr>
              <w:jc w:val="both"/>
              <w:rPr>
                <w:rFonts w:asciiTheme="minorHAnsi" w:hAnsiTheme="minorHAnsi"/>
                <w:lang w:val="en-US"/>
              </w:rPr>
            </w:pPr>
          </w:p>
          <w:p w14:paraId="1D1417DB" w14:textId="77777777" w:rsidR="001C3401" w:rsidRDefault="001C3401" w:rsidP="001C3401">
            <w:pPr>
              <w:jc w:val="both"/>
              <w:rPr>
                <w:rFonts w:asciiTheme="minorHAnsi" w:hAnsiTheme="minorHAnsi"/>
                <w:lang w:val="en-US"/>
              </w:rPr>
            </w:pPr>
          </w:p>
        </w:tc>
        <w:tc>
          <w:tcPr>
            <w:tcW w:w="2612" w:type="dxa"/>
          </w:tcPr>
          <w:p w14:paraId="26E3FD42" w14:textId="77777777" w:rsidR="001C3401" w:rsidRPr="001C3401" w:rsidRDefault="001C3401" w:rsidP="001C3401">
            <w:pPr>
              <w:jc w:val="both"/>
              <w:rPr>
                <w:rFonts w:asciiTheme="minorHAnsi" w:hAnsiTheme="minorHAnsi"/>
                <w:lang w:val="en-US"/>
              </w:rPr>
            </w:pPr>
            <w:r>
              <w:rPr>
                <w:rFonts w:asciiTheme="minorHAnsi" w:hAnsiTheme="minorHAnsi"/>
                <w:lang w:val="en-US"/>
              </w:rPr>
              <w:t>b</w:t>
            </w:r>
            <w:r>
              <w:rPr>
                <w:rFonts w:asciiTheme="minorHAnsi" w:hAnsiTheme="minorHAnsi"/>
                <w:vertAlign w:val="subscript"/>
                <w:lang w:val="en-US"/>
              </w:rPr>
              <w:t>n</w:t>
            </w:r>
            <w:r>
              <w:rPr>
                <w:rFonts w:asciiTheme="minorHAnsi" w:hAnsiTheme="minorHAnsi"/>
                <w:lang w:val="en-US"/>
              </w:rPr>
              <w:t xml:space="preserve"> = 5n-2</w:t>
            </w:r>
          </w:p>
        </w:tc>
        <w:tc>
          <w:tcPr>
            <w:tcW w:w="2613" w:type="dxa"/>
          </w:tcPr>
          <w:p w14:paraId="13779882" w14:textId="77777777" w:rsidR="001C3401" w:rsidRPr="00FA2487" w:rsidRDefault="001C3401" w:rsidP="001C3401">
            <w:pPr>
              <w:jc w:val="both"/>
              <w:rPr>
                <w:rFonts w:asciiTheme="minorHAnsi" w:hAnsiTheme="minorHAnsi"/>
                <w:lang w:val="en-US"/>
              </w:rPr>
            </w:pPr>
            <w:r>
              <w:rPr>
                <w:rFonts w:asciiTheme="minorHAnsi" w:hAnsiTheme="minorHAnsi"/>
                <w:lang w:val="en-US"/>
              </w:rPr>
              <w:t>C</w:t>
            </w:r>
            <w:r>
              <w:rPr>
                <w:rFonts w:asciiTheme="minorHAnsi" w:hAnsiTheme="minorHAnsi"/>
                <w:vertAlign w:val="subscript"/>
                <w:lang w:val="en-US"/>
              </w:rPr>
              <w:t xml:space="preserve">n </w:t>
            </w:r>
            <w:r w:rsidR="000A4978">
              <w:rPr>
                <w:rFonts w:asciiTheme="minorHAnsi" w:hAnsiTheme="minorHAnsi"/>
                <w:lang w:val="en-US"/>
              </w:rPr>
              <w:t>=</w:t>
            </w:r>
            <w:r w:rsidR="00FA2487">
              <w:rPr>
                <w:rFonts w:asciiTheme="minorHAnsi" w:hAnsiTheme="minorHAnsi"/>
                <w:lang w:val="en-US"/>
              </w:rPr>
              <w:t xml:space="preserve"> 3</w:t>
            </w:r>
            <w:r w:rsidR="00FA2487">
              <w:rPr>
                <w:rFonts w:asciiTheme="minorHAnsi" w:hAnsiTheme="minorHAnsi"/>
                <w:lang w:val="en-US"/>
              </w:rPr>
              <w:sym w:font="Symbol" w:char="F0D7"/>
            </w:r>
            <w:r w:rsidR="00FA2487">
              <w:rPr>
                <w:rFonts w:asciiTheme="minorHAnsi" w:hAnsiTheme="minorHAnsi"/>
                <w:lang w:val="en-US"/>
              </w:rPr>
              <w:t>2</w:t>
            </w:r>
            <w:r w:rsidR="00FA2487">
              <w:rPr>
                <w:rFonts w:asciiTheme="minorHAnsi" w:hAnsiTheme="minorHAnsi"/>
                <w:vertAlign w:val="superscript"/>
                <w:lang w:val="en-US"/>
              </w:rPr>
              <w:t>n</w:t>
            </w:r>
          </w:p>
        </w:tc>
        <w:tc>
          <w:tcPr>
            <w:tcW w:w="2613" w:type="dxa"/>
          </w:tcPr>
          <w:p w14:paraId="6E226A4C" w14:textId="77777777" w:rsidR="00FA2487" w:rsidRDefault="00FA2487" w:rsidP="001C3401">
            <w:pPr>
              <w:jc w:val="both"/>
              <w:rPr>
                <w:rFonts w:asciiTheme="minorHAnsi" w:hAnsiTheme="minorHAnsi"/>
                <w:lang w:val="en-US"/>
              </w:rPr>
            </w:pPr>
            <w:proofErr w:type="spellStart"/>
            <w:r>
              <w:rPr>
                <w:rFonts w:asciiTheme="minorHAnsi" w:hAnsiTheme="minorHAnsi"/>
                <w:lang w:val="en-US"/>
              </w:rPr>
              <w:t>d</w:t>
            </w:r>
            <w:r>
              <w:rPr>
                <w:rFonts w:asciiTheme="minorHAnsi" w:hAnsiTheme="minorHAnsi"/>
                <w:vertAlign w:val="subscript"/>
                <w:lang w:val="en-US"/>
              </w:rPr>
              <w:t>n</w:t>
            </w:r>
            <w:proofErr w:type="spellEnd"/>
            <w:r>
              <w:rPr>
                <w:rFonts w:asciiTheme="minorHAnsi" w:hAnsiTheme="minorHAnsi"/>
                <w:lang w:val="en-US"/>
              </w:rPr>
              <w:t xml:space="preserve"> = d</w:t>
            </w:r>
            <w:r>
              <w:rPr>
                <w:rFonts w:asciiTheme="minorHAnsi" w:hAnsiTheme="minorHAnsi"/>
                <w:vertAlign w:val="subscript"/>
                <w:lang w:val="en-US"/>
              </w:rPr>
              <w:t>n-1</w:t>
            </w:r>
            <w:r>
              <w:rPr>
                <w:rFonts w:asciiTheme="minorHAnsi" w:hAnsiTheme="minorHAnsi"/>
                <w:lang w:val="en-US"/>
              </w:rPr>
              <w:t xml:space="preserve"> + d</w:t>
            </w:r>
            <w:r>
              <w:rPr>
                <w:rFonts w:asciiTheme="minorHAnsi" w:hAnsiTheme="minorHAnsi"/>
                <w:vertAlign w:val="subscript"/>
                <w:lang w:val="en-US"/>
              </w:rPr>
              <w:t>n-</w:t>
            </w:r>
            <w:proofErr w:type="gramStart"/>
            <w:r>
              <w:rPr>
                <w:rFonts w:asciiTheme="minorHAnsi" w:hAnsiTheme="minorHAnsi"/>
                <w:vertAlign w:val="subscript"/>
                <w:lang w:val="en-US"/>
              </w:rPr>
              <w:t>2</w:t>
            </w:r>
            <w:r>
              <w:rPr>
                <w:rFonts w:asciiTheme="minorHAnsi" w:hAnsiTheme="minorHAnsi"/>
                <w:lang w:val="en-US"/>
              </w:rPr>
              <w:t xml:space="preserve">  ,</w:t>
            </w:r>
            <w:proofErr w:type="gramEnd"/>
            <w:r>
              <w:rPr>
                <w:rFonts w:asciiTheme="minorHAnsi" w:hAnsiTheme="minorHAnsi"/>
                <w:lang w:val="en-US"/>
              </w:rPr>
              <w:t xml:space="preserve"> </w:t>
            </w:r>
          </w:p>
          <w:p w14:paraId="3954D2DB" w14:textId="77777777" w:rsidR="001C3401" w:rsidRPr="00FA2487" w:rsidRDefault="00FA2487" w:rsidP="001C3401">
            <w:pPr>
              <w:jc w:val="both"/>
              <w:rPr>
                <w:rFonts w:asciiTheme="minorHAnsi" w:hAnsiTheme="minorHAnsi"/>
                <w:lang w:val="en-US"/>
              </w:rPr>
            </w:pPr>
            <w:r>
              <w:rPr>
                <w:rFonts w:asciiTheme="minorHAnsi" w:hAnsiTheme="minorHAnsi"/>
                <w:lang w:val="en-US"/>
              </w:rPr>
              <w:t>d</w:t>
            </w:r>
            <w:r>
              <w:rPr>
                <w:rFonts w:asciiTheme="minorHAnsi" w:hAnsiTheme="minorHAnsi"/>
                <w:vertAlign w:val="subscript"/>
                <w:lang w:val="en-US"/>
              </w:rPr>
              <w:t>1</w:t>
            </w:r>
            <w:r>
              <w:rPr>
                <w:rFonts w:asciiTheme="minorHAnsi" w:hAnsiTheme="minorHAnsi"/>
                <w:lang w:val="en-US"/>
              </w:rPr>
              <w:t>=1, d</w:t>
            </w:r>
            <w:r>
              <w:rPr>
                <w:rFonts w:asciiTheme="minorHAnsi" w:hAnsiTheme="minorHAnsi"/>
                <w:vertAlign w:val="subscript"/>
                <w:lang w:val="en-US"/>
              </w:rPr>
              <w:t>2</w:t>
            </w:r>
            <w:r>
              <w:rPr>
                <w:rFonts w:asciiTheme="minorHAnsi" w:hAnsiTheme="minorHAnsi"/>
                <w:lang w:val="en-US"/>
              </w:rPr>
              <w:t>=3</w:t>
            </w:r>
          </w:p>
        </w:tc>
      </w:tr>
    </w:tbl>
    <w:p w14:paraId="11C6A698" w14:textId="77777777" w:rsidR="001C3401" w:rsidRPr="001C3401" w:rsidRDefault="001C3401" w:rsidP="001C3401">
      <w:pPr>
        <w:jc w:val="both"/>
        <w:rPr>
          <w:rFonts w:asciiTheme="minorHAnsi" w:hAnsiTheme="minorHAnsi"/>
          <w:lang w:val="en-US"/>
        </w:rPr>
      </w:pPr>
    </w:p>
    <w:p w14:paraId="0CF1C926" w14:textId="77777777" w:rsidR="00A802F5" w:rsidRPr="001C3401" w:rsidRDefault="00A802F5" w:rsidP="00483E2F">
      <w:pPr>
        <w:pStyle w:val="Prrafodelista"/>
        <w:ind w:left="0"/>
        <w:jc w:val="center"/>
        <w:rPr>
          <w:rFonts w:asciiTheme="minorHAnsi" w:hAnsiTheme="minorHAnsi"/>
          <w:b/>
          <w:u w:val="single"/>
          <w:lang w:val="en-US"/>
        </w:rPr>
      </w:pPr>
    </w:p>
    <w:p w14:paraId="32BE6590" w14:textId="619E1866" w:rsidR="00DA7958" w:rsidRPr="007933F9" w:rsidRDefault="00DA7958" w:rsidP="001A13EC">
      <w:pPr>
        <w:pStyle w:val="Tituloborde"/>
        <w:spacing w:after="120"/>
        <w:rPr>
          <w:rFonts w:asciiTheme="minorHAnsi" w:hAnsiTheme="minorHAnsi" w:cstheme="minorHAnsi"/>
        </w:rPr>
      </w:pPr>
      <w:r w:rsidRPr="007933F9">
        <w:rPr>
          <w:rFonts w:asciiTheme="minorHAnsi" w:hAnsiTheme="minorHAnsi" w:cstheme="minorHAnsi"/>
        </w:rPr>
        <w:lastRenderedPageBreak/>
        <w:t>Sucesiones aritméticas</w:t>
      </w:r>
    </w:p>
    <w:p w14:paraId="4D4B05FA" w14:textId="77777777"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 aritméticas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14:paraId="6A2F27CD" w14:textId="77777777" w:rsidTr="00E858A2">
        <w:tc>
          <w:tcPr>
            <w:tcW w:w="10414" w:type="dxa"/>
          </w:tcPr>
          <w:p w14:paraId="5231184B" w14:textId="77777777" w:rsidR="007933F9" w:rsidRDefault="007933F9" w:rsidP="007933F9">
            <w:pPr>
              <w:pStyle w:val="Prrafodelista"/>
              <w:spacing w:before="120" w:after="120"/>
              <w:ind w:left="0"/>
              <w:rPr>
                <w:rFonts w:asciiTheme="minorHAnsi" w:hAnsiTheme="minorHAnsi"/>
              </w:rPr>
            </w:pPr>
            <w:r>
              <w:rPr>
                <w:rFonts w:asciiTheme="minorHAnsi" w:hAnsiTheme="minorHAnsi"/>
              </w:rPr>
              <w:t>¿Qué es una sucesión aritmética?</w:t>
            </w:r>
          </w:p>
          <w:p w14:paraId="407DD23B" w14:textId="77777777" w:rsidR="007933F9" w:rsidRDefault="007933F9" w:rsidP="007933F9">
            <w:pPr>
              <w:pStyle w:val="Prrafodelista"/>
              <w:spacing w:before="120" w:after="120"/>
              <w:ind w:left="0"/>
              <w:rPr>
                <w:rFonts w:asciiTheme="minorHAnsi" w:hAnsiTheme="minorHAnsi"/>
              </w:rPr>
            </w:pPr>
          </w:p>
          <w:p w14:paraId="35F70B3C" w14:textId="77777777" w:rsidR="007933F9" w:rsidRDefault="007933F9" w:rsidP="007933F9">
            <w:pPr>
              <w:pStyle w:val="Prrafodelista"/>
              <w:spacing w:before="120" w:after="120"/>
              <w:ind w:left="0"/>
              <w:rPr>
                <w:rFonts w:asciiTheme="minorHAnsi" w:hAnsiTheme="minorHAnsi"/>
              </w:rPr>
            </w:pPr>
          </w:p>
          <w:p w14:paraId="6176C28E" w14:textId="77777777" w:rsidR="007933F9" w:rsidRDefault="007933F9" w:rsidP="007933F9">
            <w:pPr>
              <w:pStyle w:val="Prrafodelista"/>
              <w:spacing w:before="120" w:after="120"/>
              <w:ind w:left="0"/>
              <w:rPr>
                <w:rFonts w:asciiTheme="minorHAnsi" w:hAnsiTheme="minorHAnsi"/>
              </w:rPr>
            </w:pPr>
          </w:p>
          <w:p w14:paraId="24129F8C" w14:textId="77777777" w:rsidR="007933F9" w:rsidRDefault="007933F9" w:rsidP="007933F9">
            <w:pPr>
              <w:pStyle w:val="Prrafodelista"/>
              <w:spacing w:before="120" w:after="120"/>
              <w:ind w:left="0"/>
              <w:rPr>
                <w:rFonts w:asciiTheme="minorHAnsi" w:hAnsiTheme="minorHAnsi"/>
              </w:rPr>
            </w:pPr>
            <w:r>
              <w:rPr>
                <w:rFonts w:asciiTheme="minorHAnsi" w:hAnsiTheme="minorHAnsi"/>
              </w:rPr>
              <w:t>¿Cuál es el término general de una sucesión aritmética?</w:t>
            </w:r>
          </w:p>
          <w:p w14:paraId="797F8F27" w14:textId="77777777" w:rsidR="007933F9" w:rsidRDefault="007933F9" w:rsidP="007933F9">
            <w:pPr>
              <w:pStyle w:val="Prrafodelista"/>
              <w:spacing w:before="120" w:after="120"/>
              <w:ind w:left="0"/>
              <w:rPr>
                <w:rFonts w:asciiTheme="minorHAnsi" w:hAnsiTheme="minorHAnsi"/>
              </w:rPr>
            </w:pPr>
          </w:p>
          <w:p w14:paraId="2DA3CE72" w14:textId="77777777" w:rsidR="007933F9" w:rsidRDefault="007933F9" w:rsidP="007933F9">
            <w:pPr>
              <w:pStyle w:val="Prrafodelista"/>
              <w:spacing w:before="120" w:after="120"/>
              <w:ind w:left="0"/>
              <w:rPr>
                <w:rFonts w:asciiTheme="minorHAnsi" w:hAnsiTheme="minorHAnsi"/>
              </w:rPr>
            </w:pPr>
          </w:p>
          <w:p w14:paraId="0033A7E3" w14:textId="77777777" w:rsidR="007933F9" w:rsidRDefault="007933F9" w:rsidP="007933F9">
            <w:pPr>
              <w:pStyle w:val="Prrafodelista"/>
              <w:spacing w:before="120" w:after="120"/>
              <w:ind w:left="0"/>
              <w:rPr>
                <w:rFonts w:asciiTheme="minorHAnsi" w:hAnsiTheme="minorHAnsi"/>
              </w:rPr>
            </w:pPr>
          </w:p>
          <w:p w14:paraId="58BC52FB" w14:textId="77777777" w:rsidR="007933F9" w:rsidRDefault="007933F9" w:rsidP="007933F9">
            <w:pPr>
              <w:pStyle w:val="Prrafodelista"/>
              <w:spacing w:before="120" w:after="120"/>
              <w:ind w:left="0"/>
              <w:rPr>
                <w:rFonts w:asciiTheme="minorHAnsi" w:hAnsiTheme="minorHAnsi"/>
              </w:rPr>
            </w:pPr>
            <w:r>
              <w:rPr>
                <w:rFonts w:asciiTheme="minorHAnsi" w:hAnsiTheme="minorHAnsi"/>
              </w:rPr>
              <w:t>¿Cómo se calcula la suma de n términos de una sucesión aritmética?</w:t>
            </w:r>
          </w:p>
          <w:p w14:paraId="4BC844C5" w14:textId="77777777" w:rsidR="007933F9" w:rsidRDefault="007933F9" w:rsidP="00E858A2">
            <w:pPr>
              <w:jc w:val="both"/>
              <w:rPr>
                <w:rFonts w:asciiTheme="minorHAnsi" w:hAnsiTheme="minorHAnsi"/>
                <w:lang w:val="es-ES_tradnl"/>
              </w:rPr>
            </w:pPr>
          </w:p>
          <w:p w14:paraId="5D031CC5" w14:textId="77777777" w:rsidR="007933F9" w:rsidRDefault="007933F9" w:rsidP="00E858A2">
            <w:pPr>
              <w:jc w:val="both"/>
              <w:rPr>
                <w:rFonts w:asciiTheme="minorHAnsi" w:hAnsiTheme="minorHAnsi"/>
                <w:lang w:val="es-ES_tradnl"/>
              </w:rPr>
            </w:pPr>
          </w:p>
          <w:p w14:paraId="5B739E49" w14:textId="77777777" w:rsidR="007933F9" w:rsidRDefault="007933F9" w:rsidP="00E858A2">
            <w:pPr>
              <w:jc w:val="both"/>
              <w:rPr>
                <w:rFonts w:asciiTheme="minorHAnsi" w:hAnsiTheme="minorHAnsi"/>
                <w:lang w:val="es-ES_tradnl"/>
              </w:rPr>
            </w:pPr>
          </w:p>
          <w:p w14:paraId="7D8C45DC" w14:textId="77777777" w:rsidR="007933F9" w:rsidRDefault="007933F9" w:rsidP="00E858A2">
            <w:pPr>
              <w:jc w:val="both"/>
              <w:rPr>
                <w:rFonts w:asciiTheme="minorHAnsi" w:hAnsiTheme="minorHAnsi"/>
                <w:lang w:val="es-ES_tradnl"/>
              </w:rPr>
            </w:pPr>
          </w:p>
          <w:p w14:paraId="096105FB" w14:textId="77777777" w:rsidR="007933F9" w:rsidRDefault="007933F9" w:rsidP="00E858A2">
            <w:pPr>
              <w:jc w:val="both"/>
              <w:rPr>
                <w:rFonts w:asciiTheme="minorHAnsi" w:hAnsiTheme="minorHAnsi"/>
                <w:lang w:val="es-ES_tradnl"/>
              </w:rPr>
            </w:pPr>
          </w:p>
        </w:tc>
      </w:tr>
    </w:tbl>
    <w:p w14:paraId="3CC3065D" w14:textId="77777777" w:rsidR="007B0363" w:rsidRDefault="007B0363" w:rsidP="007B0363">
      <w:pPr>
        <w:pStyle w:val="Prrafodelista"/>
        <w:spacing w:after="120"/>
        <w:ind w:left="0"/>
        <w:rPr>
          <w:rFonts w:asciiTheme="minorHAnsi" w:hAnsiTheme="minorHAnsi"/>
        </w:rPr>
      </w:pPr>
    </w:p>
    <w:p w14:paraId="2E16D777" w14:textId="729AEEAB" w:rsidR="00DA7958" w:rsidRDefault="001A13E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48256" behindDoc="0" locked="0" layoutInCell="1" allowOverlap="1" wp14:anchorId="3AAB9D81" wp14:editId="64C631EE">
            <wp:simplePos x="0" y="0"/>
            <wp:positionH relativeFrom="column">
              <wp:posOffset>6206247</wp:posOffset>
            </wp:positionH>
            <wp:positionV relativeFrom="paragraph">
              <wp:posOffset>0</wp:posOffset>
            </wp:positionV>
            <wp:extent cx="553720" cy="337820"/>
            <wp:effectExtent l="0" t="0" r="5080" b="5080"/>
            <wp:wrapNone/>
            <wp:docPr id="20488" name="Imagen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Determina si las siguientes sucesiones son o no aritméticas:</w:t>
      </w:r>
      <w:r w:rsidRPr="001A13EC">
        <w:rPr>
          <w:rFonts w:asciiTheme="minorHAnsi" w:hAnsiTheme="minorHAnsi"/>
          <w:noProof/>
          <w:lang w:val="es-ES_tradnl"/>
        </w:rPr>
        <w:t xml:space="preserve"> </w:t>
      </w:r>
    </w:p>
    <w:p w14:paraId="3D54AA9A"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14:paraId="74219C86"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b) 1, 10, 100, 1000, … </w:t>
      </w:r>
      <w:r w:rsidR="0034018C" w:rsidRPr="00CF771E">
        <w:rPr>
          <w:rFonts w:asciiTheme="minorHAnsi" w:hAnsiTheme="minorHAnsi"/>
        </w:rPr>
        <w:t xml:space="preserve">   </w:t>
      </w:r>
      <w:r w:rsidRPr="00CF771E">
        <w:rPr>
          <w:rFonts w:asciiTheme="minorHAnsi" w:hAnsiTheme="minorHAnsi"/>
        </w:rPr>
        <w:tab/>
        <w:t xml:space="preserve"> ____________________________________</w:t>
      </w:r>
    </w:p>
    <w:p w14:paraId="487EC4EE"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c) 2, </w:t>
      </w:r>
      <w:r w:rsidR="0034018C" w:rsidRPr="00CF771E">
        <w:rPr>
          <w:rFonts w:asciiTheme="minorHAnsi" w:hAnsiTheme="minorHAnsi"/>
        </w:rPr>
        <w:t>4</w:t>
      </w:r>
      <w:r w:rsidRPr="00CF771E">
        <w:rPr>
          <w:rFonts w:asciiTheme="minorHAnsi" w:hAnsiTheme="minorHAnsi"/>
        </w:rPr>
        <w:t>, 8, 1</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32</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4255A8DD"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d) 2,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1</w:t>
      </w:r>
      <w:r w:rsidR="0034018C" w:rsidRPr="00CF771E">
        <w:rPr>
          <w:rFonts w:asciiTheme="minorHAnsi" w:hAnsiTheme="minorHAnsi"/>
        </w:rPr>
        <w:t>0</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6B3C0E49" w14:textId="77777777" w:rsidR="001A13EC" w:rsidRPr="00CF771E" w:rsidRDefault="001A13EC" w:rsidP="00BD63DB">
      <w:pPr>
        <w:spacing w:after="120"/>
        <w:rPr>
          <w:rFonts w:asciiTheme="minorHAnsi" w:hAnsiTheme="minorHAnsi"/>
        </w:rPr>
      </w:pPr>
      <w:r w:rsidRPr="00CF771E">
        <w:rPr>
          <w:rFonts w:asciiTheme="minorHAnsi" w:hAnsiTheme="minorHAnsi"/>
        </w:rPr>
        <w:t xml:space="preserve">e) </w:t>
      </w:r>
      <w:r w:rsidR="0034018C" w:rsidRPr="00CF771E">
        <w:rPr>
          <w:rFonts w:asciiTheme="minorHAnsi" w:hAnsiTheme="minorHAnsi"/>
        </w:rPr>
        <w:t>8</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0</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79FCE4DA" w14:textId="77777777" w:rsidR="00BD63DB" w:rsidRPr="00CF771E" w:rsidRDefault="00CF771E" w:rsidP="00BD63DB">
      <w:pPr>
        <w:spacing w:after="120"/>
        <w:rPr>
          <w:rFonts w:asciiTheme="minorHAnsi" w:hAnsiTheme="minorHAnsi"/>
        </w:rPr>
      </w:pPr>
      <w:r w:rsidRPr="0068479A">
        <w:rPr>
          <w:rFonts w:asciiTheme="minorHAnsi" w:hAnsiTheme="minorHAnsi"/>
          <w:noProof/>
          <w:lang w:val="es-ES_tradnl"/>
        </w:rPr>
        <w:drawing>
          <wp:anchor distT="0" distB="0" distL="114300" distR="114300" simplePos="0" relativeHeight="254050304" behindDoc="0" locked="0" layoutInCell="1" allowOverlap="1" wp14:anchorId="22767006" wp14:editId="34B4539F">
            <wp:simplePos x="0" y="0"/>
            <wp:positionH relativeFrom="column">
              <wp:posOffset>6206247</wp:posOffset>
            </wp:positionH>
            <wp:positionV relativeFrom="paragraph">
              <wp:posOffset>252055</wp:posOffset>
            </wp:positionV>
            <wp:extent cx="553720" cy="337820"/>
            <wp:effectExtent l="0" t="0" r="5080" b="5080"/>
            <wp:wrapNone/>
            <wp:docPr id="20489" name="Imagen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14C15">
        <w:rPr>
          <w:rFonts w:asciiTheme="minorHAnsi" w:hAnsiTheme="minorHAnsi"/>
        </w:rPr>
        <w:t>f</w:t>
      </w:r>
      <w:r w:rsidR="00BD63DB" w:rsidRPr="00CF771E">
        <w:rPr>
          <w:rFonts w:asciiTheme="minorHAnsi" w:hAnsiTheme="minorHAnsi"/>
        </w:rPr>
        <w:t xml:space="preserve">) 1, 3, 6, 10, 15, …   </w:t>
      </w:r>
      <w:r w:rsidR="00BD63DB" w:rsidRPr="00CF771E">
        <w:rPr>
          <w:rFonts w:asciiTheme="minorHAnsi" w:hAnsiTheme="minorHAnsi"/>
        </w:rPr>
        <w:tab/>
      </w:r>
      <w:r w:rsidR="00BD63DB" w:rsidRPr="00CF771E">
        <w:rPr>
          <w:rFonts w:asciiTheme="minorHAnsi" w:hAnsiTheme="minorHAnsi"/>
        </w:rPr>
        <w:tab/>
      </w:r>
      <w:r>
        <w:rPr>
          <w:rFonts w:asciiTheme="minorHAnsi" w:hAnsiTheme="minorHAnsi"/>
        </w:rPr>
        <w:t xml:space="preserve"> </w:t>
      </w:r>
      <w:r w:rsidR="00BD63DB" w:rsidRPr="00CF771E">
        <w:rPr>
          <w:rFonts w:asciiTheme="minorHAnsi" w:hAnsiTheme="minorHAnsi"/>
        </w:rPr>
        <w:t>____________________________________</w:t>
      </w:r>
    </w:p>
    <w:p w14:paraId="75E47368" w14:textId="77777777" w:rsidR="001A13EC" w:rsidRDefault="001A13EC" w:rsidP="001A13EC"/>
    <w:p w14:paraId="582C527E" w14:textId="77777777" w:rsidR="001A13EC"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 En una progresión aritmética donde a</w:t>
      </w:r>
      <w:r>
        <w:rPr>
          <w:rFonts w:asciiTheme="minorHAnsi" w:hAnsiTheme="minorHAnsi"/>
          <w:vertAlign w:val="subscript"/>
        </w:rPr>
        <w:t>1</w:t>
      </w:r>
      <w:r>
        <w:rPr>
          <w:rFonts w:asciiTheme="minorHAnsi" w:hAnsiTheme="minorHAnsi"/>
        </w:rPr>
        <w:t>=4´2 y a</w:t>
      </w:r>
      <w:r>
        <w:rPr>
          <w:rFonts w:asciiTheme="minorHAnsi" w:hAnsiTheme="minorHAnsi"/>
          <w:vertAlign w:val="subscript"/>
        </w:rPr>
        <w:t>2</w:t>
      </w:r>
      <w:r>
        <w:rPr>
          <w:rFonts w:asciiTheme="minorHAnsi" w:hAnsiTheme="minorHAnsi"/>
        </w:rPr>
        <w:t>=4´9, calcula el valor de “d” y el término a</w:t>
      </w:r>
      <w:r>
        <w:rPr>
          <w:rFonts w:asciiTheme="minorHAnsi" w:hAnsiTheme="minorHAnsi"/>
          <w:vertAlign w:val="subscript"/>
        </w:rPr>
        <w:t>5</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14:paraId="2043E037" w14:textId="77777777" w:rsidTr="00CF771E">
        <w:tc>
          <w:tcPr>
            <w:tcW w:w="10450" w:type="dxa"/>
          </w:tcPr>
          <w:p w14:paraId="37659366" w14:textId="77777777" w:rsidR="00CF771E" w:rsidRDefault="00CF771E" w:rsidP="00CF771E"/>
          <w:p w14:paraId="4ED491E9" w14:textId="77777777" w:rsidR="00CF771E" w:rsidRDefault="00CF771E" w:rsidP="00CF771E"/>
          <w:p w14:paraId="4BEE7A06" w14:textId="77777777" w:rsidR="00CF771E" w:rsidRDefault="00CF771E" w:rsidP="00CF771E"/>
          <w:p w14:paraId="16CC24FA" w14:textId="77777777" w:rsidR="00CF771E" w:rsidRDefault="00CF771E" w:rsidP="00CF771E"/>
          <w:p w14:paraId="30B35AC5" w14:textId="77777777" w:rsidR="00CF771E" w:rsidRDefault="00CF771E" w:rsidP="00CF771E"/>
          <w:p w14:paraId="6BAE0A23" w14:textId="77777777" w:rsidR="00CF771E" w:rsidRDefault="00CF771E" w:rsidP="00CF771E"/>
          <w:p w14:paraId="0EC7C100" w14:textId="77777777" w:rsidR="00CF771E" w:rsidRDefault="00CF771E" w:rsidP="00CF771E"/>
        </w:tc>
      </w:tr>
    </w:tbl>
    <w:p w14:paraId="66FD4ED5" w14:textId="77777777" w:rsidR="005E32F1" w:rsidRPr="00DA7958" w:rsidRDefault="00CF771E" w:rsidP="00CF771E">
      <w:r w:rsidRPr="0068479A">
        <w:rPr>
          <w:rFonts w:asciiTheme="minorHAnsi" w:hAnsiTheme="minorHAnsi"/>
          <w:noProof/>
          <w:lang w:val="es-ES_tradnl"/>
        </w:rPr>
        <w:drawing>
          <wp:anchor distT="0" distB="0" distL="114300" distR="114300" simplePos="0" relativeHeight="254052352" behindDoc="0" locked="0" layoutInCell="1" allowOverlap="1" wp14:anchorId="04F8D282" wp14:editId="58B06D3D">
            <wp:simplePos x="0" y="0"/>
            <wp:positionH relativeFrom="column">
              <wp:posOffset>6206247</wp:posOffset>
            </wp:positionH>
            <wp:positionV relativeFrom="paragraph">
              <wp:posOffset>48166</wp:posOffset>
            </wp:positionV>
            <wp:extent cx="553720" cy="337820"/>
            <wp:effectExtent l="0" t="0" r="5080" b="5080"/>
            <wp:wrapNone/>
            <wp:docPr id="20490" name="Imagen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C62BB4" w14:textId="77777777" w:rsidR="00CF771E"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En una progresión aritmética donde </w:t>
      </w:r>
      <w:r w:rsidRPr="00D36CF8">
        <w:rPr>
          <w:rFonts w:asciiTheme="minorHAnsi" w:hAnsiTheme="minorHAnsi"/>
        </w:rPr>
        <w:t>a</w:t>
      </w:r>
      <w:r w:rsidR="00D36CF8" w:rsidRPr="00D36CF8">
        <w:rPr>
          <w:rFonts w:asciiTheme="minorHAnsi" w:hAnsiTheme="minorHAnsi"/>
          <w:vertAlign w:val="subscript"/>
        </w:rPr>
        <w:t>5</w:t>
      </w:r>
      <w:r w:rsidR="00D36CF8">
        <w:rPr>
          <w:rFonts w:asciiTheme="minorHAnsi" w:hAnsiTheme="minorHAnsi"/>
        </w:rPr>
        <w:t xml:space="preserve">=8 </w:t>
      </w:r>
      <w:r w:rsidRPr="00D36CF8">
        <w:rPr>
          <w:rFonts w:asciiTheme="minorHAnsi" w:hAnsiTheme="minorHAnsi"/>
        </w:rPr>
        <w:t>y</w:t>
      </w:r>
      <w:r>
        <w:rPr>
          <w:rFonts w:asciiTheme="minorHAnsi" w:hAnsiTheme="minorHAnsi"/>
        </w:rPr>
        <w:t xml:space="preserve"> </w:t>
      </w:r>
      <w:r w:rsidR="00D36CF8">
        <w:rPr>
          <w:rFonts w:asciiTheme="minorHAnsi" w:hAnsiTheme="minorHAnsi"/>
        </w:rPr>
        <w:t>d</w:t>
      </w:r>
      <w:r>
        <w:rPr>
          <w:rFonts w:asciiTheme="minorHAnsi" w:hAnsiTheme="minorHAnsi"/>
        </w:rPr>
        <w:t>=</w:t>
      </w:r>
      <w:r w:rsidR="00D36CF8">
        <w:rPr>
          <w:rFonts w:asciiTheme="minorHAnsi" w:hAnsiTheme="minorHAnsi"/>
        </w:rPr>
        <w:t>-3</w:t>
      </w:r>
      <w:r>
        <w:rPr>
          <w:rFonts w:asciiTheme="minorHAnsi" w:hAnsiTheme="minorHAnsi"/>
        </w:rPr>
        <w:t xml:space="preserve">, calcula el valor de </w:t>
      </w:r>
      <w:r w:rsidR="00D36CF8">
        <w:rPr>
          <w:rFonts w:asciiTheme="minorHAnsi" w:hAnsiTheme="minorHAnsi"/>
        </w:rPr>
        <w:t>a</w:t>
      </w:r>
      <w:r w:rsidR="00D36CF8">
        <w:rPr>
          <w:rFonts w:asciiTheme="minorHAnsi" w:hAnsiTheme="minorHAnsi"/>
          <w:vertAlign w:val="subscript"/>
        </w:rPr>
        <w:t>1</w:t>
      </w:r>
      <w:r w:rsidR="00D36CF8">
        <w:rPr>
          <w:rFonts w:asciiTheme="minorHAnsi" w:hAnsiTheme="minorHAnsi"/>
        </w:rPr>
        <w:t xml:space="preserve"> </w:t>
      </w:r>
      <w:r>
        <w:rPr>
          <w:rFonts w:asciiTheme="minorHAnsi" w:hAnsiTheme="minorHAnsi"/>
        </w:rPr>
        <w:t>y a</w:t>
      </w:r>
      <w:r w:rsidR="00D36CF8">
        <w:rPr>
          <w:rFonts w:asciiTheme="minorHAnsi" w:hAnsiTheme="minorHAnsi"/>
          <w:vertAlign w:val="subscript"/>
        </w:rPr>
        <w:t>9</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14:paraId="1DE69E2B" w14:textId="77777777" w:rsidTr="005755DC">
        <w:tc>
          <w:tcPr>
            <w:tcW w:w="10450" w:type="dxa"/>
          </w:tcPr>
          <w:p w14:paraId="33876891" w14:textId="77777777" w:rsidR="00CF771E" w:rsidRDefault="00CF771E" w:rsidP="005755DC"/>
          <w:p w14:paraId="6CC343C9" w14:textId="77777777" w:rsidR="00CF771E" w:rsidRDefault="00CF771E" w:rsidP="005755DC"/>
          <w:p w14:paraId="1A0C704E" w14:textId="77777777" w:rsidR="00CF771E" w:rsidRDefault="00CF771E" w:rsidP="005755DC"/>
          <w:p w14:paraId="6A3D2498" w14:textId="77777777" w:rsidR="003967C1" w:rsidRDefault="003967C1" w:rsidP="005755DC"/>
          <w:p w14:paraId="46B1C744" w14:textId="77777777" w:rsidR="00CF771E" w:rsidRDefault="00CF771E" w:rsidP="005755DC"/>
          <w:p w14:paraId="2D3652B2" w14:textId="77777777" w:rsidR="00CF771E" w:rsidRDefault="00CF771E" w:rsidP="005755DC"/>
          <w:p w14:paraId="180F4C16" w14:textId="77777777" w:rsidR="00CF771E" w:rsidRDefault="00CF771E" w:rsidP="005755DC"/>
        </w:tc>
      </w:tr>
    </w:tbl>
    <w:p w14:paraId="334E979C" w14:textId="77777777" w:rsidR="00734C34" w:rsidRDefault="00F25C77" w:rsidP="005F18C2">
      <w:pPr>
        <w:pStyle w:val="NormalWeb"/>
        <w:numPr>
          <w:ilvl w:val="0"/>
          <w:numId w:val="7"/>
        </w:numPr>
        <w:spacing w:after="120" w:afterAutospacing="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76928" behindDoc="0" locked="0" layoutInCell="1" allowOverlap="1" wp14:anchorId="035B96DA" wp14:editId="6BB6ECEE">
            <wp:simplePos x="0" y="0"/>
            <wp:positionH relativeFrom="column">
              <wp:posOffset>6206247</wp:posOffset>
            </wp:positionH>
            <wp:positionV relativeFrom="paragraph">
              <wp:posOffset>58366</wp:posOffset>
            </wp:positionV>
            <wp:extent cx="553720" cy="337820"/>
            <wp:effectExtent l="0" t="0" r="5080" b="5080"/>
            <wp:wrapNone/>
            <wp:docPr id="20508" name="Imagen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34C34" w:rsidRPr="00734C34">
        <w:rPr>
          <w:rFonts w:asciiTheme="minorHAnsi" w:hAnsiTheme="minorHAnsi"/>
        </w:rPr>
        <w:t>Calcula</w:t>
      </w:r>
      <w:r w:rsidR="00734C34">
        <w:rPr>
          <w:rFonts w:asciiTheme="minorHAnsi" w:hAnsiTheme="minorHAnsi"/>
        </w:rPr>
        <w:t xml:space="preserve"> el término general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34C34" w14:paraId="4FC74C3E" w14:textId="77777777" w:rsidTr="00734C34">
        <w:tc>
          <w:tcPr>
            <w:tcW w:w="10450" w:type="dxa"/>
          </w:tcPr>
          <w:p w14:paraId="691B1A27" w14:textId="77777777" w:rsidR="00734C34" w:rsidRPr="00734C34" w:rsidRDefault="00734C34" w:rsidP="00734C34">
            <w:pPr>
              <w:spacing w:before="120" w:after="120"/>
            </w:pPr>
            <w:r>
              <w:t xml:space="preserve">a) 5, 6, 7, 8, 9, …                    </w:t>
            </w:r>
            <w:proofErr w:type="spellStart"/>
            <w:r w:rsidRPr="00734C34">
              <w:rPr>
                <w:sz w:val="28"/>
              </w:rPr>
              <w:t>a</w:t>
            </w:r>
            <w:r w:rsidRPr="00734C34">
              <w:rPr>
                <w:sz w:val="28"/>
                <w:vertAlign w:val="subscript"/>
              </w:rPr>
              <w:t>n</w:t>
            </w:r>
            <w:proofErr w:type="spellEnd"/>
            <w:r w:rsidRPr="00734C34">
              <w:rPr>
                <w:sz w:val="28"/>
              </w:rPr>
              <w:t xml:space="preserve"> = </w:t>
            </w:r>
          </w:p>
        </w:tc>
      </w:tr>
      <w:tr w:rsidR="00734C34" w14:paraId="37F76BBB" w14:textId="77777777" w:rsidTr="00734C34">
        <w:tc>
          <w:tcPr>
            <w:tcW w:w="10450" w:type="dxa"/>
          </w:tcPr>
          <w:p w14:paraId="2BC4CCF4" w14:textId="77777777" w:rsidR="00734C34" w:rsidRDefault="00734C34" w:rsidP="00734C34">
            <w:pPr>
              <w:spacing w:before="120" w:after="120"/>
            </w:pPr>
            <w:r>
              <w:t>b</w:t>
            </w:r>
            <w:r w:rsidRPr="002F33A8">
              <w:t xml:space="preserve">) </w:t>
            </w:r>
            <w:r>
              <w:t>-2</w:t>
            </w:r>
            <w:r w:rsidRPr="002F33A8">
              <w:t xml:space="preserve">, </w:t>
            </w:r>
            <w:r>
              <w:t>0</w:t>
            </w:r>
            <w:r w:rsidRPr="002F33A8">
              <w:t xml:space="preserve">, </w:t>
            </w:r>
            <w:r>
              <w:t>2</w:t>
            </w:r>
            <w:r w:rsidRPr="002F33A8">
              <w:t xml:space="preserve">, </w:t>
            </w:r>
            <w:r>
              <w:t>4</w:t>
            </w:r>
            <w:r w:rsidRPr="002F33A8">
              <w:t xml:space="preserve">, </w:t>
            </w:r>
            <w:r>
              <w:t>6</w:t>
            </w:r>
            <w:r w:rsidRPr="002F33A8">
              <w:t xml:space="preserve">, …                  </w:t>
            </w:r>
            <w:r>
              <w:t xml:space="preserve"> </w:t>
            </w:r>
            <w:proofErr w:type="spellStart"/>
            <w:r>
              <w:t>b</w:t>
            </w:r>
            <w:r w:rsidRPr="002F33A8">
              <w:rPr>
                <w:sz w:val="28"/>
                <w:vertAlign w:val="subscript"/>
              </w:rPr>
              <w:t>n</w:t>
            </w:r>
            <w:proofErr w:type="spellEnd"/>
            <w:r w:rsidRPr="002F33A8">
              <w:rPr>
                <w:sz w:val="28"/>
              </w:rPr>
              <w:t xml:space="preserve"> = </w:t>
            </w:r>
          </w:p>
        </w:tc>
      </w:tr>
      <w:tr w:rsidR="00734C34" w14:paraId="7A09477A" w14:textId="77777777" w:rsidTr="00734C34">
        <w:tc>
          <w:tcPr>
            <w:tcW w:w="10450" w:type="dxa"/>
          </w:tcPr>
          <w:p w14:paraId="29ECBC87" w14:textId="77777777" w:rsidR="00734C34" w:rsidRDefault="005755DC" w:rsidP="00734C34">
            <w:pPr>
              <w:spacing w:before="120" w:after="120"/>
            </w:pPr>
            <w:r>
              <w:t>c</w:t>
            </w:r>
            <w:r w:rsidR="00734C34" w:rsidRPr="002F33A8">
              <w:t xml:space="preserve">) </w:t>
            </w:r>
            <w:r>
              <w:t>-1, 1, 3, 5, 7, 9,</w:t>
            </w:r>
            <w:r w:rsidR="00734C34" w:rsidRPr="002F33A8">
              <w:t xml:space="preserve"> …</w:t>
            </w:r>
            <w:r>
              <w:t xml:space="preserve"> </w:t>
            </w:r>
            <w:r w:rsidR="00734C34" w:rsidRPr="002F33A8">
              <w:t xml:space="preserve">              </w:t>
            </w:r>
            <w:r w:rsidR="00734C34">
              <w:t xml:space="preserve"> </w:t>
            </w:r>
            <w:proofErr w:type="spellStart"/>
            <w:r w:rsidR="00734C34">
              <w:t>c</w:t>
            </w:r>
            <w:r w:rsidR="00734C34" w:rsidRPr="002F33A8">
              <w:rPr>
                <w:sz w:val="28"/>
                <w:vertAlign w:val="subscript"/>
              </w:rPr>
              <w:t>n</w:t>
            </w:r>
            <w:proofErr w:type="spellEnd"/>
            <w:r w:rsidR="00734C34" w:rsidRPr="002F33A8">
              <w:rPr>
                <w:sz w:val="28"/>
              </w:rPr>
              <w:t xml:space="preserve"> = </w:t>
            </w:r>
          </w:p>
        </w:tc>
      </w:tr>
      <w:tr w:rsidR="00734C34" w14:paraId="3F183F76" w14:textId="77777777" w:rsidTr="00734C34">
        <w:tc>
          <w:tcPr>
            <w:tcW w:w="10450" w:type="dxa"/>
          </w:tcPr>
          <w:p w14:paraId="51081B9D" w14:textId="77777777" w:rsidR="00734C34" w:rsidRDefault="005755DC" w:rsidP="00734C34">
            <w:pPr>
              <w:spacing w:before="120" w:after="120"/>
            </w:pPr>
            <w:r>
              <w:t>d</w:t>
            </w:r>
            <w:r w:rsidR="00734C34" w:rsidRPr="002F33A8">
              <w:t xml:space="preserve">) </w:t>
            </w:r>
            <w:r>
              <w:t xml:space="preserve"> 3</w:t>
            </w:r>
            <w:r w:rsidR="00734C34" w:rsidRPr="002F33A8">
              <w:t xml:space="preserve">, 6, </w:t>
            </w:r>
            <w:r>
              <w:t>9</w:t>
            </w:r>
            <w:r w:rsidR="00734C34" w:rsidRPr="002F33A8">
              <w:t xml:space="preserve">, </w:t>
            </w:r>
            <w:r>
              <w:t>12</w:t>
            </w:r>
            <w:r w:rsidR="00734C34" w:rsidRPr="002F33A8">
              <w:t xml:space="preserve">, </w:t>
            </w:r>
            <w:r>
              <w:t>15</w:t>
            </w:r>
            <w:r w:rsidR="00734C34" w:rsidRPr="002F33A8">
              <w:t xml:space="preserve">, …                </w:t>
            </w:r>
            <w:proofErr w:type="spellStart"/>
            <w:r w:rsidR="00734C34">
              <w:t>d</w:t>
            </w:r>
            <w:r w:rsidR="00734C34" w:rsidRPr="002F33A8">
              <w:rPr>
                <w:sz w:val="28"/>
                <w:vertAlign w:val="subscript"/>
              </w:rPr>
              <w:t>n</w:t>
            </w:r>
            <w:proofErr w:type="spellEnd"/>
            <w:r w:rsidR="00734C34" w:rsidRPr="002F33A8">
              <w:rPr>
                <w:sz w:val="28"/>
              </w:rPr>
              <w:t xml:space="preserve"> = </w:t>
            </w:r>
          </w:p>
        </w:tc>
      </w:tr>
    </w:tbl>
    <w:p w14:paraId="20475B26" w14:textId="77777777" w:rsidR="00114C15" w:rsidRDefault="00114C15" w:rsidP="00734C34">
      <w:pPr>
        <w:rPr>
          <w:rFonts w:asciiTheme="minorHAnsi" w:hAnsiTheme="minorHAnsi"/>
        </w:rPr>
      </w:pPr>
      <w:r w:rsidRPr="0068479A">
        <w:rPr>
          <w:rFonts w:asciiTheme="minorHAnsi" w:hAnsiTheme="minorHAnsi"/>
          <w:noProof/>
          <w:lang w:val="es-ES_tradnl"/>
        </w:rPr>
        <w:drawing>
          <wp:anchor distT="0" distB="0" distL="114300" distR="114300" simplePos="0" relativeHeight="254081024" behindDoc="0" locked="0" layoutInCell="1" allowOverlap="1" wp14:anchorId="63AC4817" wp14:editId="63568E45">
            <wp:simplePos x="0" y="0"/>
            <wp:positionH relativeFrom="column">
              <wp:posOffset>6206247</wp:posOffset>
            </wp:positionH>
            <wp:positionV relativeFrom="paragraph">
              <wp:posOffset>59596</wp:posOffset>
            </wp:positionV>
            <wp:extent cx="553720" cy="337820"/>
            <wp:effectExtent l="0" t="0" r="5080" b="5080"/>
            <wp:wrapNone/>
            <wp:docPr id="20510" name="Imagen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C808D01" w14:textId="77777777" w:rsidR="00114C15" w:rsidRPr="005755DC" w:rsidRDefault="00114C15" w:rsidP="005F18C2">
      <w:pPr>
        <w:pStyle w:val="Prrafodelista"/>
        <w:numPr>
          <w:ilvl w:val="0"/>
          <w:numId w:val="7"/>
        </w:numPr>
        <w:spacing w:after="120"/>
        <w:ind w:left="0" w:firstLine="0"/>
        <w:rPr>
          <w:rFonts w:asciiTheme="minorHAnsi" w:hAnsiTheme="minorHAnsi"/>
        </w:rPr>
      </w:pPr>
      <w:r>
        <w:rPr>
          <w:rFonts w:asciiTheme="minorHAnsi" w:hAnsiTheme="minorHAnsi"/>
        </w:rPr>
        <w:t>Calcula el término treinta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14:paraId="19B8DEFE" w14:textId="77777777" w:rsidTr="00114C15">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114C15" w14:paraId="2D058153" w14:textId="77777777" w:rsidTr="007933F9">
              <w:tc>
                <w:tcPr>
                  <w:tcW w:w="10487" w:type="dxa"/>
                </w:tcPr>
                <w:p w14:paraId="1AAE5527" w14:textId="77777777" w:rsidR="00114C15" w:rsidRPr="00734C34" w:rsidRDefault="00114C15" w:rsidP="00114C15">
                  <w:pPr>
                    <w:spacing w:before="120" w:after="120"/>
                  </w:pPr>
                  <w:r>
                    <w:t xml:space="preserve">a) 8, 11, 14, 17, 20, …            </w:t>
                  </w:r>
                  <w:proofErr w:type="spellStart"/>
                  <w:r w:rsidRPr="00734C34">
                    <w:rPr>
                      <w:sz w:val="28"/>
                    </w:rPr>
                    <w:t>a</w:t>
                  </w:r>
                  <w:r w:rsidRPr="00734C34">
                    <w:rPr>
                      <w:sz w:val="28"/>
                      <w:vertAlign w:val="subscript"/>
                    </w:rPr>
                    <w:t>n</w:t>
                  </w:r>
                  <w:proofErr w:type="spellEnd"/>
                  <w:r w:rsidRPr="00734C34">
                    <w:rPr>
                      <w:sz w:val="28"/>
                    </w:rPr>
                    <w:t xml:space="preserve"> = </w:t>
                  </w:r>
                  <w:r>
                    <w:rPr>
                      <w:sz w:val="28"/>
                    </w:rPr>
                    <w:t xml:space="preserve">                                  </w:t>
                  </w:r>
                  <w:r w:rsidRPr="00734C34">
                    <w:rPr>
                      <w:sz w:val="28"/>
                    </w:rPr>
                    <w:t>a</w:t>
                  </w:r>
                  <w:r w:rsidRPr="00114C15">
                    <w:rPr>
                      <w:sz w:val="28"/>
                      <w:vertAlign w:val="subscript"/>
                    </w:rPr>
                    <w:t>30</w:t>
                  </w:r>
                  <w:r w:rsidRPr="00734C34">
                    <w:rPr>
                      <w:sz w:val="28"/>
                    </w:rPr>
                    <w:t xml:space="preserve"> =</w:t>
                  </w:r>
                </w:p>
              </w:tc>
            </w:tr>
            <w:tr w:rsidR="00114C15" w14:paraId="5C51D53F" w14:textId="77777777" w:rsidTr="007933F9">
              <w:tc>
                <w:tcPr>
                  <w:tcW w:w="10487" w:type="dxa"/>
                </w:tcPr>
                <w:p w14:paraId="473F23EB" w14:textId="77777777" w:rsidR="00114C15" w:rsidRDefault="00114C15" w:rsidP="00114C15">
                  <w:pPr>
                    <w:spacing w:before="120" w:after="120"/>
                  </w:pPr>
                  <w:r>
                    <w:t>b</w:t>
                  </w:r>
                  <w:r w:rsidRPr="002F33A8">
                    <w:t xml:space="preserve">) </w:t>
                  </w:r>
                  <w:r>
                    <w:t>9</w:t>
                  </w:r>
                  <w:r w:rsidRPr="002F33A8">
                    <w:t xml:space="preserve">, </w:t>
                  </w:r>
                  <w:r>
                    <w:t>5</w:t>
                  </w:r>
                  <w:r w:rsidRPr="002F33A8">
                    <w:t xml:space="preserve">, </w:t>
                  </w:r>
                  <w:r>
                    <w:t>1</w:t>
                  </w:r>
                  <w:r w:rsidRPr="002F33A8">
                    <w:t xml:space="preserve">, </w:t>
                  </w:r>
                  <w:r>
                    <w:t>-3</w:t>
                  </w:r>
                  <w:r w:rsidRPr="002F33A8">
                    <w:t xml:space="preserve">, </w:t>
                  </w:r>
                  <w:r>
                    <w:t>-7</w:t>
                  </w:r>
                  <w:r w:rsidRPr="002F33A8">
                    <w:t xml:space="preserve">, …                  </w:t>
                  </w:r>
                  <w:proofErr w:type="spellStart"/>
                  <w:r>
                    <w:t>b</w:t>
                  </w:r>
                  <w:r w:rsidRPr="00734C34">
                    <w:rPr>
                      <w:sz w:val="28"/>
                      <w:vertAlign w:val="subscript"/>
                    </w:rPr>
                    <w:t>n</w:t>
                  </w:r>
                  <w:proofErr w:type="spellEnd"/>
                  <w:r w:rsidRPr="00734C34">
                    <w:rPr>
                      <w:sz w:val="28"/>
                    </w:rPr>
                    <w:t xml:space="preserve"> = </w:t>
                  </w:r>
                  <w:r>
                    <w:rPr>
                      <w:sz w:val="28"/>
                    </w:rPr>
                    <w:t xml:space="preserve">                                  b</w:t>
                  </w:r>
                  <w:r w:rsidRPr="00114C15">
                    <w:rPr>
                      <w:sz w:val="28"/>
                      <w:vertAlign w:val="subscript"/>
                    </w:rPr>
                    <w:t>30</w:t>
                  </w:r>
                  <w:r w:rsidRPr="00734C34">
                    <w:rPr>
                      <w:sz w:val="28"/>
                    </w:rPr>
                    <w:t xml:space="preserve"> =</w:t>
                  </w:r>
                </w:p>
              </w:tc>
            </w:tr>
            <w:tr w:rsidR="00114C15" w14:paraId="15009640" w14:textId="77777777" w:rsidTr="007933F9">
              <w:tc>
                <w:tcPr>
                  <w:tcW w:w="10487" w:type="dxa"/>
                </w:tcPr>
                <w:p w14:paraId="4A6EBAC9" w14:textId="77777777" w:rsidR="00114C15" w:rsidRDefault="00114C15" w:rsidP="00114C15">
                  <w:pPr>
                    <w:spacing w:before="120" w:after="120"/>
                  </w:pPr>
                  <w:r>
                    <w:t>c</w:t>
                  </w:r>
                  <w:r w:rsidRPr="002F33A8">
                    <w:t xml:space="preserve">) </w:t>
                  </w:r>
                  <w:r>
                    <w:t>2, 6, 10, 14, 18,</w:t>
                  </w:r>
                  <w:r w:rsidRPr="002F33A8">
                    <w:t xml:space="preserve"> …</w:t>
                  </w:r>
                  <w:r>
                    <w:t xml:space="preserve"> </w:t>
                  </w:r>
                  <w:r w:rsidRPr="002F33A8">
                    <w:t xml:space="preserve">             </w:t>
                  </w:r>
                  <w:r>
                    <w:t xml:space="preserve"> </w:t>
                  </w:r>
                  <w:proofErr w:type="spellStart"/>
                  <w:r>
                    <w:t>c</w:t>
                  </w:r>
                  <w:r w:rsidRPr="00734C34">
                    <w:rPr>
                      <w:sz w:val="28"/>
                      <w:vertAlign w:val="subscript"/>
                    </w:rPr>
                    <w:t>n</w:t>
                  </w:r>
                  <w:proofErr w:type="spellEnd"/>
                  <w:r w:rsidRPr="00734C34">
                    <w:rPr>
                      <w:sz w:val="28"/>
                    </w:rPr>
                    <w:t xml:space="preserve"> = </w:t>
                  </w:r>
                  <w:r>
                    <w:rPr>
                      <w:sz w:val="28"/>
                    </w:rPr>
                    <w:t xml:space="preserve">                                  c</w:t>
                  </w:r>
                  <w:r w:rsidRPr="00114C15">
                    <w:rPr>
                      <w:sz w:val="28"/>
                      <w:vertAlign w:val="subscript"/>
                    </w:rPr>
                    <w:t>30</w:t>
                  </w:r>
                  <w:r w:rsidRPr="00734C34">
                    <w:rPr>
                      <w:sz w:val="28"/>
                    </w:rPr>
                    <w:t xml:space="preserve"> =</w:t>
                  </w:r>
                </w:p>
              </w:tc>
            </w:tr>
          </w:tbl>
          <w:p w14:paraId="5290D7EF" w14:textId="77777777" w:rsidR="00114C15" w:rsidRDefault="00114C15" w:rsidP="00724729"/>
        </w:tc>
      </w:tr>
    </w:tbl>
    <w:p w14:paraId="644F70B7" w14:textId="77777777" w:rsidR="00734C34" w:rsidRPr="005755DC" w:rsidRDefault="00F25C77" w:rsidP="00734C34">
      <w:pPr>
        <w:rPr>
          <w:rFonts w:asciiTheme="minorHAnsi" w:hAnsiTheme="minorHAnsi"/>
        </w:rPr>
      </w:pPr>
      <w:r w:rsidRPr="0068479A">
        <w:rPr>
          <w:rFonts w:asciiTheme="minorHAnsi" w:hAnsiTheme="minorHAnsi"/>
          <w:noProof/>
          <w:lang w:val="es-ES_tradnl"/>
        </w:rPr>
        <w:drawing>
          <wp:anchor distT="0" distB="0" distL="114300" distR="114300" simplePos="0" relativeHeight="254078976" behindDoc="0" locked="0" layoutInCell="1" allowOverlap="1" wp14:anchorId="0A9CC6D6" wp14:editId="3B84A415">
            <wp:simplePos x="0" y="0"/>
            <wp:positionH relativeFrom="column">
              <wp:posOffset>6206247</wp:posOffset>
            </wp:positionH>
            <wp:positionV relativeFrom="paragraph">
              <wp:posOffset>59596</wp:posOffset>
            </wp:positionV>
            <wp:extent cx="553720" cy="337820"/>
            <wp:effectExtent l="0" t="0" r="5080" b="5080"/>
            <wp:wrapNone/>
            <wp:docPr id="20509" name="Imagen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6A41065" w14:textId="77777777" w:rsidR="005755DC" w:rsidRPr="005755DC" w:rsidRDefault="005755DC"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primer término de una sucesión aritmética </w:t>
      </w:r>
      <w:r w:rsidR="00F25C77">
        <w:rPr>
          <w:rFonts w:asciiTheme="minorHAnsi" w:hAnsiTheme="minorHAnsi"/>
        </w:rPr>
        <w:t>sabiendo que a</w:t>
      </w:r>
      <w:r w:rsidR="00F25C77">
        <w:rPr>
          <w:rFonts w:asciiTheme="minorHAnsi" w:hAnsiTheme="minorHAnsi"/>
          <w:vertAlign w:val="subscript"/>
        </w:rPr>
        <w:t>10</w:t>
      </w:r>
      <w:r w:rsidR="00F25C77">
        <w:rPr>
          <w:rFonts w:asciiTheme="minorHAnsi" w:hAnsiTheme="minorHAnsi"/>
        </w:rPr>
        <w:t>=34 y d=3.</w:t>
      </w:r>
      <w:r w:rsidR="00F25C7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25C77" w14:paraId="7E143C47" w14:textId="77777777" w:rsidTr="00724729">
        <w:tc>
          <w:tcPr>
            <w:tcW w:w="10450" w:type="dxa"/>
          </w:tcPr>
          <w:p w14:paraId="6F15CC74" w14:textId="77777777" w:rsidR="00F25C77" w:rsidRDefault="00F25C77" w:rsidP="00724729"/>
          <w:p w14:paraId="32516F35" w14:textId="77777777" w:rsidR="00F25C77" w:rsidRDefault="00F25C77" w:rsidP="00724729"/>
          <w:p w14:paraId="792421D6" w14:textId="77777777" w:rsidR="00F25C77" w:rsidRDefault="00F25C77" w:rsidP="00724729"/>
          <w:p w14:paraId="7A3309EC" w14:textId="77777777" w:rsidR="00F25C77" w:rsidRDefault="00F25C77" w:rsidP="00724729"/>
          <w:p w14:paraId="13109441" w14:textId="77777777" w:rsidR="00F25C77" w:rsidRDefault="00F25C77" w:rsidP="00724729"/>
        </w:tc>
      </w:tr>
    </w:tbl>
    <w:p w14:paraId="6959789C" w14:textId="77777777" w:rsidR="00114C15" w:rsidRPr="005755DC" w:rsidRDefault="00114C15" w:rsidP="005F18C2">
      <w:pPr>
        <w:pStyle w:val="Prrafodelista"/>
        <w:numPr>
          <w:ilvl w:val="0"/>
          <w:numId w:val="7"/>
        </w:numPr>
        <w:spacing w:before="240"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83072" behindDoc="0" locked="0" layoutInCell="1" allowOverlap="1" wp14:anchorId="6A979723" wp14:editId="548E0DED">
            <wp:simplePos x="0" y="0"/>
            <wp:positionH relativeFrom="column">
              <wp:posOffset>6205855</wp:posOffset>
            </wp:positionH>
            <wp:positionV relativeFrom="paragraph">
              <wp:posOffset>37033</wp:posOffset>
            </wp:positionV>
            <wp:extent cx="553720" cy="337820"/>
            <wp:effectExtent l="0" t="0" r="5080" b="5080"/>
            <wp:wrapNone/>
            <wp:docPr id="20511" name="Imagen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el primer término de una sucesión aritmética sabiendo que a</w:t>
      </w:r>
      <w:r>
        <w:rPr>
          <w:rFonts w:asciiTheme="minorHAnsi" w:hAnsiTheme="minorHAnsi"/>
          <w:vertAlign w:val="subscript"/>
        </w:rPr>
        <w:t>15</w:t>
      </w:r>
      <w:r>
        <w:rPr>
          <w:rFonts w:asciiTheme="minorHAnsi" w:hAnsiTheme="minorHAnsi"/>
        </w:rPr>
        <w:t>=40 y d=2.</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14:paraId="5F27FFB9" w14:textId="77777777" w:rsidTr="00724729">
        <w:tc>
          <w:tcPr>
            <w:tcW w:w="10450" w:type="dxa"/>
          </w:tcPr>
          <w:p w14:paraId="2874EC96" w14:textId="77777777" w:rsidR="00114C15" w:rsidRDefault="00114C15" w:rsidP="00724729"/>
          <w:p w14:paraId="28A51042" w14:textId="77777777" w:rsidR="00114C15" w:rsidRDefault="00114C15" w:rsidP="00724729"/>
          <w:p w14:paraId="5F6D7EAE" w14:textId="77777777" w:rsidR="00114C15" w:rsidRDefault="00114C15" w:rsidP="00724729"/>
          <w:p w14:paraId="06A1B6BA" w14:textId="77777777" w:rsidR="00114C15" w:rsidRDefault="00114C15" w:rsidP="00724729"/>
          <w:p w14:paraId="04EBA510" w14:textId="77777777" w:rsidR="00114C15" w:rsidRDefault="00114C15" w:rsidP="00724729"/>
        </w:tc>
      </w:tr>
    </w:tbl>
    <w:p w14:paraId="15CBEEAF" w14:textId="77777777" w:rsidR="00114C15" w:rsidRDefault="00114C15" w:rsidP="00114C15">
      <w:pPr>
        <w:rPr>
          <w:rFonts w:asciiTheme="minorHAnsi" w:hAnsiTheme="minorHAnsi"/>
          <w:b/>
          <w:u w:val="single"/>
        </w:rPr>
      </w:pPr>
    </w:p>
    <w:p w14:paraId="34A4CB0A" w14:textId="77777777" w:rsidR="00DA7958" w:rsidRPr="003967C1" w:rsidRDefault="003967C1" w:rsidP="005F18C2">
      <w:pPr>
        <w:pStyle w:val="Prrafodelista"/>
        <w:numPr>
          <w:ilvl w:val="0"/>
          <w:numId w:val="7"/>
        </w:numPr>
        <w:spacing w:after="120"/>
        <w:ind w:left="0" w:firstLine="0"/>
        <w:jc w:val="both"/>
        <w:rPr>
          <w:rFonts w:asciiTheme="minorHAnsi" w:hAnsiTheme="minorHAnsi"/>
        </w:rPr>
      </w:pPr>
      <w:r w:rsidRPr="003967C1">
        <w:rPr>
          <w:rFonts w:asciiTheme="minorHAnsi" w:hAnsiTheme="minorHAnsi"/>
        </w:rPr>
        <w:t xml:space="preserve">Comprobamos que nosotros gastamos una media de </w:t>
      </w:r>
      <w:r>
        <w:rPr>
          <w:rFonts w:asciiTheme="minorHAnsi" w:hAnsiTheme="minorHAnsi"/>
        </w:rPr>
        <w:t>14</w:t>
      </w:r>
      <w:r w:rsidRPr="003967C1">
        <w:rPr>
          <w:rFonts w:asciiTheme="minorHAnsi" w:hAnsiTheme="minorHAnsi"/>
        </w:rPr>
        <w:t xml:space="preserve"> euros al mes</w:t>
      </w:r>
      <w:r>
        <w:rPr>
          <w:rFonts w:asciiTheme="minorHAnsi" w:hAnsiTheme="minorHAnsi"/>
        </w:rPr>
        <w:t xml:space="preserve"> en móvil</w:t>
      </w:r>
      <w:r w:rsidRPr="003967C1">
        <w:rPr>
          <w:rFonts w:asciiTheme="minorHAnsi" w:hAnsiTheme="minorHAnsi"/>
        </w:rPr>
        <w:t>. Al comprar el móvil nos gastamos 59€. ¿Cuánto nos habremos gastado en 3 años y 3 meses?</w:t>
      </w:r>
      <w:r>
        <w:rPr>
          <w:rFonts w:asciiTheme="minorHAnsi" w:hAnsiTheme="minorHAnsi"/>
        </w:rPr>
        <w:t xml:space="preserve"> </w:t>
      </w:r>
      <w:r w:rsidRPr="003967C1">
        <w:rPr>
          <w:rFonts w:asciiTheme="minorHAnsi" w:hAnsiTheme="minorHAnsi"/>
        </w:rPr>
        <w:t xml:space="preserve">¿Y en 5 años y 7 </w:t>
      </w:r>
      <w:proofErr w:type="gramStart"/>
      <w:r w:rsidRPr="003967C1">
        <w:rPr>
          <w:rFonts w:asciiTheme="minorHAnsi" w:hAnsiTheme="minorHAnsi"/>
        </w:rPr>
        <w:t>meses?</w:t>
      </w:r>
      <w:r>
        <w:rPr>
          <w:rFonts w:asciiTheme="minorHAnsi" w:hAnsiTheme="minorHAnsi"/>
        </w:rPr>
        <w:t>.</w:t>
      </w:r>
      <w:proofErr w:type="gramEnd"/>
      <w:r>
        <w:rPr>
          <w:rFonts w:asciiTheme="minorHAnsi" w:hAnsiTheme="minorHAnsi"/>
        </w:rPr>
        <w:t xml:space="preserve"> Plantea la solución mediante sucesiones.</w:t>
      </w:r>
    </w:p>
    <w:tbl>
      <w:tblPr>
        <w:tblStyle w:val="Tablaconcuadrcula"/>
        <w:tblW w:w="0" w:type="auto"/>
        <w:tblLook w:val="04A0" w:firstRow="1" w:lastRow="0" w:firstColumn="1" w:lastColumn="0" w:noHBand="0" w:noVBand="1"/>
      </w:tblPr>
      <w:tblGrid>
        <w:gridCol w:w="10450"/>
      </w:tblGrid>
      <w:tr w:rsidR="003967C1" w14:paraId="27C7D3C6" w14:textId="77777777" w:rsidTr="005755DC">
        <w:tc>
          <w:tcPr>
            <w:tcW w:w="10450" w:type="dxa"/>
          </w:tcPr>
          <w:p w14:paraId="310E19E6" w14:textId="77777777" w:rsidR="003967C1" w:rsidRDefault="003967C1" w:rsidP="003967C1">
            <w:pPr>
              <w:ind w:left="3545"/>
              <w:jc w:val="both"/>
            </w:pPr>
            <w:r w:rsidRPr="0068479A">
              <w:rPr>
                <w:rFonts w:asciiTheme="minorHAnsi" w:hAnsiTheme="minorHAnsi"/>
                <w:noProof/>
                <w:lang w:val="es-ES_tradnl"/>
              </w:rPr>
              <w:drawing>
                <wp:anchor distT="0" distB="0" distL="114300" distR="114300" simplePos="0" relativeHeight="254054400" behindDoc="0" locked="0" layoutInCell="1" allowOverlap="1" wp14:anchorId="523234BF" wp14:editId="6B1E6983">
                  <wp:simplePos x="0" y="0"/>
                  <wp:positionH relativeFrom="column">
                    <wp:posOffset>5901014</wp:posOffset>
                  </wp:positionH>
                  <wp:positionV relativeFrom="paragraph">
                    <wp:posOffset>46746</wp:posOffset>
                  </wp:positionV>
                  <wp:extent cx="553720" cy="337820"/>
                  <wp:effectExtent l="12700" t="12700" r="17780" b="17780"/>
                  <wp:wrapNone/>
                  <wp:docPr id="20492" name="Imagen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504492D" w14:textId="77777777" w:rsidR="003967C1" w:rsidRDefault="003967C1" w:rsidP="003967C1">
            <w:pPr>
              <w:ind w:left="3545"/>
              <w:jc w:val="both"/>
            </w:pPr>
          </w:p>
          <w:p w14:paraId="64F731D0" w14:textId="77777777" w:rsidR="003967C1" w:rsidRDefault="003967C1" w:rsidP="001112BF">
            <w:pPr>
              <w:jc w:val="both"/>
            </w:pPr>
          </w:p>
          <w:p w14:paraId="7A3EF47E" w14:textId="77777777" w:rsidR="003967C1" w:rsidRDefault="003967C1" w:rsidP="003967C1">
            <w:pPr>
              <w:ind w:left="3545"/>
              <w:jc w:val="both"/>
            </w:pPr>
          </w:p>
          <w:p w14:paraId="5C36703F" w14:textId="77777777" w:rsidR="003967C1" w:rsidRDefault="003967C1" w:rsidP="003967C1">
            <w:pPr>
              <w:ind w:left="3545"/>
              <w:jc w:val="both"/>
            </w:pPr>
            <w:r w:rsidRPr="003967C1">
              <w:rPr>
                <w:rFonts w:asciiTheme="minorHAnsi" w:hAnsiTheme="minorHAnsi"/>
                <w:noProof/>
              </w:rPr>
              <w:drawing>
                <wp:anchor distT="0" distB="0" distL="114300" distR="114300" simplePos="0" relativeHeight="254055424" behindDoc="0" locked="0" layoutInCell="1" allowOverlap="1" wp14:anchorId="08C2B689" wp14:editId="30E167A2">
                  <wp:simplePos x="0" y="0"/>
                  <wp:positionH relativeFrom="column">
                    <wp:posOffset>5326380</wp:posOffset>
                  </wp:positionH>
                  <wp:positionV relativeFrom="paragraph">
                    <wp:posOffset>6620</wp:posOffset>
                  </wp:positionV>
                  <wp:extent cx="1127939" cy="858097"/>
                  <wp:effectExtent l="0" t="0" r="2540" b="5715"/>
                  <wp:wrapNone/>
                  <wp:docPr id="20493" name="Imagen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1127939" cy="858097"/>
                          </a:xfrm>
                          <a:prstGeom prst="rect">
                            <a:avLst/>
                          </a:prstGeom>
                        </pic:spPr>
                      </pic:pic>
                    </a:graphicData>
                  </a:graphic>
                  <wp14:sizeRelH relativeFrom="page">
                    <wp14:pctWidth>0</wp14:pctWidth>
                  </wp14:sizeRelH>
                  <wp14:sizeRelV relativeFrom="page">
                    <wp14:pctHeight>0</wp14:pctHeight>
                  </wp14:sizeRelV>
                </wp:anchor>
              </w:drawing>
            </w:r>
          </w:p>
          <w:p w14:paraId="2F7CFF13" w14:textId="77777777" w:rsidR="003967C1" w:rsidRDefault="003967C1" w:rsidP="003967C1">
            <w:pPr>
              <w:ind w:left="3545"/>
              <w:jc w:val="both"/>
            </w:pPr>
          </w:p>
          <w:p w14:paraId="69523BBD" w14:textId="77777777" w:rsidR="003967C1" w:rsidRDefault="003967C1" w:rsidP="003967C1">
            <w:pPr>
              <w:ind w:left="3545"/>
              <w:jc w:val="both"/>
            </w:pPr>
          </w:p>
          <w:p w14:paraId="12CAB893" w14:textId="77777777" w:rsidR="003967C1" w:rsidRDefault="003967C1" w:rsidP="003967C1">
            <w:pPr>
              <w:ind w:left="3545"/>
              <w:jc w:val="both"/>
            </w:pPr>
          </w:p>
          <w:p w14:paraId="06179CFF" w14:textId="77777777" w:rsidR="003967C1" w:rsidRDefault="003967C1" w:rsidP="003967C1">
            <w:pPr>
              <w:ind w:left="3545"/>
              <w:jc w:val="both"/>
            </w:pPr>
          </w:p>
          <w:p w14:paraId="52EEA1F3" w14:textId="77777777" w:rsidR="003967C1" w:rsidRDefault="003967C1" w:rsidP="003967C1">
            <w:pPr>
              <w:ind w:left="3545"/>
            </w:pPr>
          </w:p>
        </w:tc>
      </w:tr>
    </w:tbl>
    <w:p w14:paraId="38142D5E" w14:textId="77777777" w:rsidR="003967C1" w:rsidRDefault="003967C1" w:rsidP="003967C1">
      <w:pPr>
        <w:pStyle w:val="Prrafodelista"/>
        <w:ind w:left="0"/>
        <w:jc w:val="center"/>
        <w:rPr>
          <w:rFonts w:asciiTheme="minorHAnsi" w:hAnsiTheme="minorHAnsi"/>
          <w:b/>
          <w:u w:val="single"/>
        </w:rPr>
      </w:pPr>
    </w:p>
    <w:p w14:paraId="791D5233" w14:textId="50651F68" w:rsidR="00843A60" w:rsidRPr="00843A60" w:rsidRDefault="00843A60"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 xml:space="preserve">Nos hemos comprado una casa y hemos tenido que contratar una hipoteca. De </w:t>
      </w:r>
      <w:proofErr w:type="gramStart"/>
      <w:r>
        <w:rPr>
          <w:rFonts w:asciiTheme="minorHAnsi" w:hAnsiTheme="minorHAnsi"/>
        </w:rPr>
        <w:t>entrada</w:t>
      </w:r>
      <w:proofErr w:type="gramEnd"/>
      <w:r>
        <w:rPr>
          <w:rFonts w:asciiTheme="minorHAnsi" w:hAnsiTheme="minorHAnsi"/>
        </w:rPr>
        <w:t xml:space="preserve"> dimos 30000€ y de c</w:t>
      </w:r>
      <w:r w:rsidRPr="00843A60">
        <w:rPr>
          <w:rFonts w:asciiTheme="minorHAnsi" w:hAnsiTheme="minorHAnsi"/>
        </w:rPr>
        <w:t xml:space="preserve">uota mensual </w:t>
      </w:r>
      <w:r>
        <w:rPr>
          <w:rFonts w:asciiTheme="minorHAnsi" w:hAnsiTheme="minorHAnsi"/>
        </w:rPr>
        <w:t>pagamos</w:t>
      </w:r>
      <w:r w:rsidRPr="00843A60">
        <w:rPr>
          <w:rFonts w:asciiTheme="minorHAnsi" w:hAnsiTheme="minorHAnsi"/>
        </w:rPr>
        <w:t xml:space="preserve"> 550€.</w:t>
      </w:r>
      <w:r w:rsidR="001112BF">
        <w:rPr>
          <w:rFonts w:asciiTheme="minorHAnsi" w:hAnsiTheme="minorHAnsi"/>
        </w:rPr>
        <w:t xml:space="preserve"> </w:t>
      </w:r>
      <w:r w:rsidRPr="00843A60">
        <w:rPr>
          <w:rFonts w:asciiTheme="minorHAnsi" w:hAnsiTheme="minorHAnsi"/>
        </w:rPr>
        <w:t xml:space="preserve">¿Cuánto nos habremos pagado en 4 años y 5 </w:t>
      </w:r>
      <w:proofErr w:type="gramStart"/>
      <w:r w:rsidRPr="00843A60">
        <w:rPr>
          <w:rFonts w:asciiTheme="minorHAnsi" w:hAnsiTheme="minorHAnsi"/>
        </w:rPr>
        <w:t>meses?</w:t>
      </w:r>
      <w:r>
        <w:rPr>
          <w:rFonts w:asciiTheme="minorHAnsi" w:hAnsiTheme="minorHAnsi"/>
        </w:rPr>
        <w:t>.</w:t>
      </w:r>
      <w:proofErr w:type="gramEnd"/>
      <w:r>
        <w:rPr>
          <w:rFonts w:asciiTheme="minorHAnsi" w:hAnsiTheme="minorHAnsi"/>
        </w:rPr>
        <w:t xml:space="preserve"> Plantea este problema mediante sucesiones.</w:t>
      </w:r>
    </w:p>
    <w:tbl>
      <w:tblPr>
        <w:tblStyle w:val="Tablaconcuadrcula"/>
        <w:tblW w:w="0" w:type="auto"/>
        <w:tblLook w:val="04A0" w:firstRow="1" w:lastRow="0" w:firstColumn="1" w:lastColumn="0" w:noHBand="0" w:noVBand="1"/>
      </w:tblPr>
      <w:tblGrid>
        <w:gridCol w:w="10450"/>
      </w:tblGrid>
      <w:tr w:rsidR="00843A60" w14:paraId="50BE6740" w14:textId="77777777" w:rsidTr="005755DC">
        <w:tc>
          <w:tcPr>
            <w:tcW w:w="10450" w:type="dxa"/>
          </w:tcPr>
          <w:p w14:paraId="74E773AC" w14:textId="77777777" w:rsidR="00843A60" w:rsidRDefault="00913622" w:rsidP="005755DC">
            <w:pPr>
              <w:ind w:left="3545"/>
              <w:jc w:val="both"/>
            </w:pPr>
            <w:r w:rsidRPr="00843A60">
              <w:rPr>
                <w:noProof/>
              </w:rPr>
              <w:drawing>
                <wp:anchor distT="0" distB="0" distL="114300" distR="114300" simplePos="0" relativeHeight="254074880" behindDoc="0" locked="0" layoutInCell="1" allowOverlap="1" wp14:anchorId="52517EBA" wp14:editId="1B778D59">
                  <wp:simplePos x="0" y="0"/>
                  <wp:positionH relativeFrom="column">
                    <wp:posOffset>4889350</wp:posOffset>
                  </wp:positionH>
                  <wp:positionV relativeFrom="paragraph">
                    <wp:posOffset>48098</wp:posOffset>
                  </wp:positionV>
                  <wp:extent cx="904565" cy="875758"/>
                  <wp:effectExtent l="0" t="0" r="0" b="635"/>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screen">
                            <a:extLst>
                              <a:ext uri="{28A0092B-C50C-407E-A947-70E740481C1C}">
                                <a14:useLocalDpi xmlns:a14="http://schemas.microsoft.com/office/drawing/2010/main"/>
                              </a:ext>
                            </a:extLst>
                          </a:blip>
                          <a:stretch>
                            <a:fillRect/>
                          </a:stretch>
                        </pic:blipFill>
                        <pic:spPr>
                          <a:xfrm>
                            <a:off x="0" y="0"/>
                            <a:ext cx="909463" cy="880500"/>
                          </a:xfrm>
                          <a:prstGeom prst="rect">
                            <a:avLst/>
                          </a:prstGeom>
                        </pic:spPr>
                      </pic:pic>
                    </a:graphicData>
                  </a:graphic>
                  <wp14:sizeRelH relativeFrom="page">
                    <wp14:pctWidth>0</wp14:pctWidth>
                  </wp14:sizeRelH>
                  <wp14:sizeRelV relativeFrom="page">
                    <wp14:pctHeight>0</wp14:pctHeight>
                  </wp14:sizeRelV>
                </wp:anchor>
              </w:drawing>
            </w:r>
            <w:r w:rsidR="00843A60" w:rsidRPr="0068479A">
              <w:rPr>
                <w:rFonts w:asciiTheme="minorHAnsi" w:hAnsiTheme="minorHAnsi"/>
                <w:noProof/>
                <w:lang w:val="es-ES_tradnl"/>
              </w:rPr>
              <w:drawing>
                <wp:anchor distT="0" distB="0" distL="114300" distR="114300" simplePos="0" relativeHeight="254073856" behindDoc="0" locked="0" layoutInCell="1" allowOverlap="1" wp14:anchorId="547658C3" wp14:editId="5B380AFA">
                  <wp:simplePos x="0" y="0"/>
                  <wp:positionH relativeFrom="column">
                    <wp:posOffset>5901014</wp:posOffset>
                  </wp:positionH>
                  <wp:positionV relativeFrom="paragraph">
                    <wp:posOffset>46746</wp:posOffset>
                  </wp:positionV>
                  <wp:extent cx="553720" cy="337820"/>
                  <wp:effectExtent l="12700" t="12700" r="17780" b="17780"/>
                  <wp:wrapNone/>
                  <wp:docPr id="20498" name="Imagen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6E4D8524" w14:textId="77777777" w:rsidR="00843A60" w:rsidRDefault="00843A60" w:rsidP="005755DC">
            <w:pPr>
              <w:ind w:left="3545"/>
              <w:jc w:val="both"/>
            </w:pPr>
          </w:p>
          <w:p w14:paraId="2EF9B96E" w14:textId="77777777" w:rsidR="00843A60" w:rsidRDefault="00843A60" w:rsidP="005755DC">
            <w:pPr>
              <w:ind w:left="3545"/>
              <w:jc w:val="both"/>
            </w:pPr>
          </w:p>
          <w:p w14:paraId="3D4B7479" w14:textId="77777777" w:rsidR="00843A60" w:rsidRDefault="00843A60" w:rsidP="005755DC">
            <w:pPr>
              <w:ind w:left="3545"/>
              <w:jc w:val="both"/>
            </w:pPr>
          </w:p>
          <w:p w14:paraId="12C012B0" w14:textId="77777777" w:rsidR="003E40BC" w:rsidRDefault="003E40BC" w:rsidP="005755DC">
            <w:pPr>
              <w:ind w:left="3545"/>
              <w:jc w:val="both"/>
            </w:pPr>
          </w:p>
          <w:p w14:paraId="6D999D69" w14:textId="77777777" w:rsidR="002A3002" w:rsidRDefault="002A3002" w:rsidP="005755DC">
            <w:pPr>
              <w:ind w:left="3545"/>
              <w:jc w:val="both"/>
            </w:pPr>
          </w:p>
          <w:p w14:paraId="3938BD2E" w14:textId="77777777" w:rsidR="00843A60" w:rsidRDefault="00843A60" w:rsidP="005755DC">
            <w:pPr>
              <w:ind w:left="3545"/>
            </w:pPr>
          </w:p>
        </w:tc>
      </w:tr>
    </w:tbl>
    <w:p w14:paraId="3471DE84" w14:textId="77777777" w:rsidR="007354A3" w:rsidRDefault="00FB37EA" w:rsidP="007354A3">
      <w:pPr>
        <w:pStyle w:val="Prrafodelista"/>
        <w:spacing w:after="120"/>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87168" behindDoc="0" locked="0" layoutInCell="1" allowOverlap="1" wp14:anchorId="09F2ABB8" wp14:editId="3DB273DB">
            <wp:simplePos x="0" y="0"/>
            <wp:positionH relativeFrom="column">
              <wp:posOffset>6206247</wp:posOffset>
            </wp:positionH>
            <wp:positionV relativeFrom="paragraph">
              <wp:posOffset>68688</wp:posOffset>
            </wp:positionV>
            <wp:extent cx="553720" cy="337820"/>
            <wp:effectExtent l="0" t="0" r="5080" b="508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F722E2C" w14:textId="77777777" w:rsidR="002A3002" w:rsidRDefault="00E45CC1" w:rsidP="005F18C2">
      <w:pPr>
        <w:pStyle w:val="Prrafodelista"/>
        <w:numPr>
          <w:ilvl w:val="0"/>
          <w:numId w:val="7"/>
        </w:numPr>
        <w:spacing w:after="120"/>
        <w:ind w:left="0" w:firstLine="0"/>
        <w:jc w:val="both"/>
        <w:rPr>
          <w:rFonts w:asciiTheme="minorHAnsi" w:hAnsiTheme="minorHAnsi"/>
        </w:rPr>
      </w:pPr>
      <w:r>
        <w:rPr>
          <w:rFonts w:asciiTheme="minorHAnsi" w:hAnsiTheme="minorHAnsi"/>
        </w:rPr>
        <w:t xml:space="preserve">Halla la suma de los 20 primeros términos de la sucesión </w:t>
      </w:r>
      <w:r w:rsidR="00724729">
        <w:rPr>
          <w:rFonts w:asciiTheme="minorHAnsi" w:hAnsiTheme="minorHAnsi"/>
        </w:rPr>
        <w:t>1,</w:t>
      </w:r>
      <w:r w:rsidR="00FB37EA">
        <w:rPr>
          <w:rFonts w:asciiTheme="minorHAnsi" w:hAnsiTheme="minorHAnsi"/>
        </w:rPr>
        <w:t>7,13,19,25, …</w:t>
      </w:r>
      <w:r w:rsidR="00FB37EA"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14:paraId="0FF5343D" w14:textId="77777777" w:rsidTr="009250E6">
        <w:tc>
          <w:tcPr>
            <w:tcW w:w="10450" w:type="dxa"/>
          </w:tcPr>
          <w:p w14:paraId="2A61F4A6" w14:textId="77777777" w:rsidR="00FB37EA" w:rsidRDefault="00FB37EA" w:rsidP="00FB37EA">
            <w:pPr>
              <w:ind w:left="3545"/>
            </w:pPr>
          </w:p>
          <w:p w14:paraId="0AF353A8" w14:textId="77777777" w:rsidR="00FB37EA" w:rsidRDefault="00FB37EA" w:rsidP="00FB37EA">
            <w:pPr>
              <w:ind w:left="3545"/>
            </w:pPr>
          </w:p>
          <w:p w14:paraId="33DD1538" w14:textId="77777777" w:rsidR="00FB37EA" w:rsidRDefault="00FB37EA" w:rsidP="00FB37EA">
            <w:pPr>
              <w:ind w:left="3545"/>
            </w:pPr>
          </w:p>
          <w:p w14:paraId="4383E03B" w14:textId="77777777" w:rsidR="003E40BC" w:rsidRDefault="003E40BC" w:rsidP="00FB37EA">
            <w:pPr>
              <w:ind w:left="3545"/>
            </w:pPr>
          </w:p>
          <w:p w14:paraId="353E1DF0" w14:textId="77777777" w:rsidR="003E40BC" w:rsidRDefault="003E40BC" w:rsidP="00FB37EA">
            <w:pPr>
              <w:ind w:left="3545"/>
            </w:pPr>
          </w:p>
          <w:p w14:paraId="2B0F463F" w14:textId="77777777" w:rsidR="00FB37EA" w:rsidRDefault="00FB37EA" w:rsidP="00FB37EA">
            <w:pPr>
              <w:ind w:left="3545"/>
            </w:pPr>
          </w:p>
          <w:p w14:paraId="0406B25C" w14:textId="77777777" w:rsidR="00FB37EA" w:rsidRDefault="00FB37EA" w:rsidP="00FB37EA"/>
        </w:tc>
      </w:tr>
    </w:tbl>
    <w:p w14:paraId="4CE1C035" w14:textId="77777777" w:rsidR="00FB37EA" w:rsidRPr="00114C15" w:rsidRDefault="00FB37EA" w:rsidP="00FB37EA">
      <w:pPr>
        <w:rPr>
          <w:rFonts w:asciiTheme="minorHAnsi" w:hAnsiTheme="minorHAnsi"/>
          <w:b/>
          <w:u w:val="single"/>
        </w:rPr>
      </w:pPr>
      <w:r w:rsidRPr="0068479A">
        <w:rPr>
          <w:rFonts w:asciiTheme="minorHAnsi" w:hAnsiTheme="minorHAnsi"/>
          <w:noProof/>
          <w:lang w:val="es-ES_tradnl"/>
        </w:rPr>
        <w:drawing>
          <wp:anchor distT="0" distB="0" distL="114300" distR="114300" simplePos="0" relativeHeight="254089216" behindDoc="0" locked="0" layoutInCell="1" allowOverlap="1" wp14:anchorId="02137360" wp14:editId="3F3DE30C">
            <wp:simplePos x="0" y="0"/>
            <wp:positionH relativeFrom="column">
              <wp:posOffset>6206247</wp:posOffset>
            </wp:positionH>
            <wp:positionV relativeFrom="paragraph">
              <wp:posOffset>49867</wp:posOffset>
            </wp:positionV>
            <wp:extent cx="553720" cy="337820"/>
            <wp:effectExtent l="0" t="0" r="5080" b="5080"/>
            <wp:wrapNone/>
            <wp:docPr id="20491" name="Imagen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B978600" w14:textId="77777777"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t>Halla la suma de los 30 primeros términos de la sucesión 1,4,7,10,13, …</w:t>
      </w:r>
      <w:r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14:paraId="58B12A00" w14:textId="77777777" w:rsidTr="009250E6">
        <w:tc>
          <w:tcPr>
            <w:tcW w:w="10450" w:type="dxa"/>
          </w:tcPr>
          <w:p w14:paraId="4EFC722F" w14:textId="77777777" w:rsidR="00FB37EA" w:rsidRDefault="00FB37EA" w:rsidP="009250E6">
            <w:pPr>
              <w:ind w:left="3545"/>
            </w:pPr>
          </w:p>
          <w:p w14:paraId="45B55A27" w14:textId="77777777" w:rsidR="00FB37EA" w:rsidRDefault="00FB37EA" w:rsidP="009250E6">
            <w:pPr>
              <w:ind w:left="3545"/>
            </w:pPr>
          </w:p>
          <w:p w14:paraId="7C4A5032" w14:textId="77777777" w:rsidR="003E40BC" w:rsidRDefault="003E40BC" w:rsidP="00185D85"/>
          <w:p w14:paraId="49F39496" w14:textId="77777777" w:rsidR="003E40BC" w:rsidRDefault="003E40BC" w:rsidP="009250E6">
            <w:pPr>
              <w:ind w:left="3545"/>
            </w:pPr>
          </w:p>
          <w:p w14:paraId="2098133D" w14:textId="77777777" w:rsidR="003E40BC" w:rsidRDefault="003E40BC" w:rsidP="009250E6">
            <w:pPr>
              <w:ind w:left="3545"/>
            </w:pPr>
          </w:p>
          <w:p w14:paraId="0526CF59" w14:textId="77777777" w:rsidR="003E40BC" w:rsidRDefault="003E40BC" w:rsidP="009250E6">
            <w:pPr>
              <w:ind w:left="3545"/>
            </w:pPr>
          </w:p>
          <w:p w14:paraId="3CED480C" w14:textId="77777777" w:rsidR="00FB37EA" w:rsidRDefault="00FB37EA" w:rsidP="009250E6">
            <w:pPr>
              <w:ind w:left="3545"/>
            </w:pPr>
          </w:p>
          <w:p w14:paraId="75F1CF78" w14:textId="77777777" w:rsidR="00FB37EA" w:rsidRDefault="00FB37EA" w:rsidP="009250E6"/>
        </w:tc>
      </w:tr>
    </w:tbl>
    <w:p w14:paraId="1FA52223" w14:textId="77777777" w:rsidR="002A3002" w:rsidRDefault="002A3002" w:rsidP="007354A3">
      <w:pPr>
        <w:pStyle w:val="Prrafodelista"/>
        <w:spacing w:after="120"/>
        <w:ind w:left="0"/>
        <w:jc w:val="both"/>
        <w:rPr>
          <w:rFonts w:asciiTheme="minorHAnsi" w:hAnsiTheme="minorHAnsi"/>
        </w:rPr>
      </w:pPr>
    </w:p>
    <w:p w14:paraId="1D1B4DEB" w14:textId="77777777" w:rsidR="003967C1" w:rsidRPr="00546046" w:rsidRDefault="00546046" w:rsidP="005F18C2">
      <w:pPr>
        <w:pStyle w:val="Prrafodelista"/>
        <w:numPr>
          <w:ilvl w:val="0"/>
          <w:numId w:val="7"/>
        </w:numPr>
        <w:spacing w:after="120"/>
        <w:ind w:left="0" w:firstLine="0"/>
        <w:jc w:val="both"/>
        <w:rPr>
          <w:rFonts w:asciiTheme="minorHAnsi" w:hAnsiTheme="minorHAnsi"/>
        </w:rPr>
      </w:pPr>
      <w:r w:rsidRPr="00546046">
        <w:rPr>
          <w:rFonts w:asciiTheme="minorHAnsi" w:hAnsiTheme="minorHAnsi"/>
        </w:rPr>
        <w:t xml:space="preserve">¿Cuántas cartas necesitamos para construir un castillo de 4 pisos como el de la </w:t>
      </w:r>
      <w:proofErr w:type="gramStart"/>
      <w:r w:rsidRPr="00546046">
        <w:rPr>
          <w:rFonts w:asciiTheme="minorHAnsi" w:hAnsiTheme="minorHAnsi"/>
        </w:rPr>
        <w:t>imagen?.</w:t>
      </w:r>
      <w:proofErr w:type="gramEnd"/>
      <w:r w:rsidRPr="00546046">
        <w:rPr>
          <w:rFonts w:asciiTheme="minorHAnsi" w:hAnsiTheme="minorHAnsi"/>
        </w:rPr>
        <w:t xml:space="preserve"> ¿Y para construir un castillo de 12 </w:t>
      </w:r>
      <w:proofErr w:type="gramStart"/>
      <w:r w:rsidRPr="00546046">
        <w:rPr>
          <w:rFonts w:asciiTheme="minorHAnsi" w:hAnsiTheme="minorHAnsi"/>
        </w:rPr>
        <w:t>pisos?.</w:t>
      </w:r>
      <w:proofErr w:type="gramEnd"/>
      <w:r>
        <w:rPr>
          <w:rFonts w:asciiTheme="minorHAnsi" w:hAnsiTheme="minorHAnsi"/>
        </w:rPr>
        <w:t xml:space="preserve"> </w:t>
      </w:r>
      <w:r w:rsidRPr="00546046">
        <w:rPr>
          <w:rFonts w:asciiTheme="minorHAnsi" w:hAnsiTheme="minorHAnsi"/>
        </w:rPr>
        <w:t xml:space="preserve">El record del mundo se consiguió con un castillo de 60 pisos. ¿Cuántas cartas se </w:t>
      </w:r>
      <w:proofErr w:type="gramStart"/>
      <w:r w:rsidRPr="00546046">
        <w:rPr>
          <w:rFonts w:asciiTheme="minorHAnsi" w:hAnsiTheme="minorHAnsi"/>
        </w:rPr>
        <w:t>necesitaron?.</w:t>
      </w:r>
      <w:proofErr w:type="gramEnd"/>
      <w:r w:rsidRPr="00546046">
        <w:rPr>
          <w:rFonts w:asciiTheme="minorHAnsi" w:hAnsiTheme="minorHAnsi"/>
        </w:rPr>
        <w:t xml:space="preserve"> Plantea tu solución mediante sucesiones.</w:t>
      </w:r>
    </w:p>
    <w:tbl>
      <w:tblPr>
        <w:tblStyle w:val="Tablaconcuadrcula"/>
        <w:tblW w:w="0" w:type="auto"/>
        <w:tblLook w:val="04A0" w:firstRow="1" w:lastRow="0" w:firstColumn="1" w:lastColumn="0" w:noHBand="0" w:noVBand="1"/>
      </w:tblPr>
      <w:tblGrid>
        <w:gridCol w:w="10450"/>
      </w:tblGrid>
      <w:tr w:rsidR="003967C1" w14:paraId="42D3A20F" w14:textId="77777777" w:rsidTr="005755DC">
        <w:tc>
          <w:tcPr>
            <w:tcW w:w="10450" w:type="dxa"/>
          </w:tcPr>
          <w:p w14:paraId="3B88E280" w14:textId="77777777"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57472" behindDoc="0" locked="0" layoutInCell="1" allowOverlap="1" wp14:anchorId="443C0D8A" wp14:editId="4EE0513B">
                  <wp:simplePos x="0" y="0"/>
                  <wp:positionH relativeFrom="column">
                    <wp:posOffset>5901014</wp:posOffset>
                  </wp:positionH>
                  <wp:positionV relativeFrom="paragraph">
                    <wp:posOffset>46746</wp:posOffset>
                  </wp:positionV>
                  <wp:extent cx="553720" cy="337820"/>
                  <wp:effectExtent l="12700" t="12700" r="17780" b="17780"/>
                  <wp:wrapNone/>
                  <wp:docPr id="20494" name="Imagen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D660FD6" w14:textId="77777777" w:rsidR="003967C1" w:rsidRDefault="003967C1" w:rsidP="005755DC">
            <w:pPr>
              <w:ind w:left="3545"/>
              <w:jc w:val="both"/>
            </w:pPr>
          </w:p>
          <w:p w14:paraId="1F7A3539" w14:textId="77777777" w:rsidR="003967C1" w:rsidRDefault="007354A3" w:rsidP="005755DC">
            <w:pPr>
              <w:ind w:left="3545"/>
              <w:jc w:val="both"/>
            </w:pPr>
            <w:r w:rsidRPr="007354A3">
              <w:rPr>
                <w:rFonts w:asciiTheme="minorHAnsi" w:hAnsiTheme="minorHAnsi"/>
                <w:noProof/>
              </w:rPr>
              <w:drawing>
                <wp:anchor distT="0" distB="0" distL="114300" distR="114300" simplePos="0" relativeHeight="254068736" behindDoc="0" locked="0" layoutInCell="1" allowOverlap="1" wp14:anchorId="0E992612" wp14:editId="245627A7">
                  <wp:simplePos x="0" y="0"/>
                  <wp:positionH relativeFrom="column">
                    <wp:posOffset>5118681</wp:posOffset>
                  </wp:positionH>
                  <wp:positionV relativeFrom="paragraph">
                    <wp:posOffset>182529</wp:posOffset>
                  </wp:positionV>
                  <wp:extent cx="1297348" cy="1792699"/>
                  <wp:effectExtent l="0" t="0" r="0" b="0"/>
                  <wp:wrapNone/>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screen">
                            <a:extLst>
                              <a:ext uri="{28A0092B-C50C-407E-A947-70E740481C1C}">
                                <a14:useLocalDpi xmlns:a14="http://schemas.microsoft.com/office/drawing/2010/main"/>
                              </a:ext>
                            </a:extLst>
                          </a:blip>
                          <a:stretch>
                            <a:fillRect/>
                          </a:stretch>
                        </pic:blipFill>
                        <pic:spPr>
                          <a:xfrm>
                            <a:off x="0" y="0"/>
                            <a:ext cx="1297348" cy="1792699"/>
                          </a:xfrm>
                          <a:prstGeom prst="rect">
                            <a:avLst/>
                          </a:prstGeom>
                        </pic:spPr>
                      </pic:pic>
                    </a:graphicData>
                  </a:graphic>
                  <wp14:sizeRelH relativeFrom="page">
                    <wp14:pctWidth>0</wp14:pctWidth>
                  </wp14:sizeRelH>
                  <wp14:sizeRelV relativeFrom="page">
                    <wp14:pctHeight>0</wp14:pctHeight>
                  </wp14:sizeRelV>
                </wp:anchor>
              </w:drawing>
            </w:r>
          </w:p>
          <w:p w14:paraId="2E589331" w14:textId="77777777" w:rsidR="003967C1" w:rsidRDefault="003967C1" w:rsidP="005755DC">
            <w:pPr>
              <w:ind w:left="3545"/>
              <w:jc w:val="both"/>
            </w:pPr>
          </w:p>
          <w:p w14:paraId="17137D38" w14:textId="77777777" w:rsidR="003967C1" w:rsidRDefault="003967C1" w:rsidP="005755DC">
            <w:pPr>
              <w:ind w:left="3545"/>
              <w:jc w:val="both"/>
            </w:pPr>
          </w:p>
          <w:p w14:paraId="61B78C95" w14:textId="77777777" w:rsidR="003967C1" w:rsidRDefault="003967C1" w:rsidP="005755DC">
            <w:pPr>
              <w:ind w:left="3545"/>
              <w:jc w:val="both"/>
            </w:pPr>
          </w:p>
          <w:p w14:paraId="599915A8" w14:textId="77777777" w:rsidR="003967C1" w:rsidRDefault="003967C1" w:rsidP="005755DC">
            <w:pPr>
              <w:ind w:left="3545"/>
              <w:jc w:val="both"/>
            </w:pPr>
          </w:p>
          <w:p w14:paraId="60E0AC97" w14:textId="77777777" w:rsidR="00546046" w:rsidRDefault="00546046" w:rsidP="005755DC">
            <w:pPr>
              <w:ind w:left="3545"/>
              <w:jc w:val="both"/>
            </w:pPr>
          </w:p>
          <w:p w14:paraId="2649FF8A" w14:textId="77777777" w:rsidR="00546046" w:rsidRDefault="00546046" w:rsidP="005755DC">
            <w:pPr>
              <w:ind w:left="3545"/>
              <w:jc w:val="both"/>
            </w:pPr>
          </w:p>
          <w:p w14:paraId="7FDD0D12" w14:textId="77777777" w:rsidR="00546046" w:rsidRDefault="00546046" w:rsidP="005755DC">
            <w:pPr>
              <w:ind w:left="3545"/>
              <w:jc w:val="both"/>
            </w:pPr>
          </w:p>
          <w:p w14:paraId="5E4B77BA" w14:textId="77777777" w:rsidR="003967C1" w:rsidRDefault="003967C1" w:rsidP="005755DC">
            <w:pPr>
              <w:ind w:left="3545"/>
              <w:jc w:val="both"/>
            </w:pPr>
          </w:p>
          <w:p w14:paraId="103D1515" w14:textId="77777777" w:rsidR="003967C1" w:rsidRDefault="003967C1" w:rsidP="005755DC">
            <w:pPr>
              <w:ind w:left="3545"/>
              <w:jc w:val="both"/>
            </w:pPr>
          </w:p>
          <w:p w14:paraId="125E796F" w14:textId="77777777" w:rsidR="003967C1" w:rsidRDefault="003967C1" w:rsidP="005755DC">
            <w:pPr>
              <w:ind w:left="3545"/>
              <w:jc w:val="both"/>
            </w:pPr>
          </w:p>
          <w:p w14:paraId="4D6550A5" w14:textId="77777777" w:rsidR="003967C1" w:rsidRDefault="003967C1" w:rsidP="005755DC">
            <w:pPr>
              <w:ind w:left="3545"/>
            </w:pPr>
          </w:p>
        </w:tc>
      </w:tr>
    </w:tbl>
    <w:p w14:paraId="3FCF496C" w14:textId="77777777"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Halla la suma de los 150 primeros números pares</w:t>
      </w:r>
      <w:r>
        <w:rPr>
          <w:rFonts w:asciiTheme="minorHAnsi" w:hAnsiTheme="minorHAnsi"/>
          <w:noProof/>
        </w:rPr>
        <w:t>.</w:t>
      </w:r>
    </w:p>
    <w:tbl>
      <w:tblPr>
        <w:tblStyle w:val="Tablaconcuadrcula"/>
        <w:tblW w:w="0" w:type="auto"/>
        <w:tblLook w:val="04A0" w:firstRow="1" w:lastRow="0" w:firstColumn="1" w:lastColumn="0" w:noHBand="0" w:noVBand="1"/>
      </w:tblPr>
      <w:tblGrid>
        <w:gridCol w:w="10450"/>
      </w:tblGrid>
      <w:tr w:rsidR="00FB37EA" w14:paraId="7F84DFDA" w14:textId="77777777" w:rsidTr="009250E6">
        <w:tc>
          <w:tcPr>
            <w:tcW w:w="10450" w:type="dxa"/>
          </w:tcPr>
          <w:p w14:paraId="0E4079D9" w14:textId="77777777" w:rsidR="00FB37EA" w:rsidRDefault="00FB37EA" w:rsidP="009250E6">
            <w:pPr>
              <w:ind w:left="3545"/>
            </w:pPr>
          </w:p>
          <w:p w14:paraId="5A8F237E" w14:textId="77777777" w:rsidR="00FB37EA" w:rsidRDefault="00FB37EA" w:rsidP="009250E6">
            <w:pPr>
              <w:ind w:left="3545"/>
            </w:pPr>
          </w:p>
          <w:p w14:paraId="40517250" w14:textId="77777777" w:rsidR="00FB37EA" w:rsidRDefault="00FB37EA" w:rsidP="009250E6">
            <w:pPr>
              <w:ind w:left="3545"/>
            </w:pPr>
          </w:p>
          <w:p w14:paraId="0F9B433A" w14:textId="77777777" w:rsidR="00FB37EA" w:rsidRDefault="00FB37EA" w:rsidP="009250E6">
            <w:pPr>
              <w:ind w:left="3545"/>
            </w:pPr>
          </w:p>
          <w:p w14:paraId="526ECB94" w14:textId="77777777" w:rsidR="00FB37EA" w:rsidRDefault="00FB37EA" w:rsidP="009250E6"/>
        </w:tc>
      </w:tr>
    </w:tbl>
    <w:p w14:paraId="278CAE66" w14:textId="77777777" w:rsidR="003967C1" w:rsidRPr="00FB37EA" w:rsidRDefault="00FB37EA" w:rsidP="005F18C2">
      <w:pPr>
        <w:pStyle w:val="NormalWeb"/>
        <w:numPr>
          <w:ilvl w:val="0"/>
          <w:numId w:val="7"/>
        </w:numPr>
        <w:spacing w:after="120" w:afterAutospacing="0"/>
        <w:ind w:left="0" w:firstLine="0"/>
        <w:rPr>
          <w:rFonts w:asciiTheme="minorHAnsi" w:hAnsiTheme="minorHAnsi"/>
        </w:rPr>
      </w:pPr>
      <w:r w:rsidRPr="00FB37EA">
        <w:rPr>
          <w:rFonts w:asciiTheme="minorHAnsi" w:hAnsiTheme="minorHAnsi"/>
        </w:rPr>
        <w:t xml:space="preserve">Un nadador, se somete al siguiente entrenamiento: 11 largos de piscina el primer </w:t>
      </w:r>
      <w:r w:rsidR="00113B1F" w:rsidRPr="00FB37EA">
        <w:rPr>
          <w:rFonts w:asciiTheme="minorHAnsi" w:hAnsiTheme="minorHAnsi"/>
        </w:rPr>
        <w:t>día</w:t>
      </w:r>
      <w:r w:rsidRPr="00FB37EA">
        <w:rPr>
          <w:rFonts w:asciiTheme="minorHAnsi" w:hAnsiTheme="minorHAnsi"/>
        </w:rPr>
        <w:t xml:space="preserve"> y cada </w:t>
      </w:r>
      <w:r w:rsidR="00113B1F" w:rsidRPr="00FB37EA">
        <w:rPr>
          <w:rFonts w:asciiTheme="minorHAnsi" w:hAnsiTheme="minorHAnsi"/>
        </w:rPr>
        <w:t>día</w:t>
      </w:r>
      <w:r w:rsidRPr="00FB37EA">
        <w:rPr>
          <w:rFonts w:asciiTheme="minorHAnsi" w:hAnsiTheme="minorHAnsi"/>
        </w:rPr>
        <w:t xml:space="preserve"> que pas</w:t>
      </w:r>
      <w:r w:rsidR="00113B1F">
        <w:rPr>
          <w:rFonts w:asciiTheme="minorHAnsi" w:hAnsiTheme="minorHAnsi"/>
        </w:rPr>
        <w:t>a</w:t>
      </w:r>
      <w:r w:rsidRPr="00FB37EA">
        <w:rPr>
          <w:rFonts w:asciiTheme="minorHAnsi" w:hAnsiTheme="minorHAnsi"/>
        </w:rPr>
        <w:t xml:space="preserve"> aumenta en tres largos</w:t>
      </w:r>
      <w:r w:rsidR="00113B1F">
        <w:rPr>
          <w:rFonts w:asciiTheme="minorHAnsi" w:hAnsiTheme="minorHAnsi"/>
        </w:rPr>
        <w:t xml:space="preserve">. </w:t>
      </w:r>
      <w:r w:rsidRPr="00FB37EA">
        <w:rPr>
          <w:rFonts w:asciiTheme="minorHAnsi" w:hAnsiTheme="minorHAnsi"/>
        </w:rPr>
        <w:t>¿</w:t>
      </w:r>
      <w:r w:rsidR="00113B1F" w:rsidRPr="00FB37EA">
        <w:rPr>
          <w:rFonts w:asciiTheme="minorHAnsi" w:hAnsiTheme="minorHAnsi"/>
        </w:rPr>
        <w:t>Cuántos</w:t>
      </w:r>
      <w:r w:rsidRPr="00FB37EA">
        <w:rPr>
          <w:rFonts w:asciiTheme="minorHAnsi" w:hAnsiTheme="minorHAnsi"/>
        </w:rPr>
        <w:t xml:space="preserve"> largos </w:t>
      </w:r>
      <w:r w:rsidR="00113B1F" w:rsidRPr="00FB37EA">
        <w:rPr>
          <w:rFonts w:asciiTheme="minorHAnsi" w:hAnsiTheme="minorHAnsi"/>
        </w:rPr>
        <w:t>hará</w:t>
      </w:r>
      <w:r w:rsidRPr="00FB37EA">
        <w:rPr>
          <w:rFonts w:asciiTheme="minorHAnsi" w:hAnsiTheme="minorHAnsi"/>
        </w:rPr>
        <w:t>́ en</w:t>
      </w:r>
      <w:r w:rsidR="00113B1F">
        <w:rPr>
          <w:rFonts w:asciiTheme="minorHAnsi" w:hAnsiTheme="minorHAnsi"/>
        </w:rPr>
        <w:t xml:space="preserve"> total en</w:t>
      </w:r>
      <w:r w:rsidRPr="00FB37EA">
        <w:rPr>
          <w:rFonts w:asciiTheme="minorHAnsi" w:hAnsiTheme="minorHAnsi"/>
        </w:rPr>
        <w:t xml:space="preserve"> 40 </w:t>
      </w:r>
      <w:r w:rsidR="00113B1F" w:rsidRPr="00FB37EA">
        <w:rPr>
          <w:rFonts w:asciiTheme="minorHAnsi" w:hAnsiTheme="minorHAnsi"/>
        </w:rPr>
        <w:t>días</w:t>
      </w:r>
      <w:r w:rsidRPr="00FB37EA">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3967C1" w14:paraId="1E6D6063" w14:textId="77777777" w:rsidTr="005755DC">
        <w:tc>
          <w:tcPr>
            <w:tcW w:w="10450" w:type="dxa"/>
          </w:tcPr>
          <w:p w14:paraId="5B0B50CD" w14:textId="77777777"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66688" behindDoc="0" locked="0" layoutInCell="1" allowOverlap="1" wp14:anchorId="183C0477" wp14:editId="5184180E">
                  <wp:simplePos x="0" y="0"/>
                  <wp:positionH relativeFrom="column">
                    <wp:posOffset>5901014</wp:posOffset>
                  </wp:positionH>
                  <wp:positionV relativeFrom="paragraph">
                    <wp:posOffset>46746</wp:posOffset>
                  </wp:positionV>
                  <wp:extent cx="553720" cy="337820"/>
                  <wp:effectExtent l="12700" t="12700" r="17780" b="17780"/>
                  <wp:wrapNone/>
                  <wp:docPr id="20500" name="Imagen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0A128CE" w14:textId="77777777" w:rsidR="003967C1" w:rsidRDefault="003967C1" w:rsidP="005755DC">
            <w:pPr>
              <w:ind w:left="3545"/>
              <w:jc w:val="both"/>
            </w:pPr>
          </w:p>
          <w:p w14:paraId="01A7331E" w14:textId="77777777" w:rsidR="003967C1" w:rsidRDefault="003967C1" w:rsidP="005755DC">
            <w:pPr>
              <w:ind w:left="3545"/>
              <w:jc w:val="both"/>
            </w:pPr>
          </w:p>
          <w:p w14:paraId="0660B5EE" w14:textId="77777777" w:rsidR="003967C1" w:rsidRDefault="003967C1" w:rsidP="005755DC">
            <w:pPr>
              <w:ind w:left="3545"/>
              <w:jc w:val="both"/>
            </w:pPr>
          </w:p>
          <w:p w14:paraId="47302F7F" w14:textId="77777777" w:rsidR="003967C1" w:rsidRDefault="003967C1" w:rsidP="005755DC">
            <w:pPr>
              <w:ind w:left="3545"/>
              <w:jc w:val="both"/>
            </w:pPr>
          </w:p>
          <w:p w14:paraId="1E9AFDC7" w14:textId="77777777" w:rsidR="003967C1" w:rsidRDefault="003967C1" w:rsidP="005755DC">
            <w:pPr>
              <w:ind w:left="3545"/>
              <w:jc w:val="both"/>
            </w:pPr>
          </w:p>
          <w:p w14:paraId="3B067F54" w14:textId="77777777" w:rsidR="003967C1" w:rsidRDefault="003967C1" w:rsidP="005755DC">
            <w:pPr>
              <w:ind w:left="3545"/>
              <w:jc w:val="both"/>
            </w:pPr>
          </w:p>
          <w:p w14:paraId="034F90A9" w14:textId="77777777" w:rsidR="003967C1" w:rsidRDefault="003967C1" w:rsidP="005755DC">
            <w:pPr>
              <w:ind w:left="3545"/>
            </w:pPr>
          </w:p>
        </w:tc>
      </w:tr>
    </w:tbl>
    <w:p w14:paraId="65178A42" w14:textId="77777777" w:rsidR="003967C1" w:rsidRDefault="003967C1" w:rsidP="008B5535">
      <w:pPr>
        <w:pStyle w:val="Prrafodelista"/>
        <w:ind w:left="0"/>
        <w:jc w:val="both"/>
        <w:rPr>
          <w:rFonts w:asciiTheme="minorHAnsi" w:hAnsiTheme="minorHAnsi"/>
          <w:b/>
          <w:u w:val="single"/>
        </w:rPr>
      </w:pPr>
    </w:p>
    <w:p w14:paraId="53200414" w14:textId="77777777" w:rsidR="008B5535" w:rsidRDefault="008B5535" w:rsidP="005F18C2">
      <w:pPr>
        <w:pStyle w:val="NormalWeb"/>
        <w:numPr>
          <w:ilvl w:val="0"/>
          <w:numId w:val="7"/>
        </w:numPr>
        <w:spacing w:before="0" w:beforeAutospacing="0" w:after="120" w:afterAutospacing="0"/>
        <w:ind w:left="0" w:firstLine="0"/>
        <w:rPr>
          <w:rFonts w:asciiTheme="minorHAnsi" w:hAnsiTheme="minorHAnsi"/>
        </w:rPr>
      </w:pPr>
      <w:r>
        <w:rPr>
          <w:rFonts w:asciiTheme="minorHAnsi" w:hAnsiTheme="minorHAnsi"/>
        </w:rPr>
        <w:t>S</w:t>
      </w:r>
      <w:r w:rsidRPr="008B5535">
        <w:rPr>
          <w:rFonts w:asciiTheme="minorHAnsi" w:hAnsiTheme="minorHAnsi"/>
        </w:rPr>
        <w:t xml:space="preserve">e quiere construir un tejado de forma que en la primera fila haya 10 tejas, en la segunda 11, y así́ sucesivamente, hasta un total de 20 filas de tejas. ¿Cuántas tejas se necesitan? </w:t>
      </w:r>
    </w:p>
    <w:tbl>
      <w:tblPr>
        <w:tblStyle w:val="Tablaconcuadrcula"/>
        <w:tblW w:w="0" w:type="auto"/>
        <w:tblLook w:val="04A0" w:firstRow="1" w:lastRow="0" w:firstColumn="1" w:lastColumn="0" w:noHBand="0" w:noVBand="1"/>
      </w:tblPr>
      <w:tblGrid>
        <w:gridCol w:w="10450"/>
      </w:tblGrid>
      <w:tr w:rsidR="008B5535" w14:paraId="4CC1F755" w14:textId="77777777" w:rsidTr="009250E6">
        <w:tc>
          <w:tcPr>
            <w:tcW w:w="10450" w:type="dxa"/>
          </w:tcPr>
          <w:p w14:paraId="0E496802" w14:textId="77777777" w:rsidR="008B5535" w:rsidRDefault="008B5535" w:rsidP="009250E6">
            <w:pPr>
              <w:ind w:left="3545"/>
              <w:jc w:val="both"/>
            </w:pPr>
            <w:r w:rsidRPr="0068479A">
              <w:rPr>
                <w:rFonts w:asciiTheme="minorHAnsi" w:hAnsiTheme="minorHAnsi"/>
                <w:noProof/>
                <w:lang w:val="es-ES_tradnl"/>
              </w:rPr>
              <w:drawing>
                <wp:anchor distT="0" distB="0" distL="114300" distR="114300" simplePos="0" relativeHeight="254091264" behindDoc="0" locked="0" layoutInCell="1" allowOverlap="1" wp14:anchorId="539BAE39" wp14:editId="16779215">
                  <wp:simplePos x="0" y="0"/>
                  <wp:positionH relativeFrom="column">
                    <wp:posOffset>5901014</wp:posOffset>
                  </wp:positionH>
                  <wp:positionV relativeFrom="paragraph">
                    <wp:posOffset>46746</wp:posOffset>
                  </wp:positionV>
                  <wp:extent cx="553720" cy="337820"/>
                  <wp:effectExtent l="12700" t="12700" r="17780" b="17780"/>
                  <wp:wrapNone/>
                  <wp:docPr id="20497" name="Imagen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3127C80E" w14:textId="77777777" w:rsidR="008B5535" w:rsidRDefault="008B5535" w:rsidP="009250E6">
            <w:pPr>
              <w:ind w:left="3545"/>
              <w:jc w:val="both"/>
            </w:pPr>
          </w:p>
          <w:p w14:paraId="5E3284D2" w14:textId="77777777" w:rsidR="008B5535" w:rsidRDefault="008B5535" w:rsidP="009250E6">
            <w:pPr>
              <w:ind w:left="3545"/>
              <w:jc w:val="both"/>
            </w:pPr>
          </w:p>
          <w:p w14:paraId="531E4DEB" w14:textId="77777777" w:rsidR="008B5535" w:rsidRDefault="008B5535" w:rsidP="009250E6">
            <w:pPr>
              <w:ind w:left="3545"/>
              <w:jc w:val="both"/>
            </w:pPr>
          </w:p>
          <w:p w14:paraId="4CA02436" w14:textId="77777777" w:rsidR="008B5535" w:rsidRDefault="008B5535" w:rsidP="009250E6">
            <w:pPr>
              <w:ind w:left="3545"/>
              <w:jc w:val="both"/>
            </w:pPr>
          </w:p>
          <w:p w14:paraId="3699FE6A" w14:textId="77777777" w:rsidR="008B5535" w:rsidRDefault="008B5535" w:rsidP="009250E6">
            <w:pPr>
              <w:ind w:left="3545"/>
            </w:pPr>
          </w:p>
        </w:tc>
      </w:tr>
    </w:tbl>
    <w:p w14:paraId="39366EB6" w14:textId="77777777" w:rsidR="00DA7958" w:rsidRDefault="00DA7958" w:rsidP="00483E2F">
      <w:pPr>
        <w:pStyle w:val="Prrafodelista"/>
        <w:ind w:left="0"/>
        <w:jc w:val="center"/>
        <w:rPr>
          <w:rFonts w:asciiTheme="minorHAnsi" w:hAnsiTheme="minorHAnsi"/>
          <w:b/>
          <w:u w:val="single"/>
        </w:rPr>
      </w:pPr>
    </w:p>
    <w:p w14:paraId="78421C19" w14:textId="34F622B4" w:rsidR="00DA7958" w:rsidRPr="00EB32EC" w:rsidRDefault="00DA7958" w:rsidP="00DA7958">
      <w:pPr>
        <w:pStyle w:val="Tituloborde"/>
        <w:rPr>
          <w:rFonts w:asciiTheme="minorHAnsi" w:hAnsiTheme="minorHAnsi"/>
        </w:rPr>
      </w:pPr>
      <w:r>
        <w:t>Sucesiones geométricas</w:t>
      </w:r>
    </w:p>
    <w:p w14:paraId="1B3CDF13" w14:textId="77777777" w:rsidR="00755296" w:rsidRPr="007933F9" w:rsidRDefault="00755296" w:rsidP="0075529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w:t>
      </w:r>
      <w:r w:rsidR="00095145">
        <w:rPr>
          <w:rFonts w:asciiTheme="minorHAnsi" w:hAnsiTheme="minorHAnsi"/>
          <w:b/>
          <w:lang w:val="es-ES_tradnl"/>
        </w:rPr>
        <w:t xml:space="preserve"> </w:t>
      </w:r>
      <w:r>
        <w:rPr>
          <w:rFonts w:asciiTheme="minorHAnsi" w:hAnsiTheme="minorHAnsi"/>
          <w:b/>
          <w:lang w:val="es-ES_tradnl"/>
        </w:rPr>
        <w:t>geométricas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55296" w14:paraId="62DBC0B3" w14:textId="77777777" w:rsidTr="00E858A2">
        <w:tc>
          <w:tcPr>
            <w:tcW w:w="10414" w:type="dxa"/>
          </w:tcPr>
          <w:p w14:paraId="09469646" w14:textId="77777777" w:rsidR="00755296" w:rsidRDefault="00755296" w:rsidP="00755296">
            <w:pPr>
              <w:pStyle w:val="Prrafodelista"/>
              <w:spacing w:before="120" w:after="120"/>
              <w:ind w:left="0"/>
              <w:rPr>
                <w:rFonts w:asciiTheme="minorHAnsi" w:hAnsiTheme="minorHAnsi"/>
              </w:rPr>
            </w:pPr>
            <w:r>
              <w:rPr>
                <w:rFonts w:asciiTheme="minorHAnsi" w:hAnsiTheme="minorHAnsi"/>
              </w:rPr>
              <w:t>¿Qué es una sucesión geométrica?</w:t>
            </w:r>
          </w:p>
          <w:p w14:paraId="73FFC202" w14:textId="77777777" w:rsidR="00755296" w:rsidRDefault="00755296" w:rsidP="00755296">
            <w:pPr>
              <w:pStyle w:val="Prrafodelista"/>
              <w:spacing w:before="120" w:after="120"/>
              <w:ind w:left="0"/>
              <w:rPr>
                <w:rFonts w:asciiTheme="minorHAnsi" w:hAnsiTheme="minorHAnsi"/>
              </w:rPr>
            </w:pPr>
          </w:p>
          <w:p w14:paraId="35C2CAFA" w14:textId="77777777" w:rsidR="00755296" w:rsidRDefault="00755296" w:rsidP="00755296">
            <w:pPr>
              <w:pStyle w:val="Prrafodelista"/>
              <w:spacing w:before="120" w:after="120"/>
              <w:ind w:left="0"/>
              <w:rPr>
                <w:rFonts w:asciiTheme="minorHAnsi" w:hAnsiTheme="minorHAnsi"/>
              </w:rPr>
            </w:pPr>
          </w:p>
          <w:p w14:paraId="0CF1A33A" w14:textId="77777777" w:rsidR="00755296" w:rsidRDefault="00755296" w:rsidP="00755296">
            <w:pPr>
              <w:pStyle w:val="Prrafodelista"/>
              <w:spacing w:before="120" w:after="120"/>
              <w:ind w:left="0"/>
              <w:rPr>
                <w:rFonts w:asciiTheme="minorHAnsi" w:hAnsiTheme="minorHAnsi"/>
              </w:rPr>
            </w:pPr>
          </w:p>
          <w:p w14:paraId="2D0FA9B5" w14:textId="77777777" w:rsidR="00755296" w:rsidRDefault="00755296" w:rsidP="00755296">
            <w:pPr>
              <w:pStyle w:val="Prrafodelista"/>
              <w:spacing w:before="120" w:after="120"/>
              <w:ind w:left="0"/>
              <w:rPr>
                <w:rFonts w:asciiTheme="minorHAnsi" w:hAnsiTheme="minorHAnsi"/>
              </w:rPr>
            </w:pPr>
            <w:r>
              <w:rPr>
                <w:rFonts w:asciiTheme="minorHAnsi" w:hAnsiTheme="minorHAnsi"/>
              </w:rPr>
              <w:t>¿Cuál es el término general de una sucesión geométrica?</w:t>
            </w:r>
          </w:p>
          <w:p w14:paraId="4CEE6317" w14:textId="77777777" w:rsidR="00755296" w:rsidRDefault="00755296" w:rsidP="00755296">
            <w:pPr>
              <w:pStyle w:val="Prrafodelista"/>
              <w:spacing w:before="120" w:after="120"/>
              <w:ind w:left="0"/>
              <w:rPr>
                <w:rFonts w:asciiTheme="minorHAnsi" w:hAnsiTheme="minorHAnsi"/>
              </w:rPr>
            </w:pPr>
          </w:p>
          <w:p w14:paraId="1CBBDBA9" w14:textId="77777777" w:rsidR="00755296" w:rsidRDefault="00755296" w:rsidP="00755296">
            <w:pPr>
              <w:pStyle w:val="Prrafodelista"/>
              <w:spacing w:before="120" w:after="120"/>
              <w:ind w:left="0"/>
              <w:rPr>
                <w:rFonts w:asciiTheme="minorHAnsi" w:hAnsiTheme="minorHAnsi"/>
              </w:rPr>
            </w:pPr>
          </w:p>
          <w:p w14:paraId="6DE6A0CF" w14:textId="77777777" w:rsidR="00755296" w:rsidRDefault="00755296" w:rsidP="00755296">
            <w:pPr>
              <w:pStyle w:val="Prrafodelista"/>
              <w:spacing w:before="120" w:after="120"/>
              <w:ind w:left="0"/>
              <w:rPr>
                <w:rFonts w:asciiTheme="minorHAnsi" w:hAnsiTheme="minorHAnsi"/>
              </w:rPr>
            </w:pPr>
          </w:p>
          <w:p w14:paraId="43B40ACD" w14:textId="77777777" w:rsidR="00755296" w:rsidRDefault="00755296" w:rsidP="00755296">
            <w:pPr>
              <w:pStyle w:val="Prrafodelista"/>
              <w:spacing w:before="120" w:after="120"/>
              <w:ind w:left="0"/>
              <w:rPr>
                <w:rFonts w:asciiTheme="minorHAnsi" w:hAnsiTheme="minorHAnsi"/>
              </w:rPr>
            </w:pPr>
            <w:r>
              <w:rPr>
                <w:rFonts w:asciiTheme="minorHAnsi" w:hAnsiTheme="minorHAnsi"/>
              </w:rPr>
              <w:t>¿Cómo se calcula la suma de n términos de una sucesión geométrica?</w:t>
            </w:r>
          </w:p>
          <w:p w14:paraId="6D0F4000" w14:textId="77777777" w:rsidR="00755296" w:rsidRDefault="00755296" w:rsidP="00755296">
            <w:pPr>
              <w:pStyle w:val="Prrafodelista"/>
              <w:spacing w:before="120" w:after="120"/>
              <w:ind w:left="0"/>
              <w:rPr>
                <w:rFonts w:asciiTheme="minorHAnsi" w:hAnsiTheme="minorHAnsi"/>
              </w:rPr>
            </w:pPr>
          </w:p>
          <w:p w14:paraId="7D171E8E" w14:textId="77777777" w:rsidR="00755296" w:rsidRDefault="00755296" w:rsidP="00755296">
            <w:pPr>
              <w:pStyle w:val="Prrafodelista"/>
              <w:spacing w:before="120" w:after="120"/>
              <w:ind w:left="0"/>
              <w:rPr>
                <w:rFonts w:asciiTheme="minorHAnsi" w:hAnsiTheme="minorHAnsi"/>
              </w:rPr>
            </w:pPr>
          </w:p>
          <w:p w14:paraId="7AFC36C7" w14:textId="77777777" w:rsidR="00755296" w:rsidRDefault="00755296" w:rsidP="00755296">
            <w:pPr>
              <w:pStyle w:val="Prrafodelista"/>
              <w:spacing w:before="120" w:after="120"/>
              <w:ind w:left="0"/>
              <w:rPr>
                <w:rFonts w:asciiTheme="minorHAnsi" w:hAnsiTheme="minorHAnsi"/>
              </w:rPr>
            </w:pPr>
          </w:p>
          <w:p w14:paraId="38CE609C" w14:textId="77777777" w:rsidR="00755296" w:rsidRDefault="00755296" w:rsidP="00755296">
            <w:pPr>
              <w:pStyle w:val="Prrafodelista"/>
              <w:spacing w:before="120" w:after="120"/>
              <w:ind w:left="0"/>
              <w:rPr>
                <w:rFonts w:asciiTheme="minorHAnsi" w:hAnsiTheme="minorHAnsi"/>
              </w:rPr>
            </w:pPr>
          </w:p>
          <w:p w14:paraId="605D254D" w14:textId="77777777" w:rsidR="00755296" w:rsidRDefault="00755296" w:rsidP="00755296">
            <w:pPr>
              <w:pStyle w:val="Prrafodelista"/>
              <w:spacing w:before="120" w:after="120"/>
              <w:ind w:left="0"/>
              <w:rPr>
                <w:rFonts w:asciiTheme="minorHAnsi" w:hAnsiTheme="minorHAnsi"/>
              </w:rPr>
            </w:pPr>
            <w:r>
              <w:rPr>
                <w:rFonts w:asciiTheme="minorHAnsi" w:hAnsiTheme="minorHAnsi"/>
              </w:rPr>
              <w:t>¿Y la suma de infinitos términos?</w:t>
            </w:r>
          </w:p>
          <w:p w14:paraId="706CD2A3" w14:textId="77777777" w:rsidR="00755296" w:rsidRDefault="00755296" w:rsidP="00755296">
            <w:pPr>
              <w:pStyle w:val="Prrafodelista"/>
              <w:spacing w:before="120" w:after="120"/>
              <w:ind w:left="0"/>
              <w:rPr>
                <w:rFonts w:asciiTheme="minorHAnsi" w:hAnsiTheme="minorHAnsi"/>
              </w:rPr>
            </w:pPr>
          </w:p>
          <w:p w14:paraId="565DADA7" w14:textId="77777777" w:rsidR="00755296" w:rsidRDefault="00755296" w:rsidP="00E858A2">
            <w:pPr>
              <w:jc w:val="both"/>
              <w:rPr>
                <w:rFonts w:asciiTheme="minorHAnsi" w:hAnsiTheme="minorHAnsi"/>
                <w:lang w:val="es-ES_tradnl"/>
              </w:rPr>
            </w:pPr>
          </w:p>
        </w:tc>
      </w:tr>
    </w:tbl>
    <w:p w14:paraId="78B3E372" w14:textId="77777777" w:rsidR="00631F1E" w:rsidRDefault="00631F1E"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95360" behindDoc="0" locked="0" layoutInCell="1" allowOverlap="1" wp14:anchorId="33F5396C" wp14:editId="61A8BE4C">
            <wp:simplePos x="0" y="0"/>
            <wp:positionH relativeFrom="column">
              <wp:posOffset>6206247</wp:posOffset>
            </wp:positionH>
            <wp:positionV relativeFrom="paragraph">
              <wp:posOffset>0</wp:posOffset>
            </wp:positionV>
            <wp:extent cx="553720" cy="337820"/>
            <wp:effectExtent l="0" t="0" r="5080" b="508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Determina si las siguientes sucesiones son o no </w:t>
      </w:r>
      <w:r w:rsidR="00387937">
        <w:rPr>
          <w:rFonts w:asciiTheme="minorHAnsi" w:hAnsiTheme="minorHAnsi"/>
        </w:rPr>
        <w:t>geométricas</w:t>
      </w:r>
      <w:r>
        <w:rPr>
          <w:rFonts w:asciiTheme="minorHAnsi" w:hAnsiTheme="minorHAnsi"/>
        </w:rPr>
        <w:t>:</w:t>
      </w:r>
      <w:r w:rsidRPr="001A13EC">
        <w:rPr>
          <w:rFonts w:asciiTheme="minorHAnsi" w:hAnsiTheme="minorHAnsi"/>
          <w:noProof/>
          <w:lang w:val="es-ES_tradnl"/>
        </w:rPr>
        <w:t xml:space="preserve"> </w:t>
      </w:r>
    </w:p>
    <w:p w14:paraId="28297E9B"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14:paraId="5AEAD341"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b) 1, 10, 100, 1000, …    </w:t>
      </w:r>
      <w:r w:rsidRPr="00CF771E">
        <w:rPr>
          <w:rFonts w:asciiTheme="minorHAnsi" w:hAnsiTheme="minorHAnsi"/>
        </w:rPr>
        <w:tab/>
        <w:t xml:space="preserve"> ____________________________________</w:t>
      </w:r>
    </w:p>
    <w:p w14:paraId="7DB7415F"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c) 2, 4, 8, 16, 32,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7A53D4C4"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d) </w:t>
      </w:r>
      <w:r w:rsidR="00387937">
        <w:rPr>
          <w:rFonts w:asciiTheme="minorHAnsi" w:hAnsiTheme="minorHAnsi"/>
        </w:rPr>
        <w:t>4</w:t>
      </w:r>
      <w:r w:rsidRPr="00CF771E">
        <w:rPr>
          <w:rFonts w:asciiTheme="minorHAnsi" w:hAnsiTheme="minorHAnsi"/>
        </w:rPr>
        <w:t xml:space="preserv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1</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r w:rsidR="00387937">
        <w:rPr>
          <w:rFonts w:asciiTheme="minorHAnsi" w:hAnsiTheme="minorHAnsi"/>
        </w:rPr>
        <w:t>1/4</w:t>
      </w:r>
      <w:r w:rsidRPr="00CF771E">
        <w:rPr>
          <w:rFonts w:asciiTheme="minorHAnsi" w:hAnsiTheme="minorHAnsi"/>
        </w:rPr>
        <w:t xml:space="preserve">, …   </w:t>
      </w:r>
      <w:r w:rsidRPr="00CF771E">
        <w:rPr>
          <w:rFonts w:asciiTheme="minorHAnsi" w:hAnsiTheme="minorHAnsi"/>
        </w:rPr>
        <w:tab/>
        <w:t xml:space="preserve"> ____________________________________</w:t>
      </w:r>
    </w:p>
    <w:p w14:paraId="7D165BC2" w14:textId="77777777" w:rsidR="00631F1E" w:rsidRDefault="00631F1E" w:rsidP="00631F1E">
      <w:pPr>
        <w:spacing w:after="120"/>
        <w:rPr>
          <w:rFonts w:asciiTheme="minorHAnsi" w:hAnsiTheme="minorHAnsi"/>
        </w:rPr>
      </w:pPr>
      <w:r w:rsidRPr="00CF771E">
        <w:rPr>
          <w:rFonts w:asciiTheme="minorHAnsi" w:hAnsiTheme="minorHAnsi"/>
        </w:rPr>
        <w:t xml:space="preserve">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6</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proofErr w:type="gramStart"/>
      <w:r w:rsidR="00387937">
        <w:rPr>
          <w:rFonts w:asciiTheme="minorHAnsi" w:hAnsiTheme="minorHAnsi"/>
        </w:rPr>
        <w:t>36</w:t>
      </w:r>
      <w:r w:rsidRPr="00CF771E">
        <w:rPr>
          <w:rFonts w:asciiTheme="minorHAnsi" w:hAnsiTheme="minorHAnsi"/>
        </w:rPr>
        <w:t>,  …</w:t>
      </w:r>
      <w:proofErr w:type="gramEnd"/>
      <w:r w:rsidRPr="00CF771E">
        <w:rPr>
          <w:rFonts w:asciiTheme="minorHAnsi" w:hAnsiTheme="minorHAnsi"/>
        </w:rPr>
        <w:t xml:space="preserve">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5DCB2BB8" w14:textId="77777777" w:rsidR="000F69C9" w:rsidRDefault="000F69C9" w:rsidP="000F69C9">
      <w:pPr>
        <w:spacing w:after="120"/>
        <w:rPr>
          <w:rFonts w:asciiTheme="minorHAnsi" w:hAnsiTheme="minorHAnsi"/>
        </w:rPr>
      </w:pPr>
      <w:r>
        <w:rPr>
          <w:rFonts w:asciiTheme="minorHAnsi" w:hAnsiTheme="minorHAnsi"/>
        </w:rPr>
        <w:t>f</w:t>
      </w:r>
      <w:r w:rsidRPr="00CF771E">
        <w:rPr>
          <w:rFonts w:asciiTheme="minorHAnsi" w:hAnsiTheme="minorHAnsi"/>
        </w:rPr>
        <w:t xml:space="preserve">) </w:t>
      </w:r>
      <w:r>
        <w:rPr>
          <w:rFonts w:asciiTheme="minorHAnsi" w:hAnsiTheme="minorHAnsi"/>
        </w:rPr>
        <w:t>1</w:t>
      </w:r>
      <w:r w:rsidRPr="00CF771E">
        <w:rPr>
          <w:rFonts w:asciiTheme="minorHAnsi" w:hAnsiTheme="minorHAnsi"/>
        </w:rPr>
        <w:t xml:space="preserve">, </w:t>
      </w:r>
      <w:r>
        <w:rPr>
          <w:rFonts w:asciiTheme="minorHAnsi" w:hAnsiTheme="minorHAnsi"/>
        </w:rPr>
        <w:t>-2</w:t>
      </w:r>
      <w:r w:rsidRPr="00CF771E">
        <w:rPr>
          <w:rFonts w:asciiTheme="minorHAnsi" w:hAnsiTheme="minorHAnsi"/>
        </w:rPr>
        <w:t xml:space="preserve">, </w:t>
      </w:r>
      <w:r>
        <w:rPr>
          <w:rFonts w:asciiTheme="minorHAnsi" w:hAnsiTheme="minorHAnsi"/>
        </w:rPr>
        <w:t>4</w:t>
      </w:r>
      <w:r w:rsidRPr="00CF771E">
        <w:rPr>
          <w:rFonts w:asciiTheme="minorHAnsi" w:hAnsiTheme="minorHAnsi"/>
        </w:rPr>
        <w:t xml:space="preserve">, </w:t>
      </w:r>
      <w:r>
        <w:rPr>
          <w:rFonts w:asciiTheme="minorHAnsi" w:hAnsiTheme="minorHAnsi"/>
        </w:rPr>
        <w:t>-</w:t>
      </w:r>
      <w:proofErr w:type="gramStart"/>
      <w:r>
        <w:rPr>
          <w:rFonts w:asciiTheme="minorHAnsi" w:hAnsiTheme="minorHAnsi"/>
        </w:rPr>
        <w:t>8</w:t>
      </w:r>
      <w:r w:rsidRPr="00CF771E">
        <w:rPr>
          <w:rFonts w:asciiTheme="minorHAnsi" w:hAnsiTheme="minorHAnsi"/>
        </w:rPr>
        <w:t xml:space="preserve">,  </w:t>
      </w:r>
      <w:r>
        <w:rPr>
          <w:rFonts w:asciiTheme="minorHAnsi" w:hAnsiTheme="minorHAnsi"/>
        </w:rPr>
        <w:t>16</w:t>
      </w:r>
      <w:proofErr w:type="gramEnd"/>
      <w:r>
        <w:rPr>
          <w:rFonts w:asciiTheme="minorHAnsi" w:hAnsiTheme="minorHAnsi"/>
        </w:rPr>
        <w:t xml:space="preserve">, </w:t>
      </w:r>
      <w:r w:rsidRPr="00CF771E">
        <w:rPr>
          <w:rFonts w:asciiTheme="minorHAnsi" w:hAnsiTheme="minorHAnsi"/>
        </w:rPr>
        <w:t xml:space="preserve">…   </w:t>
      </w:r>
      <w:r>
        <w:rPr>
          <w:rFonts w:asciiTheme="minorHAnsi" w:hAnsiTheme="minorHAnsi"/>
        </w:rPr>
        <w:t xml:space="preserve">    </w:t>
      </w:r>
      <w:r w:rsidRPr="00CF771E">
        <w:rPr>
          <w:rFonts w:asciiTheme="minorHAnsi" w:hAnsiTheme="minorHAnsi"/>
        </w:rPr>
        <w:tab/>
        <w:t xml:space="preserve"> ____________________________________</w:t>
      </w:r>
    </w:p>
    <w:p w14:paraId="565910A1" w14:textId="77777777" w:rsidR="00755296" w:rsidRDefault="00755296" w:rsidP="00755296">
      <w:pPr>
        <w:pStyle w:val="Prrafodelista"/>
        <w:ind w:left="0"/>
        <w:rPr>
          <w:rFonts w:asciiTheme="minorHAnsi" w:hAnsiTheme="minorHAnsi"/>
        </w:rPr>
      </w:pPr>
      <w:r w:rsidRPr="0068479A">
        <w:rPr>
          <w:noProof/>
          <w:lang w:val="es-ES_tradnl"/>
        </w:rPr>
        <w:drawing>
          <wp:anchor distT="0" distB="0" distL="114300" distR="114300" simplePos="0" relativeHeight="254106624" behindDoc="0" locked="0" layoutInCell="1" allowOverlap="1" wp14:anchorId="21995030" wp14:editId="11A60E78">
            <wp:simplePos x="0" y="0"/>
            <wp:positionH relativeFrom="column">
              <wp:posOffset>6205855</wp:posOffset>
            </wp:positionH>
            <wp:positionV relativeFrom="paragraph">
              <wp:posOffset>-22160</wp:posOffset>
            </wp:positionV>
            <wp:extent cx="553720" cy="337820"/>
            <wp:effectExtent l="0" t="0" r="5080" b="5080"/>
            <wp:wrapNone/>
            <wp:docPr id="20507" name="Imagen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DFC1B6" w14:textId="77777777" w:rsidR="00631F1E" w:rsidRPr="00755296" w:rsidRDefault="00631F1E" w:rsidP="005F18C2">
      <w:pPr>
        <w:pStyle w:val="Prrafodelista"/>
        <w:numPr>
          <w:ilvl w:val="0"/>
          <w:numId w:val="7"/>
        </w:numPr>
        <w:ind w:left="0" w:firstLine="0"/>
        <w:rPr>
          <w:rFonts w:asciiTheme="minorHAnsi" w:hAnsiTheme="minorHAnsi"/>
        </w:rPr>
      </w:pPr>
      <w:r w:rsidRPr="00755296">
        <w:rPr>
          <w:rFonts w:asciiTheme="minorHAnsi" w:hAnsiTheme="minorHAnsi"/>
        </w:rPr>
        <w:t xml:space="preserve">Calcula el término general de las siguientes sucesiones </w:t>
      </w:r>
      <w:r w:rsidR="00387937" w:rsidRPr="00755296">
        <w:rPr>
          <w:rFonts w:asciiTheme="minorHAnsi" w:hAnsiTheme="minorHAnsi"/>
        </w:rPr>
        <w:t>geométricas</w:t>
      </w:r>
      <w:r w:rsidRPr="00755296">
        <w:rPr>
          <w:rFonts w:asciiTheme="minorHAnsi" w:hAnsiTheme="minorHAnsi"/>
        </w:rPr>
        <w:t>:</w:t>
      </w:r>
      <w:r w:rsidRPr="0075529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1F1E" w14:paraId="45F4DB67" w14:textId="77777777" w:rsidTr="009250E6">
        <w:tc>
          <w:tcPr>
            <w:tcW w:w="10450" w:type="dxa"/>
          </w:tcPr>
          <w:p w14:paraId="7017390F" w14:textId="77777777" w:rsidR="00631F1E" w:rsidRPr="00734C34" w:rsidRDefault="00631F1E" w:rsidP="009250E6">
            <w:pPr>
              <w:spacing w:before="120" w:after="120"/>
            </w:pPr>
            <w:r>
              <w:t xml:space="preserve">a) </w:t>
            </w:r>
            <w:r w:rsidR="00387937">
              <w:t>3</w:t>
            </w:r>
            <w:r>
              <w:t>,</w:t>
            </w:r>
            <w:r w:rsidR="00387937">
              <w:t>6,12,24,48</w:t>
            </w:r>
            <w:r>
              <w:t xml:space="preserve"> …                    </w:t>
            </w:r>
            <w:proofErr w:type="spellStart"/>
            <w:r w:rsidRPr="00734C34">
              <w:rPr>
                <w:sz w:val="28"/>
              </w:rPr>
              <w:t>a</w:t>
            </w:r>
            <w:r w:rsidRPr="00734C34">
              <w:rPr>
                <w:sz w:val="28"/>
                <w:vertAlign w:val="subscript"/>
              </w:rPr>
              <w:t>n</w:t>
            </w:r>
            <w:proofErr w:type="spellEnd"/>
            <w:r w:rsidRPr="00734C34">
              <w:rPr>
                <w:sz w:val="28"/>
              </w:rPr>
              <w:t xml:space="preserve"> = </w:t>
            </w:r>
          </w:p>
        </w:tc>
      </w:tr>
      <w:tr w:rsidR="00631F1E" w14:paraId="3CB54995" w14:textId="77777777" w:rsidTr="009250E6">
        <w:tc>
          <w:tcPr>
            <w:tcW w:w="10450" w:type="dxa"/>
          </w:tcPr>
          <w:p w14:paraId="5D91C812" w14:textId="77777777" w:rsidR="00631F1E" w:rsidRDefault="00631F1E" w:rsidP="009250E6">
            <w:pPr>
              <w:spacing w:before="120" w:after="120"/>
            </w:pPr>
            <w:r>
              <w:t>b</w:t>
            </w:r>
            <w:r w:rsidRPr="002F33A8">
              <w:t xml:space="preserve">) </w:t>
            </w:r>
            <w:r w:rsidR="00387937">
              <w:rPr>
                <w:rFonts w:asciiTheme="minorHAnsi" w:hAnsiTheme="minorHAnsi"/>
              </w:rPr>
              <w:t>4</w:t>
            </w:r>
            <w:r w:rsidR="00387937" w:rsidRPr="00CF771E">
              <w:rPr>
                <w:rFonts w:asciiTheme="minorHAnsi" w:hAnsiTheme="minorHAnsi"/>
              </w:rPr>
              <w:t xml:space="preserve">, </w:t>
            </w:r>
            <w:r w:rsidR="00387937">
              <w:rPr>
                <w:rFonts w:asciiTheme="minorHAnsi" w:hAnsiTheme="minorHAnsi"/>
              </w:rPr>
              <w:t>2</w:t>
            </w:r>
            <w:r w:rsidR="00387937" w:rsidRPr="00CF771E">
              <w:rPr>
                <w:rFonts w:asciiTheme="minorHAnsi" w:hAnsiTheme="minorHAnsi"/>
              </w:rPr>
              <w:t xml:space="preserve">, </w:t>
            </w:r>
            <w:r w:rsidR="00387937">
              <w:rPr>
                <w:rFonts w:asciiTheme="minorHAnsi" w:hAnsiTheme="minorHAnsi"/>
              </w:rPr>
              <w:t>1</w:t>
            </w:r>
            <w:r w:rsidR="00387937" w:rsidRPr="00CF771E">
              <w:rPr>
                <w:rFonts w:asciiTheme="minorHAnsi" w:hAnsiTheme="minorHAnsi"/>
              </w:rPr>
              <w:t xml:space="preserve">, </w:t>
            </w:r>
            <w:r w:rsidR="00387937">
              <w:rPr>
                <w:rFonts w:asciiTheme="minorHAnsi" w:hAnsiTheme="minorHAnsi"/>
              </w:rPr>
              <w:t>1/2</w:t>
            </w:r>
            <w:r w:rsidR="00387937" w:rsidRPr="00CF771E">
              <w:rPr>
                <w:rFonts w:asciiTheme="minorHAnsi" w:hAnsiTheme="minorHAnsi"/>
              </w:rPr>
              <w:t xml:space="preserve">, </w:t>
            </w:r>
            <w:r w:rsidR="00387937">
              <w:rPr>
                <w:rFonts w:asciiTheme="minorHAnsi" w:hAnsiTheme="minorHAnsi"/>
              </w:rPr>
              <w:t>1/4</w:t>
            </w:r>
            <w:r w:rsidR="00387937" w:rsidRPr="00CF771E">
              <w:rPr>
                <w:rFonts w:asciiTheme="minorHAnsi" w:hAnsiTheme="minorHAnsi"/>
              </w:rPr>
              <w:t xml:space="preserve">, …   </w:t>
            </w:r>
            <w:r w:rsidR="00387937">
              <w:rPr>
                <w:rFonts w:asciiTheme="minorHAnsi" w:hAnsiTheme="minorHAnsi"/>
              </w:rPr>
              <w:t xml:space="preserve">              </w:t>
            </w:r>
            <w:proofErr w:type="spellStart"/>
            <w:r>
              <w:t>b</w:t>
            </w:r>
            <w:r w:rsidRPr="002F33A8">
              <w:rPr>
                <w:sz w:val="28"/>
                <w:vertAlign w:val="subscript"/>
              </w:rPr>
              <w:t>n</w:t>
            </w:r>
            <w:proofErr w:type="spellEnd"/>
            <w:r w:rsidRPr="002F33A8">
              <w:rPr>
                <w:sz w:val="28"/>
              </w:rPr>
              <w:t xml:space="preserve"> = </w:t>
            </w:r>
          </w:p>
        </w:tc>
      </w:tr>
      <w:tr w:rsidR="00631F1E" w14:paraId="28FC5918" w14:textId="77777777" w:rsidTr="009250E6">
        <w:tc>
          <w:tcPr>
            <w:tcW w:w="10450" w:type="dxa"/>
          </w:tcPr>
          <w:p w14:paraId="11D4BA50" w14:textId="77777777" w:rsidR="00631F1E" w:rsidRDefault="00631F1E" w:rsidP="009250E6">
            <w:pPr>
              <w:spacing w:before="120" w:after="120"/>
            </w:pPr>
            <w:r>
              <w:t>c</w:t>
            </w:r>
            <w:r w:rsidRPr="002F33A8">
              <w:t xml:space="preserve">) </w:t>
            </w:r>
            <w:r w:rsidR="00387937">
              <w:t xml:space="preserve">2, 10, 50, </w:t>
            </w:r>
            <w:proofErr w:type="gramStart"/>
            <w:r w:rsidR="00387937">
              <w:t xml:space="preserve">250, </w:t>
            </w:r>
            <w:r w:rsidRPr="002F33A8">
              <w:t xml:space="preserve"> …</w:t>
            </w:r>
            <w:proofErr w:type="gramEnd"/>
            <w:r>
              <w:t xml:space="preserve"> </w:t>
            </w:r>
            <w:r w:rsidRPr="002F33A8">
              <w:t xml:space="preserve">              </w:t>
            </w:r>
            <w:r>
              <w:t xml:space="preserve"> </w:t>
            </w:r>
            <w:proofErr w:type="spellStart"/>
            <w:r>
              <w:t>c</w:t>
            </w:r>
            <w:r w:rsidRPr="002F33A8">
              <w:rPr>
                <w:sz w:val="28"/>
                <w:vertAlign w:val="subscript"/>
              </w:rPr>
              <w:t>n</w:t>
            </w:r>
            <w:proofErr w:type="spellEnd"/>
            <w:r w:rsidRPr="002F33A8">
              <w:rPr>
                <w:sz w:val="28"/>
              </w:rPr>
              <w:t xml:space="preserve"> = </w:t>
            </w:r>
          </w:p>
        </w:tc>
      </w:tr>
      <w:tr w:rsidR="00631F1E" w14:paraId="40C52E51" w14:textId="77777777" w:rsidTr="009250E6">
        <w:tc>
          <w:tcPr>
            <w:tcW w:w="10450" w:type="dxa"/>
          </w:tcPr>
          <w:p w14:paraId="73F2B2E0" w14:textId="77777777" w:rsidR="00631F1E" w:rsidRDefault="00631F1E" w:rsidP="009250E6">
            <w:pPr>
              <w:spacing w:before="120" w:after="120"/>
            </w:pPr>
            <w:r>
              <w:t>d</w:t>
            </w:r>
            <w:r w:rsidRPr="002F33A8">
              <w:t xml:space="preserve">) </w:t>
            </w:r>
            <w:r>
              <w:t xml:space="preserve"> </w:t>
            </w:r>
            <w:r w:rsidR="00387937">
              <w:t>27, 9, 3, 1, 1/3</w:t>
            </w:r>
            <w:r w:rsidRPr="002F33A8">
              <w:t xml:space="preserve">, …               </w:t>
            </w:r>
            <w:proofErr w:type="spellStart"/>
            <w:r>
              <w:t>d</w:t>
            </w:r>
            <w:r w:rsidRPr="002F33A8">
              <w:rPr>
                <w:sz w:val="28"/>
                <w:vertAlign w:val="subscript"/>
              </w:rPr>
              <w:t>n</w:t>
            </w:r>
            <w:proofErr w:type="spellEnd"/>
            <w:r w:rsidRPr="002F33A8">
              <w:rPr>
                <w:sz w:val="28"/>
              </w:rPr>
              <w:t xml:space="preserve"> = </w:t>
            </w:r>
          </w:p>
        </w:tc>
      </w:tr>
    </w:tbl>
    <w:p w14:paraId="678EA57A" w14:textId="77777777" w:rsidR="00631F1E" w:rsidRDefault="00631F1E" w:rsidP="00631F1E">
      <w:pPr>
        <w:rPr>
          <w:rFonts w:asciiTheme="minorHAnsi" w:hAnsiTheme="minorHAnsi"/>
        </w:rPr>
      </w:pPr>
      <w:r w:rsidRPr="0068479A">
        <w:rPr>
          <w:rFonts w:asciiTheme="minorHAnsi" w:hAnsiTheme="minorHAnsi"/>
          <w:noProof/>
          <w:lang w:val="es-ES_tradnl"/>
        </w:rPr>
        <w:drawing>
          <wp:anchor distT="0" distB="0" distL="114300" distR="114300" simplePos="0" relativeHeight="254098432" behindDoc="0" locked="0" layoutInCell="1" allowOverlap="1" wp14:anchorId="2A85BA95" wp14:editId="6753A750">
            <wp:simplePos x="0" y="0"/>
            <wp:positionH relativeFrom="column">
              <wp:posOffset>6206247</wp:posOffset>
            </wp:positionH>
            <wp:positionV relativeFrom="paragraph">
              <wp:posOffset>59596</wp:posOffset>
            </wp:positionV>
            <wp:extent cx="553720" cy="337820"/>
            <wp:effectExtent l="0" t="0" r="5080" b="5080"/>
            <wp:wrapNone/>
            <wp:docPr id="20513" name="Imagen 2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66F212B" w14:textId="77777777" w:rsidR="00631F1E" w:rsidRPr="005755DC" w:rsidRDefault="00631F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término </w:t>
      </w:r>
      <w:r w:rsidR="00387937">
        <w:rPr>
          <w:rFonts w:asciiTheme="minorHAnsi" w:hAnsiTheme="minorHAnsi"/>
        </w:rPr>
        <w:t>octavo</w:t>
      </w:r>
      <w:r>
        <w:rPr>
          <w:rFonts w:asciiTheme="minorHAnsi" w:hAnsiTheme="minorHAnsi"/>
        </w:rPr>
        <w:t xml:space="preserve"> de las siguientes sucesiones </w:t>
      </w:r>
      <w:r w:rsidR="00387937">
        <w:rPr>
          <w:rFonts w:asciiTheme="minorHAnsi" w:hAnsiTheme="minorHAnsi"/>
        </w:rPr>
        <w:t>geométricas:</w:t>
      </w:r>
    </w:p>
    <w:tbl>
      <w:tblPr>
        <w:tblStyle w:val="Tablaconcuadrcula"/>
        <w:tblW w:w="0" w:type="auto"/>
        <w:tblLook w:val="04A0" w:firstRow="1" w:lastRow="0" w:firstColumn="1" w:lastColumn="0" w:noHBand="0" w:noVBand="1"/>
      </w:tblPr>
      <w:tblGrid>
        <w:gridCol w:w="10450"/>
      </w:tblGrid>
      <w:tr w:rsidR="00631F1E" w14:paraId="7E2D457A" w14:textId="77777777" w:rsidTr="009250E6">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631F1E" w14:paraId="6A36369E" w14:textId="77777777" w:rsidTr="009250E6">
              <w:tc>
                <w:tcPr>
                  <w:tcW w:w="10224" w:type="dxa"/>
                </w:tcPr>
                <w:p w14:paraId="50586562" w14:textId="77777777" w:rsidR="00631F1E" w:rsidRPr="00734C34" w:rsidRDefault="00631F1E" w:rsidP="009250E6">
                  <w:pPr>
                    <w:spacing w:before="120" w:after="120"/>
                  </w:pPr>
                  <w:r>
                    <w:t xml:space="preserve">a) </w:t>
                  </w:r>
                  <w:r w:rsidR="00387937">
                    <w:t>5, 2´5, 1´25</w:t>
                  </w:r>
                  <w:r>
                    <w:t xml:space="preserve">, …            </w:t>
                  </w:r>
                  <w:proofErr w:type="spellStart"/>
                  <w:r w:rsidRPr="00734C34">
                    <w:rPr>
                      <w:sz w:val="28"/>
                    </w:rPr>
                    <w:t>a</w:t>
                  </w:r>
                  <w:r w:rsidRPr="00734C34">
                    <w:rPr>
                      <w:sz w:val="28"/>
                      <w:vertAlign w:val="subscript"/>
                    </w:rPr>
                    <w:t>n</w:t>
                  </w:r>
                  <w:proofErr w:type="spellEnd"/>
                  <w:r w:rsidRPr="00734C34">
                    <w:rPr>
                      <w:sz w:val="28"/>
                    </w:rPr>
                    <w:t xml:space="preserve"> = </w:t>
                  </w:r>
                  <w:r>
                    <w:rPr>
                      <w:sz w:val="28"/>
                    </w:rPr>
                    <w:t xml:space="preserve">                                  </w:t>
                  </w:r>
                  <w:r w:rsidRPr="00734C34">
                    <w:rPr>
                      <w:sz w:val="28"/>
                    </w:rPr>
                    <w:t>a</w:t>
                  </w:r>
                  <w:r w:rsidR="00387937" w:rsidRPr="00387937">
                    <w:rPr>
                      <w:sz w:val="28"/>
                      <w:vertAlign w:val="subscript"/>
                    </w:rPr>
                    <w:t>8</w:t>
                  </w:r>
                  <w:r w:rsidRPr="00734C34">
                    <w:rPr>
                      <w:sz w:val="28"/>
                    </w:rPr>
                    <w:t xml:space="preserve"> =</w:t>
                  </w:r>
                </w:p>
              </w:tc>
            </w:tr>
            <w:tr w:rsidR="00631F1E" w14:paraId="1AD5C42D" w14:textId="77777777" w:rsidTr="009250E6">
              <w:tc>
                <w:tcPr>
                  <w:tcW w:w="10224" w:type="dxa"/>
                </w:tcPr>
                <w:p w14:paraId="3CDA3952" w14:textId="77777777" w:rsidR="00631F1E" w:rsidRDefault="00631F1E" w:rsidP="009250E6">
                  <w:pPr>
                    <w:spacing w:before="120" w:after="120"/>
                  </w:pPr>
                  <w:r>
                    <w:t>b</w:t>
                  </w:r>
                  <w:r w:rsidRPr="002F33A8">
                    <w:t xml:space="preserve">) </w:t>
                  </w:r>
                  <w:r w:rsidR="00387937">
                    <w:t>1, 2, 4, 8, 16</w:t>
                  </w:r>
                  <w:r w:rsidRPr="002F33A8">
                    <w:t xml:space="preserve">, …           </w:t>
                  </w:r>
                  <w:proofErr w:type="spellStart"/>
                  <w:r>
                    <w:t>b</w:t>
                  </w:r>
                  <w:r w:rsidRPr="00734C34">
                    <w:rPr>
                      <w:sz w:val="28"/>
                      <w:vertAlign w:val="subscript"/>
                    </w:rPr>
                    <w:t>n</w:t>
                  </w:r>
                  <w:proofErr w:type="spellEnd"/>
                  <w:r w:rsidRPr="00734C34">
                    <w:rPr>
                      <w:sz w:val="28"/>
                    </w:rPr>
                    <w:t xml:space="preserve"> = </w:t>
                  </w:r>
                  <w:r>
                    <w:rPr>
                      <w:sz w:val="28"/>
                    </w:rPr>
                    <w:t xml:space="preserve">                                  b</w:t>
                  </w:r>
                  <w:r w:rsidR="00387937">
                    <w:rPr>
                      <w:sz w:val="28"/>
                      <w:vertAlign w:val="subscript"/>
                    </w:rPr>
                    <w:t>8</w:t>
                  </w:r>
                  <w:r w:rsidRPr="00734C34">
                    <w:rPr>
                      <w:sz w:val="28"/>
                    </w:rPr>
                    <w:t xml:space="preserve"> =</w:t>
                  </w:r>
                </w:p>
              </w:tc>
            </w:tr>
            <w:tr w:rsidR="00631F1E" w14:paraId="74B29421" w14:textId="77777777" w:rsidTr="009250E6">
              <w:tc>
                <w:tcPr>
                  <w:tcW w:w="10224" w:type="dxa"/>
                </w:tcPr>
                <w:p w14:paraId="15D3AD78" w14:textId="77777777" w:rsidR="00631F1E" w:rsidRDefault="00631F1E" w:rsidP="009250E6">
                  <w:pPr>
                    <w:spacing w:before="120" w:after="120"/>
                  </w:pPr>
                  <w:r>
                    <w:t>c</w:t>
                  </w:r>
                  <w:r w:rsidRPr="002F33A8">
                    <w:t xml:space="preserve">) </w:t>
                  </w:r>
                  <w:r w:rsidR="00387937">
                    <w:t>7, 14, 28, 56,</w:t>
                  </w:r>
                  <w:r w:rsidRPr="002F33A8">
                    <w:t xml:space="preserve"> …</w:t>
                  </w:r>
                  <w:r>
                    <w:t xml:space="preserve"> </w:t>
                  </w:r>
                  <w:r w:rsidRPr="002F33A8">
                    <w:t xml:space="preserve">           </w:t>
                  </w:r>
                  <w:proofErr w:type="spellStart"/>
                  <w:r>
                    <w:t>c</w:t>
                  </w:r>
                  <w:r w:rsidRPr="00734C34">
                    <w:rPr>
                      <w:sz w:val="28"/>
                      <w:vertAlign w:val="subscript"/>
                    </w:rPr>
                    <w:t>n</w:t>
                  </w:r>
                  <w:proofErr w:type="spellEnd"/>
                  <w:r w:rsidRPr="00734C34">
                    <w:rPr>
                      <w:sz w:val="28"/>
                    </w:rPr>
                    <w:t xml:space="preserve"> = </w:t>
                  </w:r>
                  <w:r>
                    <w:rPr>
                      <w:sz w:val="28"/>
                    </w:rPr>
                    <w:t xml:space="preserve">                                  c</w:t>
                  </w:r>
                  <w:r w:rsidR="00387937">
                    <w:rPr>
                      <w:sz w:val="28"/>
                      <w:vertAlign w:val="subscript"/>
                    </w:rPr>
                    <w:t xml:space="preserve">8 </w:t>
                  </w:r>
                  <w:r w:rsidRPr="00734C34">
                    <w:rPr>
                      <w:sz w:val="28"/>
                    </w:rPr>
                    <w:t>=</w:t>
                  </w:r>
                </w:p>
              </w:tc>
            </w:tr>
          </w:tbl>
          <w:p w14:paraId="01E9B765" w14:textId="77777777" w:rsidR="00631F1E" w:rsidRDefault="00631F1E" w:rsidP="009250E6"/>
        </w:tc>
      </w:tr>
    </w:tbl>
    <w:p w14:paraId="29CF4479" w14:textId="77777777" w:rsidR="00631F1E" w:rsidRPr="00DA7958" w:rsidRDefault="00631F1E" w:rsidP="00DA7958">
      <w:pPr>
        <w:pStyle w:val="Prrafodelista"/>
        <w:ind w:left="0"/>
        <w:jc w:val="both"/>
        <w:rPr>
          <w:rFonts w:asciiTheme="minorHAnsi" w:hAnsiTheme="minorHAnsi"/>
        </w:rPr>
      </w:pPr>
    </w:p>
    <w:p w14:paraId="0F8296C6" w14:textId="77777777" w:rsidR="00387937" w:rsidRPr="005755DC" w:rsidRDefault="003E40B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102528" behindDoc="0" locked="0" layoutInCell="1" allowOverlap="1" wp14:anchorId="0F46A951" wp14:editId="24DA4891">
            <wp:simplePos x="0" y="0"/>
            <wp:positionH relativeFrom="column">
              <wp:posOffset>6206247</wp:posOffset>
            </wp:positionH>
            <wp:positionV relativeFrom="paragraph">
              <wp:posOffset>-107005</wp:posOffset>
            </wp:positionV>
            <wp:extent cx="553720" cy="337820"/>
            <wp:effectExtent l="0" t="0" r="5080" b="5080"/>
            <wp:wrapNone/>
            <wp:docPr id="20515" name="Imagen 2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87937">
        <w:rPr>
          <w:rFonts w:asciiTheme="minorHAnsi" w:hAnsiTheme="minorHAnsi"/>
        </w:rPr>
        <w:t>Calcula los seis primeros términos de una sucesión geométrica sabiendo que a</w:t>
      </w:r>
      <w:r w:rsidR="00387937">
        <w:rPr>
          <w:rFonts w:asciiTheme="minorHAnsi" w:hAnsiTheme="minorHAnsi"/>
          <w:vertAlign w:val="subscript"/>
        </w:rPr>
        <w:t>1</w:t>
      </w:r>
      <w:r w:rsidR="00387937">
        <w:rPr>
          <w:rFonts w:asciiTheme="minorHAnsi" w:hAnsiTheme="minorHAnsi"/>
        </w:rPr>
        <w:t>=5 y r=4.</w:t>
      </w:r>
      <w:r w:rsidR="0038793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14:paraId="1774F0D4" w14:textId="77777777" w:rsidTr="009250E6">
        <w:tc>
          <w:tcPr>
            <w:tcW w:w="10450" w:type="dxa"/>
          </w:tcPr>
          <w:p w14:paraId="1FDEE1FA" w14:textId="77777777" w:rsidR="00387937" w:rsidRDefault="00387937" w:rsidP="009250E6"/>
          <w:p w14:paraId="44900890" w14:textId="77777777" w:rsidR="00387937" w:rsidRDefault="00387937" w:rsidP="009250E6"/>
          <w:p w14:paraId="64A566DC" w14:textId="77777777" w:rsidR="003E40BC" w:rsidRDefault="003E40BC" w:rsidP="009250E6"/>
          <w:p w14:paraId="3867EB00" w14:textId="77777777" w:rsidR="00387937" w:rsidRDefault="00387937" w:rsidP="009250E6"/>
          <w:p w14:paraId="05AF3A1E" w14:textId="77777777" w:rsidR="00387937" w:rsidRDefault="00387937" w:rsidP="009250E6"/>
          <w:p w14:paraId="2E553F95" w14:textId="77777777" w:rsidR="00387937" w:rsidRDefault="00387937" w:rsidP="009250E6"/>
        </w:tc>
      </w:tr>
    </w:tbl>
    <w:p w14:paraId="7C47A33E" w14:textId="77777777" w:rsidR="00387937" w:rsidRDefault="003E40BC" w:rsidP="00387937">
      <w:pPr>
        <w:pStyle w:val="Prrafodelista"/>
        <w:spacing w:after="120"/>
        <w:ind w:left="0"/>
        <w:rPr>
          <w:rFonts w:asciiTheme="minorHAnsi" w:hAnsiTheme="minorHAnsi"/>
        </w:rPr>
      </w:pPr>
      <w:r w:rsidRPr="0068479A">
        <w:rPr>
          <w:rFonts w:asciiTheme="minorHAnsi" w:hAnsiTheme="minorHAnsi"/>
          <w:noProof/>
          <w:lang w:val="es-ES_tradnl"/>
        </w:rPr>
        <w:drawing>
          <wp:anchor distT="0" distB="0" distL="114300" distR="114300" simplePos="0" relativeHeight="254100480" behindDoc="0" locked="0" layoutInCell="1" allowOverlap="1" wp14:anchorId="651EA8BB" wp14:editId="643C07C4">
            <wp:simplePos x="0" y="0"/>
            <wp:positionH relativeFrom="column">
              <wp:posOffset>6205855</wp:posOffset>
            </wp:positionH>
            <wp:positionV relativeFrom="paragraph">
              <wp:posOffset>38059</wp:posOffset>
            </wp:positionV>
            <wp:extent cx="553720" cy="337820"/>
            <wp:effectExtent l="0" t="0" r="5080" b="5080"/>
            <wp:wrapNone/>
            <wp:docPr id="20514" name="Imagen 2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34E847F" w14:textId="77777777" w:rsidR="00387937" w:rsidRPr="005755DC" w:rsidRDefault="00387937" w:rsidP="005F18C2">
      <w:pPr>
        <w:pStyle w:val="Prrafodelista"/>
        <w:numPr>
          <w:ilvl w:val="0"/>
          <w:numId w:val="7"/>
        </w:numPr>
        <w:spacing w:after="120"/>
        <w:ind w:left="0" w:firstLine="0"/>
        <w:rPr>
          <w:rFonts w:asciiTheme="minorHAnsi" w:hAnsiTheme="minorHAnsi"/>
        </w:rPr>
      </w:pPr>
      <w:r>
        <w:rPr>
          <w:rFonts w:asciiTheme="minorHAnsi" w:hAnsiTheme="minorHAnsi"/>
        </w:rPr>
        <w:t>Calcula los seis primeros términos de una sucesión geométrica sabiendo que a</w:t>
      </w:r>
      <w:r>
        <w:rPr>
          <w:rFonts w:asciiTheme="minorHAnsi" w:hAnsiTheme="minorHAnsi"/>
          <w:vertAlign w:val="subscript"/>
        </w:rPr>
        <w:t>1</w:t>
      </w:r>
      <w:r>
        <w:rPr>
          <w:rFonts w:asciiTheme="minorHAnsi" w:hAnsiTheme="minorHAnsi"/>
        </w:rPr>
        <w:t>=5 y a</w:t>
      </w:r>
      <w:r>
        <w:rPr>
          <w:rFonts w:asciiTheme="minorHAnsi" w:hAnsiTheme="minorHAnsi"/>
          <w:vertAlign w:val="subscript"/>
        </w:rPr>
        <w:t>2</w:t>
      </w:r>
      <w:r>
        <w:rPr>
          <w:rFonts w:asciiTheme="minorHAnsi" w:hAnsiTheme="minorHAnsi"/>
        </w:rPr>
        <w:t>=3.</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14:paraId="39AD35D2" w14:textId="77777777" w:rsidTr="009250E6">
        <w:tc>
          <w:tcPr>
            <w:tcW w:w="10450" w:type="dxa"/>
          </w:tcPr>
          <w:p w14:paraId="563DE975" w14:textId="77777777" w:rsidR="00387937" w:rsidRDefault="00387937" w:rsidP="009250E6"/>
          <w:p w14:paraId="203207DF" w14:textId="77777777" w:rsidR="00387937" w:rsidRDefault="00387937" w:rsidP="009250E6"/>
          <w:p w14:paraId="3A64ABBC" w14:textId="77777777" w:rsidR="00387937" w:rsidRDefault="00387937" w:rsidP="009250E6"/>
          <w:p w14:paraId="431D2E34" w14:textId="77777777" w:rsidR="00387937" w:rsidRDefault="00387937" w:rsidP="009250E6"/>
          <w:p w14:paraId="518251BD" w14:textId="5278E104" w:rsidR="003E40BC" w:rsidRDefault="003E40BC" w:rsidP="009250E6"/>
          <w:p w14:paraId="025D4101" w14:textId="4E938214" w:rsidR="001112BF" w:rsidRDefault="001112BF" w:rsidP="009250E6"/>
          <w:p w14:paraId="0BF21462" w14:textId="77777777" w:rsidR="001112BF" w:rsidRDefault="001112BF" w:rsidP="009250E6"/>
          <w:p w14:paraId="0F869921" w14:textId="77777777" w:rsidR="00387937" w:rsidRDefault="00387937" w:rsidP="009250E6"/>
        </w:tc>
      </w:tr>
    </w:tbl>
    <w:p w14:paraId="2E210207" w14:textId="77777777"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lastRenderedPageBreak/>
        <w:t>Una célula se reproduce por bipartición cada 5 minutos. ¿Cuántas habrá al cabo de 10 horas?</w:t>
      </w:r>
    </w:p>
    <w:tbl>
      <w:tblPr>
        <w:tblStyle w:val="Tablaconcuadrcula"/>
        <w:tblW w:w="0" w:type="auto"/>
        <w:tblLook w:val="04A0" w:firstRow="1" w:lastRow="0" w:firstColumn="1" w:lastColumn="0" w:noHBand="0" w:noVBand="1"/>
      </w:tblPr>
      <w:tblGrid>
        <w:gridCol w:w="10450"/>
      </w:tblGrid>
      <w:tr w:rsidR="00D07FAE" w14:paraId="242AD8A4" w14:textId="77777777" w:rsidTr="009250E6">
        <w:tc>
          <w:tcPr>
            <w:tcW w:w="10450" w:type="dxa"/>
          </w:tcPr>
          <w:p w14:paraId="43579B96"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08672" behindDoc="0" locked="0" layoutInCell="1" allowOverlap="1" wp14:anchorId="68E7390C" wp14:editId="09846BFC">
                  <wp:simplePos x="0" y="0"/>
                  <wp:positionH relativeFrom="column">
                    <wp:posOffset>5901014</wp:posOffset>
                  </wp:positionH>
                  <wp:positionV relativeFrom="paragraph">
                    <wp:posOffset>46746</wp:posOffset>
                  </wp:positionV>
                  <wp:extent cx="553720" cy="337820"/>
                  <wp:effectExtent l="12700" t="12700" r="17780" b="17780"/>
                  <wp:wrapNone/>
                  <wp:docPr id="20517" name="Imagen 2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12F8A98E" w14:textId="77777777" w:rsidR="00D07FAE" w:rsidRDefault="00D07FAE" w:rsidP="009250E6">
            <w:pPr>
              <w:ind w:left="3545"/>
              <w:jc w:val="both"/>
            </w:pPr>
          </w:p>
          <w:p w14:paraId="688D5AD1" w14:textId="77777777" w:rsidR="00D07FAE" w:rsidRDefault="00D07FAE" w:rsidP="009250E6">
            <w:pPr>
              <w:ind w:left="3545"/>
              <w:jc w:val="both"/>
            </w:pPr>
          </w:p>
          <w:p w14:paraId="11E1E08A" w14:textId="77777777" w:rsidR="00D07FAE" w:rsidRDefault="00D07FAE" w:rsidP="009250E6">
            <w:pPr>
              <w:ind w:left="3545"/>
              <w:jc w:val="both"/>
            </w:pPr>
            <w:r w:rsidRPr="00D07FAE">
              <w:rPr>
                <w:noProof/>
              </w:rPr>
              <w:drawing>
                <wp:anchor distT="0" distB="0" distL="114300" distR="114300" simplePos="0" relativeHeight="254109696" behindDoc="0" locked="0" layoutInCell="1" allowOverlap="1" wp14:anchorId="382F683B" wp14:editId="0DBE766E">
                  <wp:simplePos x="0" y="0"/>
                  <wp:positionH relativeFrom="column">
                    <wp:posOffset>3324711</wp:posOffset>
                  </wp:positionH>
                  <wp:positionV relativeFrom="paragraph">
                    <wp:posOffset>157290</wp:posOffset>
                  </wp:positionV>
                  <wp:extent cx="3126835" cy="963403"/>
                  <wp:effectExtent l="0" t="0" r="0" b="1905"/>
                  <wp:wrapNone/>
                  <wp:docPr id="205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3126835" cy="96340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216FD518" w14:textId="77777777" w:rsidR="00D07FAE" w:rsidRDefault="00D07FAE" w:rsidP="009250E6">
            <w:pPr>
              <w:ind w:left="3545"/>
              <w:jc w:val="both"/>
            </w:pPr>
          </w:p>
          <w:p w14:paraId="5A4EADB8" w14:textId="77777777" w:rsidR="00D07FAE" w:rsidRDefault="00D07FAE" w:rsidP="009250E6">
            <w:pPr>
              <w:ind w:left="3545"/>
              <w:jc w:val="both"/>
            </w:pPr>
          </w:p>
          <w:p w14:paraId="176B47EF" w14:textId="77777777" w:rsidR="00D07FAE" w:rsidRDefault="00D07FAE" w:rsidP="009250E6">
            <w:pPr>
              <w:ind w:left="3545"/>
              <w:jc w:val="both"/>
            </w:pPr>
          </w:p>
          <w:p w14:paraId="09B3585F" w14:textId="77777777" w:rsidR="00D07FAE" w:rsidRDefault="00D07FAE" w:rsidP="009250E6">
            <w:pPr>
              <w:ind w:left="3545"/>
              <w:jc w:val="both"/>
            </w:pPr>
          </w:p>
          <w:p w14:paraId="4051DEFF" w14:textId="77777777" w:rsidR="00D07FAE" w:rsidRDefault="00D07FAE" w:rsidP="009250E6">
            <w:pPr>
              <w:ind w:left="3545"/>
              <w:jc w:val="both"/>
            </w:pPr>
          </w:p>
          <w:p w14:paraId="1FE4B61A" w14:textId="77777777" w:rsidR="00D07FAE" w:rsidRDefault="00D07FAE" w:rsidP="009250E6">
            <w:pPr>
              <w:ind w:left="3545"/>
            </w:pPr>
          </w:p>
        </w:tc>
      </w:tr>
    </w:tbl>
    <w:p w14:paraId="1AC5D336" w14:textId="77777777"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t>Un coche v</w:t>
      </w:r>
      <w:r w:rsidRPr="00D07FAE">
        <w:rPr>
          <w:rFonts w:asciiTheme="minorHAnsi" w:hAnsiTheme="minorHAnsi"/>
        </w:rPr>
        <w:t xml:space="preserve">a perdiendo un 11% </w:t>
      </w:r>
      <w:r>
        <w:rPr>
          <w:rFonts w:asciiTheme="minorHAnsi" w:hAnsiTheme="minorHAnsi"/>
        </w:rPr>
        <w:t xml:space="preserve">de su valor </w:t>
      </w:r>
      <w:r w:rsidRPr="00D07FAE">
        <w:rPr>
          <w:rFonts w:asciiTheme="minorHAnsi" w:hAnsiTheme="minorHAnsi"/>
        </w:rPr>
        <w:t xml:space="preserve">cada año. Si al principio costaba 30000€, ¿Cuánto valdrá dentro de 7 </w:t>
      </w:r>
      <w:proofErr w:type="gramStart"/>
      <w:r w:rsidRPr="00D07FAE">
        <w:rPr>
          <w:rFonts w:asciiTheme="minorHAnsi" w:hAnsiTheme="minorHAnsi"/>
        </w:rPr>
        <w:t>años?.</w:t>
      </w:r>
      <w:proofErr w:type="gramEnd"/>
      <w:r>
        <w:rPr>
          <w:rFonts w:asciiTheme="minorHAnsi" w:hAnsiTheme="minorHAnsi"/>
        </w:rPr>
        <w:t xml:space="preserve"> Plantea el problema en términos de sucesiones.</w:t>
      </w:r>
    </w:p>
    <w:tbl>
      <w:tblPr>
        <w:tblStyle w:val="Tablaconcuadrcula"/>
        <w:tblW w:w="0" w:type="auto"/>
        <w:tblLook w:val="04A0" w:firstRow="1" w:lastRow="0" w:firstColumn="1" w:lastColumn="0" w:noHBand="0" w:noVBand="1"/>
      </w:tblPr>
      <w:tblGrid>
        <w:gridCol w:w="10450"/>
      </w:tblGrid>
      <w:tr w:rsidR="00D07FAE" w14:paraId="2FDA4CDF" w14:textId="77777777" w:rsidTr="009250E6">
        <w:tc>
          <w:tcPr>
            <w:tcW w:w="10450" w:type="dxa"/>
          </w:tcPr>
          <w:p w14:paraId="32448AF8"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1744" behindDoc="0" locked="0" layoutInCell="1" allowOverlap="1" wp14:anchorId="5ED20904" wp14:editId="3AB0BAFD">
                  <wp:simplePos x="0" y="0"/>
                  <wp:positionH relativeFrom="column">
                    <wp:posOffset>5901014</wp:posOffset>
                  </wp:positionH>
                  <wp:positionV relativeFrom="paragraph">
                    <wp:posOffset>46746</wp:posOffset>
                  </wp:positionV>
                  <wp:extent cx="553720" cy="337820"/>
                  <wp:effectExtent l="12700" t="12700" r="17780" b="177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A942975" w14:textId="77777777" w:rsidR="00D07FAE" w:rsidRDefault="00D07FAE" w:rsidP="009250E6">
            <w:pPr>
              <w:ind w:left="3545"/>
              <w:jc w:val="both"/>
            </w:pPr>
          </w:p>
          <w:p w14:paraId="71072D6A" w14:textId="77777777" w:rsidR="00D07FAE" w:rsidRDefault="00D07FAE" w:rsidP="009250E6">
            <w:pPr>
              <w:ind w:left="3545"/>
              <w:jc w:val="both"/>
            </w:pPr>
            <w:r w:rsidRPr="00D07FAE">
              <w:rPr>
                <w:noProof/>
              </w:rPr>
              <w:drawing>
                <wp:anchor distT="0" distB="0" distL="114300" distR="114300" simplePos="0" relativeHeight="254116864" behindDoc="0" locked="0" layoutInCell="1" allowOverlap="1" wp14:anchorId="29026244" wp14:editId="5B8082D3">
                  <wp:simplePos x="0" y="0"/>
                  <wp:positionH relativeFrom="column">
                    <wp:posOffset>4986439</wp:posOffset>
                  </wp:positionH>
                  <wp:positionV relativeFrom="paragraph">
                    <wp:posOffset>136471</wp:posOffset>
                  </wp:positionV>
                  <wp:extent cx="1400731" cy="1121806"/>
                  <wp:effectExtent l="152400" t="152400" r="339725" b="339090"/>
                  <wp:wrapNone/>
                  <wp:docPr id="31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1400731" cy="112180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B663963" w14:textId="77777777" w:rsidR="00D07FAE" w:rsidRDefault="00D07FAE" w:rsidP="009250E6">
            <w:pPr>
              <w:ind w:left="3545"/>
              <w:jc w:val="both"/>
            </w:pPr>
          </w:p>
          <w:p w14:paraId="5BB46ACC" w14:textId="77777777" w:rsidR="00D07FAE" w:rsidRDefault="00D07FAE" w:rsidP="009250E6">
            <w:pPr>
              <w:ind w:left="3545"/>
              <w:jc w:val="both"/>
            </w:pPr>
          </w:p>
          <w:p w14:paraId="3371FA2A" w14:textId="77777777" w:rsidR="00D07FAE" w:rsidRDefault="00D07FAE" w:rsidP="009250E6">
            <w:pPr>
              <w:ind w:left="3545"/>
              <w:jc w:val="both"/>
            </w:pPr>
          </w:p>
          <w:p w14:paraId="3696DFDF" w14:textId="77777777" w:rsidR="00D07FAE" w:rsidRDefault="00D07FAE" w:rsidP="009250E6">
            <w:pPr>
              <w:ind w:left="3545"/>
              <w:jc w:val="both"/>
            </w:pPr>
          </w:p>
          <w:p w14:paraId="551733D8" w14:textId="77777777" w:rsidR="00D07FAE" w:rsidRDefault="00D07FAE" w:rsidP="009250E6">
            <w:pPr>
              <w:ind w:left="3545"/>
              <w:jc w:val="both"/>
            </w:pPr>
          </w:p>
          <w:p w14:paraId="762CCA65" w14:textId="77777777" w:rsidR="00D07FAE" w:rsidRDefault="00D07FAE" w:rsidP="009250E6">
            <w:pPr>
              <w:ind w:left="3545"/>
              <w:jc w:val="both"/>
            </w:pPr>
          </w:p>
          <w:p w14:paraId="2F5D783B" w14:textId="77777777" w:rsidR="00D07FAE" w:rsidRDefault="00D07FAE" w:rsidP="009250E6">
            <w:pPr>
              <w:ind w:left="3545"/>
            </w:pPr>
          </w:p>
        </w:tc>
      </w:tr>
    </w:tbl>
    <w:p w14:paraId="64C3CDE4" w14:textId="77777777" w:rsidR="00D07FAE" w:rsidRPr="00763EAA" w:rsidRDefault="00763EAA" w:rsidP="005F18C2">
      <w:pPr>
        <w:pStyle w:val="NormalWeb"/>
        <w:numPr>
          <w:ilvl w:val="0"/>
          <w:numId w:val="7"/>
        </w:numPr>
        <w:spacing w:after="120" w:afterAutospacing="0"/>
        <w:ind w:left="0" w:firstLine="0"/>
        <w:rPr>
          <w:rFonts w:asciiTheme="minorHAnsi" w:hAnsiTheme="minorHAnsi"/>
        </w:rPr>
      </w:pPr>
      <w:r w:rsidRPr="00763EAA">
        <w:rPr>
          <w:rFonts w:asciiTheme="minorHAnsi" w:hAnsiTheme="minorHAnsi"/>
        </w:rPr>
        <w:t xml:space="preserve">A Isabel y Andrés les han confiado, a las nueve de la mañana, un secreto. Cada uno de ellos, al cuarto de hora, se lo han contado a tres amigos. Estos a otros </w:t>
      </w:r>
      <w:proofErr w:type="gramStart"/>
      <w:r w:rsidRPr="00763EAA">
        <w:rPr>
          <w:rFonts w:asciiTheme="minorHAnsi" w:hAnsiTheme="minorHAnsi"/>
        </w:rPr>
        <w:t>tres,...</w:t>
      </w:r>
      <w:proofErr w:type="gramEnd"/>
      <w:r w:rsidRPr="00763EAA">
        <w:rPr>
          <w:rFonts w:asciiTheme="minorHAnsi" w:hAnsiTheme="minorHAnsi"/>
        </w:rPr>
        <w:t xml:space="preserve">,etc. ¿Cuánta gente lo sabrá́ a las 2 de la tarde? </w:t>
      </w:r>
    </w:p>
    <w:tbl>
      <w:tblPr>
        <w:tblStyle w:val="Tablaconcuadrcula"/>
        <w:tblW w:w="0" w:type="auto"/>
        <w:tblLook w:val="04A0" w:firstRow="1" w:lastRow="0" w:firstColumn="1" w:lastColumn="0" w:noHBand="0" w:noVBand="1"/>
      </w:tblPr>
      <w:tblGrid>
        <w:gridCol w:w="10450"/>
      </w:tblGrid>
      <w:tr w:rsidR="00D07FAE" w14:paraId="15E97AD8" w14:textId="77777777" w:rsidTr="009250E6">
        <w:tc>
          <w:tcPr>
            <w:tcW w:w="10450" w:type="dxa"/>
          </w:tcPr>
          <w:p w14:paraId="46BE9D96"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3792" behindDoc="0" locked="0" layoutInCell="1" allowOverlap="1" wp14:anchorId="6C27B45D" wp14:editId="4A3F3A36">
                  <wp:simplePos x="0" y="0"/>
                  <wp:positionH relativeFrom="column">
                    <wp:posOffset>5901014</wp:posOffset>
                  </wp:positionH>
                  <wp:positionV relativeFrom="paragraph">
                    <wp:posOffset>46746</wp:posOffset>
                  </wp:positionV>
                  <wp:extent cx="553720" cy="337820"/>
                  <wp:effectExtent l="12700" t="12700" r="17780" b="17780"/>
                  <wp:wrapNone/>
                  <wp:docPr id="20521" name="Imagen 2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19B063B4" w14:textId="77777777" w:rsidR="00D07FAE" w:rsidRDefault="00D07FAE" w:rsidP="009250E6">
            <w:pPr>
              <w:ind w:left="3545"/>
              <w:jc w:val="both"/>
            </w:pPr>
          </w:p>
          <w:p w14:paraId="1EEDAC8F" w14:textId="77777777" w:rsidR="00D07FAE" w:rsidRDefault="00D07FAE" w:rsidP="009250E6">
            <w:pPr>
              <w:ind w:left="3545"/>
              <w:jc w:val="both"/>
            </w:pPr>
          </w:p>
          <w:p w14:paraId="1F01BE52" w14:textId="77777777" w:rsidR="00D07FAE" w:rsidRDefault="00D07FAE" w:rsidP="009250E6">
            <w:pPr>
              <w:ind w:left="3545"/>
              <w:jc w:val="both"/>
            </w:pPr>
          </w:p>
          <w:p w14:paraId="20EF177F" w14:textId="77777777" w:rsidR="00D07FAE" w:rsidRDefault="00D07FAE" w:rsidP="009250E6">
            <w:pPr>
              <w:ind w:left="3545"/>
              <w:jc w:val="both"/>
            </w:pPr>
          </w:p>
          <w:p w14:paraId="0F653676" w14:textId="77777777" w:rsidR="00D07FAE" w:rsidRDefault="00D07FAE" w:rsidP="009250E6">
            <w:pPr>
              <w:ind w:left="3545"/>
              <w:jc w:val="both"/>
            </w:pPr>
          </w:p>
          <w:p w14:paraId="38E6FFBF" w14:textId="77777777" w:rsidR="00D07FAE" w:rsidRDefault="00D07FAE" w:rsidP="009250E6">
            <w:pPr>
              <w:ind w:left="3545"/>
              <w:jc w:val="both"/>
            </w:pPr>
          </w:p>
          <w:p w14:paraId="10EE02AE" w14:textId="77777777" w:rsidR="00D07FAE" w:rsidRDefault="00D07FAE" w:rsidP="009250E6">
            <w:pPr>
              <w:ind w:left="3545"/>
            </w:pPr>
          </w:p>
        </w:tc>
      </w:tr>
    </w:tbl>
    <w:p w14:paraId="391A7BB3" w14:textId="77777777" w:rsidR="00D07FAE" w:rsidRDefault="00763EAA" w:rsidP="005F18C2">
      <w:pPr>
        <w:pStyle w:val="NormalWeb"/>
        <w:numPr>
          <w:ilvl w:val="0"/>
          <w:numId w:val="7"/>
        </w:numPr>
        <w:spacing w:after="120" w:afterAutospacing="0"/>
        <w:ind w:left="0" w:firstLine="0"/>
        <w:rPr>
          <w:rFonts w:asciiTheme="minorHAnsi" w:hAnsiTheme="minorHAnsi"/>
        </w:rPr>
      </w:pPr>
      <w:r>
        <w:rPr>
          <w:rFonts w:asciiTheme="minorHAnsi" w:hAnsiTheme="minorHAnsi"/>
        </w:rPr>
        <w:t xml:space="preserve">Si hay un crecimiento </w:t>
      </w:r>
      <w:r w:rsidRPr="00763EAA">
        <w:rPr>
          <w:rFonts w:asciiTheme="minorHAnsi" w:hAnsiTheme="minorHAnsi"/>
        </w:rPr>
        <w:t>anual de un 6%</w:t>
      </w:r>
      <w:r>
        <w:rPr>
          <w:rFonts w:asciiTheme="minorHAnsi" w:hAnsiTheme="minorHAnsi"/>
        </w:rPr>
        <w:t xml:space="preserve"> y una población de</w:t>
      </w:r>
      <w:r w:rsidRPr="00763EAA">
        <w:rPr>
          <w:rFonts w:asciiTheme="minorHAnsi" w:hAnsiTheme="minorHAnsi"/>
        </w:rPr>
        <w:t xml:space="preserve"> 40 millones de personas. ¿Cuál será la población dentro de 10 años?</w:t>
      </w:r>
    </w:p>
    <w:tbl>
      <w:tblPr>
        <w:tblStyle w:val="Tablaconcuadrcula"/>
        <w:tblW w:w="0" w:type="auto"/>
        <w:tblLook w:val="04A0" w:firstRow="1" w:lastRow="0" w:firstColumn="1" w:lastColumn="0" w:noHBand="0" w:noVBand="1"/>
      </w:tblPr>
      <w:tblGrid>
        <w:gridCol w:w="10450"/>
      </w:tblGrid>
      <w:tr w:rsidR="00D07FAE" w14:paraId="7BC421B3" w14:textId="77777777" w:rsidTr="009250E6">
        <w:tc>
          <w:tcPr>
            <w:tcW w:w="10450" w:type="dxa"/>
          </w:tcPr>
          <w:p w14:paraId="48084397"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5840" behindDoc="0" locked="0" layoutInCell="1" allowOverlap="1" wp14:anchorId="76A90F24" wp14:editId="4EB6DD00">
                  <wp:simplePos x="0" y="0"/>
                  <wp:positionH relativeFrom="column">
                    <wp:posOffset>5901014</wp:posOffset>
                  </wp:positionH>
                  <wp:positionV relativeFrom="paragraph">
                    <wp:posOffset>46746</wp:posOffset>
                  </wp:positionV>
                  <wp:extent cx="553720" cy="337820"/>
                  <wp:effectExtent l="12700" t="12700" r="17780" b="17780"/>
                  <wp:wrapNone/>
                  <wp:docPr id="20522" name="Imagen 2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015CF3A" w14:textId="77777777" w:rsidR="00D07FAE" w:rsidRDefault="00D07FAE" w:rsidP="009250E6">
            <w:pPr>
              <w:ind w:left="3545"/>
              <w:jc w:val="both"/>
            </w:pPr>
          </w:p>
          <w:p w14:paraId="5FBB8F9A" w14:textId="77777777" w:rsidR="00D07FAE" w:rsidRDefault="00763EAA" w:rsidP="009250E6">
            <w:pPr>
              <w:ind w:left="3545"/>
              <w:jc w:val="both"/>
            </w:pPr>
            <w:r w:rsidRPr="00763EAA">
              <w:rPr>
                <w:noProof/>
              </w:rPr>
              <w:drawing>
                <wp:anchor distT="0" distB="0" distL="114300" distR="114300" simplePos="0" relativeHeight="254117888" behindDoc="0" locked="0" layoutInCell="1" allowOverlap="1" wp14:anchorId="58492BD4" wp14:editId="0A235443">
                  <wp:simplePos x="0" y="0"/>
                  <wp:positionH relativeFrom="column">
                    <wp:posOffset>5185896</wp:posOffset>
                  </wp:positionH>
                  <wp:positionV relativeFrom="paragraph">
                    <wp:posOffset>119420</wp:posOffset>
                  </wp:positionV>
                  <wp:extent cx="1260610" cy="838961"/>
                  <wp:effectExtent l="152400" t="152400" r="327025" b="342265"/>
                  <wp:wrapNone/>
                  <wp:docPr id="327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1260610" cy="8389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980F53E" w14:textId="77777777" w:rsidR="00D07FAE" w:rsidRDefault="00D07FAE" w:rsidP="009250E6">
            <w:pPr>
              <w:ind w:left="3545"/>
              <w:jc w:val="both"/>
            </w:pPr>
          </w:p>
          <w:p w14:paraId="234D1B06" w14:textId="77777777" w:rsidR="00D07FAE" w:rsidRDefault="00D07FAE" w:rsidP="009250E6">
            <w:pPr>
              <w:ind w:left="3545"/>
              <w:jc w:val="both"/>
            </w:pPr>
          </w:p>
          <w:p w14:paraId="6012844D" w14:textId="77777777" w:rsidR="00D07FAE" w:rsidRDefault="00D07FAE" w:rsidP="009250E6">
            <w:pPr>
              <w:ind w:left="3545"/>
              <w:jc w:val="both"/>
            </w:pPr>
          </w:p>
          <w:p w14:paraId="416A76FB" w14:textId="77777777" w:rsidR="00D07FAE" w:rsidRDefault="00D07FAE" w:rsidP="009250E6">
            <w:pPr>
              <w:ind w:left="3545"/>
              <w:jc w:val="both"/>
            </w:pPr>
          </w:p>
          <w:p w14:paraId="2C636270" w14:textId="77777777" w:rsidR="00D07FAE" w:rsidRDefault="00D07FAE" w:rsidP="009250E6">
            <w:pPr>
              <w:ind w:left="3545"/>
            </w:pPr>
          </w:p>
        </w:tc>
      </w:tr>
    </w:tbl>
    <w:p w14:paraId="2E4DC704" w14:textId="77777777" w:rsidR="00334840" w:rsidRDefault="00334840" w:rsidP="005F18C2">
      <w:pPr>
        <w:pStyle w:val="NormalWeb"/>
        <w:numPr>
          <w:ilvl w:val="0"/>
          <w:numId w:val="7"/>
        </w:numPr>
        <w:spacing w:after="120" w:afterAutospacing="0"/>
        <w:ind w:left="0" w:firstLine="0"/>
        <w:jc w:val="both"/>
        <w:rPr>
          <w:rFonts w:asciiTheme="minorHAnsi" w:hAnsiTheme="minorHAnsi"/>
        </w:rPr>
      </w:pPr>
      <w:r w:rsidRPr="00334840">
        <w:rPr>
          <w:rFonts w:asciiTheme="minorHAnsi" w:hAnsiTheme="minorHAnsi"/>
        </w:rPr>
        <w:lastRenderedPageBreak/>
        <w:t>Una vivienda de 90 m</w:t>
      </w:r>
      <w:r w:rsidRPr="00334840">
        <w:rPr>
          <w:rFonts w:asciiTheme="minorHAnsi" w:hAnsiTheme="minorHAnsi"/>
          <w:vertAlign w:val="superscript"/>
        </w:rPr>
        <w:t>2</w:t>
      </w:r>
      <w:r w:rsidRPr="00334840">
        <w:rPr>
          <w:rFonts w:asciiTheme="minorHAnsi" w:hAnsiTheme="minorHAnsi"/>
        </w:rPr>
        <w:t xml:space="preserve"> en Albacete costaba 90000€ hace 10 años. Teniendo en cuenta que el crecimiento medio anual en esos 10 años ha sido de un 14%. ¿Qué precio tendría ahora esa casa?</w:t>
      </w:r>
    </w:p>
    <w:tbl>
      <w:tblPr>
        <w:tblStyle w:val="Tablaconcuadrcula"/>
        <w:tblW w:w="0" w:type="auto"/>
        <w:tblLook w:val="04A0" w:firstRow="1" w:lastRow="0" w:firstColumn="1" w:lastColumn="0" w:noHBand="0" w:noVBand="1"/>
      </w:tblPr>
      <w:tblGrid>
        <w:gridCol w:w="10450"/>
      </w:tblGrid>
      <w:tr w:rsidR="00334840" w14:paraId="7B1756C7" w14:textId="77777777" w:rsidTr="009250E6">
        <w:tc>
          <w:tcPr>
            <w:tcW w:w="10450" w:type="dxa"/>
          </w:tcPr>
          <w:p w14:paraId="78D8A902" w14:textId="77777777" w:rsidR="00334840" w:rsidRDefault="00334840" w:rsidP="009250E6">
            <w:pPr>
              <w:ind w:left="3545"/>
              <w:jc w:val="both"/>
            </w:pPr>
            <w:r w:rsidRPr="0068479A">
              <w:rPr>
                <w:rFonts w:asciiTheme="minorHAnsi" w:hAnsiTheme="minorHAnsi"/>
                <w:noProof/>
                <w:lang w:val="es-ES_tradnl"/>
              </w:rPr>
              <w:drawing>
                <wp:anchor distT="0" distB="0" distL="114300" distR="114300" simplePos="0" relativeHeight="254119936" behindDoc="0" locked="0" layoutInCell="1" allowOverlap="1" wp14:anchorId="08644591" wp14:editId="09CD7A23">
                  <wp:simplePos x="0" y="0"/>
                  <wp:positionH relativeFrom="column">
                    <wp:posOffset>5901014</wp:posOffset>
                  </wp:positionH>
                  <wp:positionV relativeFrom="paragraph">
                    <wp:posOffset>46746</wp:posOffset>
                  </wp:positionV>
                  <wp:extent cx="553720" cy="337820"/>
                  <wp:effectExtent l="12700" t="12700" r="17780" b="17780"/>
                  <wp:wrapNone/>
                  <wp:docPr id="20523" name="Imagen 2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2AD8B9A6" w14:textId="77777777" w:rsidR="00334840" w:rsidRDefault="00334840" w:rsidP="009250E6">
            <w:pPr>
              <w:ind w:left="3545"/>
              <w:jc w:val="both"/>
            </w:pPr>
          </w:p>
          <w:p w14:paraId="5756DBF6" w14:textId="77777777" w:rsidR="00334840" w:rsidRDefault="00334840" w:rsidP="009250E6">
            <w:pPr>
              <w:ind w:left="3545"/>
              <w:jc w:val="both"/>
            </w:pPr>
            <w:r w:rsidRPr="00334840">
              <w:rPr>
                <w:noProof/>
              </w:rPr>
              <w:drawing>
                <wp:anchor distT="0" distB="0" distL="114300" distR="114300" simplePos="0" relativeHeight="254120960" behindDoc="0" locked="0" layoutInCell="1" allowOverlap="1" wp14:anchorId="2AD33582" wp14:editId="03B876D3">
                  <wp:simplePos x="0" y="0"/>
                  <wp:positionH relativeFrom="column">
                    <wp:posOffset>5256040</wp:posOffset>
                  </wp:positionH>
                  <wp:positionV relativeFrom="paragraph">
                    <wp:posOffset>86211</wp:posOffset>
                  </wp:positionV>
                  <wp:extent cx="1199137" cy="797971"/>
                  <wp:effectExtent l="152400" t="152400" r="337820" b="345440"/>
                  <wp:wrapNone/>
                  <wp:docPr id="337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4"/>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1199137" cy="79797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A415139" w14:textId="77777777" w:rsidR="00334840" w:rsidRDefault="00334840" w:rsidP="009250E6">
            <w:pPr>
              <w:ind w:left="3545"/>
              <w:jc w:val="both"/>
            </w:pPr>
          </w:p>
          <w:p w14:paraId="76D5BDE9" w14:textId="77777777" w:rsidR="00334840" w:rsidRDefault="00334840" w:rsidP="009250E6">
            <w:pPr>
              <w:ind w:left="3545"/>
              <w:jc w:val="both"/>
            </w:pPr>
          </w:p>
          <w:p w14:paraId="00E39B6B" w14:textId="77777777" w:rsidR="00334840" w:rsidRDefault="00334840" w:rsidP="009250E6">
            <w:pPr>
              <w:ind w:left="3545"/>
              <w:jc w:val="both"/>
            </w:pPr>
          </w:p>
          <w:p w14:paraId="36CE1071" w14:textId="77777777" w:rsidR="00334840" w:rsidRDefault="00334840" w:rsidP="009250E6">
            <w:pPr>
              <w:ind w:left="3545"/>
              <w:jc w:val="both"/>
            </w:pPr>
          </w:p>
          <w:p w14:paraId="1A599E37" w14:textId="77777777" w:rsidR="00334840" w:rsidRDefault="00334840" w:rsidP="009250E6">
            <w:pPr>
              <w:ind w:left="3545"/>
            </w:pPr>
          </w:p>
        </w:tc>
      </w:tr>
    </w:tbl>
    <w:p w14:paraId="49691657" w14:textId="77777777" w:rsidR="00D07FAE" w:rsidRDefault="00334840" w:rsidP="00D07FAE">
      <w:pPr>
        <w:rPr>
          <w:b/>
          <w:sz w:val="28"/>
          <w:u w:val="single"/>
        </w:rPr>
      </w:pPr>
      <w:r w:rsidRPr="0068479A">
        <w:rPr>
          <w:rFonts w:asciiTheme="minorHAnsi" w:hAnsiTheme="minorHAnsi"/>
          <w:noProof/>
          <w:lang w:val="es-ES_tradnl"/>
        </w:rPr>
        <w:drawing>
          <wp:anchor distT="0" distB="0" distL="114300" distR="114300" simplePos="0" relativeHeight="254123008" behindDoc="0" locked="0" layoutInCell="1" allowOverlap="1" wp14:anchorId="56B331C7" wp14:editId="338970D1">
            <wp:simplePos x="0" y="0"/>
            <wp:positionH relativeFrom="column">
              <wp:posOffset>6206247</wp:posOffset>
            </wp:positionH>
            <wp:positionV relativeFrom="paragraph">
              <wp:posOffset>67648</wp:posOffset>
            </wp:positionV>
            <wp:extent cx="553720" cy="337820"/>
            <wp:effectExtent l="0" t="0" r="5080" b="5080"/>
            <wp:wrapNone/>
            <wp:docPr id="20525" name="Imagen 2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F8ADFCB" w14:textId="77777777" w:rsidR="00334840" w:rsidRPr="005755DC" w:rsidRDefault="00334840"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la suma de los 10 primeros términos de la sucesión 2, 6, 12, 24, </w:t>
      </w:r>
      <w:r w:rsidR="00634BB9">
        <w:rPr>
          <w:rFonts w:asciiTheme="minorHAnsi" w:hAnsiTheme="minorHAnsi"/>
        </w:rPr>
        <w:t>48, ..</w:t>
      </w:r>
      <w:r>
        <w:rPr>
          <w:rFonts w:asciiTheme="minorHAnsi" w:hAnsiTheme="minorHAnsi"/>
        </w:rPr>
        <w:t>.</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34840" w14:paraId="1A2ED4D2" w14:textId="77777777" w:rsidTr="009250E6">
        <w:tc>
          <w:tcPr>
            <w:tcW w:w="10450" w:type="dxa"/>
          </w:tcPr>
          <w:p w14:paraId="6DB866EE" w14:textId="77777777" w:rsidR="00334840" w:rsidRDefault="00334840" w:rsidP="009250E6"/>
          <w:p w14:paraId="56519FC9" w14:textId="77777777" w:rsidR="00334840" w:rsidRDefault="00334840" w:rsidP="009250E6"/>
          <w:p w14:paraId="146BCE72" w14:textId="77777777" w:rsidR="00334840" w:rsidRDefault="00334840" w:rsidP="009250E6"/>
          <w:p w14:paraId="06DB9886" w14:textId="77777777" w:rsidR="00334840" w:rsidRDefault="00334840" w:rsidP="009250E6"/>
          <w:p w14:paraId="31770D7E" w14:textId="77777777" w:rsidR="00334840" w:rsidRDefault="00334840" w:rsidP="009250E6"/>
          <w:p w14:paraId="3F4D792F" w14:textId="77777777" w:rsidR="00334840" w:rsidRDefault="00334840" w:rsidP="009250E6"/>
        </w:tc>
      </w:tr>
    </w:tbl>
    <w:p w14:paraId="52030544" w14:textId="2A980302" w:rsidR="00634BB9" w:rsidRDefault="00634BB9" w:rsidP="001112BF">
      <w:pPr>
        <w:rPr>
          <w:b/>
          <w:sz w:val="28"/>
          <w:u w:val="single"/>
        </w:rPr>
      </w:pPr>
      <w:r w:rsidRPr="0068479A">
        <w:rPr>
          <w:rFonts w:asciiTheme="minorHAnsi" w:hAnsiTheme="minorHAnsi"/>
          <w:noProof/>
          <w:lang w:val="es-ES_tradnl"/>
        </w:rPr>
        <w:drawing>
          <wp:anchor distT="0" distB="0" distL="114300" distR="114300" simplePos="0" relativeHeight="254125056" behindDoc="0" locked="0" layoutInCell="1" allowOverlap="1" wp14:anchorId="3AB9CD61" wp14:editId="0508D8B6">
            <wp:simplePos x="0" y="0"/>
            <wp:positionH relativeFrom="column">
              <wp:posOffset>6206247</wp:posOffset>
            </wp:positionH>
            <wp:positionV relativeFrom="paragraph">
              <wp:posOffset>67648</wp:posOffset>
            </wp:positionV>
            <wp:extent cx="553720" cy="337820"/>
            <wp:effectExtent l="0" t="0" r="5080" b="5080"/>
            <wp:wrapNone/>
            <wp:docPr id="20526" name="Imagen 2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EDE07C" w14:textId="77777777"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 y r=0´5.</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4BB9" w14:paraId="7D255D7F" w14:textId="77777777" w:rsidTr="009250E6">
        <w:tc>
          <w:tcPr>
            <w:tcW w:w="10450" w:type="dxa"/>
          </w:tcPr>
          <w:p w14:paraId="38C9ECA2" w14:textId="77777777" w:rsidR="00634BB9" w:rsidRDefault="00634BB9" w:rsidP="009250E6"/>
          <w:p w14:paraId="3587D8CC" w14:textId="77777777" w:rsidR="00634BB9" w:rsidRDefault="00634BB9" w:rsidP="009250E6"/>
          <w:p w14:paraId="3794CAB3" w14:textId="77777777" w:rsidR="00634BB9" w:rsidRDefault="00634BB9" w:rsidP="009250E6"/>
          <w:p w14:paraId="6230FE88" w14:textId="77777777" w:rsidR="00634BB9" w:rsidRDefault="00634BB9" w:rsidP="009250E6"/>
          <w:p w14:paraId="0CA18884" w14:textId="77777777" w:rsidR="00634BB9" w:rsidRDefault="00634BB9" w:rsidP="009250E6"/>
          <w:p w14:paraId="2BFEF304" w14:textId="77777777" w:rsidR="00634BB9" w:rsidRDefault="00634BB9" w:rsidP="009250E6"/>
          <w:p w14:paraId="6EBDA9BB" w14:textId="77777777" w:rsidR="00634BB9" w:rsidRDefault="00634BB9" w:rsidP="009250E6"/>
        </w:tc>
      </w:tr>
    </w:tbl>
    <w:p w14:paraId="1D80C700" w14:textId="77777777" w:rsidR="00D07FAE" w:rsidRDefault="00634BB9" w:rsidP="00D07FAE">
      <w:pPr>
        <w:rPr>
          <w:b/>
          <w:sz w:val="28"/>
          <w:u w:val="single"/>
        </w:rPr>
      </w:pPr>
      <w:r w:rsidRPr="0068479A">
        <w:rPr>
          <w:rFonts w:asciiTheme="minorHAnsi" w:hAnsiTheme="minorHAnsi"/>
          <w:noProof/>
          <w:lang w:val="es-ES_tradnl"/>
        </w:rPr>
        <w:drawing>
          <wp:anchor distT="0" distB="0" distL="114300" distR="114300" simplePos="0" relativeHeight="254129152" behindDoc="0" locked="0" layoutInCell="1" allowOverlap="1" wp14:anchorId="1B5B0EDE" wp14:editId="0F562B6D">
            <wp:simplePos x="0" y="0"/>
            <wp:positionH relativeFrom="column">
              <wp:posOffset>6206247</wp:posOffset>
            </wp:positionH>
            <wp:positionV relativeFrom="paragraph">
              <wp:posOffset>48827</wp:posOffset>
            </wp:positionV>
            <wp:extent cx="553720" cy="337820"/>
            <wp:effectExtent l="0" t="0" r="5080" b="5080"/>
            <wp:wrapNone/>
            <wp:docPr id="20528" name="Imagen 2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05F1A32" w14:textId="77777777"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60 y r=-0´2</w:t>
      </w:r>
    </w:p>
    <w:tbl>
      <w:tblPr>
        <w:tblStyle w:val="Tablaconcuadrcula"/>
        <w:tblW w:w="0" w:type="auto"/>
        <w:tblLook w:val="04A0" w:firstRow="1" w:lastRow="0" w:firstColumn="1" w:lastColumn="0" w:noHBand="0" w:noVBand="1"/>
      </w:tblPr>
      <w:tblGrid>
        <w:gridCol w:w="10450"/>
      </w:tblGrid>
      <w:tr w:rsidR="00634BB9" w14:paraId="42A56584" w14:textId="77777777" w:rsidTr="009250E6">
        <w:tc>
          <w:tcPr>
            <w:tcW w:w="10450" w:type="dxa"/>
          </w:tcPr>
          <w:p w14:paraId="0B7CF025" w14:textId="77777777" w:rsidR="00634BB9" w:rsidRDefault="00634BB9" w:rsidP="009250E6"/>
          <w:p w14:paraId="53157835" w14:textId="77777777" w:rsidR="00634BB9" w:rsidRDefault="00634BB9" w:rsidP="009250E6"/>
          <w:p w14:paraId="79B16F01" w14:textId="77777777" w:rsidR="00634BB9" w:rsidRDefault="00634BB9" w:rsidP="009250E6"/>
          <w:p w14:paraId="26FC6CD4" w14:textId="77777777" w:rsidR="00634BB9" w:rsidRDefault="00634BB9" w:rsidP="009250E6"/>
          <w:p w14:paraId="3CE7D769" w14:textId="77777777" w:rsidR="00634BB9" w:rsidRDefault="00634BB9" w:rsidP="009250E6"/>
          <w:p w14:paraId="253F9B2E" w14:textId="77777777" w:rsidR="00634BB9" w:rsidRDefault="00634BB9" w:rsidP="009250E6"/>
          <w:p w14:paraId="14310ADB" w14:textId="77777777" w:rsidR="00634BB9" w:rsidRDefault="00634BB9" w:rsidP="009250E6"/>
          <w:p w14:paraId="387A308D" w14:textId="77777777" w:rsidR="00634BB9" w:rsidRDefault="00634BB9" w:rsidP="009250E6"/>
        </w:tc>
      </w:tr>
    </w:tbl>
    <w:p w14:paraId="5E34600E" w14:textId="77777777" w:rsidR="00634BB9" w:rsidRDefault="00634BB9" w:rsidP="00D07FAE">
      <w:pPr>
        <w:rPr>
          <w:b/>
          <w:sz w:val="28"/>
          <w:u w:val="single"/>
        </w:rPr>
      </w:pPr>
    </w:p>
    <w:p w14:paraId="4B8630B1" w14:textId="77777777" w:rsidR="001112BF" w:rsidRDefault="001112BF">
      <w:pPr>
        <w:rPr>
          <w:b/>
          <w:sz w:val="28"/>
          <w:u w:val="single"/>
        </w:rPr>
      </w:pPr>
      <w:r>
        <w:rPr>
          <w:b/>
          <w:sz w:val="28"/>
          <w:u w:val="single"/>
        </w:rPr>
        <w:br w:type="page"/>
      </w:r>
    </w:p>
    <w:p w14:paraId="1A55D088" w14:textId="24B84044" w:rsidR="00A37618" w:rsidRPr="00203B08" w:rsidRDefault="00A37618" w:rsidP="00A37618">
      <w:pPr>
        <w:spacing w:after="120"/>
        <w:jc w:val="center"/>
        <w:rPr>
          <w:b/>
          <w:sz w:val="28"/>
          <w:u w:val="single"/>
        </w:rPr>
      </w:pPr>
      <w:r w:rsidRPr="00203B08">
        <w:rPr>
          <w:b/>
          <w:sz w:val="28"/>
          <w:u w:val="single"/>
        </w:rPr>
        <w:lastRenderedPageBreak/>
        <w:t>HOJA DE REPASO PARA EL EXAMEN</w:t>
      </w:r>
    </w:p>
    <w:tbl>
      <w:tblPr>
        <w:tblStyle w:val="Tablaconcuadrcula"/>
        <w:tblW w:w="0" w:type="auto"/>
        <w:tblLook w:val="04A0" w:firstRow="1" w:lastRow="0" w:firstColumn="1" w:lastColumn="0" w:noHBand="0" w:noVBand="1"/>
      </w:tblPr>
      <w:tblGrid>
        <w:gridCol w:w="4579"/>
        <w:gridCol w:w="5871"/>
      </w:tblGrid>
      <w:tr w:rsidR="00A37618" w14:paraId="72707BBD" w14:textId="77777777" w:rsidTr="00A37618">
        <w:tc>
          <w:tcPr>
            <w:tcW w:w="4644" w:type="dxa"/>
            <w:shd w:val="clear" w:color="auto" w:fill="F2F2F2" w:themeFill="background1" w:themeFillShade="F2"/>
          </w:tcPr>
          <w:p w14:paraId="692DA3E8" w14:textId="77777777" w:rsidR="00A37618" w:rsidRPr="00203B08" w:rsidRDefault="00A37618" w:rsidP="00A37618">
            <w:pPr>
              <w:jc w:val="center"/>
              <w:rPr>
                <w:b/>
              </w:rPr>
            </w:pPr>
            <w:r w:rsidRPr="00203B08">
              <w:rPr>
                <w:b/>
              </w:rPr>
              <w:t>Sucesiones Aritméticas</w:t>
            </w:r>
          </w:p>
        </w:tc>
        <w:tc>
          <w:tcPr>
            <w:tcW w:w="5962" w:type="dxa"/>
            <w:shd w:val="clear" w:color="auto" w:fill="F2F2F2" w:themeFill="background1" w:themeFillShade="F2"/>
          </w:tcPr>
          <w:p w14:paraId="16F5E575" w14:textId="77777777" w:rsidR="00A37618" w:rsidRPr="00203B08" w:rsidRDefault="00A37618" w:rsidP="00A37618">
            <w:pPr>
              <w:jc w:val="center"/>
              <w:rPr>
                <w:b/>
              </w:rPr>
            </w:pPr>
            <w:r w:rsidRPr="00203B08">
              <w:rPr>
                <w:b/>
              </w:rPr>
              <w:t>Sucesiones Geométricas</w:t>
            </w:r>
          </w:p>
        </w:tc>
      </w:tr>
      <w:tr w:rsidR="00A37618" w14:paraId="1159528F" w14:textId="77777777" w:rsidTr="00A37618">
        <w:tc>
          <w:tcPr>
            <w:tcW w:w="4644" w:type="dxa"/>
          </w:tcPr>
          <w:p w14:paraId="6047F160" w14:textId="77777777" w:rsidR="00A37618" w:rsidRPr="00046AFC" w:rsidRDefault="00A37618" w:rsidP="00A37618">
            <w:pPr>
              <w:spacing w:before="120"/>
              <w:jc w:val="both"/>
              <w:rPr>
                <w:sz w:val="28"/>
                <w:szCs w:val="28"/>
              </w:rPr>
            </w:pPr>
            <w:r w:rsidRPr="00046AFC">
              <w:rPr>
                <w:b/>
                <w:sz w:val="28"/>
                <w:szCs w:val="28"/>
              </w:rPr>
              <w:t xml:space="preserve">Término general </w:t>
            </w:r>
            <w:proofErr w:type="spellStart"/>
            <w:r w:rsidRPr="00046AFC">
              <w:rPr>
                <w:sz w:val="28"/>
                <w:szCs w:val="28"/>
              </w:rPr>
              <w:t>a</w:t>
            </w:r>
            <w:r w:rsidRPr="00046AFC">
              <w:rPr>
                <w:sz w:val="28"/>
                <w:szCs w:val="28"/>
                <w:vertAlign w:val="subscript"/>
              </w:rPr>
              <w:t>n</w:t>
            </w:r>
            <w:proofErr w:type="spellEnd"/>
            <w:r w:rsidRPr="00046AFC">
              <w:rPr>
                <w:sz w:val="28"/>
                <w:szCs w:val="28"/>
              </w:rPr>
              <w:t>=a</w:t>
            </w:r>
            <w:r w:rsidRPr="00046AFC">
              <w:rPr>
                <w:sz w:val="28"/>
                <w:szCs w:val="28"/>
                <w:vertAlign w:val="subscript"/>
              </w:rPr>
              <w:t>1</w:t>
            </w:r>
            <w:r w:rsidRPr="00046AFC">
              <w:rPr>
                <w:sz w:val="28"/>
                <w:szCs w:val="28"/>
              </w:rPr>
              <w:t>+(n-</w:t>
            </w:r>
            <w:proofErr w:type="gramStart"/>
            <w:r w:rsidRPr="00046AFC">
              <w:rPr>
                <w:sz w:val="28"/>
                <w:szCs w:val="28"/>
              </w:rPr>
              <w:t>1)∙</w:t>
            </w:r>
            <w:proofErr w:type="gramEnd"/>
            <w:r w:rsidRPr="00046AFC">
              <w:rPr>
                <w:sz w:val="28"/>
                <w:szCs w:val="28"/>
              </w:rPr>
              <w:t>d</w:t>
            </w:r>
          </w:p>
          <w:p w14:paraId="4303E97C" w14:textId="77777777" w:rsidR="00A37618" w:rsidRPr="00046AFC" w:rsidRDefault="00A37618" w:rsidP="00A37618">
            <w:pPr>
              <w:spacing w:after="120"/>
              <w:jc w:val="both"/>
              <w:rPr>
                <w:sz w:val="28"/>
                <w:szCs w:val="28"/>
              </w:rPr>
            </w:pPr>
            <w:r w:rsidRPr="00046AFC">
              <w:rPr>
                <w:b/>
                <w:sz w:val="28"/>
                <w:szCs w:val="28"/>
              </w:rPr>
              <w:t xml:space="preserve">Suma de n términos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w:t>
            </w:r>
            <w:proofErr w:type="gramStart"/>
            <w:r w:rsidRPr="00046AFC">
              <w:rPr>
                <w:sz w:val="28"/>
                <w:szCs w:val="28"/>
              </w:rPr>
              <w:t>a</w:t>
            </w:r>
            <w:r w:rsidRPr="00046AFC">
              <w:rPr>
                <w:sz w:val="28"/>
                <w:szCs w:val="28"/>
                <w:vertAlign w:val="subscript"/>
              </w:rPr>
              <w:t>n</w:t>
            </w:r>
            <w:r w:rsidRPr="00046AFC">
              <w:rPr>
                <w:sz w:val="28"/>
                <w:szCs w:val="28"/>
              </w:rPr>
              <w:t>)∙</w:t>
            </w:r>
            <w:proofErr w:type="gramEnd"/>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n</m:t>
                  </m:r>
                </m:num>
                <m:den>
                  <m:r>
                    <w:rPr>
                      <w:rFonts w:ascii="Cambria Math" w:hAnsi="Cambria Math"/>
                      <w:sz w:val="28"/>
                      <w:szCs w:val="28"/>
                    </w:rPr>
                    <m:t>2</m:t>
                  </m:r>
                </m:den>
              </m:f>
            </m:oMath>
          </w:p>
        </w:tc>
        <w:tc>
          <w:tcPr>
            <w:tcW w:w="5962" w:type="dxa"/>
          </w:tcPr>
          <w:p w14:paraId="08210C52" w14:textId="77777777" w:rsidR="00A37618" w:rsidRPr="00046AFC" w:rsidRDefault="00A37618" w:rsidP="00A37618">
            <w:pPr>
              <w:spacing w:before="120"/>
              <w:jc w:val="both"/>
              <w:rPr>
                <w:sz w:val="28"/>
                <w:szCs w:val="28"/>
                <w:vertAlign w:val="superscript"/>
              </w:rPr>
            </w:pPr>
            <w:r w:rsidRPr="00046AFC">
              <w:rPr>
                <w:b/>
                <w:sz w:val="28"/>
                <w:szCs w:val="28"/>
              </w:rPr>
              <w:t xml:space="preserve">Término general </w:t>
            </w:r>
            <w:proofErr w:type="spellStart"/>
            <w:r w:rsidRPr="00046AFC">
              <w:rPr>
                <w:sz w:val="28"/>
                <w:szCs w:val="28"/>
              </w:rPr>
              <w:t>a</w:t>
            </w:r>
            <w:r w:rsidRPr="00046AFC">
              <w:rPr>
                <w:sz w:val="28"/>
                <w:szCs w:val="28"/>
                <w:vertAlign w:val="subscript"/>
              </w:rPr>
              <w:t>n</w:t>
            </w:r>
            <w:proofErr w:type="spellEnd"/>
            <w:r w:rsidRPr="00046AFC">
              <w:rPr>
                <w:sz w:val="28"/>
                <w:szCs w:val="28"/>
              </w:rPr>
              <w:t>=a</w:t>
            </w:r>
            <w:r w:rsidRPr="00046AFC">
              <w:rPr>
                <w:sz w:val="28"/>
                <w:szCs w:val="28"/>
                <w:vertAlign w:val="subscript"/>
              </w:rPr>
              <w:t>1</w:t>
            </w:r>
            <w:r w:rsidRPr="00046AFC">
              <w:rPr>
                <w:sz w:val="28"/>
                <w:szCs w:val="28"/>
              </w:rPr>
              <w:t>∙r</w:t>
            </w:r>
            <w:r w:rsidRPr="00046AFC">
              <w:rPr>
                <w:sz w:val="28"/>
                <w:szCs w:val="28"/>
                <w:vertAlign w:val="superscript"/>
              </w:rPr>
              <w:t>n-1</w:t>
            </w:r>
          </w:p>
          <w:p w14:paraId="76E26A32" w14:textId="77777777" w:rsidR="00A37618" w:rsidRPr="00046AFC" w:rsidRDefault="00A37618" w:rsidP="00A37618">
            <w:pPr>
              <w:spacing w:before="120"/>
              <w:jc w:val="both"/>
              <w:rPr>
                <w:sz w:val="28"/>
                <w:szCs w:val="28"/>
              </w:rPr>
            </w:pPr>
            <w:r w:rsidRPr="00046AFC">
              <w:rPr>
                <w:b/>
                <w:sz w:val="28"/>
                <w:szCs w:val="28"/>
              </w:rPr>
              <w:t xml:space="preserve">Suma de n términos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n</m:t>
                      </m:r>
                    </m:sup>
                  </m:sSup>
                  <m:r>
                    <w:rPr>
                      <w:rFonts w:ascii="Cambria Math" w:hAnsi="Cambria Math"/>
                      <w:sz w:val="28"/>
                      <w:szCs w:val="28"/>
                    </w:rPr>
                    <m:t>-1)</m:t>
                  </m:r>
                </m:num>
                <m:den>
                  <m:r>
                    <w:rPr>
                      <w:rFonts w:ascii="Cambria Math" w:hAnsi="Cambria Math"/>
                      <w:sz w:val="28"/>
                      <w:szCs w:val="28"/>
                    </w:rPr>
                    <m:t>r-1</m:t>
                  </m:r>
                </m:den>
              </m:f>
            </m:oMath>
          </w:p>
          <w:p w14:paraId="6710FA25" w14:textId="77777777" w:rsidR="00A37618" w:rsidRPr="00046AFC" w:rsidRDefault="00A37618" w:rsidP="001B0F3B">
            <w:pPr>
              <w:spacing w:before="120"/>
              <w:jc w:val="both"/>
              <w:rPr>
                <w:sz w:val="28"/>
                <w:szCs w:val="28"/>
              </w:rPr>
            </w:pPr>
            <w:r w:rsidRPr="00046AFC">
              <w:rPr>
                <w:b/>
                <w:sz w:val="28"/>
                <w:szCs w:val="28"/>
              </w:rPr>
              <w:t xml:space="preserve">Suma de </w:t>
            </w:r>
            <w:r w:rsidRPr="00046AFC">
              <w:rPr>
                <w:rFonts w:cs="Calibri"/>
                <w:b/>
                <w:sz w:val="28"/>
                <w:szCs w:val="28"/>
              </w:rPr>
              <w:t>∞</w:t>
            </w:r>
            <w:r w:rsidRPr="00046AFC">
              <w:rPr>
                <w:b/>
                <w:sz w:val="28"/>
                <w:szCs w:val="28"/>
              </w:rPr>
              <w:t xml:space="preserve"> términos si -1&lt;r&lt;</w:t>
            </w:r>
            <w:proofErr w:type="gramStart"/>
            <w:r w:rsidRPr="00046AFC">
              <w:rPr>
                <w:b/>
                <w:sz w:val="28"/>
                <w:szCs w:val="28"/>
              </w:rPr>
              <w:t xml:space="preserve">1,   </w:t>
            </w:r>
            <w:proofErr w:type="gramEnd"/>
            <w:r w:rsidRPr="00046AFC">
              <w:rPr>
                <w:b/>
                <w:sz w:val="28"/>
                <w:szCs w:val="28"/>
              </w:rPr>
              <w:t xml:space="preserve">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1-r</m:t>
                  </m:r>
                </m:den>
              </m:f>
            </m:oMath>
          </w:p>
        </w:tc>
      </w:tr>
    </w:tbl>
    <w:p w14:paraId="2AC0E7C1" w14:textId="77777777" w:rsidR="00A37618" w:rsidRPr="00046AFC" w:rsidRDefault="00A37618" w:rsidP="001B0F3B">
      <w:pPr>
        <w:pBdr>
          <w:bottom w:val="single" w:sz="4" w:space="1" w:color="auto"/>
        </w:pBdr>
        <w:spacing w:before="120"/>
        <w:jc w:val="both"/>
        <w:rPr>
          <w:rFonts w:asciiTheme="minorHAnsi" w:hAnsiTheme="minorHAnsi" w:cstheme="minorHAnsi"/>
          <w:b/>
          <w:sz w:val="20"/>
        </w:rPr>
      </w:pPr>
      <w:r w:rsidRPr="00046AFC">
        <w:rPr>
          <w:rFonts w:asciiTheme="minorHAnsi" w:hAnsiTheme="minorHAnsi" w:cstheme="minorHAnsi"/>
          <w:b/>
          <w:sz w:val="20"/>
        </w:rPr>
        <w:t>Progresiones Aritméticas</w:t>
      </w:r>
    </w:p>
    <w:p w14:paraId="4587AC9B" w14:textId="77777777" w:rsidR="00A37618" w:rsidRPr="00046AFC" w:rsidRDefault="00A37618" w:rsidP="00A37618">
      <w:pPr>
        <w:autoSpaceDE w:val="0"/>
        <w:autoSpaceDN w:val="0"/>
        <w:adjustRightInd w:val="0"/>
        <w:rPr>
          <w:rFonts w:asciiTheme="minorHAnsi" w:hAnsiTheme="minorHAnsi" w:cstheme="minorHAnsi"/>
          <w:sz w:val="20"/>
        </w:rPr>
      </w:pPr>
      <w:r w:rsidRPr="00046AFC">
        <w:rPr>
          <w:rFonts w:asciiTheme="minorHAnsi" w:hAnsiTheme="minorHAnsi" w:cstheme="minorHAnsi"/>
          <w:sz w:val="20"/>
        </w:rPr>
        <w:t>1. Hallar los términos que se indican de las siguientes progresiones aritméticas:</w:t>
      </w:r>
    </w:p>
    <w:p w14:paraId="00F599D1" w14:textId="77777777"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 xml:space="preserve">a) El término 20 en: 1, 6, 11, 16... </w:t>
      </w:r>
      <w:r w:rsidRPr="00046AFC">
        <w:rPr>
          <w:rFonts w:asciiTheme="minorHAnsi" w:hAnsiTheme="minorHAnsi" w:cstheme="minorHAnsi"/>
          <w:sz w:val="20"/>
        </w:rPr>
        <w:tab/>
      </w:r>
      <w:r w:rsidRPr="00046AFC">
        <w:rPr>
          <w:rFonts w:asciiTheme="minorHAnsi" w:hAnsiTheme="minorHAnsi" w:cstheme="minorHAnsi"/>
          <w:sz w:val="20"/>
        </w:rPr>
        <w:tab/>
        <w:t>b) El término 6 en: 3, 7, 11, 15...</w:t>
      </w:r>
      <w:r w:rsidR="00046AFC">
        <w:rPr>
          <w:rFonts w:asciiTheme="minorHAnsi" w:hAnsiTheme="minorHAnsi" w:cstheme="minorHAnsi"/>
          <w:sz w:val="20"/>
        </w:rPr>
        <w:t xml:space="preserve">   </w:t>
      </w:r>
      <w:r w:rsidRPr="00046AFC">
        <w:rPr>
          <w:rFonts w:asciiTheme="minorHAnsi" w:hAnsiTheme="minorHAnsi" w:cstheme="minorHAnsi"/>
          <w:sz w:val="20"/>
        </w:rPr>
        <w:t xml:space="preserve">c) El 12 en: -4, 0, 4, 8... </w:t>
      </w:r>
      <w:r w:rsidRPr="00046AFC">
        <w:rPr>
          <w:rFonts w:asciiTheme="minorHAnsi" w:hAnsiTheme="minorHAnsi" w:cstheme="minorHAnsi"/>
          <w:sz w:val="20"/>
        </w:rPr>
        <w:tab/>
        <w:t>d) El término 10 en: 2, 5, 8, 11...</w:t>
      </w:r>
    </w:p>
    <w:p w14:paraId="691AA2CB" w14:textId="77777777" w:rsidR="00A37618" w:rsidRPr="00046AFC" w:rsidRDefault="00A37618" w:rsidP="00046AFC">
      <w:pPr>
        <w:jc w:val="both"/>
        <w:rPr>
          <w:rFonts w:asciiTheme="minorHAnsi" w:hAnsiTheme="minorHAnsi" w:cstheme="minorHAnsi"/>
          <w:sz w:val="20"/>
        </w:rPr>
      </w:pPr>
      <w:r w:rsidRPr="00046AFC">
        <w:rPr>
          <w:rFonts w:asciiTheme="minorHAnsi" w:hAnsiTheme="minorHAnsi" w:cstheme="minorHAnsi"/>
          <w:sz w:val="20"/>
          <w:bdr w:val="single" w:sz="4" w:space="0" w:color="auto"/>
        </w:rPr>
        <w:t>Sol: a) 96; b) 23; c) 40; d) 29</w:t>
      </w:r>
    </w:p>
    <w:p w14:paraId="3DE4249B" w14:textId="77777777" w:rsidR="00A37618" w:rsidRPr="00046AFC" w:rsidRDefault="00A37618" w:rsidP="00CC2A3E">
      <w:pPr>
        <w:autoSpaceDE w:val="0"/>
        <w:autoSpaceDN w:val="0"/>
        <w:adjustRightInd w:val="0"/>
        <w:spacing w:before="120"/>
        <w:rPr>
          <w:rFonts w:asciiTheme="minorHAnsi" w:hAnsiTheme="minorHAnsi" w:cstheme="minorHAnsi"/>
          <w:sz w:val="20"/>
        </w:rPr>
      </w:pPr>
      <w:r w:rsidRPr="00046AFC">
        <w:rPr>
          <w:rFonts w:asciiTheme="minorHAnsi" w:hAnsiTheme="minorHAnsi" w:cstheme="minorHAnsi"/>
          <w:sz w:val="20"/>
        </w:rPr>
        <w:t>2. Calcula el término general de las siguientes sucesiones:</w:t>
      </w:r>
    </w:p>
    <w:p w14:paraId="745D31F6" w14:textId="77777777"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 xml:space="preserve">a) -1,1,3,5,7,9 </w:t>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t>b) 3,6,9,12,15,18</w:t>
      </w:r>
      <w:r w:rsidR="00046AFC">
        <w:rPr>
          <w:rFonts w:asciiTheme="minorHAnsi" w:hAnsiTheme="minorHAnsi" w:cstheme="minorHAnsi"/>
          <w:sz w:val="20"/>
        </w:rPr>
        <w:t xml:space="preserve">     </w:t>
      </w:r>
      <w:r w:rsidRPr="00046AFC">
        <w:rPr>
          <w:rFonts w:asciiTheme="minorHAnsi" w:hAnsiTheme="minorHAnsi" w:cstheme="minorHAnsi"/>
          <w:sz w:val="20"/>
        </w:rPr>
        <w:t>c) 5,6,7,8,9</w:t>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t>d) -2,0,2,4,6</w:t>
      </w:r>
      <w:r w:rsidR="00046AFC">
        <w:rPr>
          <w:rFonts w:asciiTheme="minorHAnsi" w:hAnsiTheme="minorHAnsi" w:cstheme="minorHAnsi"/>
          <w:sz w:val="20"/>
        </w:rPr>
        <w:t xml:space="preserve">           </w:t>
      </w:r>
      <w:r w:rsidRPr="00046AFC">
        <w:rPr>
          <w:rFonts w:asciiTheme="minorHAnsi" w:hAnsiTheme="minorHAnsi" w:cstheme="minorHAnsi"/>
          <w:sz w:val="20"/>
          <w:bdr w:val="single" w:sz="4" w:space="0" w:color="auto"/>
        </w:rPr>
        <w:t>Sol: a) 2n-3; b) 3n; c) n+4; d) 2n-4</w:t>
      </w:r>
    </w:p>
    <w:p w14:paraId="36529A89" w14:textId="77777777" w:rsidR="00A37618" w:rsidRPr="00046AFC" w:rsidRDefault="00A37618" w:rsidP="00CC2A3E">
      <w:pPr>
        <w:autoSpaceDE w:val="0"/>
        <w:autoSpaceDN w:val="0"/>
        <w:adjustRightInd w:val="0"/>
        <w:spacing w:before="120" w:after="120"/>
        <w:rPr>
          <w:rFonts w:asciiTheme="minorHAnsi" w:hAnsiTheme="minorHAnsi" w:cstheme="minorHAnsi"/>
          <w:sz w:val="20"/>
        </w:rPr>
      </w:pPr>
      <w:r w:rsidRPr="00046AFC">
        <w:rPr>
          <w:rFonts w:asciiTheme="minorHAnsi" w:hAnsiTheme="minorHAnsi" w:cstheme="minorHAnsi"/>
          <w:sz w:val="20"/>
        </w:rPr>
        <w:t xml:space="preserve">3. Calcula el primer término de una progresión aritmética que consta de 10 términos, sise sabe que el último es 34 y la diferencia es 3. </w:t>
      </w:r>
      <w:r w:rsidRPr="00046AFC">
        <w:rPr>
          <w:rFonts w:asciiTheme="minorHAnsi" w:hAnsiTheme="minorHAnsi" w:cstheme="minorHAnsi"/>
          <w:sz w:val="20"/>
          <w:bdr w:val="single" w:sz="4" w:space="0" w:color="auto"/>
        </w:rPr>
        <w:t>Sol: 7</w:t>
      </w:r>
    </w:p>
    <w:p w14:paraId="19FF5077" w14:textId="77777777" w:rsidR="00A37618" w:rsidRPr="00046AFC" w:rsidRDefault="00A37618" w:rsidP="00A37618">
      <w:pPr>
        <w:autoSpaceDE w:val="0"/>
        <w:autoSpaceDN w:val="0"/>
        <w:adjustRightInd w:val="0"/>
        <w:rPr>
          <w:rFonts w:asciiTheme="minorHAnsi" w:hAnsiTheme="minorHAnsi" w:cstheme="minorHAnsi"/>
          <w:sz w:val="20"/>
        </w:rPr>
      </w:pPr>
      <w:r w:rsidRPr="00046AFC">
        <w:rPr>
          <w:rFonts w:asciiTheme="minorHAnsi" w:hAnsiTheme="minorHAnsi" w:cstheme="minorHAnsi"/>
          <w:sz w:val="20"/>
        </w:rPr>
        <w:t>4. Halla la suma de los términos de una progresión aritmética en los siguientes casos:</w:t>
      </w:r>
    </w:p>
    <w:p w14:paraId="72BE9EC6" w14:textId="77777777"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a) De los 10 primeros términos de: 1, 6, 11...</w:t>
      </w:r>
      <w:r w:rsidR="00046AFC">
        <w:rPr>
          <w:rFonts w:asciiTheme="minorHAnsi" w:hAnsiTheme="minorHAnsi" w:cstheme="minorHAnsi"/>
          <w:sz w:val="20"/>
        </w:rPr>
        <w:t xml:space="preserve">    </w:t>
      </w:r>
      <w:r w:rsidRPr="00046AFC">
        <w:rPr>
          <w:rFonts w:asciiTheme="minorHAnsi" w:hAnsiTheme="minorHAnsi" w:cstheme="minorHAnsi"/>
          <w:sz w:val="20"/>
        </w:rPr>
        <w:t>b) de los 20 primeros de: 22, 23, 24...</w:t>
      </w:r>
      <w:r w:rsidR="00046AFC">
        <w:rPr>
          <w:rFonts w:asciiTheme="minorHAnsi" w:hAnsiTheme="minorHAnsi" w:cstheme="minorHAnsi"/>
          <w:sz w:val="20"/>
        </w:rPr>
        <w:t xml:space="preserve"> </w:t>
      </w:r>
      <w:r w:rsidRPr="00046AFC">
        <w:rPr>
          <w:rFonts w:asciiTheme="minorHAnsi" w:hAnsiTheme="minorHAnsi" w:cstheme="minorHAnsi"/>
          <w:sz w:val="20"/>
        </w:rPr>
        <w:t>c) De los 30 primeros de: 1/2, 3/4, 1...</w:t>
      </w:r>
    </w:p>
    <w:p w14:paraId="15DDFEF4" w14:textId="77777777" w:rsidR="00A37618" w:rsidRPr="00046AFC" w:rsidRDefault="00A37618" w:rsidP="00046AFC">
      <w:pPr>
        <w:autoSpaceDE w:val="0"/>
        <w:autoSpaceDN w:val="0"/>
        <w:adjustRightInd w:val="0"/>
        <w:rPr>
          <w:rFonts w:asciiTheme="minorHAnsi" w:hAnsiTheme="minorHAnsi" w:cstheme="minorHAnsi"/>
          <w:sz w:val="20"/>
          <w:lang w:val="en-US"/>
        </w:rPr>
      </w:pPr>
      <w:r w:rsidRPr="00046AFC">
        <w:rPr>
          <w:rFonts w:asciiTheme="minorHAnsi" w:hAnsiTheme="minorHAnsi" w:cstheme="minorHAnsi"/>
          <w:sz w:val="20"/>
          <w:bdr w:val="single" w:sz="4" w:space="0" w:color="auto"/>
          <w:lang w:val="en-US"/>
        </w:rPr>
        <w:t>Sol: a) a</w:t>
      </w:r>
      <w:r w:rsidRPr="00046AFC">
        <w:rPr>
          <w:rFonts w:asciiTheme="minorHAnsi" w:hAnsiTheme="minorHAnsi" w:cstheme="minorHAnsi"/>
          <w:sz w:val="20"/>
          <w:bdr w:val="single" w:sz="4" w:space="0" w:color="auto"/>
          <w:vertAlign w:val="subscript"/>
          <w:lang w:val="en-US"/>
        </w:rPr>
        <w:t>10</w:t>
      </w:r>
      <w:r w:rsidRPr="00046AFC">
        <w:rPr>
          <w:rFonts w:asciiTheme="minorHAnsi" w:hAnsiTheme="minorHAnsi" w:cstheme="minorHAnsi"/>
          <w:sz w:val="20"/>
          <w:bdr w:val="single" w:sz="4" w:space="0" w:color="auto"/>
          <w:lang w:val="en-US"/>
        </w:rPr>
        <w:t>=46, S=235; b) a</w:t>
      </w:r>
      <w:r w:rsidRPr="00046AFC">
        <w:rPr>
          <w:rFonts w:asciiTheme="minorHAnsi" w:hAnsiTheme="minorHAnsi" w:cstheme="minorHAnsi"/>
          <w:sz w:val="20"/>
          <w:bdr w:val="single" w:sz="4" w:space="0" w:color="auto"/>
          <w:vertAlign w:val="subscript"/>
          <w:lang w:val="en-US"/>
        </w:rPr>
        <w:t>20</w:t>
      </w:r>
      <w:r w:rsidRPr="00046AFC">
        <w:rPr>
          <w:rFonts w:asciiTheme="minorHAnsi" w:hAnsiTheme="minorHAnsi" w:cstheme="minorHAnsi"/>
          <w:sz w:val="20"/>
          <w:bdr w:val="single" w:sz="4" w:space="0" w:color="auto"/>
          <w:lang w:val="en-US"/>
        </w:rPr>
        <w:t>=41, S=630; c) a</w:t>
      </w:r>
      <w:r w:rsidRPr="00046AFC">
        <w:rPr>
          <w:rFonts w:asciiTheme="minorHAnsi" w:hAnsiTheme="minorHAnsi" w:cstheme="minorHAnsi"/>
          <w:sz w:val="20"/>
          <w:bdr w:val="single" w:sz="4" w:space="0" w:color="auto"/>
          <w:vertAlign w:val="subscript"/>
          <w:lang w:val="en-US"/>
        </w:rPr>
        <w:t>30</w:t>
      </w:r>
      <w:r w:rsidRPr="00046AFC">
        <w:rPr>
          <w:rFonts w:asciiTheme="minorHAnsi" w:hAnsiTheme="minorHAnsi" w:cstheme="minorHAnsi"/>
          <w:sz w:val="20"/>
          <w:bdr w:val="single" w:sz="4" w:space="0" w:color="auto"/>
          <w:lang w:val="en-US"/>
        </w:rPr>
        <w:t>=31/4, S=495/4</w:t>
      </w:r>
      <w:r w:rsidRPr="00046AFC">
        <w:rPr>
          <w:rFonts w:asciiTheme="minorHAnsi" w:hAnsiTheme="minorHAnsi" w:cstheme="minorHAnsi"/>
          <w:sz w:val="20"/>
          <w:lang w:val="en-US"/>
        </w:rPr>
        <w:t>.</w:t>
      </w:r>
    </w:p>
    <w:p w14:paraId="008A9536" w14:textId="77777777" w:rsidR="00A37618" w:rsidRPr="00046AFC" w:rsidRDefault="00A37618" w:rsidP="001B0F3B">
      <w:pPr>
        <w:autoSpaceDE w:val="0"/>
        <w:autoSpaceDN w:val="0"/>
        <w:adjustRightInd w:val="0"/>
        <w:spacing w:before="120" w:after="120"/>
        <w:rPr>
          <w:rFonts w:asciiTheme="minorHAnsi" w:hAnsiTheme="minorHAnsi" w:cstheme="minorHAnsi"/>
          <w:sz w:val="20"/>
        </w:rPr>
      </w:pPr>
      <w:r w:rsidRPr="00046AFC">
        <w:rPr>
          <w:rFonts w:asciiTheme="minorHAnsi" w:hAnsiTheme="minorHAnsi" w:cstheme="minorHAnsi"/>
          <w:sz w:val="20"/>
        </w:rPr>
        <w:t>5. Halla la suma de los números pares: 2, 4, 6, ..., 100.</w:t>
      </w:r>
      <w:r w:rsidRPr="00046AFC">
        <w:rPr>
          <w:rFonts w:asciiTheme="minorHAnsi" w:hAnsiTheme="minorHAnsi" w:cstheme="minorHAnsi"/>
          <w:sz w:val="20"/>
          <w:bdr w:val="single" w:sz="4" w:space="0" w:color="auto"/>
        </w:rPr>
        <w:t>Sol: 2550</w:t>
      </w:r>
    </w:p>
    <w:p w14:paraId="5F8ADF6E" w14:textId="77777777" w:rsidR="00A37618" w:rsidRPr="00046AFC" w:rsidRDefault="00A37618" w:rsidP="00A37618">
      <w:pPr>
        <w:spacing w:after="120"/>
        <w:jc w:val="both"/>
        <w:rPr>
          <w:rFonts w:asciiTheme="minorHAnsi" w:hAnsiTheme="minorHAnsi" w:cstheme="minorHAnsi"/>
          <w:sz w:val="20"/>
        </w:rPr>
      </w:pPr>
      <w:r w:rsidRPr="00046AFC">
        <w:rPr>
          <w:rFonts w:asciiTheme="minorHAnsi" w:hAnsiTheme="minorHAnsi" w:cstheme="minorHAnsi"/>
          <w:sz w:val="20"/>
        </w:rPr>
        <w:t xml:space="preserve">6. El número de usuarios de un polideportivo los fines de semana comenzó siendo de 150 personas y aumentó en 30 personas cada fin de semana a partir de entonces. ¿Cuántas personas asistieron al polideportivo a los 6 </w:t>
      </w:r>
      <w:proofErr w:type="spellStart"/>
      <w:r w:rsidRPr="00046AFC">
        <w:rPr>
          <w:rFonts w:asciiTheme="minorHAnsi" w:hAnsiTheme="minorHAnsi" w:cstheme="minorHAnsi"/>
          <w:sz w:val="20"/>
        </w:rPr>
        <w:t>meses</w:t>
      </w:r>
      <w:proofErr w:type="gramStart"/>
      <w:r w:rsidRPr="00046AFC">
        <w:rPr>
          <w:rFonts w:asciiTheme="minorHAnsi" w:hAnsiTheme="minorHAnsi" w:cstheme="minorHAnsi"/>
          <w:sz w:val="20"/>
        </w:rPr>
        <w:t>?.</w:t>
      </w:r>
      <w:r w:rsidRPr="00046AFC">
        <w:rPr>
          <w:rFonts w:asciiTheme="minorHAnsi" w:hAnsiTheme="minorHAnsi" w:cstheme="minorHAnsi"/>
          <w:sz w:val="20"/>
          <w:bdr w:val="single" w:sz="4" w:space="0" w:color="auto"/>
        </w:rPr>
        <w:t>Sol</w:t>
      </w:r>
      <w:proofErr w:type="spellEnd"/>
      <w:proofErr w:type="gramEnd"/>
      <w:r w:rsidRPr="00046AFC">
        <w:rPr>
          <w:rFonts w:asciiTheme="minorHAnsi" w:hAnsiTheme="minorHAnsi" w:cstheme="minorHAnsi"/>
          <w:sz w:val="20"/>
          <w:bdr w:val="single" w:sz="4" w:space="0" w:color="auto"/>
        </w:rPr>
        <w:t>: a</w:t>
      </w:r>
      <w:r w:rsidRPr="00046AFC">
        <w:rPr>
          <w:rFonts w:asciiTheme="minorHAnsi" w:hAnsiTheme="minorHAnsi" w:cstheme="minorHAnsi"/>
          <w:sz w:val="20"/>
          <w:bdr w:val="single" w:sz="4" w:space="0" w:color="auto"/>
          <w:vertAlign w:val="subscript"/>
        </w:rPr>
        <w:t>24</w:t>
      </w:r>
      <w:r w:rsidRPr="00046AFC">
        <w:rPr>
          <w:rFonts w:asciiTheme="minorHAnsi" w:hAnsiTheme="minorHAnsi" w:cstheme="minorHAnsi"/>
          <w:sz w:val="20"/>
          <w:bdr w:val="single" w:sz="4" w:space="0" w:color="auto"/>
        </w:rPr>
        <w:t>=840</w:t>
      </w:r>
    </w:p>
    <w:p w14:paraId="6DAA5C3F" w14:textId="77777777" w:rsidR="00A37618" w:rsidRPr="00046AFC" w:rsidRDefault="00A37618" w:rsidP="00A37618">
      <w:pPr>
        <w:spacing w:after="120"/>
        <w:jc w:val="both"/>
        <w:rPr>
          <w:rFonts w:asciiTheme="minorHAnsi" w:hAnsiTheme="minorHAnsi" w:cstheme="minorHAnsi"/>
          <w:sz w:val="20"/>
        </w:rPr>
      </w:pPr>
      <w:r w:rsidRPr="00046AFC">
        <w:rPr>
          <w:rFonts w:asciiTheme="minorHAnsi" w:hAnsiTheme="minorHAnsi" w:cstheme="minorHAnsi"/>
          <w:sz w:val="20"/>
        </w:rPr>
        <w:t xml:space="preserve">7. Mar ahorra cada mes 5€ más que el mes anterior. En 5 años sus ahorros </w:t>
      </w:r>
      <w:proofErr w:type="gramStart"/>
      <w:r w:rsidRPr="00046AFC">
        <w:rPr>
          <w:rFonts w:asciiTheme="minorHAnsi" w:hAnsiTheme="minorHAnsi" w:cstheme="minorHAnsi"/>
          <w:sz w:val="20"/>
        </w:rPr>
        <w:t>sumarán  9330</w:t>
      </w:r>
      <w:proofErr w:type="gramEnd"/>
      <w:r w:rsidRPr="00046AFC">
        <w:rPr>
          <w:rFonts w:asciiTheme="minorHAnsi" w:hAnsiTheme="minorHAnsi" w:cstheme="minorHAnsi"/>
          <w:sz w:val="20"/>
        </w:rPr>
        <w:t xml:space="preserve">€. Determina lo que ahorró el primer mes </w:t>
      </w:r>
      <w:proofErr w:type="gramStart"/>
      <w:r w:rsidRPr="00046AFC">
        <w:rPr>
          <w:rFonts w:asciiTheme="minorHAnsi" w:hAnsiTheme="minorHAnsi" w:cstheme="minorHAnsi"/>
          <w:sz w:val="20"/>
        </w:rPr>
        <w:t>y  lo</w:t>
      </w:r>
      <w:proofErr w:type="gramEnd"/>
      <w:r w:rsidRPr="00046AFC">
        <w:rPr>
          <w:rFonts w:asciiTheme="minorHAnsi" w:hAnsiTheme="minorHAnsi" w:cstheme="minorHAnsi"/>
          <w:sz w:val="20"/>
        </w:rPr>
        <w:t xml:space="preserve"> que ahorró el último </w:t>
      </w:r>
      <w:proofErr w:type="spellStart"/>
      <w:r w:rsidRPr="00046AFC">
        <w:rPr>
          <w:rFonts w:asciiTheme="minorHAnsi" w:hAnsiTheme="minorHAnsi" w:cstheme="minorHAnsi"/>
          <w:sz w:val="20"/>
        </w:rPr>
        <w:t>mes.</w:t>
      </w:r>
      <w:r w:rsidRPr="00046AFC">
        <w:rPr>
          <w:rFonts w:asciiTheme="minorHAnsi" w:hAnsiTheme="minorHAnsi" w:cstheme="minorHAnsi"/>
          <w:sz w:val="20"/>
          <w:bdr w:val="single" w:sz="4" w:space="0" w:color="auto"/>
        </w:rPr>
        <w:t>Sol</w:t>
      </w:r>
      <w:proofErr w:type="spellEnd"/>
      <w:r w:rsidRPr="00046AFC">
        <w:rPr>
          <w:rFonts w:asciiTheme="minorHAnsi" w:hAnsiTheme="minorHAnsi" w:cstheme="minorHAnsi"/>
          <w:sz w:val="20"/>
          <w:bdr w:val="single" w:sz="4" w:space="0" w:color="auto"/>
        </w:rPr>
        <w:t>: a</w:t>
      </w:r>
      <w:r w:rsidRPr="00046AFC">
        <w:rPr>
          <w:rFonts w:asciiTheme="minorHAnsi" w:hAnsiTheme="minorHAnsi" w:cstheme="minorHAnsi"/>
          <w:sz w:val="20"/>
          <w:bdr w:val="single" w:sz="4" w:space="0" w:color="auto"/>
          <w:vertAlign w:val="subscript"/>
        </w:rPr>
        <w:t>1</w:t>
      </w:r>
      <w:r w:rsidRPr="00046AFC">
        <w:rPr>
          <w:rFonts w:asciiTheme="minorHAnsi" w:hAnsiTheme="minorHAnsi" w:cstheme="minorHAnsi"/>
          <w:sz w:val="20"/>
          <w:bdr w:val="single" w:sz="4" w:space="0" w:color="auto"/>
        </w:rPr>
        <w:t>=8 ; a</w:t>
      </w:r>
      <w:r w:rsidRPr="00046AFC">
        <w:rPr>
          <w:rFonts w:asciiTheme="minorHAnsi" w:hAnsiTheme="minorHAnsi" w:cstheme="minorHAnsi"/>
          <w:sz w:val="20"/>
          <w:bdr w:val="single" w:sz="4" w:space="0" w:color="auto"/>
          <w:vertAlign w:val="subscript"/>
        </w:rPr>
        <w:t>60</w:t>
      </w:r>
      <w:r w:rsidRPr="00046AFC">
        <w:rPr>
          <w:rFonts w:asciiTheme="minorHAnsi" w:hAnsiTheme="minorHAnsi" w:cstheme="minorHAnsi"/>
          <w:sz w:val="20"/>
          <w:bdr w:val="single" w:sz="4" w:space="0" w:color="auto"/>
        </w:rPr>
        <w:t>=303</w:t>
      </w:r>
    </w:p>
    <w:p w14:paraId="3BA1C7A9" w14:textId="77777777" w:rsidR="00A37618" w:rsidRPr="00046AFC" w:rsidRDefault="00A37618" w:rsidP="00A37618">
      <w:pPr>
        <w:pStyle w:val="Ttulo"/>
        <w:spacing w:before="0" w:after="120"/>
        <w:jc w:val="both"/>
        <w:rPr>
          <w:rFonts w:asciiTheme="minorHAnsi" w:eastAsia="Calibri" w:hAnsiTheme="minorHAnsi" w:cstheme="minorHAnsi"/>
          <w:b w:val="0"/>
          <w:bCs w:val="0"/>
          <w:kern w:val="0"/>
          <w:sz w:val="20"/>
          <w:szCs w:val="24"/>
        </w:rPr>
      </w:pPr>
      <w:r w:rsidRPr="00046AFC">
        <w:rPr>
          <w:rFonts w:asciiTheme="minorHAnsi" w:eastAsia="Calibri" w:hAnsiTheme="minorHAnsi" w:cstheme="minorHAnsi"/>
          <w:b w:val="0"/>
          <w:bCs w:val="0"/>
          <w:kern w:val="0"/>
          <w:sz w:val="20"/>
          <w:szCs w:val="24"/>
        </w:rPr>
        <w:t>8. La población mundial ha pasado en 40 años de 2500 millones a 5500 millones de habitantes. Calcula a diferencia anual si suponemos que sigue una progresión aritmética e indica que población habrá dentro de 20 años.</w:t>
      </w:r>
      <w:r w:rsidR="00CC2A3E" w:rsidRPr="00046AFC">
        <w:rPr>
          <w:rFonts w:asciiTheme="minorHAnsi" w:eastAsia="Calibri" w:hAnsiTheme="minorHAnsi" w:cstheme="minorHAnsi"/>
          <w:b w:val="0"/>
          <w:bCs w:val="0"/>
          <w:kern w:val="0"/>
          <w:sz w:val="20"/>
          <w:szCs w:val="24"/>
        </w:rPr>
        <w:t xml:space="preserve"> </w:t>
      </w:r>
      <w:r w:rsidRPr="00046AFC">
        <w:rPr>
          <w:rFonts w:asciiTheme="minorHAnsi" w:eastAsia="Calibri" w:hAnsiTheme="minorHAnsi" w:cstheme="minorHAnsi"/>
          <w:b w:val="0"/>
          <w:bCs w:val="0"/>
          <w:kern w:val="0"/>
          <w:sz w:val="20"/>
          <w:szCs w:val="24"/>
          <w:bdr w:val="single" w:sz="4" w:space="0" w:color="auto"/>
        </w:rPr>
        <w:t>Sol: d=</w:t>
      </w:r>
      <w:proofErr w:type="gramStart"/>
      <w:r w:rsidRPr="00046AFC">
        <w:rPr>
          <w:rFonts w:asciiTheme="minorHAnsi" w:eastAsia="Calibri" w:hAnsiTheme="minorHAnsi" w:cstheme="minorHAnsi"/>
          <w:b w:val="0"/>
          <w:bCs w:val="0"/>
          <w:kern w:val="0"/>
          <w:sz w:val="20"/>
          <w:szCs w:val="24"/>
          <w:bdr w:val="single" w:sz="4" w:space="0" w:color="auto"/>
        </w:rPr>
        <w:t>75 ;</w:t>
      </w:r>
      <w:proofErr w:type="gramEnd"/>
      <w:r w:rsidRPr="00046AFC">
        <w:rPr>
          <w:rFonts w:asciiTheme="minorHAnsi" w:eastAsia="Calibri" w:hAnsiTheme="minorHAnsi" w:cstheme="minorHAnsi"/>
          <w:b w:val="0"/>
          <w:bCs w:val="0"/>
          <w:kern w:val="0"/>
          <w:sz w:val="20"/>
          <w:szCs w:val="24"/>
          <w:bdr w:val="single" w:sz="4" w:space="0" w:color="auto"/>
        </w:rPr>
        <w:t xml:space="preserve"> 7000</w:t>
      </w:r>
    </w:p>
    <w:p w14:paraId="48757217" w14:textId="77777777" w:rsidR="00A37618" w:rsidRPr="00046AFC" w:rsidRDefault="00046AFC" w:rsidP="00A37618">
      <w:pPr>
        <w:pStyle w:val="Prrafodelista"/>
        <w:ind w:left="0"/>
        <w:rPr>
          <w:rFonts w:asciiTheme="minorHAnsi" w:hAnsiTheme="minorHAnsi" w:cstheme="minorHAnsi"/>
          <w:sz w:val="20"/>
        </w:rPr>
      </w:pPr>
      <w:r>
        <w:rPr>
          <w:rFonts w:asciiTheme="minorHAnsi" w:hAnsiTheme="minorHAnsi" w:cstheme="minorHAnsi"/>
          <w:sz w:val="20"/>
        </w:rPr>
        <w:t>9</w:t>
      </w:r>
      <w:r w:rsidR="00A37618" w:rsidRPr="00046AFC">
        <w:rPr>
          <w:rFonts w:asciiTheme="minorHAnsi" w:hAnsiTheme="minorHAnsi" w:cstheme="minorHAnsi"/>
          <w:sz w:val="20"/>
        </w:rPr>
        <w:t xml:space="preserve">. </w:t>
      </w:r>
      <w:r w:rsidR="00A37618" w:rsidRPr="00046AFC">
        <w:rPr>
          <w:rFonts w:asciiTheme="minorHAnsi" w:hAnsiTheme="minorHAnsi" w:cstheme="minorHAnsi"/>
          <w:sz w:val="20"/>
          <w:lang w:val="gl-ES"/>
        </w:rPr>
        <w:t>¿</w:t>
      </w:r>
      <w:proofErr w:type="spellStart"/>
      <w:r w:rsidR="00A37618" w:rsidRPr="00046AFC">
        <w:rPr>
          <w:rFonts w:asciiTheme="minorHAnsi" w:hAnsiTheme="minorHAnsi" w:cstheme="minorHAnsi"/>
          <w:sz w:val="20"/>
          <w:lang w:val="gl-ES"/>
        </w:rPr>
        <w:t>Pertenece</w:t>
      </w:r>
      <w:proofErr w:type="spellEnd"/>
      <w:r w:rsidR="00A37618" w:rsidRPr="00046AFC">
        <w:rPr>
          <w:rFonts w:asciiTheme="minorHAnsi" w:hAnsiTheme="minorHAnsi" w:cstheme="minorHAnsi"/>
          <w:sz w:val="20"/>
          <w:lang w:val="gl-ES"/>
        </w:rPr>
        <w:t xml:space="preserve"> el número capicúa 373 a la sucesión 9, 13, 17, 21, </w:t>
      </w:r>
      <w:proofErr w:type="gramStart"/>
      <w:r w:rsidR="00A37618" w:rsidRPr="00046AFC">
        <w:rPr>
          <w:rFonts w:asciiTheme="minorHAnsi" w:hAnsiTheme="minorHAnsi" w:cstheme="minorHAnsi"/>
          <w:sz w:val="20"/>
          <w:lang w:val="gl-ES"/>
        </w:rPr>
        <w:t>... ?</w:t>
      </w:r>
      <w:proofErr w:type="gramEnd"/>
      <w:r w:rsidR="00A37618" w:rsidRPr="00046AFC">
        <w:rPr>
          <w:rFonts w:asciiTheme="minorHAnsi" w:hAnsiTheme="minorHAnsi" w:cstheme="minorHAnsi"/>
          <w:sz w:val="20"/>
          <w:lang w:val="gl-ES"/>
        </w:rPr>
        <w:t xml:space="preserve"> ¿</w:t>
      </w:r>
      <w:proofErr w:type="spellStart"/>
      <w:r w:rsidR="00A37618" w:rsidRPr="00046AFC">
        <w:rPr>
          <w:rFonts w:asciiTheme="minorHAnsi" w:hAnsiTheme="minorHAnsi" w:cstheme="minorHAnsi"/>
          <w:sz w:val="20"/>
          <w:lang w:val="gl-ES"/>
        </w:rPr>
        <w:t>Qué</w:t>
      </w:r>
      <w:proofErr w:type="spellEnd"/>
      <w:r w:rsidR="00A37618" w:rsidRPr="00046AFC">
        <w:rPr>
          <w:rFonts w:asciiTheme="minorHAnsi" w:hAnsiTheme="minorHAnsi" w:cstheme="minorHAnsi"/>
          <w:sz w:val="20"/>
          <w:lang w:val="gl-ES"/>
        </w:rPr>
        <w:t xml:space="preserve"> lugar ocupa</w:t>
      </w:r>
      <w:r w:rsidR="00A37618" w:rsidRPr="00046AFC">
        <w:rPr>
          <w:rFonts w:asciiTheme="minorHAnsi" w:hAnsiTheme="minorHAnsi" w:cstheme="minorHAnsi"/>
          <w:b/>
          <w:sz w:val="20"/>
          <w:lang w:val="gl-ES"/>
        </w:rPr>
        <w:t>?</w:t>
      </w:r>
      <w:r w:rsidR="00634BB9" w:rsidRPr="00046AFC">
        <w:rPr>
          <w:rFonts w:asciiTheme="minorHAnsi" w:hAnsiTheme="minorHAnsi" w:cstheme="minorHAnsi"/>
          <w:b/>
          <w:sz w:val="20"/>
          <w:lang w:val="gl-ES"/>
        </w:rPr>
        <w:t xml:space="preserve"> </w:t>
      </w:r>
      <w:r w:rsidR="00A37618" w:rsidRPr="00046AFC">
        <w:rPr>
          <w:rFonts w:asciiTheme="minorHAnsi" w:hAnsiTheme="minorHAnsi" w:cstheme="minorHAnsi"/>
          <w:sz w:val="20"/>
          <w:bdr w:val="single" w:sz="4" w:space="0" w:color="auto"/>
          <w:lang w:val="gl-ES"/>
        </w:rPr>
        <w:t xml:space="preserve">Sol: </w:t>
      </w:r>
      <w:proofErr w:type="spellStart"/>
      <w:r w:rsidR="00A37618" w:rsidRPr="00046AFC">
        <w:rPr>
          <w:rFonts w:asciiTheme="minorHAnsi" w:hAnsiTheme="minorHAnsi" w:cstheme="minorHAnsi"/>
          <w:sz w:val="20"/>
          <w:bdr w:val="single" w:sz="4" w:space="0" w:color="auto"/>
          <w:lang w:val="gl-ES"/>
        </w:rPr>
        <w:t>Sí</w:t>
      </w:r>
      <w:proofErr w:type="spellEnd"/>
      <w:r w:rsidR="00A37618" w:rsidRPr="00046AFC">
        <w:rPr>
          <w:rFonts w:asciiTheme="minorHAnsi" w:hAnsiTheme="minorHAnsi" w:cstheme="minorHAnsi"/>
          <w:sz w:val="20"/>
          <w:bdr w:val="single" w:sz="4" w:space="0" w:color="auto"/>
          <w:lang w:val="gl-ES"/>
        </w:rPr>
        <w:t>, lugar 92</w:t>
      </w:r>
    </w:p>
    <w:p w14:paraId="0598B16C" w14:textId="77777777" w:rsidR="00457AE6" w:rsidRDefault="00457AE6">
      <w:pPr>
        <w:rPr>
          <w:rFonts w:asciiTheme="minorHAnsi" w:hAnsiTheme="minorHAnsi" w:cstheme="minorHAnsi"/>
          <w:b/>
          <w:sz w:val="20"/>
        </w:rPr>
      </w:pPr>
      <w:r>
        <w:rPr>
          <w:rFonts w:asciiTheme="minorHAnsi" w:hAnsiTheme="minorHAnsi" w:cstheme="minorHAnsi"/>
          <w:b/>
          <w:sz w:val="20"/>
        </w:rPr>
        <w:br w:type="page"/>
      </w:r>
    </w:p>
    <w:p w14:paraId="5CA6B212" w14:textId="0C85D713" w:rsidR="00A37618" w:rsidRPr="00046AFC" w:rsidRDefault="00A37618" w:rsidP="00046AFC">
      <w:pPr>
        <w:pBdr>
          <w:bottom w:val="single" w:sz="4" w:space="1" w:color="auto"/>
        </w:pBdr>
        <w:spacing w:before="40"/>
        <w:jc w:val="both"/>
        <w:rPr>
          <w:rFonts w:asciiTheme="minorHAnsi" w:hAnsiTheme="minorHAnsi" w:cstheme="minorHAnsi"/>
          <w:b/>
          <w:sz w:val="20"/>
        </w:rPr>
      </w:pPr>
      <w:r w:rsidRPr="00046AFC">
        <w:rPr>
          <w:rFonts w:asciiTheme="minorHAnsi" w:hAnsiTheme="minorHAnsi" w:cstheme="minorHAnsi"/>
          <w:b/>
          <w:sz w:val="20"/>
        </w:rPr>
        <w:lastRenderedPageBreak/>
        <w:t>Progresiones Geométricas</w:t>
      </w:r>
    </w:p>
    <w:p w14:paraId="020A54F4" w14:textId="77777777" w:rsidR="00A37618" w:rsidRPr="00046AFC" w:rsidRDefault="00A37618" w:rsidP="00634BB9">
      <w:pPr>
        <w:autoSpaceDE w:val="0"/>
        <w:autoSpaceDN w:val="0"/>
        <w:adjustRightInd w:val="0"/>
        <w:spacing w:before="120"/>
        <w:jc w:val="both"/>
        <w:rPr>
          <w:rFonts w:asciiTheme="minorHAnsi" w:hAnsiTheme="minorHAnsi" w:cstheme="minorHAnsi"/>
          <w:sz w:val="20"/>
        </w:rPr>
      </w:pPr>
      <w:r w:rsidRPr="00046AFC">
        <w:rPr>
          <w:rFonts w:asciiTheme="minorHAnsi" w:hAnsiTheme="minorHAnsi" w:cstheme="minorHAnsi"/>
          <w:sz w:val="20"/>
        </w:rPr>
        <w:t xml:space="preserve">1. Prueba cuales de las siguientes sucesiones son progresiones geométricas y cuáles </w:t>
      </w:r>
      <w:proofErr w:type="spellStart"/>
      <w:proofErr w:type="gramStart"/>
      <w:r w:rsidRPr="00046AFC">
        <w:rPr>
          <w:rFonts w:asciiTheme="minorHAnsi" w:hAnsiTheme="minorHAnsi" w:cstheme="minorHAnsi"/>
          <w:sz w:val="20"/>
        </w:rPr>
        <w:t>no.Y</w:t>
      </w:r>
      <w:proofErr w:type="spellEnd"/>
      <w:proofErr w:type="gramEnd"/>
      <w:r w:rsidRPr="00046AFC">
        <w:rPr>
          <w:rFonts w:asciiTheme="minorHAnsi" w:hAnsiTheme="minorHAnsi" w:cstheme="minorHAnsi"/>
          <w:sz w:val="20"/>
        </w:rPr>
        <w:t xml:space="preserve"> de las que sean calcula su razón.</w:t>
      </w:r>
    </w:p>
    <w:p w14:paraId="6169C425" w14:textId="77777777" w:rsidR="00A37618" w:rsidRPr="00046AFC" w:rsidRDefault="00A37618" w:rsidP="00A37618">
      <w:pPr>
        <w:autoSpaceDE w:val="0"/>
        <w:autoSpaceDN w:val="0"/>
        <w:adjustRightInd w:val="0"/>
        <w:spacing w:after="120"/>
        <w:jc w:val="both"/>
        <w:rPr>
          <w:rFonts w:asciiTheme="minorHAnsi" w:hAnsiTheme="minorHAnsi" w:cstheme="minorHAnsi"/>
          <w:sz w:val="20"/>
        </w:rPr>
      </w:pPr>
      <w:r w:rsidRPr="00046AFC">
        <w:rPr>
          <w:rFonts w:asciiTheme="minorHAnsi" w:hAnsiTheme="minorHAnsi" w:cstheme="minorHAnsi"/>
          <w:sz w:val="20"/>
        </w:rPr>
        <w:t>a) 5, 5/3, 5/9, 5/</w:t>
      </w:r>
      <w:proofErr w:type="gramStart"/>
      <w:r w:rsidRPr="00046AFC">
        <w:rPr>
          <w:rFonts w:asciiTheme="minorHAnsi" w:hAnsiTheme="minorHAnsi" w:cstheme="minorHAnsi"/>
          <w:sz w:val="20"/>
        </w:rPr>
        <w:t>27,...</w:t>
      </w:r>
      <w:proofErr w:type="gramEnd"/>
      <w:r w:rsidRPr="00046AFC">
        <w:rPr>
          <w:rFonts w:asciiTheme="minorHAnsi" w:hAnsiTheme="minorHAnsi" w:cstheme="minorHAnsi"/>
          <w:sz w:val="20"/>
        </w:rPr>
        <w:tab/>
      </w:r>
      <w:r w:rsidRPr="00046AFC">
        <w:rPr>
          <w:rFonts w:asciiTheme="minorHAnsi" w:hAnsiTheme="minorHAnsi" w:cstheme="minorHAnsi"/>
          <w:sz w:val="20"/>
        </w:rPr>
        <w:tab/>
        <w:t>b) 3, 12, 60, ...</w:t>
      </w:r>
      <w:r w:rsidRPr="00046AFC">
        <w:rPr>
          <w:rFonts w:asciiTheme="minorHAnsi" w:hAnsiTheme="minorHAnsi" w:cstheme="minorHAnsi"/>
          <w:sz w:val="20"/>
        </w:rPr>
        <w:tab/>
      </w:r>
      <w:r w:rsidRPr="00046AFC">
        <w:rPr>
          <w:rFonts w:asciiTheme="minorHAnsi" w:hAnsiTheme="minorHAnsi" w:cstheme="minorHAnsi"/>
          <w:sz w:val="20"/>
        </w:rPr>
        <w:tab/>
        <w:t>c) 54, 36, 24, 16, ...</w:t>
      </w:r>
    </w:p>
    <w:p w14:paraId="31969F6E" w14:textId="77777777" w:rsidR="00A37618" w:rsidRPr="00046AFC" w:rsidRDefault="00A37618" w:rsidP="00A37618">
      <w:pPr>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heme="minorHAnsi"/>
          <w:sz w:val="20"/>
        </w:rPr>
      </w:pPr>
      <w:r w:rsidRPr="00046AFC">
        <w:rPr>
          <w:rFonts w:asciiTheme="minorHAnsi" w:hAnsiTheme="minorHAnsi" w:cstheme="minorHAnsi"/>
          <w:sz w:val="20"/>
        </w:rPr>
        <w:t>Sol: a) Si r=1/3; b) No; c) Si r=2/3</w:t>
      </w:r>
    </w:p>
    <w:p w14:paraId="7A6EFD39" w14:textId="77777777" w:rsidR="00A37618" w:rsidRPr="00046AFC" w:rsidRDefault="00A37618" w:rsidP="00A37618">
      <w:pPr>
        <w:tabs>
          <w:tab w:val="left" w:pos="795"/>
        </w:tabs>
        <w:spacing w:before="120"/>
        <w:rPr>
          <w:rFonts w:asciiTheme="minorHAnsi" w:hAnsiTheme="minorHAnsi" w:cstheme="minorHAnsi"/>
          <w:iCs/>
          <w:sz w:val="20"/>
        </w:rPr>
      </w:pPr>
      <w:r w:rsidRPr="00046AFC">
        <w:rPr>
          <w:rFonts w:asciiTheme="minorHAnsi" w:hAnsiTheme="minorHAnsi" w:cstheme="minorHAnsi"/>
          <w:iCs/>
          <w:sz w:val="20"/>
        </w:rPr>
        <w:t xml:space="preserve">2. El número de bacterias de un cultivo está aumentando un 25 % cada hora. Si al principio había 300000 ¿Cuántas bacterias habrá al cabo de 5 horas? </w:t>
      </w:r>
      <w:r w:rsidRPr="00046AFC">
        <w:rPr>
          <w:rFonts w:asciiTheme="minorHAnsi" w:hAnsiTheme="minorHAnsi" w:cstheme="minorHAnsi"/>
          <w:iCs/>
          <w:sz w:val="20"/>
          <w:bdr w:val="single" w:sz="4" w:space="0" w:color="auto"/>
        </w:rPr>
        <w:t>Sol: 915527 bacterias</w:t>
      </w:r>
    </w:p>
    <w:p w14:paraId="0EF571BD" w14:textId="77777777" w:rsidR="00A37618" w:rsidRPr="00046AFC" w:rsidRDefault="00A37618" w:rsidP="00CC2A3E">
      <w:pPr>
        <w:spacing w:before="120"/>
        <w:rPr>
          <w:rFonts w:asciiTheme="minorHAnsi" w:hAnsiTheme="minorHAnsi" w:cstheme="minorHAnsi"/>
          <w:sz w:val="20"/>
        </w:rPr>
      </w:pPr>
      <w:r w:rsidRPr="00046AFC">
        <w:rPr>
          <w:rFonts w:asciiTheme="minorHAnsi" w:hAnsiTheme="minorHAnsi" w:cstheme="minorHAnsi"/>
          <w:sz w:val="20"/>
        </w:rPr>
        <w:t xml:space="preserve">3. Un padre decide colocar en una hucha 1€ el día que su hijo cumpla un año, e ir duplicando la cantidad sucesivamente en todos los cumpleaños para hacerle un buen regalo a la mayoría de edad. ¿Cuánto tendrá que colocar el día que su hijo cumpla 18 años? ¿Cuánto habrá en la hucha en total? </w:t>
      </w:r>
      <w:r w:rsidRPr="00046AFC">
        <w:rPr>
          <w:rFonts w:asciiTheme="minorHAnsi" w:hAnsiTheme="minorHAnsi" w:cstheme="minorHAnsi"/>
          <w:sz w:val="20"/>
          <w:bdr w:val="single" w:sz="4" w:space="0" w:color="auto"/>
        </w:rPr>
        <w:t>Sol: 2</w:t>
      </w:r>
      <w:r w:rsidRPr="00046AFC">
        <w:rPr>
          <w:rFonts w:asciiTheme="minorHAnsi" w:hAnsiTheme="minorHAnsi" w:cstheme="minorHAnsi"/>
          <w:sz w:val="20"/>
          <w:bdr w:val="single" w:sz="4" w:space="0" w:color="auto"/>
          <w:vertAlign w:val="superscript"/>
        </w:rPr>
        <w:t>17</w:t>
      </w:r>
      <w:r w:rsidRPr="00046AFC">
        <w:rPr>
          <w:rFonts w:asciiTheme="minorHAnsi" w:hAnsiTheme="minorHAnsi" w:cstheme="minorHAnsi"/>
          <w:sz w:val="20"/>
          <w:bdr w:val="single" w:sz="4" w:space="0" w:color="auto"/>
        </w:rPr>
        <w:t>€, 262143€</w:t>
      </w:r>
    </w:p>
    <w:p w14:paraId="79192737" w14:textId="77777777" w:rsidR="00A37618" w:rsidRPr="00046AFC" w:rsidRDefault="00A37618" w:rsidP="00CC2A3E">
      <w:pPr>
        <w:spacing w:before="120"/>
        <w:rPr>
          <w:rFonts w:asciiTheme="minorHAnsi" w:hAnsiTheme="minorHAnsi" w:cstheme="minorHAnsi"/>
          <w:i/>
          <w:iCs/>
          <w:sz w:val="20"/>
        </w:rPr>
      </w:pPr>
      <w:r w:rsidRPr="00046AFC">
        <w:rPr>
          <w:rFonts w:asciiTheme="minorHAnsi" w:hAnsiTheme="minorHAnsi" w:cstheme="minorHAnsi"/>
          <w:iCs/>
          <w:sz w:val="20"/>
        </w:rPr>
        <w:t>4. El valor de un auto se deprecia 18 % cada año. Su precio original fue 19000 €. ¿Cuánto valdrá al cabo de 9 años?</w:t>
      </w:r>
      <w:proofErr w:type="gramStart"/>
      <w:r w:rsidRPr="00046AFC">
        <w:rPr>
          <w:rFonts w:asciiTheme="minorHAnsi" w:hAnsiTheme="minorHAnsi" w:cstheme="minorHAnsi"/>
          <w:iCs/>
          <w:sz w:val="20"/>
          <w:bdr w:val="single" w:sz="4" w:space="0" w:color="auto"/>
        </w:rPr>
        <w:t>Sol:a</w:t>
      </w:r>
      <w:proofErr w:type="gramEnd"/>
      <w:r w:rsidRPr="00046AFC">
        <w:rPr>
          <w:rFonts w:asciiTheme="minorHAnsi" w:hAnsiTheme="minorHAnsi" w:cstheme="minorHAnsi"/>
          <w:iCs/>
          <w:sz w:val="20"/>
          <w:bdr w:val="single" w:sz="4" w:space="0" w:color="auto"/>
          <w:vertAlign w:val="subscript"/>
        </w:rPr>
        <w:t>10</w:t>
      </w:r>
      <w:r w:rsidRPr="00046AFC">
        <w:rPr>
          <w:rFonts w:asciiTheme="minorHAnsi" w:hAnsiTheme="minorHAnsi" w:cstheme="minorHAnsi"/>
          <w:iCs/>
          <w:sz w:val="20"/>
          <w:bdr w:val="single" w:sz="4" w:space="0" w:color="auto"/>
        </w:rPr>
        <w:t>=3185</w:t>
      </w:r>
    </w:p>
    <w:p w14:paraId="550254BA" w14:textId="77777777" w:rsidR="00A37618" w:rsidRPr="00046AFC" w:rsidRDefault="00A37618" w:rsidP="00CC2A3E">
      <w:pPr>
        <w:spacing w:before="120"/>
        <w:rPr>
          <w:rFonts w:asciiTheme="minorHAnsi" w:hAnsiTheme="minorHAnsi" w:cstheme="minorHAnsi"/>
          <w:iCs/>
          <w:sz w:val="20"/>
        </w:rPr>
      </w:pPr>
      <w:r w:rsidRPr="00046AFC">
        <w:rPr>
          <w:rFonts w:asciiTheme="minorHAnsi" w:hAnsiTheme="minorHAnsi" w:cstheme="minorHAnsi"/>
          <w:iCs/>
          <w:sz w:val="20"/>
        </w:rPr>
        <w:t xml:space="preserve">5. Una máquina costó 9000 €. Se calcula que al final de cada año sufre una depreciación igual al 15 % del valor que tiene al principio de ese año. ¿Cuál será su valor al cabo de 5 años? </w:t>
      </w:r>
      <w:proofErr w:type="gramStart"/>
      <w:r w:rsidRPr="00046AFC">
        <w:rPr>
          <w:rFonts w:asciiTheme="minorHAnsi" w:hAnsiTheme="minorHAnsi" w:cstheme="minorHAnsi"/>
          <w:iCs/>
          <w:sz w:val="20"/>
          <w:bdr w:val="single" w:sz="4" w:space="0" w:color="auto"/>
        </w:rPr>
        <w:t>Sol:a</w:t>
      </w:r>
      <w:proofErr w:type="gramEnd"/>
      <w:r w:rsidRPr="00046AFC">
        <w:rPr>
          <w:rFonts w:asciiTheme="minorHAnsi" w:hAnsiTheme="minorHAnsi" w:cstheme="minorHAnsi"/>
          <w:iCs/>
          <w:sz w:val="20"/>
          <w:bdr w:val="single" w:sz="4" w:space="0" w:color="auto"/>
          <w:vertAlign w:val="subscript"/>
        </w:rPr>
        <w:t>6</w:t>
      </w:r>
      <w:r w:rsidRPr="00046AFC">
        <w:rPr>
          <w:rFonts w:asciiTheme="minorHAnsi" w:hAnsiTheme="minorHAnsi" w:cstheme="minorHAnsi"/>
          <w:iCs/>
          <w:sz w:val="20"/>
          <w:bdr w:val="single" w:sz="4" w:space="0" w:color="auto"/>
        </w:rPr>
        <w:t>=3993,35€</w:t>
      </w:r>
    </w:p>
    <w:p w14:paraId="55794533" w14:textId="77777777" w:rsidR="00A37618" w:rsidRPr="00046AFC" w:rsidRDefault="00A37618" w:rsidP="00CC2A3E">
      <w:pPr>
        <w:spacing w:before="120"/>
        <w:rPr>
          <w:rFonts w:asciiTheme="minorHAnsi" w:hAnsiTheme="minorHAnsi" w:cstheme="minorHAnsi"/>
          <w:iCs/>
          <w:sz w:val="20"/>
        </w:rPr>
      </w:pPr>
      <w:r w:rsidRPr="00046AFC">
        <w:rPr>
          <w:rFonts w:asciiTheme="minorHAnsi" w:hAnsiTheme="minorHAnsi" w:cstheme="minorHAnsi"/>
          <w:iCs/>
          <w:sz w:val="20"/>
        </w:rPr>
        <w:t xml:space="preserve">6. La población de una ciudad aumenta en 35 % cada 10 años. Si su población en 1940 era de 40000 habitantes, ¿cuál será su población en el año 2020? </w:t>
      </w:r>
      <w:proofErr w:type="gramStart"/>
      <w:r w:rsidRPr="00046AFC">
        <w:rPr>
          <w:rFonts w:asciiTheme="minorHAnsi" w:hAnsiTheme="minorHAnsi" w:cstheme="minorHAnsi"/>
          <w:iCs/>
          <w:sz w:val="20"/>
          <w:bdr w:val="single" w:sz="4" w:space="0" w:color="auto"/>
        </w:rPr>
        <w:t>Sol:a</w:t>
      </w:r>
      <w:proofErr w:type="gramEnd"/>
      <w:r w:rsidRPr="00046AFC">
        <w:rPr>
          <w:rFonts w:asciiTheme="minorHAnsi" w:hAnsiTheme="minorHAnsi" w:cstheme="minorHAnsi"/>
          <w:iCs/>
          <w:sz w:val="20"/>
          <w:bdr w:val="single" w:sz="4" w:space="0" w:color="auto"/>
          <w:vertAlign w:val="subscript"/>
        </w:rPr>
        <w:t>9</w:t>
      </w:r>
      <w:r w:rsidRPr="00046AFC">
        <w:rPr>
          <w:rFonts w:asciiTheme="minorHAnsi" w:hAnsiTheme="minorHAnsi" w:cstheme="minorHAnsi"/>
          <w:iCs/>
          <w:sz w:val="20"/>
          <w:bdr w:val="single" w:sz="4" w:space="0" w:color="auto"/>
        </w:rPr>
        <w:t>=441296 habitantes</w:t>
      </w:r>
    </w:p>
    <w:p w14:paraId="2860A95E" w14:textId="77777777" w:rsidR="00A37618" w:rsidRDefault="00A37618" w:rsidP="00046AFC">
      <w:pPr>
        <w:spacing w:before="120"/>
        <w:jc w:val="both"/>
        <w:rPr>
          <w:rFonts w:asciiTheme="minorHAnsi" w:hAnsiTheme="minorHAnsi"/>
          <w:b/>
          <w:u w:val="single"/>
        </w:rPr>
      </w:pPr>
      <w:r w:rsidRPr="00046AFC">
        <w:rPr>
          <w:rFonts w:asciiTheme="minorHAnsi" w:hAnsiTheme="minorHAnsi" w:cstheme="minorHAnsi"/>
          <w:iCs/>
          <w:sz w:val="20"/>
        </w:rPr>
        <w:t xml:space="preserve">7. </w:t>
      </w:r>
      <w:r w:rsidRPr="00046AFC">
        <w:rPr>
          <w:rFonts w:asciiTheme="minorHAnsi" w:hAnsiTheme="minorHAnsi" w:cstheme="minorHAnsi"/>
          <w:sz w:val="20"/>
          <w:lang w:val="gl-ES"/>
        </w:rPr>
        <w:t xml:space="preserve">Antonio </w:t>
      </w:r>
      <w:proofErr w:type="spellStart"/>
      <w:r w:rsidRPr="00046AFC">
        <w:rPr>
          <w:rFonts w:asciiTheme="minorHAnsi" w:hAnsiTheme="minorHAnsi" w:cstheme="minorHAnsi"/>
          <w:sz w:val="20"/>
          <w:lang w:val="gl-ES"/>
        </w:rPr>
        <w:t>dispone</w:t>
      </w:r>
      <w:proofErr w:type="spellEnd"/>
      <w:r w:rsidRPr="00046AFC">
        <w:rPr>
          <w:rFonts w:asciiTheme="minorHAnsi" w:hAnsiTheme="minorHAnsi" w:cstheme="minorHAnsi"/>
          <w:sz w:val="20"/>
          <w:lang w:val="gl-ES"/>
        </w:rPr>
        <w:t xml:space="preserve"> de 500 € para el próximo </w:t>
      </w:r>
      <w:proofErr w:type="spellStart"/>
      <w:r w:rsidRPr="00046AFC">
        <w:rPr>
          <w:rFonts w:asciiTheme="minorHAnsi" w:hAnsiTheme="minorHAnsi" w:cstheme="minorHAnsi"/>
          <w:sz w:val="20"/>
          <w:lang w:val="gl-ES"/>
        </w:rPr>
        <w:t>viaje</w:t>
      </w:r>
      <w:proofErr w:type="spellEnd"/>
      <w:r w:rsidRPr="00046AFC">
        <w:rPr>
          <w:rFonts w:asciiTheme="minorHAnsi" w:hAnsiTheme="minorHAnsi" w:cstheme="minorHAnsi"/>
          <w:sz w:val="20"/>
          <w:lang w:val="gl-ES"/>
        </w:rPr>
        <w:t xml:space="preserve"> de estudios. Decide </w:t>
      </w:r>
      <w:proofErr w:type="spellStart"/>
      <w:r w:rsidRPr="00046AFC">
        <w:rPr>
          <w:rFonts w:asciiTheme="minorHAnsi" w:hAnsiTheme="minorHAnsi" w:cstheme="minorHAnsi"/>
          <w:sz w:val="20"/>
          <w:lang w:val="gl-ES"/>
        </w:rPr>
        <w:t>ingresarlo</w:t>
      </w:r>
      <w:proofErr w:type="spellEnd"/>
      <w:r w:rsidRPr="00046AFC">
        <w:rPr>
          <w:rFonts w:asciiTheme="minorHAnsi" w:hAnsiTheme="minorHAnsi" w:cstheme="minorHAnsi"/>
          <w:sz w:val="20"/>
          <w:lang w:val="gl-ES"/>
        </w:rPr>
        <w:t xml:space="preserve"> en un banco que le ofrece un 2,5 % de </w:t>
      </w:r>
      <w:proofErr w:type="spellStart"/>
      <w:r w:rsidRPr="00046AFC">
        <w:rPr>
          <w:rFonts w:asciiTheme="minorHAnsi" w:hAnsiTheme="minorHAnsi" w:cstheme="minorHAnsi"/>
          <w:sz w:val="20"/>
          <w:lang w:val="gl-ES"/>
        </w:rPr>
        <w:t>interés</w:t>
      </w:r>
      <w:proofErr w:type="spellEnd"/>
      <w:r w:rsidRPr="00046AFC">
        <w:rPr>
          <w:rFonts w:asciiTheme="minorHAnsi" w:hAnsiTheme="minorHAnsi" w:cstheme="minorHAnsi"/>
          <w:sz w:val="20"/>
          <w:lang w:val="gl-ES"/>
        </w:rPr>
        <w:t xml:space="preserve"> continuo mensual, es </w:t>
      </w:r>
      <w:proofErr w:type="spellStart"/>
      <w:r w:rsidRPr="00046AFC">
        <w:rPr>
          <w:rFonts w:asciiTheme="minorHAnsi" w:hAnsiTheme="minorHAnsi" w:cstheme="minorHAnsi"/>
          <w:sz w:val="20"/>
          <w:lang w:val="gl-ES"/>
        </w:rPr>
        <w:t>decir</w:t>
      </w:r>
      <w:proofErr w:type="spellEnd"/>
      <w:r w:rsidRPr="00046AFC">
        <w:rPr>
          <w:rFonts w:asciiTheme="minorHAnsi" w:hAnsiTheme="minorHAnsi" w:cstheme="minorHAnsi"/>
          <w:sz w:val="20"/>
          <w:lang w:val="gl-ES"/>
        </w:rPr>
        <w:t xml:space="preserve"> que cada mes se incrementa </w:t>
      </w:r>
      <w:proofErr w:type="spellStart"/>
      <w:r w:rsidRPr="00046AFC">
        <w:rPr>
          <w:rFonts w:asciiTheme="minorHAnsi" w:hAnsiTheme="minorHAnsi" w:cstheme="minorHAnsi"/>
          <w:sz w:val="20"/>
          <w:lang w:val="gl-ES"/>
        </w:rPr>
        <w:t>su</w:t>
      </w:r>
      <w:proofErr w:type="spellEnd"/>
      <w:r w:rsidRPr="00046AFC">
        <w:rPr>
          <w:rFonts w:asciiTheme="minorHAnsi" w:hAnsiTheme="minorHAnsi" w:cstheme="minorHAnsi"/>
          <w:sz w:val="20"/>
          <w:lang w:val="gl-ES"/>
        </w:rPr>
        <w:t xml:space="preserve"> </w:t>
      </w:r>
      <w:proofErr w:type="spellStart"/>
      <w:r w:rsidRPr="00046AFC">
        <w:rPr>
          <w:rFonts w:asciiTheme="minorHAnsi" w:hAnsiTheme="minorHAnsi" w:cstheme="minorHAnsi"/>
          <w:sz w:val="20"/>
          <w:lang w:val="gl-ES"/>
        </w:rPr>
        <w:t>dinero</w:t>
      </w:r>
      <w:proofErr w:type="spellEnd"/>
      <w:r w:rsidRPr="00046AFC">
        <w:rPr>
          <w:rFonts w:asciiTheme="minorHAnsi" w:hAnsiTheme="minorHAnsi" w:cstheme="minorHAnsi"/>
          <w:sz w:val="20"/>
          <w:lang w:val="gl-ES"/>
        </w:rPr>
        <w:t xml:space="preserve"> y se le aplica el %. Si </w:t>
      </w:r>
      <w:proofErr w:type="spellStart"/>
      <w:r w:rsidRPr="00046AFC">
        <w:rPr>
          <w:rFonts w:asciiTheme="minorHAnsi" w:hAnsiTheme="minorHAnsi" w:cstheme="minorHAnsi"/>
          <w:sz w:val="20"/>
          <w:lang w:val="gl-ES"/>
        </w:rPr>
        <w:t>todavía</w:t>
      </w:r>
      <w:proofErr w:type="spellEnd"/>
      <w:r w:rsidRPr="00046AFC">
        <w:rPr>
          <w:rFonts w:asciiTheme="minorHAnsi" w:hAnsiTheme="minorHAnsi" w:cstheme="minorHAnsi"/>
          <w:sz w:val="20"/>
          <w:lang w:val="gl-ES"/>
        </w:rPr>
        <w:t xml:space="preserve"> faltan 15 meses para el </w:t>
      </w:r>
      <w:proofErr w:type="spellStart"/>
      <w:r w:rsidRPr="00046AFC">
        <w:rPr>
          <w:rFonts w:asciiTheme="minorHAnsi" w:hAnsiTheme="minorHAnsi" w:cstheme="minorHAnsi"/>
          <w:sz w:val="20"/>
          <w:lang w:val="gl-ES"/>
        </w:rPr>
        <w:t>viaje</w:t>
      </w:r>
      <w:proofErr w:type="spellEnd"/>
      <w:r w:rsidRPr="00046AFC">
        <w:rPr>
          <w:rFonts w:asciiTheme="minorHAnsi" w:hAnsiTheme="minorHAnsi" w:cstheme="minorHAnsi"/>
          <w:sz w:val="20"/>
          <w:lang w:val="gl-ES"/>
        </w:rPr>
        <w:t xml:space="preserve">, ¿cuanto </w:t>
      </w:r>
      <w:proofErr w:type="spellStart"/>
      <w:r w:rsidRPr="00046AFC">
        <w:rPr>
          <w:rFonts w:asciiTheme="minorHAnsi" w:hAnsiTheme="minorHAnsi" w:cstheme="minorHAnsi"/>
          <w:sz w:val="20"/>
          <w:lang w:val="gl-ES"/>
        </w:rPr>
        <w:t>dinerotendrá</w:t>
      </w:r>
      <w:proofErr w:type="spellEnd"/>
      <w:r w:rsidRPr="00046AFC">
        <w:rPr>
          <w:rFonts w:asciiTheme="minorHAnsi" w:hAnsiTheme="minorHAnsi" w:cstheme="minorHAnsi"/>
          <w:sz w:val="20"/>
          <w:lang w:val="gl-ES"/>
        </w:rPr>
        <w:t xml:space="preserve"> para </w:t>
      </w:r>
      <w:proofErr w:type="spellStart"/>
      <w:r w:rsidRPr="00046AFC">
        <w:rPr>
          <w:rFonts w:asciiTheme="minorHAnsi" w:hAnsiTheme="minorHAnsi" w:cstheme="minorHAnsi"/>
          <w:sz w:val="20"/>
          <w:lang w:val="gl-ES"/>
        </w:rPr>
        <w:t>entonces?</w:t>
      </w:r>
      <w:r w:rsidRPr="00046AFC">
        <w:rPr>
          <w:rFonts w:asciiTheme="minorHAnsi" w:hAnsiTheme="minorHAnsi" w:cstheme="minorHAnsi"/>
          <w:sz w:val="20"/>
          <w:bdr w:val="single" w:sz="4" w:space="0" w:color="auto"/>
          <w:lang w:val="gl-ES"/>
        </w:rPr>
        <w:t>Sol</w:t>
      </w:r>
      <w:proofErr w:type="spellEnd"/>
      <w:r w:rsidRPr="00046AFC">
        <w:rPr>
          <w:rFonts w:asciiTheme="minorHAnsi" w:hAnsiTheme="minorHAnsi" w:cstheme="minorHAnsi"/>
          <w:sz w:val="20"/>
          <w:bdr w:val="single" w:sz="4" w:space="0" w:color="auto"/>
          <w:lang w:val="gl-ES"/>
        </w:rPr>
        <w:t>: a</w:t>
      </w:r>
      <w:r w:rsidRPr="00046AFC">
        <w:rPr>
          <w:rFonts w:asciiTheme="minorHAnsi" w:hAnsiTheme="minorHAnsi" w:cstheme="minorHAnsi"/>
          <w:sz w:val="20"/>
          <w:bdr w:val="single" w:sz="4" w:space="0" w:color="auto"/>
          <w:vertAlign w:val="subscript"/>
          <w:lang w:val="gl-ES"/>
        </w:rPr>
        <w:t>13</w:t>
      </w:r>
      <w:r w:rsidRPr="00046AFC">
        <w:rPr>
          <w:rFonts w:asciiTheme="minorHAnsi" w:hAnsiTheme="minorHAnsi" w:cstheme="minorHAnsi"/>
          <w:sz w:val="20"/>
          <w:bdr w:val="single" w:sz="4" w:space="0" w:color="auto"/>
          <w:lang w:val="gl-ES"/>
        </w:rPr>
        <w:t>=724,14€</w:t>
      </w:r>
    </w:p>
    <w:p w14:paraId="1F4E4DF2" w14:textId="77777777" w:rsidR="00035D3E" w:rsidRDefault="00035D3E" w:rsidP="00CD02BB">
      <w:pPr>
        <w:spacing w:before="120" w:after="120"/>
        <w:sectPr w:rsidR="00035D3E" w:rsidSect="007751CF">
          <w:headerReference w:type="default" r:id="rId152"/>
          <w:pgSz w:w="11900" w:h="16840"/>
          <w:pgMar w:top="1966" w:right="720" w:bottom="720" w:left="720" w:header="708" w:footer="708" w:gutter="0"/>
          <w:cols w:space="708"/>
          <w:docGrid w:linePitch="360"/>
        </w:sectPr>
      </w:pPr>
    </w:p>
    <w:p w14:paraId="1A110BBE" w14:textId="77777777" w:rsidR="00AD7762" w:rsidRDefault="00AD7762"/>
    <w:p w14:paraId="1AFC2ECC" w14:textId="77777777" w:rsidR="00764538" w:rsidRDefault="00764538" w:rsidP="00AD7762">
      <w:pPr>
        <w:spacing w:after="120"/>
        <w:jc w:val="center"/>
        <w:rPr>
          <w:b/>
          <w:sz w:val="32"/>
        </w:rPr>
        <w:sectPr w:rsidR="00764538" w:rsidSect="007751CF">
          <w:headerReference w:type="default" r:id="rId153"/>
          <w:pgSz w:w="11900" w:h="16840"/>
          <w:pgMar w:top="1966" w:right="720" w:bottom="720" w:left="720" w:header="708" w:footer="708" w:gutter="0"/>
          <w:cols w:space="708"/>
          <w:docGrid w:linePitch="360"/>
        </w:sectPr>
      </w:pPr>
    </w:p>
    <w:p w14:paraId="579C197B" w14:textId="77777777" w:rsidR="00AD7762" w:rsidRPr="00A62B6B" w:rsidRDefault="00AD7762" w:rsidP="004E7441">
      <w:pPr>
        <w:spacing w:after="240"/>
        <w:jc w:val="center"/>
        <w:rPr>
          <w:b/>
        </w:rPr>
      </w:pPr>
      <w:bookmarkStart w:id="6" w:name="Unidad7_LAlgebraico_Ecuaciones"/>
      <w:bookmarkEnd w:id="6"/>
      <w:r w:rsidRPr="00B33C06">
        <w:rPr>
          <w:b/>
          <w:sz w:val="32"/>
        </w:rPr>
        <w:t xml:space="preserve">UNIDAD </w:t>
      </w:r>
      <w:r w:rsidR="003761CC">
        <w:rPr>
          <w:b/>
          <w:sz w:val="32"/>
        </w:rPr>
        <w:t>7</w:t>
      </w:r>
      <w:r w:rsidRPr="00B33C06">
        <w:rPr>
          <w:b/>
          <w:sz w:val="32"/>
        </w:rPr>
        <w:t xml:space="preserve">. </w:t>
      </w:r>
      <w:r w:rsidR="00A802F5">
        <w:rPr>
          <w:b/>
          <w:sz w:val="32"/>
        </w:rPr>
        <w:t xml:space="preserve">LENGUAJE ALGEBRAICO. </w:t>
      </w:r>
      <w:r w:rsidR="003761CC">
        <w:rPr>
          <w:b/>
          <w:sz w:val="32"/>
        </w:rPr>
        <w:t>ECUACIONES.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4E7441" w:rsidRPr="005069EC" w14:paraId="5DD5D900"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59DB282" w14:textId="77777777" w:rsidR="004E7441" w:rsidRPr="005069EC" w:rsidRDefault="004E7441" w:rsidP="008F3F0C">
            <w:pPr>
              <w:spacing w:before="120" w:after="120"/>
              <w:ind w:left="30"/>
              <w:jc w:val="center"/>
              <w:rPr>
                <w:b/>
              </w:rPr>
            </w:pPr>
            <w:r>
              <w:rPr>
                <w:b/>
              </w:rPr>
              <w:t>Saberes que se van a evaluar en esta unidad</w:t>
            </w:r>
          </w:p>
        </w:tc>
      </w:tr>
      <w:tr w:rsidR="004E7441" w:rsidRPr="00D611DF" w14:paraId="56345800"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FF2C28B" w14:textId="4C9A7415" w:rsidR="004E7441" w:rsidRDefault="004E7441" w:rsidP="008F3F0C">
            <w:r w:rsidRPr="00103D13">
              <w:rPr>
                <w:rFonts w:eastAsiaTheme="minorHAnsi" w:cstheme="minorBidi"/>
              </w:rPr>
              <w:t>D2. Modelización</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F1E3DC4" w14:textId="412143D5" w:rsidR="004E7441" w:rsidRPr="00D611DF" w:rsidRDefault="004E7441" w:rsidP="008F3F0C">
            <w:r w:rsidRPr="00103D13">
              <w:rPr>
                <w:rFonts w:eastAsiaTheme="minorHAnsi" w:cstheme="minorBidi"/>
              </w:rPr>
              <w:t>- Modelización de situaciones de la vida cotidiana usando representaciones matemáticas y lenguaje algebraico.</w:t>
            </w:r>
            <w:r>
              <w:rPr>
                <w:rFonts w:eastAsiaTheme="minorHAnsi" w:cstheme="minorBidi"/>
              </w:rPr>
              <w:br/>
            </w:r>
            <w:r w:rsidRPr="00103D13">
              <w:rPr>
                <w:rFonts w:eastAsiaTheme="minorHAnsi" w:cstheme="minorBidi"/>
              </w:rPr>
              <w:t>- Estrategias de deducción de conclusiones a partir de un modelo matemático.</w:t>
            </w:r>
          </w:p>
        </w:tc>
      </w:tr>
      <w:tr w:rsidR="004E7441" w:rsidRPr="00103D13" w14:paraId="0AEAC2A6"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20E300" w14:textId="1E600053" w:rsidR="004E7441" w:rsidRDefault="004E7441" w:rsidP="004E7441">
            <w:r>
              <w:t>D4. Igualdad y desigualdad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B13929" w14:textId="6A30C7F1" w:rsidR="004E7441" w:rsidRPr="00103D13" w:rsidRDefault="004E7441" w:rsidP="004E7441">
            <w:pPr>
              <w:rPr>
                <w:rFonts w:ascii="ArialMT" w:hAnsi="ArialMT" w:cs="ArialMT"/>
                <w:sz w:val="20"/>
                <w:szCs w:val="20"/>
              </w:rPr>
            </w:pPr>
            <w:r w:rsidRPr="00103D13">
              <w:rPr>
                <w:rFonts w:eastAsiaTheme="minorHAnsi" w:cstheme="minorBidi"/>
              </w:rPr>
              <w:t>- Relaciones lineales y cuadráticas en situaciones de la vida cotidiana</w:t>
            </w:r>
            <w:r>
              <w:rPr>
                <w:rFonts w:eastAsiaTheme="minorHAnsi" w:cstheme="minorBidi"/>
              </w:rPr>
              <w:t>.</w:t>
            </w:r>
            <w:r>
              <w:rPr>
                <w:rFonts w:eastAsiaTheme="minorHAnsi" w:cstheme="minorBidi"/>
              </w:rPr>
              <w:br/>
            </w:r>
            <w:r w:rsidRPr="00103D13">
              <w:rPr>
                <w:rFonts w:eastAsiaTheme="minorHAnsi" w:cstheme="minorBidi"/>
              </w:rPr>
              <w:t>- Equivalencia de expresiones algebraicas en la resolución de problemas.</w:t>
            </w:r>
            <w:r w:rsidRPr="00103D13">
              <w:rPr>
                <w:rFonts w:eastAsiaTheme="minorHAnsi" w:cstheme="minorBidi"/>
              </w:rPr>
              <w:br/>
              <w:t>- Estrategias de búsqueda de soluciones en ecuaciones y sistemas lineales</w:t>
            </w:r>
            <w:r>
              <w:rPr>
                <w:rFonts w:eastAsiaTheme="minorHAnsi" w:cstheme="minorBidi"/>
              </w:rPr>
              <w:t>.</w:t>
            </w:r>
            <w:r>
              <w:rPr>
                <w:rFonts w:eastAsiaTheme="minorHAnsi" w:cstheme="minorBidi"/>
              </w:rPr>
              <w:br/>
            </w:r>
            <w:r w:rsidRPr="00103D13">
              <w:rPr>
                <w:rFonts w:eastAsiaTheme="minorHAnsi" w:cstheme="minorBidi"/>
              </w:rPr>
              <w:t>- Ecuaciones y sistemas de ecuaciones lineales mediante el uso de la tecnología.</w:t>
            </w:r>
            <w:r>
              <w:t xml:space="preserve"> </w:t>
            </w:r>
          </w:p>
        </w:tc>
      </w:tr>
      <w:tr w:rsidR="004E7441" w:rsidRPr="00103D13" w14:paraId="2095B92A"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346A83" w14:textId="7E2101EC" w:rsidR="004E7441" w:rsidRDefault="004E7441" w:rsidP="004E7441">
            <w:r>
              <w:t>D6. Pensamiento computacional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7E6E96C" w14:textId="5353A91A" w:rsidR="004E7441" w:rsidRDefault="004E7441" w:rsidP="004E7441">
            <w:r w:rsidRPr="00545B79">
              <w:rPr>
                <w:rFonts w:eastAsiaTheme="minorHAnsi" w:cstheme="minorBidi"/>
              </w:rPr>
              <w:t xml:space="preserve">- Generalización y transferencia de procesos de resolución de problemas a otras situaciones. </w:t>
            </w:r>
            <w:r w:rsidRPr="00545B79">
              <w:rPr>
                <w:rFonts w:eastAsiaTheme="minorHAnsi" w:cstheme="minorBidi"/>
              </w:rPr>
              <w:br/>
              <w:t>- Estrategias útiles en la interpretación y modificación de algoritmos.</w:t>
            </w:r>
            <w:r w:rsidRPr="00545B79">
              <w:rPr>
                <w:rFonts w:eastAsiaTheme="minorHAnsi" w:cstheme="minorBidi"/>
              </w:rPr>
              <w:br/>
              <w:t>- Estrategias de formulación de cuestiones susceptibles de ser analizadas mediante programas y otras herramientas</w:t>
            </w:r>
            <w:r>
              <w:rPr>
                <w:rFonts w:eastAsiaTheme="minorHAnsi" w:cstheme="minorBidi"/>
              </w:rPr>
              <w:t>.</w:t>
            </w:r>
          </w:p>
        </w:tc>
      </w:tr>
    </w:tbl>
    <w:p w14:paraId="6D73F69F" w14:textId="40D9ED3D" w:rsidR="004E7441" w:rsidRDefault="00EB20D2" w:rsidP="00AD7762">
      <w:pPr>
        <w:spacing w:before="120" w:after="120"/>
        <w:rPr>
          <w:u w:val="single"/>
        </w:rPr>
      </w:pPr>
      <w:r w:rsidRPr="00B341E5">
        <w:rPr>
          <w:noProof/>
          <w:u w:val="single"/>
        </w:rPr>
        <mc:AlternateContent>
          <mc:Choice Requires="wps">
            <w:drawing>
              <wp:anchor distT="0" distB="0" distL="114300" distR="114300" simplePos="0" relativeHeight="254134272" behindDoc="0" locked="0" layoutInCell="1" allowOverlap="1" wp14:anchorId="2A11ADC8" wp14:editId="1020C591">
                <wp:simplePos x="0" y="0"/>
                <wp:positionH relativeFrom="column">
                  <wp:posOffset>3322955</wp:posOffset>
                </wp:positionH>
                <wp:positionV relativeFrom="paragraph">
                  <wp:posOffset>121051</wp:posOffset>
                </wp:positionV>
                <wp:extent cx="3328035" cy="2318385"/>
                <wp:effectExtent l="0" t="0" r="12065" b="18415"/>
                <wp:wrapNone/>
                <wp:docPr id="71690" name="Rectángulo redondeado 71690"/>
                <wp:cNvGraphicFramePr/>
                <a:graphic xmlns:a="http://schemas.openxmlformats.org/drawingml/2006/main">
                  <a:graphicData uri="http://schemas.microsoft.com/office/word/2010/wordprocessingShape">
                    <wps:wsp>
                      <wps:cNvSpPr/>
                      <wps:spPr>
                        <a:xfrm>
                          <a:off x="0" y="0"/>
                          <a:ext cx="3328035" cy="2318385"/>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587C7CC8" w14:textId="77777777" w:rsidR="00F5617D" w:rsidRDefault="00F5617D" w:rsidP="00B341E5">
                            <w:pPr>
                              <w:ind w:left="-142" w:right="-73"/>
                              <w:rPr>
                                <w:b/>
                              </w:rPr>
                            </w:pPr>
                            <w:r>
                              <w:rPr>
                                <w:b/>
                              </w:rPr>
                              <w:t xml:space="preserve">3. Partes de una expresión algebraica </w:t>
                            </w:r>
                          </w:p>
                          <w:p w14:paraId="3ACBF6FF" w14:textId="77777777" w:rsidR="00F5617D" w:rsidRDefault="00F5617D" w:rsidP="00B341E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14:paraId="3DCF7585" w14:textId="77777777" w:rsidR="00F5617D" w:rsidRDefault="00F5617D" w:rsidP="00B341E5">
                            <w:pPr>
                              <w:spacing w:before="60" w:after="240"/>
                              <w:ind w:left="-142" w:right="-215"/>
                            </w:pPr>
                            <w:r>
                              <w:t xml:space="preserve">3x , 4xy son Monomios </w:t>
                            </w:r>
                            <w:r>
                              <w:sym w:font="Wingdings" w:char="F0E0"/>
                            </w:r>
                            <w:r>
                              <w:t xml:space="preserve"> 3x + 4xy es Polinomio</w:t>
                            </w:r>
                          </w:p>
                          <w:p w14:paraId="5ADC43D6" w14:textId="77777777" w:rsidR="00F5617D" w:rsidRDefault="00F5617D" w:rsidP="00B341E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14:paraId="4F233E62" w14:textId="77777777" w:rsidR="00F5617D" w:rsidRDefault="00F5617D" w:rsidP="00B341E5">
                            <w:pPr>
                              <w:spacing w:before="60"/>
                              <w:ind w:left="-142" w:right="-215"/>
                            </w:pPr>
                            <w:r w:rsidRPr="003C2E1B">
                              <w:rPr>
                                <w:u w:val="single"/>
                              </w:rPr>
                              <w:t>Coeficiente</w:t>
                            </w:r>
                            <w:r>
                              <w:t xml:space="preserve">: Nº de la expresión </w:t>
                            </w:r>
                            <w:r>
                              <w:sym w:font="Wingdings" w:char="F0E0"/>
                            </w:r>
                            <w:r>
                              <w:t xml:space="preserve"> 3</w:t>
                            </w:r>
                          </w:p>
                          <w:p w14:paraId="161D270C" w14:textId="77777777" w:rsidR="00F5617D" w:rsidRPr="00D017C6" w:rsidRDefault="00F5617D" w:rsidP="00B341E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14:paraId="776FAAFB" w14:textId="77777777" w:rsidR="00F5617D" w:rsidRPr="00D017C6" w:rsidRDefault="00F5617D" w:rsidP="00B341E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14:paraId="11FF6529" w14:textId="77777777" w:rsidR="00F5617D" w:rsidRPr="0025382E" w:rsidRDefault="00F5617D" w:rsidP="00B341E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11ADC8" id="Rectángulo redondeado 71690" o:spid="_x0000_s1103" style="position:absolute;margin-left:261.65pt;margin-top:9.55pt;width:262.05pt;height:182.55pt;z-index:25413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" fillcolor="white [3201]" strokecolor="yellow" strokeweight="1pt">
                <v:stroke joinstyle="miter"/>
                <v:textbox>
                  <w:txbxContent>
                    <w:p w14:paraId="587C7CC8" w14:textId="77777777" w:rsidR="00F5617D" w:rsidRDefault="00F5617D" w:rsidP="00B341E5">
                      <w:pPr>
                        <w:ind w:left="-142" w:right="-73"/>
                        <w:rPr>
                          <w:b/>
                        </w:rPr>
                      </w:pPr>
                      <w:r>
                        <w:rPr>
                          <w:b/>
                        </w:rPr>
                        <w:t xml:space="preserve">3. Partes de una expresión algebraica </w:t>
                      </w:r>
                    </w:p>
                    <w:p w14:paraId="3ACBF6FF" w14:textId="77777777" w:rsidR="00F5617D" w:rsidRDefault="00F5617D" w:rsidP="00B341E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14:paraId="3DCF7585" w14:textId="77777777" w:rsidR="00F5617D" w:rsidRDefault="00F5617D" w:rsidP="00B341E5">
                      <w:pPr>
                        <w:spacing w:before="60" w:after="240"/>
                        <w:ind w:left="-142" w:right="-215"/>
                      </w:pPr>
                      <w:r>
                        <w:t xml:space="preserve">3x , 4xy son Monomios </w:t>
                      </w:r>
                      <w:r>
                        <w:sym w:font="Wingdings" w:char="F0E0"/>
                      </w:r>
                      <w:r>
                        <w:t xml:space="preserve"> 3x + 4xy es Polinomio</w:t>
                      </w:r>
                    </w:p>
                    <w:p w14:paraId="5ADC43D6" w14:textId="77777777" w:rsidR="00F5617D" w:rsidRDefault="00F5617D" w:rsidP="00B341E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14:paraId="4F233E62" w14:textId="77777777" w:rsidR="00F5617D" w:rsidRDefault="00F5617D" w:rsidP="00B341E5">
                      <w:pPr>
                        <w:spacing w:before="60"/>
                        <w:ind w:left="-142" w:right="-215"/>
                      </w:pPr>
                      <w:r w:rsidRPr="003C2E1B">
                        <w:rPr>
                          <w:u w:val="single"/>
                        </w:rPr>
                        <w:t>Coeficiente</w:t>
                      </w:r>
                      <w:r>
                        <w:t xml:space="preserve">: Nº de la expresión </w:t>
                      </w:r>
                      <w:r>
                        <w:sym w:font="Wingdings" w:char="F0E0"/>
                      </w:r>
                      <w:r>
                        <w:t xml:space="preserve"> 3</w:t>
                      </w:r>
                    </w:p>
                    <w:p w14:paraId="161D270C" w14:textId="77777777" w:rsidR="00F5617D" w:rsidRPr="00D017C6" w:rsidRDefault="00F5617D" w:rsidP="00B341E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14:paraId="776FAAFB" w14:textId="77777777" w:rsidR="00F5617D" w:rsidRPr="00D017C6" w:rsidRDefault="00F5617D" w:rsidP="00B341E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14:paraId="11FF6529" w14:textId="77777777" w:rsidR="00F5617D" w:rsidRPr="0025382E" w:rsidRDefault="00F5617D" w:rsidP="00B341E5">
                      <w:pPr>
                        <w:spacing w:before="120"/>
                        <w:ind w:left="-142" w:right="-215"/>
                      </w:pPr>
                    </w:p>
                  </w:txbxContent>
                </v:textbox>
              </v:roundrect>
            </w:pict>
          </mc:Fallback>
        </mc:AlternateContent>
      </w:r>
    </w:p>
    <w:p w14:paraId="575A72F5" w14:textId="788C7E65" w:rsidR="00AD7762" w:rsidRDefault="00E3028B" w:rsidP="00AD7762">
      <w:pPr>
        <w:spacing w:before="120" w:after="120"/>
        <w:rPr>
          <w:u w:val="single"/>
        </w:rPr>
      </w:pPr>
      <w:r w:rsidRPr="00B341E5">
        <w:rPr>
          <w:noProof/>
          <w:u w:val="single"/>
        </w:rPr>
        <mc:AlternateContent>
          <mc:Choice Requires="wps">
            <w:drawing>
              <wp:anchor distT="0" distB="0" distL="114300" distR="114300" simplePos="0" relativeHeight="254131200" behindDoc="0" locked="0" layoutInCell="1" allowOverlap="1" wp14:anchorId="0BD30183" wp14:editId="6FC3CD80">
                <wp:simplePos x="0" y="0"/>
                <wp:positionH relativeFrom="column">
                  <wp:posOffset>-138312</wp:posOffset>
                </wp:positionH>
                <wp:positionV relativeFrom="paragraph">
                  <wp:posOffset>327025</wp:posOffset>
                </wp:positionV>
                <wp:extent cx="3328035" cy="2408555"/>
                <wp:effectExtent l="0" t="0" r="12065" b="17145"/>
                <wp:wrapNone/>
                <wp:docPr id="134" name="Rectángulo redondeado 134"/>
                <wp:cNvGraphicFramePr/>
                <a:graphic xmlns:a="http://schemas.openxmlformats.org/drawingml/2006/main">
                  <a:graphicData uri="http://schemas.microsoft.com/office/word/2010/wordprocessingShape">
                    <wps:wsp>
                      <wps:cNvSpPr/>
                      <wps:spPr>
                        <a:xfrm>
                          <a:off x="0" y="0"/>
                          <a:ext cx="3328035" cy="240855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7F17A42" w14:textId="77777777" w:rsidR="00F5617D" w:rsidRDefault="00F5617D" w:rsidP="00B341E5">
                            <w:pPr>
                              <w:spacing w:after="60"/>
                              <w:ind w:right="-73"/>
                              <w:rPr>
                                <w:b/>
                              </w:rPr>
                            </w:pPr>
                            <w:r>
                              <w:rPr>
                                <w:b/>
                              </w:rPr>
                              <w:t>1. Álgebra y Lenguaje Algebraico</w:t>
                            </w:r>
                          </w:p>
                          <w:p w14:paraId="05EC3FEC" w14:textId="77777777" w:rsidR="00F5617D" w:rsidRDefault="00F5617D" w:rsidP="00B341E5">
                            <w:r>
                              <w:t xml:space="preserve">- El </w:t>
                            </w:r>
                            <w:r w:rsidRPr="00645FA7">
                              <w:rPr>
                                <w:u w:val="single"/>
                              </w:rPr>
                              <w:t>Álgebra</w:t>
                            </w:r>
                            <w:r>
                              <w:t xml:space="preserve"> es la parte de las matemáticas que utilizas letras para trabajar con números desconocidos.</w:t>
                            </w:r>
                          </w:p>
                          <w:p w14:paraId="535D03A5" w14:textId="77777777" w:rsidR="00F5617D" w:rsidRDefault="00F5617D" w:rsidP="00B341E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14:paraId="3261B2A6" w14:textId="77777777" w:rsidR="00F5617D" w:rsidRDefault="00F5617D" w:rsidP="00B341E5">
                            <w:pPr>
                              <w:jc w:val="both"/>
                            </w:pPr>
                            <w:r>
                              <w:t xml:space="preserve">- Una combinación de nºs y letras se denomina </w:t>
                            </w:r>
                            <w:r w:rsidRPr="004C6284">
                              <w:rPr>
                                <w:u w:val="single"/>
                              </w:rPr>
                              <w:t>expresión algebraica</w:t>
                            </w:r>
                            <w:r>
                              <w:t>.</w:t>
                            </w:r>
                          </w:p>
                          <w:p w14:paraId="690F5EBF" w14:textId="77777777" w:rsidR="00F5617D" w:rsidRPr="00645FA7" w:rsidRDefault="00F5617D" w:rsidP="00B341E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14:paraId="0DB2BA6E" w14:textId="77777777" w:rsidR="00F5617D" w:rsidRPr="00DD2B6B" w:rsidRDefault="00F5617D" w:rsidP="00B341E5"/>
                          <w:p w14:paraId="1CA6B6CD" w14:textId="77777777" w:rsidR="00F5617D" w:rsidRPr="00BA3A8A" w:rsidRDefault="00F5617D" w:rsidP="00B341E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D30183" id="Rectángulo redondeado 134" o:spid="_x0000_s1104" style="position:absolute;margin-left:-10.9pt;margin-top:25.75pt;width:262.05pt;height:189.65pt;z-index:25413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" fillcolor="white [3201]" strokecolor="#4472c4 [3204]" strokeweight="1pt">
                <v:stroke joinstyle="miter"/>
                <v:textbox>
                  <w:txbxContent>
                    <w:p w14:paraId="77F17A42" w14:textId="77777777" w:rsidR="00F5617D" w:rsidRDefault="00F5617D" w:rsidP="00B341E5">
                      <w:pPr>
                        <w:spacing w:after="60"/>
                        <w:ind w:right="-73"/>
                        <w:rPr>
                          <w:b/>
                        </w:rPr>
                      </w:pPr>
                      <w:r>
                        <w:rPr>
                          <w:b/>
                        </w:rPr>
                        <w:t>1. Álgebra y Lenguaje Algebraico</w:t>
                      </w:r>
                    </w:p>
                    <w:p w14:paraId="05EC3FEC" w14:textId="77777777" w:rsidR="00F5617D" w:rsidRDefault="00F5617D" w:rsidP="00B341E5">
                      <w:r>
                        <w:t xml:space="preserve">- El </w:t>
                      </w:r>
                      <w:r w:rsidRPr="00645FA7">
                        <w:rPr>
                          <w:u w:val="single"/>
                        </w:rPr>
                        <w:t>Álgebra</w:t>
                      </w:r>
                      <w:r>
                        <w:t xml:space="preserve"> es la parte de las matemáticas que utilizas letras para trabajar con números desconocidos.</w:t>
                      </w:r>
                    </w:p>
                    <w:p w14:paraId="535D03A5" w14:textId="77777777" w:rsidR="00F5617D" w:rsidRDefault="00F5617D" w:rsidP="00B341E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14:paraId="3261B2A6" w14:textId="77777777" w:rsidR="00F5617D" w:rsidRDefault="00F5617D" w:rsidP="00B341E5">
                      <w:pPr>
                        <w:jc w:val="both"/>
                      </w:pPr>
                      <w:r>
                        <w:t xml:space="preserve">- Una combinación de nºs y letras se denomina </w:t>
                      </w:r>
                      <w:r w:rsidRPr="004C6284">
                        <w:rPr>
                          <w:u w:val="single"/>
                        </w:rPr>
                        <w:t>expresión algebraica</w:t>
                      </w:r>
                      <w:r>
                        <w:t>.</w:t>
                      </w:r>
                    </w:p>
                    <w:p w14:paraId="690F5EBF" w14:textId="77777777" w:rsidR="00F5617D" w:rsidRPr="00645FA7" w:rsidRDefault="00F5617D" w:rsidP="00B341E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14:paraId="0DB2BA6E" w14:textId="77777777" w:rsidR="00F5617D" w:rsidRPr="00DD2B6B" w:rsidRDefault="00F5617D" w:rsidP="00B341E5"/>
                    <w:p w14:paraId="1CA6B6CD" w14:textId="77777777" w:rsidR="00F5617D" w:rsidRPr="00BA3A8A" w:rsidRDefault="00F5617D" w:rsidP="00B341E5">
                      <w:pPr>
                        <w:ind w:left="-142" w:right="-215"/>
                      </w:pPr>
                    </w:p>
                  </w:txbxContent>
                </v:textbox>
              </v:roundrect>
            </w:pict>
          </mc:Fallback>
        </mc:AlternateContent>
      </w:r>
      <w:r w:rsidR="00AD7762" w:rsidRPr="00984C51">
        <w:rPr>
          <w:u w:val="single"/>
        </w:rPr>
        <w:t>Resumen del tema:</w:t>
      </w:r>
    </w:p>
    <w:p w14:paraId="43F9173E" w14:textId="4C03B8E6" w:rsidR="00DD2B6B" w:rsidRDefault="00DD2B6B" w:rsidP="00AD7762">
      <w:pPr>
        <w:spacing w:before="120" w:after="120"/>
        <w:rPr>
          <w:u w:val="single"/>
        </w:rPr>
      </w:pPr>
    </w:p>
    <w:p w14:paraId="45FD7120" w14:textId="14BE0D07" w:rsidR="00DD2B6B" w:rsidRDefault="00DD2B6B" w:rsidP="00AD7762">
      <w:pPr>
        <w:spacing w:before="120" w:after="120"/>
        <w:rPr>
          <w:u w:val="single"/>
        </w:rPr>
      </w:pPr>
    </w:p>
    <w:p w14:paraId="26E9BD08" w14:textId="01C015CF" w:rsidR="00DD2B6B" w:rsidRDefault="00DD2B6B" w:rsidP="00AD7762">
      <w:pPr>
        <w:spacing w:before="120" w:after="120"/>
        <w:rPr>
          <w:u w:val="single"/>
        </w:rPr>
      </w:pPr>
    </w:p>
    <w:p w14:paraId="70059EAA" w14:textId="61EEF987" w:rsidR="00DD2B6B" w:rsidRDefault="00DD2B6B" w:rsidP="00AD7762">
      <w:pPr>
        <w:spacing w:before="120" w:after="120"/>
        <w:rPr>
          <w:u w:val="single"/>
        </w:rPr>
      </w:pPr>
    </w:p>
    <w:p w14:paraId="22A4D9E5" w14:textId="01349F0A" w:rsidR="00DD2B6B" w:rsidRDefault="00DD2B6B" w:rsidP="00AD7762">
      <w:pPr>
        <w:spacing w:before="120" w:after="120"/>
        <w:rPr>
          <w:u w:val="single"/>
        </w:rPr>
      </w:pPr>
    </w:p>
    <w:p w14:paraId="2947DCAA" w14:textId="25D06782" w:rsidR="00AD7762" w:rsidRDefault="00AD7762" w:rsidP="00AD7762">
      <w:pPr>
        <w:spacing w:before="120" w:after="120"/>
      </w:pPr>
    </w:p>
    <w:p w14:paraId="44E9419F" w14:textId="683669EB" w:rsidR="00AD7762" w:rsidRDefault="00AD7762" w:rsidP="00AD7762">
      <w:pPr>
        <w:spacing w:before="120" w:after="120"/>
      </w:pPr>
    </w:p>
    <w:p w14:paraId="43873EC3" w14:textId="15929782" w:rsidR="00AD7762" w:rsidRDefault="00EB20D2" w:rsidP="00AD7762">
      <w:pPr>
        <w:spacing w:before="120" w:after="120"/>
      </w:pPr>
      <w:r w:rsidRPr="00B341E5">
        <w:rPr>
          <w:noProof/>
          <w:u w:val="single"/>
        </w:rPr>
        <mc:AlternateContent>
          <mc:Choice Requires="wps">
            <w:drawing>
              <wp:anchor distT="0" distB="0" distL="114300" distR="114300" simplePos="0" relativeHeight="254133248" behindDoc="0" locked="0" layoutInCell="1" allowOverlap="1" wp14:anchorId="77CCA0BA" wp14:editId="5C8ADE6A">
                <wp:simplePos x="0" y="0"/>
                <wp:positionH relativeFrom="column">
                  <wp:posOffset>3319780</wp:posOffset>
                </wp:positionH>
                <wp:positionV relativeFrom="paragraph">
                  <wp:posOffset>220111</wp:posOffset>
                </wp:positionV>
                <wp:extent cx="3328035" cy="1579418"/>
                <wp:effectExtent l="0" t="0" r="12065" b="8255"/>
                <wp:wrapNone/>
                <wp:docPr id="136" name="Rectángulo redondeado 136"/>
                <wp:cNvGraphicFramePr/>
                <a:graphic xmlns:a="http://schemas.openxmlformats.org/drawingml/2006/main">
                  <a:graphicData uri="http://schemas.microsoft.com/office/word/2010/wordprocessingShape">
                    <wps:wsp>
                      <wps:cNvSpPr/>
                      <wps:spPr>
                        <a:xfrm>
                          <a:off x="0" y="0"/>
                          <a:ext cx="3328035" cy="157941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160F326A" w14:textId="77777777" w:rsidR="00F5617D" w:rsidRDefault="00F5617D" w:rsidP="00B341E5">
                            <w:pPr>
                              <w:ind w:left="-142" w:right="-73"/>
                              <w:rPr>
                                <w:b/>
                              </w:rPr>
                            </w:pPr>
                            <w:r>
                              <w:rPr>
                                <w:b/>
                              </w:rPr>
                              <w:t>4. Operaciones con monomios</w:t>
                            </w:r>
                          </w:p>
                          <w:p w14:paraId="600DB963" w14:textId="77777777" w:rsidR="00F5617D" w:rsidRDefault="00F5617D" w:rsidP="00B341E5">
                            <w:pPr>
                              <w:spacing w:before="60"/>
                              <w:ind w:left="-142" w:right="-215"/>
                            </w:pPr>
                            <w:r>
                              <w:t xml:space="preserve">- Suma   3a + 4a = 7a ;  2x + 3x=5x ;  a + b = No </w:t>
                            </w:r>
                          </w:p>
                          <w:p w14:paraId="098E039A" w14:textId="77777777" w:rsidR="00F5617D" w:rsidRDefault="00F5617D" w:rsidP="00B341E5">
                            <w:pPr>
                              <w:spacing w:before="60"/>
                              <w:ind w:left="-142" w:right="-215"/>
                            </w:pPr>
                            <w:r>
                              <w:t>- Resta  6b - 3b = 3b ;  4x – 2x = 2x ;  x – y = No</w:t>
                            </w:r>
                          </w:p>
                          <w:p w14:paraId="282CEF5B" w14:textId="77777777" w:rsidR="00F5617D" w:rsidRDefault="00F5617D" w:rsidP="00B341E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14:paraId="5EE749AD" w14:textId="77777777" w:rsidR="00F5617D" w:rsidRDefault="00F5617D" w:rsidP="00B341E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14:paraId="6A0266F5" w14:textId="77777777" w:rsidR="00F5617D" w:rsidRPr="0025382E" w:rsidRDefault="00F5617D" w:rsidP="00B341E5">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CCA0BA" id="Rectángulo redondeado 136" o:spid="_x0000_s1105" style="position:absolute;margin-left:261.4pt;margin-top:17.35pt;width:262.05pt;height:124.35pt;z-index:25413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" fillcolor="white [3201]" strokecolor="#70ad47 [3209]" strokeweight="1pt">
                <v:stroke joinstyle="miter"/>
                <v:textbox>
                  <w:txbxContent>
                    <w:p w14:paraId="160F326A" w14:textId="77777777" w:rsidR="00F5617D" w:rsidRDefault="00F5617D" w:rsidP="00B341E5">
                      <w:pPr>
                        <w:ind w:left="-142" w:right="-73"/>
                        <w:rPr>
                          <w:b/>
                        </w:rPr>
                      </w:pPr>
                      <w:r>
                        <w:rPr>
                          <w:b/>
                        </w:rPr>
                        <w:t>4. Operaciones con monomios</w:t>
                      </w:r>
                    </w:p>
                    <w:p w14:paraId="600DB963" w14:textId="77777777" w:rsidR="00F5617D" w:rsidRDefault="00F5617D" w:rsidP="00B341E5">
                      <w:pPr>
                        <w:spacing w:before="60"/>
                        <w:ind w:left="-142" w:right="-215"/>
                      </w:pPr>
                      <w:r>
                        <w:t xml:space="preserve">- Suma   3a + 4a = 7a ;  2x + 3x=5x ;  a + b = No </w:t>
                      </w:r>
                    </w:p>
                    <w:p w14:paraId="098E039A" w14:textId="77777777" w:rsidR="00F5617D" w:rsidRDefault="00F5617D" w:rsidP="00B341E5">
                      <w:pPr>
                        <w:spacing w:before="60"/>
                        <w:ind w:left="-142" w:right="-215"/>
                      </w:pPr>
                      <w:r>
                        <w:t>- Resta  6b - 3b = 3b ;  4x – 2x = 2x ;  x – y = No</w:t>
                      </w:r>
                    </w:p>
                    <w:p w14:paraId="282CEF5B" w14:textId="77777777" w:rsidR="00F5617D" w:rsidRDefault="00F5617D" w:rsidP="00B341E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14:paraId="5EE749AD" w14:textId="77777777" w:rsidR="00F5617D" w:rsidRDefault="00F5617D" w:rsidP="00B341E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14:paraId="6A0266F5" w14:textId="77777777" w:rsidR="00F5617D" w:rsidRPr="0025382E" w:rsidRDefault="00F5617D" w:rsidP="00B341E5">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p>
    <w:p w14:paraId="367F9C0D" w14:textId="5333BE3D" w:rsidR="00AD7762" w:rsidRDefault="00AD7762" w:rsidP="00AD7762">
      <w:pPr>
        <w:spacing w:before="120" w:after="120"/>
      </w:pPr>
    </w:p>
    <w:p w14:paraId="58927710" w14:textId="0B354487" w:rsidR="00AD7762" w:rsidRDefault="00AD7762" w:rsidP="00AD7762">
      <w:pPr>
        <w:spacing w:before="120" w:after="120"/>
      </w:pPr>
    </w:p>
    <w:p w14:paraId="05EE8093" w14:textId="7939F510" w:rsidR="00AB30B9" w:rsidRDefault="00EB20D2" w:rsidP="00AD7762">
      <w:pPr>
        <w:spacing w:before="120" w:after="120"/>
      </w:pPr>
      <w:r w:rsidRPr="00B341E5">
        <w:rPr>
          <w:noProof/>
          <w:u w:val="single"/>
        </w:rPr>
        <mc:AlternateContent>
          <mc:Choice Requires="wps">
            <w:drawing>
              <wp:anchor distT="0" distB="0" distL="114300" distR="114300" simplePos="0" relativeHeight="254132224" behindDoc="0" locked="0" layoutInCell="1" allowOverlap="1" wp14:anchorId="2651DCC9" wp14:editId="00CDF2B4">
                <wp:simplePos x="0" y="0"/>
                <wp:positionH relativeFrom="column">
                  <wp:posOffset>-99060</wp:posOffset>
                </wp:positionH>
                <wp:positionV relativeFrom="paragraph">
                  <wp:posOffset>56481</wp:posOffset>
                </wp:positionV>
                <wp:extent cx="3328035" cy="1196340"/>
                <wp:effectExtent l="0" t="0" r="12065" b="10160"/>
                <wp:wrapNone/>
                <wp:docPr id="135" name="Rectángulo redondeado 135"/>
                <wp:cNvGraphicFramePr/>
                <a:graphic xmlns:a="http://schemas.openxmlformats.org/drawingml/2006/main">
                  <a:graphicData uri="http://schemas.microsoft.com/office/word/2010/wordprocessingShape">
                    <wps:wsp>
                      <wps:cNvSpPr/>
                      <wps:spPr>
                        <a:xfrm>
                          <a:off x="0" y="0"/>
                          <a:ext cx="3328035" cy="1196340"/>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728974B8" w14:textId="77777777" w:rsidR="00F5617D" w:rsidRDefault="00F5617D" w:rsidP="00B341E5">
                            <w:pPr>
                              <w:spacing w:after="60"/>
                              <w:ind w:left="-142" w:right="-73"/>
                              <w:rPr>
                                <w:b/>
                              </w:rPr>
                            </w:pPr>
                            <w:r>
                              <w:rPr>
                                <w:b/>
                              </w:rPr>
                              <w:t>2. Valor numérico de una expresión algebraica</w:t>
                            </w:r>
                          </w:p>
                          <w:p w14:paraId="1E4F9C99" w14:textId="77777777" w:rsidR="00F5617D" w:rsidRDefault="00F5617D" w:rsidP="00B341E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14:paraId="6F3766D5" w14:textId="77777777" w:rsidR="00F5617D" w:rsidRPr="0025382E" w:rsidRDefault="00F5617D" w:rsidP="00B341E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14:paraId="3B70DDA2" w14:textId="77777777" w:rsidR="00F5617D" w:rsidRPr="00BA3A8A" w:rsidRDefault="00F5617D" w:rsidP="00B341E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51DCC9" id="Rectángulo redondeado 135" o:spid="_x0000_s1106" style="position:absolute;margin-left:-7.8pt;margin-top:4.45pt;width:262.05pt;height:94.2pt;z-index:25413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" fillcolor="white [3201]" strokecolor="#f4b083 [1941]" strokeweight="1pt">
                <v:stroke joinstyle="miter"/>
                <v:textbox>
                  <w:txbxContent>
                    <w:p w14:paraId="728974B8" w14:textId="77777777" w:rsidR="00F5617D" w:rsidRDefault="00F5617D" w:rsidP="00B341E5">
                      <w:pPr>
                        <w:spacing w:after="60"/>
                        <w:ind w:left="-142" w:right="-73"/>
                        <w:rPr>
                          <w:b/>
                        </w:rPr>
                      </w:pPr>
                      <w:r>
                        <w:rPr>
                          <w:b/>
                        </w:rPr>
                        <w:t>2. Valor numérico de una expresión algebraica</w:t>
                      </w:r>
                    </w:p>
                    <w:p w14:paraId="1E4F9C99" w14:textId="77777777" w:rsidR="00F5617D" w:rsidRDefault="00F5617D" w:rsidP="00B341E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14:paraId="6F3766D5" w14:textId="77777777" w:rsidR="00F5617D" w:rsidRPr="0025382E" w:rsidRDefault="00F5617D" w:rsidP="00B341E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14:paraId="3B70DDA2" w14:textId="77777777" w:rsidR="00F5617D" w:rsidRPr="00BA3A8A" w:rsidRDefault="00F5617D" w:rsidP="00B341E5">
                      <w:pPr>
                        <w:ind w:left="-142" w:right="-215"/>
                      </w:pPr>
                    </w:p>
                  </w:txbxContent>
                </v:textbox>
              </v:roundrect>
            </w:pict>
          </mc:Fallback>
        </mc:AlternateContent>
      </w:r>
    </w:p>
    <w:p w14:paraId="29C74020" w14:textId="34EACE85" w:rsidR="00AB30B9" w:rsidRDefault="00AB30B9" w:rsidP="00AD7762">
      <w:pPr>
        <w:spacing w:before="120" w:after="120"/>
      </w:pPr>
    </w:p>
    <w:p w14:paraId="5BF3D25B" w14:textId="714AFFB5" w:rsidR="00AB30B9" w:rsidRDefault="00AB30B9" w:rsidP="00AD7762">
      <w:pPr>
        <w:spacing w:before="120" w:after="120"/>
      </w:pPr>
    </w:p>
    <w:p w14:paraId="33D9D8E2" w14:textId="56DF9476" w:rsidR="00AD7762" w:rsidRDefault="00AD7762" w:rsidP="00AD7762">
      <w:pPr>
        <w:spacing w:before="120" w:after="120"/>
      </w:pPr>
    </w:p>
    <w:p w14:paraId="47621830" w14:textId="6540BB89" w:rsidR="00AD7762" w:rsidRDefault="00EB20D2" w:rsidP="00AD7762">
      <w:pPr>
        <w:spacing w:before="120" w:after="120"/>
      </w:pPr>
      <w:r w:rsidRPr="007D43CC">
        <w:rPr>
          <w:noProof/>
        </w:rPr>
        <w:drawing>
          <wp:anchor distT="0" distB="0" distL="114300" distR="114300" simplePos="0" relativeHeight="252369920" behindDoc="0" locked="0" layoutInCell="1" allowOverlap="1" wp14:anchorId="7985BA8F" wp14:editId="5F88992A">
            <wp:simplePos x="0" y="0"/>
            <wp:positionH relativeFrom="column">
              <wp:posOffset>3963035</wp:posOffset>
            </wp:positionH>
            <wp:positionV relativeFrom="paragraph">
              <wp:posOffset>94975</wp:posOffset>
            </wp:positionV>
            <wp:extent cx="2382253" cy="1583876"/>
            <wp:effectExtent l="0" t="0" r="5715" b="381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a:ext>
                      </a:extLst>
                    </a:blip>
                    <a:stretch>
                      <a:fillRect/>
                    </a:stretch>
                  </pic:blipFill>
                  <pic:spPr>
                    <a:xfrm>
                      <a:off x="0" y="0"/>
                      <a:ext cx="2382253" cy="1583876"/>
                    </a:xfrm>
                    <a:prstGeom prst="rect">
                      <a:avLst/>
                    </a:prstGeom>
                  </pic:spPr>
                </pic:pic>
              </a:graphicData>
            </a:graphic>
            <wp14:sizeRelH relativeFrom="page">
              <wp14:pctWidth>0</wp14:pctWidth>
            </wp14:sizeRelH>
            <wp14:sizeRelV relativeFrom="page">
              <wp14:pctHeight>0</wp14:pctHeight>
            </wp14:sizeRelV>
          </wp:anchor>
        </w:drawing>
      </w:r>
    </w:p>
    <w:p w14:paraId="1946CB39" w14:textId="2DED3B86" w:rsidR="00AD7762" w:rsidRDefault="00AD7762" w:rsidP="00AD7762">
      <w:pPr>
        <w:spacing w:before="120" w:after="120"/>
      </w:pPr>
    </w:p>
    <w:p w14:paraId="4BEEFEC2" w14:textId="0962DE99" w:rsidR="00AD7762" w:rsidRDefault="00AD7762" w:rsidP="00AD7762">
      <w:pPr>
        <w:spacing w:before="120" w:after="120"/>
      </w:pPr>
    </w:p>
    <w:p w14:paraId="2AB02308" w14:textId="6FFCE8BB" w:rsidR="00AD7762" w:rsidRDefault="00AD7762" w:rsidP="00AD7762">
      <w:pPr>
        <w:spacing w:before="120" w:after="120"/>
      </w:pPr>
    </w:p>
    <w:p w14:paraId="423CB97B" w14:textId="47D12B8E" w:rsidR="00AD7762" w:rsidRDefault="00AD7762" w:rsidP="00AD7762">
      <w:pPr>
        <w:spacing w:before="120" w:after="120"/>
      </w:pPr>
    </w:p>
    <w:p w14:paraId="2EA479C7" w14:textId="00D7C1C7" w:rsidR="00AD7762" w:rsidRPr="00035D3E" w:rsidRDefault="00AD7762" w:rsidP="00AD7762">
      <w:pPr>
        <w:spacing w:before="120" w:after="120"/>
      </w:pPr>
    </w:p>
    <w:p w14:paraId="76E095D1" w14:textId="51A62868" w:rsidR="00AD7762" w:rsidRPr="00035D3E" w:rsidRDefault="00EB20D2" w:rsidP="00AD7762">
      <w:pPr>
        <w:spacing w:before="120" w:after="120"/>
      </w:pPr>
      <w:r w:rsidRPr="00B341E5">
        <w:rPr>
          <w:noProof/>
          <w:u w:val="single"/>
        </w:rPr>
        <w:lastRenderedPageBreak/>
        <mc:AlternateContent>
          <mc:Choice Requires="wps">
            <w:drawing>
              <wp:anchor distT="0" distB="0" distL="114300" distR="114300" simplePos="0" relativeHeight="254135296" behindDoc="0" locked="0" layoutInCell="1" allowOverlap="1" wp14:anchorId="1056C76E" wp14:editId="4F82A326">
                <wp:simplePos x="0" y="0"/>
                <wp:positionH relativeFrom="column">
                  <wp:posOffset>-171015</wp:posOffset>
                </wp:positionH>
                <wp:positionV relativeFrom="paragraph">
                  <wp:posOffset>268003</wp:posOffset>
                </wp:positionV>
                <wp:extent cx="3491230" cy="1398494"/>
                <wp:effectExtent l="0" t="0" r="13970" b="11430"/>
                <wp:wrapNone/>
                <wp:docPr id="137" name="Rectángulo redondeado 137"/>
                <wp:cNvGraphicFramePr/>
                <a:graphic xmlns:a="http://schemas.openxmlformats.org/drawingml/2006/main">
                  <a:graphicData uri="http://schemas.microsoft.com/office/word/2010/wordprocessingShape">
                    <wps:wsp>
                      <wps:cNvSpPr/>
                      <wps:spPr>
                        <a:xfrm>
                          <a:off x="0" y="0"/>
                          <a:ext cx="3491230" cy="139849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49136156" w14:textId="77777777" w:rsidR="00F5617D" w:rsidRDefault="00F5617D" w:rsidP="00E3028B">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14:paraId="078A0600" w14:textId="77777777" w:rsidR="00F5617D" w:rsidRDefault="00F5617D" w:rsidP="00B341E5">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14:paraId="5514D4BD" w14:textId="77777777" w:rsidR="00F5617D" w:rsidRPr="00956A99" w:rsidRDefault="00F5617D" w:rsidP="00B341E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14:paraId="1B322CFB" w14:textId="77777777" w:rsidR="00F5617D" w:rsidRDefault="00F5617D" w:rsidP="00B341E5">
                            <w:pPr>
                              <w:spacing w:before="60"/>
                              <w:ind w:left="-142" w:right="-215"/>
                            </w:pPr>
                            <w:r>
                              <w:t>Suma/Resta (P(x)</w:t>
                            </w:r>
                            <w:r>
                              <w:sym w:font="Symbol" w:char="F0B1"/>
                            </w:r>
                            <w:r>
                              <w:t xml:space="preserve">Q(x)) // Producto (P(x) </w:t>
                            </w:r>
                            <w:r>
                              <w:sym w:font="Symbol" w:char="F0D7"/>
                            </w:r>
                            <w:r>
                              <w:t xml:space="preserve"> Q(x)) //  División (P(x) : Q(x))</w:t>
                            </w:r>
                            <w:r>
                              <w:tab/>
                            </w:r>
                          </w:p>
                          <w:p w14:paraId="6EF4563F" w14:textId="77777777" w:rsidR="00F5617D" w:rsidRPr="00940BDC" w:rsidRDefault="00000000" w:rsidP="00B341E5">
                            <w:pPr>
                              <w:spacing w:before="60"/>
                              <w:ind w:left="-142" w:right="-215"/>
                            </w:pPr>
                            <w:hyperlink r:id="rId155" w:history="1">
                              <w:r w:rsidR="00F5617D" w:rsidRPr="000B043E">
                                <w:rPr>
                                  <w:rStyle w:val="Hipervnculo"/>
                                  <w:sz w:val="18"/>
                                  <w:szCs w:val="32"/>
                                </w:rPr>
                                <w:t>https://www.youtube.com/watch?v=sqSzkXrbmtA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56C76E" id="Rectángulo redondeado 137" o:spid="_x0000_s1107" style="position:absolute;margin-left:-13.45pt;margin-top:21.1pt;width:274.9pt;height:110.1pt;z-index:25413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" fillcolor="white [3201]" strokecolor="#7030a0" strokeweight="1pt">
                <v:stroke joinstyle="miter"/>
                <v:textbox>
                  <w:txbxContent>
                    <w:p w14:paraId="49136156" w14:textId="77777777" w:rsidR="00F5617D" w:rsidRDefault="00F5617D" w:rsidP="00E3028B">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14:paraId="078A0600" w14:textId="77777777" w:rsidR="00F5617D" w:rsidRDefault="00F5617D" w:rsidP="00B341E5">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14:paraId="5514D4BD" w14:textId="77777777" w:rsidR="00F5617D" w:rsidRPr="00956A99" w:rsidRDefault="00F5617D" w:rsidP="00B341E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14:paraId="1B322CFB" w14:textId="77777777" w:rsidR="00F5617D" w:rsidRDefault="00F5617D" w:rsidP="00B341E5">
                      <w:pPr>
                        <w:spacing w:before="60"/>
                        <w:ind w:left="-142" w:right="-215"/>
                      </w:pPr>
                      <w:r>
                        <w:t>Suma/Resta (P(x)</w:t>
                      </w:r>
                      <w:r>
                        <w:sym w:font="Symbol" w:char="F0B1"/>
                      </w:r>
                      <w:r>
                        <w:t xml:space="preserve">Q(x)) // Producto (P(x) </w:t>
                      </w:r>
                      <w:r>
                        <w:sym w:font="Symbol" w:char="F0D7"/>
                      </w:r>
                      <w:r>
                        <w:t xml:space="preserve"> Q(x)) //  División (P(x) : Q(x))</w:t>
                      </w:r>
                      <w:r>
                        <w:tab/>
                      </w:r>
                    </w:p>
                    <w:p w14:paraId="6EF4563F" w14:textId="77777777" w:rsidR="00F5617D" w:rsidRPr="00940BDC" w:rsidRDefault="00000000" w:rsidP="00B341E5">
                      <w:pPr>
                        <w:spacing w:before="60"/>
                        <w:ind w:left="-142" w:right="-215"/>
                      </w:pPr>
                      <w:hyperlink r:id="rId156" w:history="1">
                        <w:r w:rsidR="00F5617D" w:rsidRPr="000B043E">
                          <w:rPr>
                            <w:rStyle w:val="Hipervnculo"/>
                            <w:sz w:val="18"/>
                            <w:szCs w:val="32"/>
                          </w:rPr>
                          <w:t>https://www.youtube.com/watch?v=sqSzkXrbmtA</w:t>
                        </w:r>
                      </w:hyperlink>
                    </w:p>
                  </w:txbxContent>
                </v:textbox>
              </v:roundrect>
            </w:pict>
          </mc:Fallback>
        </mc:AlternateContent>
      </w:r>
    </w:p>
    <w:p w14:paraId="20E05A8E" w14:textId="01FCB589" w:rsidR="00AD7762" w:rsidRPr="00035D3E" w:rsidRDefault="00EB20D2" w:rsidP="00AD7762">
      <w:pPr>
        <w:spacing w:before="120" w:after="120"/>
      </w:pPr>
      <w:r>
        <w:rPr>
          <w:noProof/>
        </w:rPr>
        <mc:AlternateContent>
          <mc:Choice Requires="wps">
            <w:drawing>
              <wp:anchor distT="0" distB="0" distL="114300" distR="114300" simplePos="0" relativeHeight="254987264" behindDoc="0" locked="0" layoutInCell="1" allowOverlap="1" wp14:anchorId="56CD0CBA" wp14:editId="75A6C6A5">
                <wp:simplePos x="0" y="0"/>
                <wp:positionH relativeFrom="column">
                  <wp:posOffset>3439127</wp:posOffset>
                </wp:positionH>
                <wp:positionV relativeFrom="paragraph">
                  <wp:posOffset>13803</wp:posOffset>
                </wp:positionV>
                <wp:extent cx="3348990" cy="3829050"/>
                <wp:effectExtent l="0" t="0" r="16510" b="19050"/>
                <wp:wrapNone/>
                <wp:docPr id="3108" name="Rectángulo redondeado 3108"/>
                <wp:cNvGraphicFramePr/>
                <a:graphic xmlns:a="http://schemas.openxmlformats.org/drawingml/2006/main">
                  <a:graphicData uri="http://schemas.microsoft.com/office/word/2010/wordprocessingShape">
                    <wps:wsp>
                      <wps:cNvSpPr/>
                      <wps:spPr>
                        <a:xfrm>
                          <a:off x="0" y="0"/>
                          <a:ext cx="3348990" cy="3829050"/>
                        </a:xfrm>
                        <a:prstGeom prst="roundRect">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5A9DFB6E" w14:textId="60976CFE" w:rsidR="00EB20D2" w:rsidRDefault="00EB20D2" w:rsidP="00EB20D2">
                            <w:pPr>
                              <w:rPr>
                                <w:b/>
                              </w:rPr>
                            </w:pPr>
                            <w:r>
                              <w:rPr>
                                <w:b/>
                              </w:rPr>
                              <w:t xml:space="preserve">8. Resolución de ecuaciones de grado </w:t>
                            </w:r>
                            <m:oMath>
                              <m:r>
                                <m:rPr>
                                  <m:sty m:val="bi"/>
                                </m:rPr>
                                <w:rPr>
                                  <w:rFonts w:ascii="Cambria Math" w:hAnsi="Cambria Math"/>
                                </w:rPr>
                                <m:t>≥</m:t>
                              </m:r>
                            </m:oMath>
                            <w:r>
                              <w:rPr>
                                <w:b/>
                              </w:rPr>
                              <w:t>2</w:t>
                            </w:r>
                          </w:p>
                          <w:p w14:paraId="79C381A6" w14:textId="77777777" w:rsidR="00EB20D2" w:rsidRPr="009345DF" w:rsidRDefault="00EB20D2" w:rsidP="00EB20D2">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14:paraId="5C51C393" w14:textId="77777777" w:rsidR="00EB20D2" w:rsidRPr="007068DA" w:rsidRDefault="00EB20D2" w:rsidP="00EB20D2">
                            <w:pPr>
                              <w:rPr>
                                <w:b/>
                                <w:u w:val="single"/>
                              </w:rPr>
                            </w:pPr>
                            <w:r w:rsidRPr="007068DA">
                              <w:rPr>
                                <w:b/>
                                <w:u w:val="single"/>
                              </w:rPr>
                              <w:t>Ecuaciones incompletas</w:t>
                            </w:r>
                          </w:p>
                          <w:p w14:paraId="47C8CB6C" w14:textId="77777777" w:rsidR="00EB20D2" w:rsidRPr="0040301C" w:rsidRDefault="00EB20D2" w:rsidP="00EB20D2">
                            <w:r w:rsidRPr="0040301C">
                              <w:t>ax</w:t>
                            </w:r>
                            <w:r w:rsidRPr="0040301C">
                              <w:rPr>
                                <w:vertAlign w:val="superscript"/>
                              </w:rPr>
                              <w:t>2</w:t>
                            </w:r>
                            <w:r w:rsidRPr="0040301C">
                              <w:t xml:space="preserve">+bx=0 </w:t>
                            </w:r>
                            <w:r>
                              <w:sym w:font="Wingdings" w:char="F0E0"/>
                            </w:r>
                            <w:r w:rsidRPr="0040301C">
                              <w:t xml:space="preserve"> x(ax+b)=0 </w:t>
                            </w:r>
                            <w:r>
                              <w:sym w:font="Wingdings" w:char="F0E0"/>
                            </w:r>
                            <w:r w:rsidRPr="0040301C">
                              <w:t xml:space="preserve"> x=0 ;  x=-b/a</w:t>
                            </w:r>
                          </w:p>
                          <w:p w14:paraId="7D30D316" w14:textId="77777777" w:rsidR="00EB20D2" w:rsidRPr="0040301C" w:rsidRDefault="00EB20D2" w:rsidP="00EB20D2">
                            <w:r w:rsidRPr="0040301C">
                              <w:t>ax</w:t>
                            </w:r>
                            <w:r w:rsidRPr="0040301C">
                              <w:rPr>
                                <w:vertAlign w:val="superscript"/>
                              </w:rPr>
                              <w:t>2</w:t>
                            </w:r>
                            <w:r w:rsidRPr="0040301C">
                              <w:t xml:space="preserve">+c=0 </w:t>
                            </w:r>
                            <w:r w:rsidRPr="00FA2696">
                              <w:rPr>
                                <w:lang w:val="en-US"/>
                              </w:rPr>
                              <w:sym w:font="Wingdings" w:char="F0E0"/>
                            </w:r>
                            <w:r w:rsidRPr="0040301C">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14:paraId="551EDF90" w14:textId="77777777" w:rsidR="00EB20D2" w:rsidRPr="0040301C" w:rsidRDefault="00000000" w:rsidP="00EB20D2">
                            <w:pPr>
                              <w:rPr>
                                <w:sz w:val="12"/>
                                <w:szCs w:val="12"/>
                              </w:rPr>
                            </w:pPr>
                            <w:hyperlink r:id="rId157" w:history="1">
                              <w:r w:rsidR="00EB20D2" w:rsidRPr="0040301C">
                                <w:rPr>
                                  <w:sz w:val="12"/>
                                  <w:szCs w:val="12"/>
                                </w:rPr>
                                <w:t>https://drive.google.com/file/d/1JCQIrHY39q827ifXvFZmGCXyULNe3-ut/view?usp=sharing</w:t>
                              </w:r>
                            </w:hyperlink>
                            <w:r w:rsidR="00EB20D2" w:rsidRPr="0040301C">
                              <w:rPr>
                                <w:sz w:val="12"/>
                                <w:szCs w:val="12"/>
                              </w:rPr>
                              <w:t xml:space="preserve"> </w:t>
                            </w:r>
                          </w:p>
                          <w:p w14:paraId="1C7378CC" w14:textId="77777777" w:rsidR="00EB20D2" w:rsidRPr="0040301C" w:rsidRDefault="00000000" w:rsidP="00EB20D2">
                            <w:pPr>
                              <w:rPr>
                                <w:sz w:val="11"/>
                                <w:szCs w:val="12"/>
                              </w:rPr>
                            </w:pPr>
                            <w:hyperlink r:id="rId158" w:history="1">
                              <w:r w:rsidR="00EB20D2" w:rsidRPr="0040301C">
                                <w:rPr>
                                  <w:sz w:val="11"/>
                                  <w:szCs w:val="12"/>
                                </w:rPr>
                                <w:t>https://drive.google.com/file/d/14tMQGqYxF8whcRWrfyLdYXu2dgWebsJ6/view?usp=sharing</w:t>
                              </w:r>
                            </w:hyperlink>
                            <w:r w:rsidR="00EB20D2" w:rsidRPr="0040301C">
                              <w:rPr>
                                <w:sz w:val="11"/>
                                <w:szCs w:val="12"/>
                              </w:rPr>
                              <w:t xml:space="preserve"> </w:t>
                            </w:r>
                            <w:r w:rsidR="00EB20D2" w:rsidRPr="0040301C">
                              <w:rPr>
                                <w:sz w:val="11"/>
                                <w:szCs w:val="12"/>
                              </w:rPr>
                              <w:br/>
                            </w:r>
                          </w:p>
                          <w:p w14:paraId="14EDE9A7" w14:textId="77777777" w:rsidR="00EB20D2" w:rsidRPr="009345DF" w:rsidRDefault="00EB20D2" w:rsidP="00EB20D2">
                            <w:pPr>
                              <w:rPr>
                                <w:b/>
                                <w:u w:val="single"/>
                              </w:rPr>
                            </w:pPr>
                            <w:r w:rsidRPr="009345DF">
                              <w:rPr>
                                <w:b/>
                                <w:u w:val="single"/>
                              </w:rPr>
                              <w:t>Ecuaciones Bicuadradas</w:t>
                            </w:r>
                          </w:p>
                          <w:p w14:paraId="06296059" w14:textId="77777777" w:rsidR="00EB20D2" w:rsidRDefault="00EB20D2" w:rsidP="00EB20D2">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14:paraId="7C61DE0A" w14:textId="77777777" w:rsidR="00EB20D2" w:rsidRDefault="00EB20D2" w:rsidP="00EB20D2">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14:paraId="5190302D" w14:textId="77777777" w:rsidR="00EB20D2" w:rsidRPr="00646545" w:rsidRDefault="00000000" w:rsidP="00EB20D2">
                            <w:pPr>
                              <w:rPr>
                                <w:sz w:val="10"/>
                              </w:rPr>
                            </w:pPr>
                            <w:hyperlink r:id="rId159" w:history="1">
                              <w:r w:rsidR="00EB20D2" w:rsidRPr="007068DA">
                                <w:rPr>
                                  <w:sz w:val="18"/>
                                </w:rPr>
                                <w:t>https://www.youtube.com/watch?v=GpsgWkhieC8</w:t>
                              </w:r>
                            </w:hyperlink>
                            <w:r w:rsidR="00EB20D2" w:rsidRPr="007068DA">
                              <w:rPr>
                                <w:sz w:val="18"/>
                              </w:rPr>
                              <w:t xml:space="preserve"> </w:t>
                            </w:r>
                            <w:r w:rsidR="00EB20D2">
                              <w:rPr>
                                <w:sz w:val="18"/>
                              </w:rPr>
                              <w:br/>
                            </w:r>
                          </w:p>
                          <w:p w14:paraId="239502A5" w14:textId="77777777" w:rsidR="00EB20D2" w:rsidRPr="007068DA" w:rsidRDefault="00EB20D2" w:rsidP="00EB20D2">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14:paraId="269334AE" w14:textId="77777777" w:rsidR="00EB20D2" w:rsidRPr="00FB2A6F" w:rsidRDefault="00EB20D2" w:rsidP="00EB20D2">
                            <w:pPr>
                              <w:rPr>
                                <w:sz w:val="10"/>
                              </w:rPr>
                            </w:pPr>
                            <w:r>
                              <w:t xml:space="preserve">Expresar P(x)=0 y factorizar utilizando Ruffini. </w:t>
                            </w:r>
                            <w:hyperlink r:id="rId160" w:history="1">
                              <w:r w:rsidRPr="000530C7">
                                <w:rPr>
                                  <w:sz w:val="11"/>
                                </w:rPr>
                                <w:t>https://drive.google.com/file/d/1ewCcwIW7aA3qPmhWzEHHcupd6jUamRLq/view?usp=sharing</w:t>
                              </w:r>
                            </w:hyperlink>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CD0CBA" id="Rectángulo redondeado 3108" o:spid="_x0000_s1108" style="position:absolute;margin-left:270.8pt;margin-top:1.1pt;width:263.7pt;height:301.5pt;z-index:2549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" fillcolor="white [3201]" strokecolor="#ffd966 [1943]" strokeweight="1pt">
                <v:stroke joinstyle="miter"/>
                <v:textbox>
                  <w:txbxContent>
                    <w:p w14:paraId="5A9DFB6E" w14:textId="60976CFE" w:rsidR="00EB20D2" w:rsidRDefault="00EB20D2" w:rsidP="00EB20D2">
                      <w:pPr>
                        <w:rPr>
                          <w:b/>
                        </w:rPr>
                      </w:pPr>
                      <w:r>
                        <w:rPr>
                          <w:b/>
                        </w:rPr>
                        <w:t xml:space="preserve">8. Resolución de ecuaciones de grado </w:t>
                      </w:r>
                      <m:oMath>
                        <m:r>
                          <m:rPr>
                            <m:sty m:val="bi"/>
                          </m:rPr>
                          <w:rPr>
                            <w:rFonts w:ascii="Cambria Math" w:hAnsi="Cambria Math"/>
                          </w:rPr>
                          <m:t>≥</m:t>
                        </m:r>
                      </m:oMath>
                      <w:r>
                        <w:rPr>
                          <w:b/>
                        </w:rPr>
                        <w:t>2</w:t>
                      </w:r>
                    </w:p>
                    <w:p w14:paraId="79C381A6" w14:textId="77777777" w:rsidR="00EB20D2" w:rsidRPr="009345DF" w:rsidRDefault="00EB20D2" w:rsidP="00EB20D2">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14:paraId="5C51C393" w14:textId="77777777" w:rsidR="00EB20D2" w:rsidRPr="007068DA" w:rsidRDefault="00EB20D2" w:rsidP="00EB20D2">
                      <w:pPr>
                        <w:rPr>
                          <w:b/>
                          <w:u w:val="single"/>
                        </w:rPr>
                      </w:pPr>
                      <w:r w:rsidRPr="007068DA">
                        <w:rPr>
                          <w:b/>
                          <w:u w:val="single"/>
                        </w:rPr>
                        <w:t>Ecuaciones incompletas</w:t>
                      </w:r>
                    </w:p>
                    <w:p w14:paraId="47C8CB6C" w14:textId="77777777" w:rsidR="00EB20D2" w:rsidRPr="0040301C" w:rsidRDefault="00EB20D2" w:rsidP="00EB20D2">
                      <w:r w:rsidRPr="0040301C">
                        <w:t>ax</w:t>
                      </w:r>
                      <w:r w:rsidRPr="0040301C">
                        <w:rPr>
                          <w:vertAlign w:val="superscript"/>
                        </w:rPr>
                        <w:t>2</w:t>
                      </w:r>
                      <w:r w:rsidRPr="0040301C">
                        <w:t xml:space="preserve">+bx=0 </w:t>
                      </w:r>
                      <w:r>
                        <w:sym w:font="Wingdings" w:char="F0E0"/>
                      </w:r>
                      <w:r w:rsidRPr="0040301C">
                        <w:t xml:space="preserve"> x(ax+b)=0 </w:t>
                      </w:r>
                      <w:r>
                        <w:sym w:font="Wingdings" w:char="F0E0"/>
                      </w:r>
                      <w:r w:rsidRPr="0040301C">
                        <w:t xml:space="preserve"> x=0 ;  x=-b/a</w:t>
                      </w:r>
                    </w:p>
                    <w:p w14:paraId="7D30D316" w14:textId="77777777" w:rsidR="00EB20D2" w:rsidRPr="0040301C" w:rsidRDefault="00EB20D2" w:rsidP="00EB20D2">
                      <w:r w:rsidRPr="0040301C">
                        <w:t>ax</w:t>
                      </w:r>
                      <w:r w:rsidRPr="0040301C">
                        <w:rPr>
                          <w:vertAlign w:val="superscript"/>
                        </w:rPr>
                        <w:t>2</w:t>
                      </w:r>
                      <w:r w:rsidRPr="0040301C">
                        <w:t xml:space="preserve">+c=0 </w:t>
                      </w:r>
                      <w:r w:rsidRPr="00FA2696">
                        <w:rPr>
                          <w:lang w:val="en-US"/>
                        </w:rPr>
                        <w:sym w:font="Wingdings" w:char="F0E0"/>
                      </w:r>
                      <w:r w:rsidRPr="0040301C">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14:paraId="551EDF90" w14:textId="77777777" w:rsidR="00EB20D2" w:rsidRPr="0040301C" w:rsidRDefault="00000000" w:rsidP="00EB20D2">
                      <w:pPr>
                        <w:rPr>
                          <w:sz w:val="12"/>
                          <w:szCs w:val="12"/>
                        </w:rPr>
                      </w:pPr>
                      <w:hyperlink r:id="rId161" w:history="1">
                        <w:r w:rsidR="00EB20D2" w:rsidRPr="0040301C">
                          <w:rPr>
                            <w:sz w:val="12"/>
                            <w:szCs w:val="12"/>
                          </w:rPr>
                          <w:t>https://drive.google.com/file/d/1JCQIrHY39q827ifXvFZmGCXyULNe3-ut/view?usp=sharing</w:t>
                        </w:r>
                      </w:hyperlink>
                      <w:r w:rsidR="00EB20D2" w:rsidRPr="0040301C">
                        <w:rPr>
                          <w:sz w:val="12"/>
                          <w:szCs w:val="12"/>
                        </w:rPr>
                        <w:t xml:space="preserve"> </w:t>
                      </w:r>
                    </w:p>
                    <w:p w14:paraId="1C7378CC" w14:textId="77777777" w:rsidR="00EB20D2" w:rsidRPr="0040301C" w:rsidRDefault="00000000" w:rsidP="00EB20D2">
                      <w:pPr>
                        <w:rPr>
                          <w:sz w:val="11"/>
                          <w:szCs w:val="12"/>
                        </w:rPr>
                      </w:pPr>
                      <w:hyperlink r:id="rId162" w:history="1">
                        <w:r w:rsidR="00EB20D2" w:rsidRPr="0040301C">
                          <w:rPr>
                            <w:sz w:val="11"/>
                            <w:szCs w:val="12"/>
                          </w:rPr>
                          <w:t>https://drive.google.com/file/d/14tMQGqYxF8whcRWrfyLdYXu2dgWebsJ6/view?usp=sharing</w:t>
                        </w:r>
                      </w:hyperlink>
                      <w:r w:rsidR="00EB20D2" w:rsidRPr="0040301C">
                        <w:rPr>
                          <w:sz w:val="11"/>
                          <w:szCs w:val="12"/>
                        </w:rPr>
                        <w:t xml:space="preserve"> </w:t>
                      </w:r>
                      <w:r w:rsidR="00EB20D2" w:rsidRPr="0040301C">
                        <w:rPr>
                          <w:sz w:val="11"/>
                          <w:szCs w:val="12"/>
                        </w:rPr>
                        <w:br/>
                      </w:r>
                    </w:p>
                    <w:p w14:paraId="14EDE9A7" w14:textId="77777777" w:rsidR="00EB20D2" w:rsidRPr="009345DF" w:rsidRDefault="00EB20D2" w:rsidP="00EB20D2">
                      <w:pPr>
                        <w:rPr>
                          <w:b/>
                          <w:u w:val="single"/>
                        </w:rPr>
                      </w:pPr>
                      <w:r w:rsidRPr="009345DF">
                        <w:rPr>
                          <w:b/>
                          <w:u w:val="single"/>
                        </w:rPr>
                        <w:t>Ecuaciones Bicuadradas</w:t>
                      </w:r>
                    </w:p>
                    <w:p w14:paraId="06296059" w14:textId="77777777" w:rsidR="00EB20D2" w:rsidRDefault="00EB20D2" w:rsidP="00EB20D2">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14:paraId="7C61DE0A" w14:textId="77777777" w:rsidR="00EB20D2" w:rsidRDefault="00EB20D2" w:rsidP="00EB20D2">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14:paraId="5190302D" w14:textId="77777777" w:rsidR="00EB20D2" w:rsidRPr="00646545" w:rsidRDefault="00000000" w:rsidP="00EB20D2">
                      <w:pPr>
                        <w:rPr>
                          <w:sz w:val="10"/>
                        </w:rPr>
                      </w:pPr>
                      <w:hyperlink r:id="rId163" w:history="1">
                        <w:r w:rsidR="00EB20D2" w:rsidRPr="007068DA">
                          <w:rPr>
                            <w:sz w:val="18"/>
                          </w:rPr>
                          <w:t>https://www.youtube.com/watch?v=GpsgWkhieC8</w:t>
                        </w:r>
                      </w:hyperlink>
                      <w:r w:rsidR="00EB20D2" w:rsidRPr="007068DA">
                        <w:rPr>
                          <w:sz w:val="18"/>
                        </w:rPr>
                        <w:t xml:space="preserve"> </w:t>
                      </w:r>
                      <w:r w:rsidR="00EB20D2">
                        <w:rPr>
                          <w:sz w:val="18"/>
                        </w:rPr>
                        <w:br/>
                      </w:r>
                    </w:p>
                    <w:p w14:paraId="239502A5" w14:textId="77777777" w:rsidR="00EB20D2" w:rsidRPr="007068DA" w:rsidRDefault="00EB20D2" w:rsidP="00EB20D2">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14:paraId="269334AE" w14:textId="77777777" w:rsidR="00EB20D2" w:rsidRPr="00FB2A6F" w:rsidRDefault="00EB20D2" w:rsidP="00EB20D2">
                      <w:pPr>
                        <w:rPr>
                          <w:sz w:val="10"/>
                        </w:rPr>
                      </w:pPr>
                      <w:r>
                        <w:t xml:space="preserve">Expresar P(x)=0 y factorizar utilizando Ruffini. </w:t>
                      </w:r>
                      <w:hyperlink r:id="rId164" w:history="1">
                        <w:r w:rsidRPr="000530C7">
                          <w:rPr>
                            <w:sz w:val="11"/>
                          </w:rPr>
                          <w:t>https://drive.google.com/file/d/1ewCcwIW7aA3qPmhWzEHHcupd6jUamRLq/view?usp=sharing</w:t>
                        </w:r>
                      </w:hyperlink>
                      <w:r>
                        <w:rPr>
                          <w:sz w:val="11"/>
                        </w:rPr>
                        <w:t xml:space="preserve"> </w:t>
                      </w:r>
                    </w:p>
                  </w:txbxContent>
                </v:textbox>
              </v:roundrect>
            </w:pict>
          </mc:Fallback>
        </mc:AlternateContent>
      </w:r>
    </w:p>
    <w:p w14:paraId="59FEB527" w14:textId="7001FED8" w:rsidR="00AD7762" w:rsidRPr="00035D3E" w:rsidRDefault="00AD7762" w:rsidP="00AD7762">
      <w:pPr>
        <w:spacing w:before="120" w:after="120"/>
      </w:pPr>
    </w:p>
    <w:p w14:paraId="1B788285" w14:textId="5CCE3C41" w:rsidR="00AD7762" w:rsidRDefault="00AD7762" w:rsidP="00AD7762">
      <w:pPr>
        <w:spacing w:before="120" w:after="120"/>
      </w:pPr>
    </w:p>
    <w:p w14:paraId="57C1B5AC" w14:textId="4AE114B3" w:rsidR="00EB20D2" w:rsidRDefault="00EB20D2" w:rsidP="00AD7762">
      <w:pPr>
        <w:spacing w:before="120" w:after="120"/>
      </w:pPr>
    </w:p>
    <w:p w14:paraId="28B35DA9" w14:textId="1BB30617" w:rsidR="00EB20D2" w:rsidRDefault="00EB20D2" w:rsidP="00AD7762">
      <w:pPr>
        <w:spacing w:before="120" w:after="120"/>
      </w:pPr>
    </w:p>
    <w:p w14:paraId="663ECC0B" w14:textId="183CD7DC" w:rsidR="00EB20D2" w:rsidRDefault="00EB20D2" w:rsidP="00AD7762">
      <w:pPr>
        <w:spacing w:before="120" w:after="120"/>
      </w:pPr>
      <w:r w:rsidRPr="00B341E5">
        <w:rPr>
          <w:noProof/>
          <w:u w:val="single"/>
        </w:rPr>
        <mc:AlternateContent>
          <mc:Choice Requires="wps">
            <w:drawing>
              <wp:anchor distT="0" distB="0" distL="114300" distR="114300" simplePos="0" relativeHeight="254470144" behindDoc="0" locked="0" layoutInCell="1" allowOverlap="1" wp14:anchorId="022F35E9" wp14:editId="428D8444">
                <wp:simplePos x="0" y="0"/>
                <wp:positionH relativeFrom="column">
                  <wp:posOffset>-168442</wp:posOffset>
                </wp:positionH>
                <wp:positionV relativeFrom="paragraph">
                  <wp:posOffset>258746</wp:posOffset>
                </wp:positionV>
                <wp:extent cx="3491230" cy="1252498"/>
                <wp:effectExtent l="0" t="0" r="13970" b="17780"/>
                <wp:wrapNone/>
                <wp:docPr id="74813" name="Rectángulo redondeado 74813"/>
                <wp:cNvGraphicFramePr/>
                <a:graphic xmlns:a="http://schemas.openxmlformats.org/drawingml/2006/main">
                  <a:graphicData uri="http://schemas.microsoft.com/office/word/2010/wordprocessingShape">
                    <wps:wsp>
                      <wps:cNvSpPr/>
                      <wps:spPr>
                        <a:xfrm>
                          <a:off x="0" y="0"/>
                          <a:ext cx="3491230" cy="125249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5C63FA62" w14:textId="77777777" w:rsidR="00F5617D" w:rsidRPr="0063155F" w:rsidRDefault="00F5617D" w:rsidP="00E3028B">
                            <w:pPr>
                              <w:ind w:left="-142" w:right="-73"/>
                            </w:pPr>
                            <w:r>
                              <w:rPr>
                                <w:b/>
                              </w:rPr>
                              <w:t>6. División de Ruffini</w:t>
                            </w:r>
                            <w:r>
                              <w:t xml:space="preserve"> </w:t>
                            </w:r>
                            <w:hyperlink r:id="rId165"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14:paraId="02897BD0" w14:textId="77777777" w:rsidR="00F5617D" w:rsidRPr="0063155F" w:rsidRDefault="00F5617D" w:rsidP="00E3028B">
                            <w:pPr>
                              <w:ind w:left="-142" w:right="-73"/>
                            </w:pPr>
                            <w:r w:rsidRPr="00B10ABF">
                              <w:rPr>
                                <w:b/>
                              </w:rPr>
                              <w:t xml:space="preserve">Sacar factor común </w:t>
                            </w:r>
                            <w:hyperlink r:id="rId166"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14:paraId="6F5F97DA" w14:textId="77777777" w:rsidR="00F5617D" w:rsidRDefault="00F5617D" w:rsidP="00E3028B">
                            <w:pPr>
                              <w:ind w:left="-142" w:right="-73"/>
                            </w:pPr>
                            <w:r w:rsidRPr="00B10ABF">
                              <w:rPr>
                                <w:b/>
                              </w:rPr>
                              <w:t>Productos notables</w:t>
                            </w:r>
                            <w:r w:rsidRPr="00785D02">
                              <w:tab/>
                            </w:r>
                            <w:r>
                              <w:t xml:space="preserve"> (a+b)</w:t>
                            </w:r>
                            <w:r>
                              <w:rPr>
                                <w:vertAlign w:val="superscript"/>
                              </w:rPr>
                              <w:t>2</w:t>
                            </w:r>
                            <w:r>
                              <w:t xml:space="preserve"> = a</w:t>
                            </w:r>
                            <w:r>
                              <w:rPr>
                                <w:vertAlign w:val="superscript"/>
                              </w:rPr>
                              <w:t>2</w:t>
                            </w:r>
                            <w:r>
                              <w:t xml:space="preserve"> + 2ab + b</w:t>
                            </w:r>
                            <w:r>
                              <w:rPr>
                                <w:vertAlign w:val="superscript"/>
                              </w:rPr>
                              <w:t>2</w:t>
                            </w:r>
                          </w:p>
                          <w:p w14:paraId="4151765E" w14:textId="77777777" w:rsidR="00F5617D" w:rsidRPr="0063155F" w:rsidRDefault="00F5617D" w:rsidP="0063155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(a+b)</w:t>
                            </w:r>
                            <w:r>
                              <w:sym w:font="Symbol" w:char="F0D7"/>
                            </w:r>
                            <w:r>
                              <w:t>(a-b) = a</w:t>
                            </w:r>
                            <w:r>
                              <w:rPr>
                                <w:vertAlign w:val="superscript"/>
                              </w:rPr>
                              <w:t>2</w:t>
                            </w:r>
                            <w:r>
                              <w:t xml:space="preserve"> - b</w:t>
                            </w:r>
                            <w:r>
                              <w:rPr>
                                <w:vertAlign w:val="superscript"/>
                              </w:rPr>
                              <w:t>2</w:t>
                            </w:r>
                          </w:p>
                          <w:p w14:paraId="6D36BB67" w14:textId="77777777" w:rsidR="00F5617D" w:rsidRPr="00940BDC" w:rsidRDefault="00F5617D" w:rsidP="00E3028B">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2F35E9" id="Rectángulo redondeado 74813" o:spid="_x0000_s1109" style="position:absolute;margin-left:-13.25pt;margin-top:20.35pt;width:274.9pt;height:98.6pt;z-index:25447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" fillcolor="white [3201]" strokecolor="red" strokeweight="1pt">
                <v:stroke joinstyle="miter"/>
                <v:textbox>
                  <w:txbxContent>
                    <w:p w14:paraId="5C63FA62" w14:textId="77777777" w:rsidR="00F5617D" w:rsidRPr="0063155F" w:rsidRDefault="00F5617D" w:rsidP="00E3028B">
                      <w:pPr>
                        <w:ind w:left="-142" w:right="-73"/>
                      </w:pPr>
                      <w:r>
                        <w:rPr>
                          <w:b/>
                        </w:rPr>
                        <w:t>6. División de Ruffini</w:t>
                      </w:r>
                      <w:r>
                        <w:t xml:space="preserve"> </w:t>
                      </w:r>
                      <w:hyperlink r:id="rId167"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14:paraId="02897BD0" w14:textId="77777777" w:rsidR="00F5617D" w:rsidRPr="0063155F" w:rsidRDefault="00F5617D" w:rsidP="00E3028B">
                      <w:pPr>
                        <w:ind w:left="-142" w:right="-73"/>
                      </w:pPr>
                      <w:r w:rsidRPr="00B10ABF">
                        <w:rPr>
                          <w:b/>
                        </w:rPr>
                        <w:t xml:space="preserve">Sacar factor común </w:t>
                      </w:r>
                      <w:hyperlink r:id="rId168"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14:paraId="6F5F97DA" w14:textId="77777777" w:rsidR="00F5617D" w:rsidRDefault="00F5617D" w:rsidP="00E3028B">
                      <w:pPr>
                        <w:ind w:left="-142" w:right="-73"/>
                      </w:pPr>
                      <w:r w:rsidRPr="00B10ABF">
                        <w:rPr>
                          <w:b/>
                        </w:rPr>
                        <w:t>Productos notables</w:t>
                      </w:r>
                      <w:r w:rsidRPr="00785D02">
                        <w:tab/>
                      </w:r>
                      <w:r>
                        <w:t xml:space="preserve"> (a+b)</w:t>
                      </w:r>
                      <w:r>
                        <w:rPr>
                          <w:vertAlign w:val="superscript"/>
                        </w:rPr>
                        <w:t>2</w:t>
                      </w:r>
                      <w:r>
                        <w:t xml:space="preserve"> = a</w:t>
                      </w:r>
                      <w:r>
                        <w:rPr>
                          <w:vertAlign w:val="superscript"/>
                        </w:rPr>
                        <w:t>2</w:t>
                      </w:r>
                      <w:r>
                        <w:t xml:space="preserve"> + 2ab + b</w:t>
                      </w:r>
                      <w:r>
                        <w:rPr>
                          <w:vertAlign w:val="superscript"/>
                        </w:rPr>
                        <w:t>2</w:t>
                      </w:r>
                    </w:p>
                    <w:p w14:paraId="4151765E" w14:textId="77777777" w:rsidR="00F5617D" w:rsidRPr="0063155F" w:rsidRDefault="00F5617D" w:rsidP="0063155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(a+b)</w:t>
                      </w:r>
                      <w:r>
                        <w:sym w:font="Symbol" w:char="F0D7"/>
                      </w:r>
                      <w:r>
                        <w:t>(a-b) = a</w:t>
                      </w:r>
                      <w:r>
                        <w:rPr>
                          <w:vertAlign w:val="superscript"/>
                        </w:rPr>
                        <w:t>2</w:t>
                      </w:r>
                      <w:r>
                        <w:t xml:space="preserve"> - b</w:t>
                      </w:r>
                      <w:r>
                        <w:rPr>
                          <w:vertAlign w:val="superscript"/>
                        </w:rPr>
                        <w:t>2</w:t>
                      </w:r>
                    </w:p>
                    <w:p w14:paraId="6D36BB67" w14:textId="77777777" w:rsidR="00F5617D" w:rsidRPr="00940BDC" w:rsidRDefault="00F5617D" w:rsidP="00E3028B">
                      <w:pPr>
                        <w:spacing w:before="60"/>
                        <w:ind w:left="-142" w:right="-215"/>
                      </w:pPr>
                    </w:p>
                  </w:txbxContent>
                </v:textbox>
              </v:roundrect>
            </w:pict>
          </mc:Fallback>
        </mc:AlternateContent>
      </w:r>
    </w:p>
    <w:p w14:paraId="72D85D00" w14:textId="0629F522" w:rsidR="00EB20D2" w:rsidRDefault="00EB20D2" w:rsidP="00AD7762">
      <w:pPr>
        <w:spacing w:before="120" w:after="120"/>
      </w:pPr>
    </w:p>
    <w:p w14:paraId="262CDAAD" w14:textId="6233C5BC" w:rsidR="00EB20D2" w:rsidRDefault="00EB20D2" w:rsidP="00AD7762">
      <w:pPr>
        <w:spacing w:before="120" w:after="120"/>
      </w:pPr>
    </w:p>
    <w:p w14:paraId="70890622" w14:textId="5DA1E36E" w:rsidR="00EB20D2" w:rsidRDefault="00EB20D2" w:rsidP="00AD7762">
      <w:pPr>
        <w:spacing w:before="120" w:after="120"/>
      </w:pPr>
    </w:p>
    <w:p w14:paraId="1B09F838" w14:textId="6CAFC89C" w:rsidR="00EB20D2" w:rsidRDefault="00EB20D2" w:rsidP="00AD7762">
      <w:pPr>
        <w:spacing w:before="120" w:after="120"/>
      </w:pPr>
    </w:p>
    <w:p w14:paraId="36A0899F" w14:textId="6266DDF7" w:rsidR="00EB20D2" w:rsidRDefault="00EB20D2" w:rsidP="00AD7762">
      <w:pPr>
        <w:spacing w:before="120" w:after="120"/>
      </w:pPr>
    </w:p>
    <w:p w14:paraId="058C9B34" w14:textId="0ECCE2E1" w:rsidR="00EB20D2" w:rsidRDefault="00EB20D2" w:rsidP="00AD7762">
      <w:pPr>
        <w:spacing w:before="120" w:after="120"/>
      </w:pPr>
      <w:r w:rsidRPr="00984C51">
        <w:rPr>
          <w:noProof/>
          <w:u w:val="single"/>
        </w:rPr>
        <mc:AlternateContent>
          <mc:Choice Requires="wps">
            <w:drawing>
              <wp:anchor distT="0" distB="0" distL="114300" distR="114300" simplePos="0" relativeHeight="254985216" behindDoc="0" locked="0" layoutInCell="1" allowOverlap="1" wp14:anchorId="1CD27701" wp14:editId="644BD73A">
                <wp:simplePos x="0" y="0"/>
                <wp:positionH relativeFrom="column">
                  <wp:posOffset>-223453</wp:posOffset>
                </wp:positionH>
                <wp:positionV relativeFrom="paragraph">
                  <wp:posOffset>70652</wp:posOffset>
                </wp:positionV>
                <wp:extent cx="3546763" cy="2954852"/>
                <wp:effectExtent l="0" t="0" r="9525" b="17145"/>
                <wp:wrapNone/>
                <wp:docPr id="74794" name="Rectángulo redondeado 74794"/>
                <wp:cNvGraphicFramePr/>
                <a:graphic xmlns:a="http://schemas.openxmlformats.org/drawingml/2006/main">
                  <a:graphicData uri="http://schemas.microsoft.com/office/word/2010/wordprocessingShape">
                    <wps:wsp>
                      <wps:cNvSpPr/>
                      <wps:spPr>
                        <a:xfrm>
                          <a:off x="0" y="0"/>
                          <a:ext cx="3546763" cy="2954852"/>
                        </a:xfrm>
                        <a:prstGeom prst="roundRect">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14:paraId="6B93F5E1" w14:textId="54B9868F" w:rsidR="00EB20D2" w:rsidRDefault="00EB20D2" w:rsidP="00EB20D2">
                            <w:pPr>
                              <w:ind w:left="-142" w:right="-73"/>
                              <w:rPr>
                                <w:b/>
                              </w:rPr>
                            </w:pPr>
                            <w:r>
                              <w:rPr>
                                <w:b/>
                              </w:rPr>
                              <w:t>7. Resolución de ecuaciones de 1º grado</w:t>
                            </w:r>
                          </w:p>
                          <w:p w14:paraId="264C9D5E" w14:textId="77777777" w:rsidR="00EB20D2" w:rsidRPr="003D55BB" w:rsidRDefault="00EB20D2" w:rsidP="00EB20D2">
                            <w:pPr>
                              <w:ind w:left="-142" w:right="-206"/>
                            </w:pPr>
                            <w:r>
                              <w:t>Para aprender a resolverlas las clasificamos en tipos</w:t>
                            </w:r>
                          </w:p>
                          <w:p w14:paraId="643DF6E3" w14:textId="77777777" w:rsidR="00EB20D2" w:rsidRDefault="00EB20D2" w:rsidP="00EB20D2">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14:paraId="38355734" w14:textId="77777777" w:rsidR="00EB20D2" w:rsidRDefault="00EB20D2" w:rsidP="00EB20D2">
                            <w:pPr>
                              <w:spacing w:before="60"/>
                              <w:ind w:left="-142" w:right="-215"/>
                            </w:pPr>
                            <w:r>
                              <w:t xml:space="preserve">- Tipo 2 (ax=b). Ej: 2x=8 </w:t>
                            </w:r>
                            <w:r>
                              <w:sym w:font="Wingdings" w:char="F0E0"/>
                            </w:r>
                            <w:r>
                              <w:t xml:space="preserve"> x=8/2=4</w:t>
                            </w:r>
                          </w:p>
                          <w:p w14:paraId="715F3F94" w14:textId="77777777" w:rsidR="00EB20D2" w:rsidRDefault="00EB20D2" w:rsidP="00EB20D2">
                            <w:pPr>
                              <w:spacing w:before="60"/>
                              <w:ind w:left="-142" w:right="-215"/>
                            </w:pPr>
                            <w:r>
                              <w:t xml:space="preserve">- Tipo 3 (x/a=b). Ej x/2=6 </w:t>
                            </w:r>
                            <w:r>
                              <w:sym w:font="Wingdings" w:char="F0E0"/>
                            </w:r>
                            <w:r>
                              <w:t xml:space="preserve"> x=2</w:t>
                            </w:r>
                            <w:r>
                              <w:sym w:font="Symbol" w:char="F0D7"/>
                            </w:r>
                            <w:r>
                              <w:t>6=12</w:t>
                            </w:r>
                          </w:p>
                          <w:p w14:paraId="6E16FADD" w14:textId="77777777" w:rsidR="00EB20D2" w:rsidRDefault="00EB20D2" w:rsidP="00EB20D2">
                            <w:pPr>
                              <w:spacing w:before="60"/>
                              <w:ind w:left="-142" w:right="-215"/>
                            </w:pPr>
                            <w:r>
                              <w:t>- Tipo 4 (ax+b=c).Ej:2x+3=5</w:t>
                            </w:r>
                            <w:r>
                              <w:sym w:font="Wingdings" w:char="F0E0"/>
                            </w:r>
                            <w:r>
                              <w:t>2x=5-3</w:t>
                            </w:r>
                            <w:r>
                              <w:sym w:font="Wingdings" w:char="F0E0"/>
                            </w:r>
                            <w:r>
                              <w:t>2x=2</w:t>
                            </w:r>
                            <w:r>
                              <w:sym w:font="Wingdings" w:char="F0E0"/>
                            </w:r>
                            <w:r>
                              <w:t>x=1</w:t>
                            </w:r>
                          </w:p>
                          <w:p w14:paraId="02A2D1EC" w14:textId="77777777" w:rsidR="00EB20D2" w:rsidRDefault="00EB20D2" w:rsidP="00EB20D2">
                            <w:pPr>
                              <w:spacing w:before="60"/>
                              <w:ind w:left="-142" w:right="-215"/>
                            </w:pPr>
                            <w:r>
                              <w:t>- Tipo 5 (varias x). Agrupamos las x en un lado, las unimos y se nos convierte en un tipo anterior.</w:t>
                            </w:r>
                          </w:p>
                          <w:p w14:paraId="3B5BF1EC" w14:textId="77777777" w:rsidR="00EB20D2" w:rsidRDefault="00EB20D2" w:rsidP="00EB20D2">
                            <w:pPr>
                              <w:spacing w:before="60"/>
                              <w:ind w:left="-142" w:right="-215"/>
                            </w:pPr>
                            <w:r>
                              <w:t>- Tipo 6 (con paréntesis). Quitar los paréntesis y se convertirá en una ecuación de tipo 5.</w:t>
                            </w:r>
                          </w:p>
                          <w:p w14:paraId="515CC480" w14:textId="77777777" w:rsidR="00EB20D2" w:rsidRDefault="00EB20D2" w:rsidP="00EB20D2">
                            <w:pPr>
                              <w:spacing w:before="60"/>
                              <w:ind w:left="-142" w:right="-215"/>
                            </w:pPr>
                            <w:r>
                              <w:t>- Tipo 7 y 8 (con denominadores). Poner común denominador a toda la ecuación y tacharlo para obtener finalmente una ecuación de un tipo anterior.</w:t>
                            </w:r>
                          </w:p>
                          <w:p w14:paraId="6EEB4434" w14:textId="77777777" w:rsidR="00EB20D2" w:rsidRDefault="00EB20D2" w:rsidP="00EB20D2">
                            <w:pPr>
                              <w:spacing w:before="60"/>
                              <w:ind w:left="-142" w:right="-215"/>
                            </w:pPr>
                          </w:p>
                          <w:p w14:paraId="52A479B3" w14:textId="77777777" w:rsidR="00EB20D2" w:rsidRPr="0025382E" w:rsidRDefault="00EB20D2" w:rsidP="00EB20D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D27701" id="Rectángulo redondeado 74794" o:spid="_x0000_s1110" style="position:absolute;margin-left:-17.6pt;margin-top:5.55pt;width:279.25pt;height:232.65pt;z-index:2549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" fillcolor="white [3201]" strokecolor="#538135 [2409]" strokeweight="1pt">
                <v:stroke joinstyle="miter"/>
                <v:textbox>
                  <w:txbxContent>
                    <w:p w14:paraId="6B93F5E1" w14:textId="54B9868F" w:rsidR="00EB20D2" w:rsidRDefault="00EB20D2" w:rsidP="00EB20D2">
                      <w:pPr>
                        <w:ind w:left="-142" w:right="-73"/>
                        <w:rPr>
                          <w:b/>
                        </w:rPr>
                      </w:pPr>
                      <w:r>
                        <w:rPr>
                          <w:b/>
                        </w:rPr>
                        <w:t>7. Resolución de ecuaciones de 1º grado</w:t>
                      </w:r>
                    </w:p>
                    <w:p w14:paraId="264C9D5E" w14:textId="77777777" w:rsidR="00EB20D2" w:rsidRPr="003D55BB" w:rsidRDefault="00EB20D2" w:rsidP="00EB20D2">
                      <w:pPr>
                        <w:ind w:left="-142" w:right="-206"/>
                      </w:pPr>
                      <w:r>
                        <w:t>Para aprender a resolverlas las clasificamos en tipos</w:t>
                      </w:r>
                    </w:p>
                    <w:p w14:paraId="643DF6E3" w14:textId="77777777" w:rsidR="00EB20D2" w:rsidRDefault="00EB20D2" w:rsidP="00EB20D2">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14:paraId="38355734" w14:textId="77777777" w:rsidR="00EB20D2" w:rsidRDefault="00EB20D2" w:rsidP="00EB20D2">
                      <w:pPr>
                        <w:spacing w:before="60"/>
                        <w:ind w:left="-142" w:right="-215"/>
                      </w:pPr>
                      <w:r>
                        <w:t xml:space="preserve">- Tipo 2 (ax=b). Ej: 2x=8 </w:t>
                      </w:r>
                      <w:r>
                        <w:sym w:font="Wingdings" w:char="F0E0"/>
                      </w:r>
                      <w:r>
                        <w:t xml:space="preserve"> x=8/2=4</w:t>
                      </w:r>
                    </w:p>
                    <w:p w14:paraId="715F3F94" w14:textId="77777777" w:rsidR="00EB20D2" w:rsidRDefault="00EB20D2" w:rsidP="00EB20D2">
                      <w:pPr>
                        <w:spacing w:before="60"/>
                        <w:ind w:left="-142" w:right="-215"/>
                      </w:pPr>
                      <w:r>
                        <w:t xml:space="preserve">- Tipo 3 (x/a=b). Ej x/2=6 </w:t>
                      </w:r>
                      <w:r>
                        <w:sym w:font="Wingdings" w:char="F0E0"/>
                      </w:r>
                      <w:r>
                        <w:t xml:space="preserve"> x=2</w:t>
                      </w:r>
                      <w:r>
                        <w:sym w:font="Symbol" w:char="F0D7"/>
                      </w:r>
                      <w:r>
                        <w:t>6=12</w:t>
                      </w:r>
                    </w:p>
                    <w:p w14:paraId="6E16FADD" w14:textId="77777777" w:rsidR="00EB20D2" w:rsidRDefault="00EB20D2" w:rsidP="00EB20D2">
                      <w:pPr>
                        <w:spacing w:before="60"/>
                        <w:ind w:left="-142" w:right="-215"/>
                      </w:pPr>
                      <w:r>
                        <w:t>- Tipo 4 (ax+b=c).Ej:2x+3=5</w:t>
                      </w:r>
                      <w:r>
                        <w:sym w:font="Wingdings" w:char="F0E0"/>
                      </w:r>
                      <w:r>
                        <w:t>2x=5-3</w:t>
                      </w:r>
                      <w:r>
                        <w:sym w:font="Wingdings" w:char="F0E0"/>
                      </w:r>
                      <w:r>
                        <w:t>2x=2</w:t>
                      </w:r>
                      <w:r>
                        <w:sym w:font="Wingdings" w:char="F0E0"/>
                      </w:r>
                      <w:r>
                        <w:t>x=1</w:t>
                      </w:r>
                    </w:p>
                    <w:p w14:paraId="02A2D1EC" w14:textId="77777777" w:rsidR="00EB20D2" w:rsidRDefault="00EB20D2" w:rsidP="00EB20D2">
                      <w:pPr>
                        <w:spacing w:before="60"/>
                        <w:ind w:left="-142" w:right="-215"/>
                      </w:pPr>
                      <w:r>
                        <w:t>- Tipo 5 (varias x). Agrupamos las x en un lado, las unimos y se nos convierte en un tipo anterior.</w:t>
                      </w:r>
                    </w:p>
                    <w:p w14:paraId="3B5BF1EC" w14:textId="77777777" w:rsidR="00EB20D2" w:rsidRDefault="00EB20D2" w:rsidP="00EB20D2">
                      <w:pPr>
                        <w:spacing w:before="60"/>
                        <w:ind w:left="-142" w:right="-215"/>
                      </w:pPr>
                      <w:r>
                        <w:t>- Tipo 6 (con paréntesis). Quitar los paréntesis y se convertirá en una ecuación de tipo 5.</w:t>
                      </w:r>
                    </w:p>
                    <w:p w14:paraId="515CC480" w14:textId="77777777" w:rsidR="00EB20D2" w:rsidRDefault="00EB20D2" w:rsidP="00EB20D2">
                      <w:pPr>
                        <w:spacing w:before="60"/>
                        <w:ind w:left="-142" w:right="-215"/>
                      </w:pPr>
                      <w:r>
                        <w:t>- Tipo 7 y 8 (con denominadores). Poner común denominador a toda la ecuación y tacharlo para obtener finalmente una ecuación de un tipo anterior.</w:t>
                      </w:r>
                    </w:p>
                    <w:p w14:paraId="6EEB4434" w14:textId="77777777" w:rsidR="00EB20D2" w:rsidRDefault="00EB20D2" w:rsidP="00EB20D2">
                      <w:pPr>
                        <w:spacing w:before="60"/>
                        <w:ind w:left="-142" w:right="-215"/>
                      </w:pPr>
                    </w:p>
                    <w:p w14:paraId="52A479B3" w14:textId="77777777" w:rsidR="00EB20D2" w:rsidRPr="0025382E" w:rsidRDefault="00EB20D2" w:rsidP="00EB20D2">
                      <w:pPr>
                        <w:spacing w:before="120"/>
                        <w:ind w:left="-142" w:right="-215"/>
                      </w:pPr>
                    </w:p>
                  </w:txbxContent>
                </v:textbox>
              </v:roundrect>
            </w:pict>
          </mc:Fallback>
        </mc:AlternateContent>
      </w:r>
    </w:p>
    <w:p w14:paraId="4C2C3446" w14:textId="72A32CE6" w:rsidR="00EB20D2" w:rsidRPr="00035D3E" w:rsidRDefault="00EB20D2" w:rsidP="00AD7762">
      <w:pPr>
        <w:spacing w:before="120" w:after="120"/>
      </w:pPr>
    </w:p>
    <w:p w14:paraId="7933EAA0" w14:textId="5041C40C" w:rsidR="00AD7762" w:rsidRDefault="00AD7762" w:rsidP="00AD7762">
      <w:pPr>
        <w:spacing w:before="120" w:after="120"/>
      </w:pPr>
    </w:p>
    <w:p w14:paraId="0DDE8E47" w14:textId="6528819E" w:rsidR="00EB20D2" w:rsidRDefault="00E3382E">
      <w:pPr>
        <w:rPr>
          <w:rFonts w:asciiTheme="minorHAnsi" w:hAnsiTheme="minorHAnsi"/>
        </w:rPr>
      </w:pPr>
      <w:r w:rsidRPr="002915A9">
        <w:rPr>
          <w:noProof/>
        </w:rPr>
        <w:drawing>
          <wp:anchor distT="0" distB="0" distL="114300" distR="114300" simplePos="0" relativeHeight="254989312" behindDoc="0" locked="0" layoutInCell="1" allowOverlap="1" wp14:anchorId="273E28FF" wp14:editId="10428456">
            <wp:simplePos x="0" y="0"/>
            <wp:positionH relativeFrom="column">
              <wp:posOffset>2598820</wp:posOffset>
            </wp:positionH>
            <wp:positionV relativeFrom="paragraph">
              <wp:posOffset>1053358</wp:posOffset>
            </wp:positionV>
            <wp:extent cx="3312695" cy="3982883"/>
            <wp:effectExtent l="0" t="0" r="2540" b="508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a:ext>
                      </a:extLst>
                    </a:blip>
                    <a:stretch>
                      <a:fillRect/>
                    </a:stretch>
                  </pic:blipFill>
                  <pic:spPr>
                    <a:xfrm flipH="1">
                      <a:off x="0" y="0"/>
                      <a:ext cx="3317351" cy="3988481"/>
                    </a:xfrm>
                    <a:prstGeom prst="rect">
                      <a:avLst/>
                    </a:prstGeom>
                  </pic:spPr>
                </pic:pic>
              </a:graphicData>
            </a:graphic>
            <wp14:sizeRelH relativeFrom="page">
              <wp14:pctWidth>0</wp14:pctWidth>
            </wp14:sizeRelH>
            <wp14:sizeRelV relativeFrom="page">
              <wp14:pctHeight>0</wp14:pctHeight>
            </wp14:sizeRelV>
          </wp:anchor>
        </w:drawing>
      </w:r>
      <w:r w:rsidR="00EB20D2">
        <w:rPr>
          <w:rFonts w:asciiTheme="minorHAnsi" w:hAnsiTheme="minorHAnsi"/>
        </w:rPr>
        <w:br w:type="page"/>
      </w:r>
    </w:p>
    <w:p w14:paraId="3D6CC293" w14:textId="56838051" w:rsidR="00AE4B28" w:rsidRPr="00036715" w:rsidRDefault="00AE4B28" w:rsidP="005F18C2">
      <w:pPr>
        <w:pStyle w:val="Prrafodelista"/>
        <w:numPr>
          <w:ilvl w:val="0"/>
          <w:numId w:val="2"/>
        </w:numPr>
        <w:spacing w:after="120"/>
        <w:ind w:left="0" w:firstLine="0"/>
        <w:rPr>
          <w:rFonts w:asciiTheme="minorHAnsi" w:hAnsiTheme="minorHAnsi"/>
          <w:u w:val="single"/>
        </w:rPr>
      </w:pPr>
      <w:r w:rsidRPr="00036715">
        <w:rPr>
          <w:rFonts w:asciiTheme="minorHAnsi" w:hAnsiTheme="minorHAnsi"/>
        </w:rPr>
        <w:lastRenderedPageBreak/>
        <w:t>Completa la siguiente tabla con la expresión algebraica correspondiente a cada frase:</w:t>
      </w:r>
      <w:r w:rsidRPr="00036715">
        <w:rPr>
          <w:rFonts w:asciiTheme="minorHAnsi" w:hAnsiTheme="minorHAnsi"/>
          <w:noProof/>
          <w:lang w:val="es-ES_tradnl"/>
        </w:rPr>
        <w:t xml:space="preserve"> </w:t>
      </w:r>
    </w:p>
    <w:tbl>
      <w:tblPr>
        <w:tblStyle w:val="Tablaconcuadrcula"/>
        <w:tblW w:w="11057" w:type="dxa"/>
        <w:tblInd w:w="-176" w:type="dxa"/>
        <w:tblLook w:val="04A0" w:firstRow="1" w:lastRow="0" w:firstColumn="1" w:lastColumn="0" w:noHBand="0" w:noVBand="1"/>
      </w:tblPr>
      <w:tblGrid>
        <w:gridCol w:w="4395"/>
        <w:gridCol w:w="1163"/>
        <w:gridCol w:w="4507"/>
        <w:gridCol w:w="992"/>
      </w:tblGrid>
      <w:tr w:rsidR="00D2054D" w:rsidRPr="0081102A" w14:paraId="62C25CD9" w14:textId="77777777" w:rsidTr="00D2054D">
        <w:tc>
          <w:tcPr>
            <w:tcW w:w="4395" w:type="dxa"/>
          </w:tcPr>
          <w:p w14:paraId="10715C5E"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 Doble de un número menos su cuarta parte.</w:t>
            </w:r>
          </w:p>
        </w:tc>
        <w:tc>
          <w:tcPr>
            <w:tcW w:w="1163" w:type="dxa"/>
          </w:tcPr>
          <w:p w14:paraId="67F14941"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2E942AEA"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30) Dividir 25 en dos partes.</w:t>
            </w:r>
          </w:p>
        </w:tc>
        <w:tc>
          <w:tcPr>
            <w:tcW w:w="992" w:type="dxa"/>
          </w:tcPr>
          <w:p w14:paraId="053F26DB" w14:textId="77777777" w:rsidR="00D2054D" w:rsidRPr="00D2054D" w:rsidRDefault="00D2054D" w:rsidP="00037F69">
            <w:pPr>
              <w:rPr>
                <w:rFonts w:asciiTheme="minorHAnsi" w:hAnsiTheme="minorHAnsi" w:cstheme="minorHAnsi"/>
                <w:sz w:val="22"/>
                <w:szCs w:val="22"/>
              </w:rPr>
            </w:pPr>
          </w:p>
        </w:tc>
      </w:tr>
      <w:tr w:rsidR="00D2054D" w:rsidRPr="0081102A" w14:paraId="45AFAD15" w14:textId="77777777" w:rsidTr="00D2054D">
        <w:tc>
          <w:tcPr>
            <w:tcW w:w="4395" w:type="dxa"/>
          </w:tcPr>
          <w:p w14:paraId="5570E100"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2) Años de Ana dentro de 12 años.</w:t>
            </w:r>
          </w:p>
        </w:tc>
        <w:tc>
          <w:tcPr>
            <w:tcW w:w="1163" w:type="dxa"/>
          </w:tcPr>
          <w:p w14:paraId="6674939D"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214FED57"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31)Suma número al cuadrado y su consecutivo</w:t>
            </w:r>
          </w:p>
        </w:tc>
        <w:tc>
          <w:tcPr>
            <w:tcW w:w="992" w:type="dxa"/>
          </w:tcPr>
          <w:p w14:paraId="1250ED63" w14:textId="77777777" w:rsidR="00D2054D" w:rsidRPr="00D2054D" w:rsidRDefault="00D2054D" w:rsidP="00037F69">
            <w:pPr>
              <w:rPr>
                <w:rFonts w:asciiTheme="minorHAnsi" w:hAnsiTheme="minorHAnsi" w:cstheme="minorHAnsi"/>
                <w:sz w:val="22"/>
                <w:szCs w:val="22"/>
              </w:rPr>
            </w:pPr>
          </w:p>
        </w:tc>
      </w:tr>
      <w:tr w:rsidR="00D2054D" w:rsidRPr="0081102A" w14:paraId="0D0DDA60" w14:textId="77777777" w:rsidTr="00D2054D">
        <w:tc>
          <w:tcPr>
            <w:tcW w:w="4395" w:type="dxa"/>
          </w:tcPr>
          <w:p w14:paraId="7F8FC85B"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3) Años de Isabel hace tres años.</w:t>
            </w:r>
          </w:p>
        </w:tc>
        <w:tc>
          <w:tcPr>
            <w:tcW w:w="1163" w:type="dxa"/>
          </w:tcPr>
          <w:p w14:paraId="4A064112"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6CFB2CAC"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32) La suma de un n</w:t>
            </w:r>
            <w:r>
              <w:rPr>
                <w:rFonts w:asciiTheme="minorHAnsi" w:hAnsiTheme="minorHAnsi" w:cstheme="minorHAnsi"/>
                <w:bCs/>
                <w:sz w:val="22"/>
                <w:szCs w:val="22"/>
              </w:rPr>
              <w:t>º</w:t>
            </w:r>
            <w:r w:rsidRPr="00D2054D">
              <w:rPr>
                <w:rFonts w:asciiTheme="minorHAnsi" w:hAnsiTheme="minorHAnsi" w:cstheme="minorHAnsi"/>
                <w:bCs/>
                <w:sz w:val="22"/>
                <w:szCs w:val="22"/>
              </w:rPr>
              <w:t xml:space="preserve"> </w:t>
            </w:r>
            <w:r>
              <w:rPr>
                <w:rFonts w:asciiTheme="minorHAnsi" w:hAnsiTheme="minorHAnsi" w:cstheme="minorHAnsi"/>
                <w:bCs/>
                <w:sz w:val="22"/>
                <w:szCs w:val="22"/>
              </w:rPr>
              <w:t>y su</w:t>
            </w:r>
            <w:r w:rsidRPr="00D2054D">
              <w:rPr>
                <w:rFonts w:asciiTheme="minorHAnsi" w:hAnsiTheme="minorHAnsi" w:cstheme="minorHAnsi"/>
                <w:bCs/>
                <w:sz w:val="22"/>
                <w:szCs w:val="22"/>
              </w:rPr>
              <w:t xml:space="preserve"> </w:t>
            </w:r>
            <w:r>
              <w:rPr>
                <w:rFonts w:asciiTheme="minorHAnsi" w:hAnsiTheme="minorHAnsi" w:cstheme="minorHAnsi"/>
                <w:bCs/>
                <w:sz w:val="22"/>
                <w:szCs w:val="22"/>
              </w:rPr>
              <w:t>siguiente</w:t>
            </w:r>
            <w:r w:rsidRPr="00D2054D">
              <w:rPr>
                <w:rFonts w:asciiTheme="minorHAnsi" w:hAnsiTheme="minorHAnsi" w:cstheme="minorHAnsi"/>
                <w:bCs/>
                <w:sz w:val="22"/>
                <w:szCs w:val="22"/>
              </w:rPr>
              <w:t xml:space="preserve"> al cuadrado</w:t>
            </w:r>
          </w:p>
        </w:tc>
        <w:tc>
          <w:tcPr>
            <w:tcW w:w="992" w:type="dxa"/>
          </w:tcPr>
          <w:p w14:paraId="7AEDBA37" w14:textId="77777777" w:rsidR="00D2054D" w:rsidRPr="00D2054D" w:rsidRDefault="00D2054D" w:rsidP="00037F69">
            <w:pPr>
              <w:rPr>
                <w:rFonts w:asciiTheme="minorHAnsi" w:hAnsiTheme="minorHAnsi" w:cstheme="minorHAnsi"/>
                <w:sz w:val="22"/>
                <w:szCs w:val="22"/>
              </w:rPr>
            </w:pPr>
          </w:p>
        </w:tc>
      </w:tr>
      <w:tr w:rsidR="00D2054D" w:rsidRPr="0081102A" w14:paraId="03EE972A" w14:textId="77777777" w:rsidTr="00D2054D">
        <w:tc>
          <w:tcPr>
            <w:tcW w:w="4395" w:type="dxa"/>
          </w:tcPr>
          <w:p w14:paraId="677F5B3B"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4) La cuarta parte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más su siguiente.</w:t>
            </w:r>
          </w:p>
        </w:tc>
        <w:tc>
          <w:tcPr>
            <w:tcW w:w="1163" w:type="dxa"/>
          </w:tcPr>
          <w:p w14:paraId="1BDBD5C8"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5BA509FC"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33) El cociente entre un número y su cuadrado.</w:t>
            </w:r>
          </w:p>
        </w:tc>
        <w:tc>
          <w:tcPr>
            <w:tcW w:w="992" w:type="dxa"/>
          </w:tcPr>
          <w:p w14:paraId="657CE874" w14:textId="77777777" w:rsidR="00D2054D" w:rsidRPr="00D2054D" w:rsidRDefault="00D2054D" w:rsidP="00037F69">
            <w:pPr>
              <w:rPr>
                <w:rFonts w:asciiTheme="minorHAnsi" w:hAnsiTheme="minorHAnsi" w:cstheme="minorHAnsi"/>
                <w:sz w:val="22"/>
                <w:szCs w:val="22"/>
              </w:rPr>
            </w:pPr>
          </w:p>
        </w:tc>
      </w:tr>
      <w:tr w:rsidR="00D2054D" w:rsidRPr="0081102A" w14:paraId="6E3BCA50" w14:textId="77777777" w:rsidTr="00D2054D">
        <w:tc>
          <w:tcPr>
            <w:tcW w:w="4395" w:type="dxa"/>
          </w:tcPr>
          <w:p w14:paraId="7329E4BF"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5) Perímetro de un cuadrado.</w:t>
            </w:r>
          </w:p>
        </w:tc>
        <w:tc>
          <w:tcPr>
            <w:tcW w:w="1163" w:type="dxa"/>
          </w:tcPr>
          <w:p w14:paraId="29395FF6"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19231B7D"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34) La diferencia de dos impares consecutivos.</w:t>
            </w:r>
          </w:p>
        </w:tc>
        <w:tc>
          <w:tcPr>
            <w:tcW w:w="992" w:type="dxa"/>
          </w:tcPr>
          <w:p w14:paraId="72E249F2" w14:textId="77777777" w:rsidR="00D2054D" w:rsidRPr="00D2054D" w:rsidRDefault="00D2054D" w:rsidP="00037F69">
            <w:pPr>
              <w:rPr>
                <w:rFonts w:asciiTheme="minorHAnsi" w:hAnsiTheme="minorHAnsi" w:cstheme="minorHAnsi"/>
                <w:sz w:val="22"/>
                <w:szCs w:val="22"/>
              </w:rPr>
            </w:pPr>
          </w:p>
        </w:tc>
      </w:tr>
      <w:tr w:rsidR="00D2054D" w:rsidRPr="0081102A" w14:paraId="331C83DB" w14:textId="77777777" w:rsidTr="00D2054D">
        <w:tc>
          <w:tcPr>
            <w:tcW w:w="4395" w:type="dxa"/>
          </w:tcPr>
          <w:p w14:paraId="06CD5394"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6) Un número par.</w:t>
            </w:r>
          </w:p>
        </w:tc>
        <w:tc>
          <w:tcPr>
            <w:tcW w:w="1163" w:type="dxa"/>
          </w:tcPr>
          <w:p w14:paraId="0E0C19A1"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013FE632"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35) El producto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con su consecutivo.</w:t>
            </w:r>
          </w:p>
        </w:tc>
        <w:tc>
          <w:tcPr>
            <w:tcW w:w="992" w:type="dxa"/>
          </w:tcPr>
          <w:p w14:paraId="0B6EC231" w14:textId="77777777" w:rsidR="00D2054D" w:rsidRPr="00D2054D" w:rsidRDefault="00D2054D" w:rsidP="00037F69">
            <w:pPr>
              <w:rPr>
                <w:rFonts w:asciiTheme="minorHAnsi" w:hAnsiTheme="minorHAnsi" w:cstheme="minorHAnsi"/>
                <w:sz w:val="22"/>
                <w:szCs w:val="22"/>
              </w:rPr>
            </w:pPr>
          </w:p>
        </w:tc>
      </w:tr>
      <w:tr w:rsidR="00D2054D" w:rsidRPr="0081102A" w14:paraId="209C72B6" w14:textId="77777777" w:rsidTr="00D2054D">
        <w:tc>
          <w:tcPr>
            <w:tcW w:w="4395" w:type="dxa"/>
          </w:tcPr>
          <w:p w14:paraId="67FB346C"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7) Un número impar.</w:t>
            </w:r>
          </w:p>
        </w:tc>
        <w:tc>
          <w:tcPr>
            <w:tcW w:w="1163" w:type="dxa"/>
          </w:tcPr>
          <w:p w14:paraId="2B16FCD9"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2BEED851"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36) </w:t>
            </w:r>
            <w:r w:rsidR="0099702A">
              <w:rPr>
                <w:rFonts w:asciiTheme="minorHAnsi" w:hAnsiTheme="minorHAnsi" w:cstheme="minorHAnsi"/>
                <w:bCs/>
                <w:sz w:val="22"/>
                <w:szCs w:val="22"/>
              </w:rPr>
              <w:t>D</w:t>
            </w:r>
            <w:r w:rsidRPr="00D2054D">
              <w:rPr>
                <w:rFonts w:asciiTheme="minorHAnsi" w:hAnsiTheme="minorHAnsi" w:cstheme="minorHAnsi"/>
                <w:bCs/>
                <w:sz w:val="22"/>
                <w:szCs w:val="22"/>
              </w:rPr>
              <w:t xml:space="preserve">iferencia de </w:t>
            </w:r>
            <w:r w:rsidR="0099702A">
              <w:rPr>
                <w:rFonts w:asciiTheme="minorHAnsi" w:hAnsiTheme="minorHAnsi" w:cstheme="minorHAnsi"/>
                <w:bCs/>
                <w:sz w:val="22"/>
                <w:szCs w:val="22"/>
              </w:rPr>
              <w:t>2</w:t>
            </w:r>
            <w:r w:rsidRPr="00D2054D">
              <w:rPr>
                <w:rFonts w:asciiTheme="minorHAnsi" w:hAnsiTheme="minorHAnsi" w:cstheme="minorHAnsi"/>
                <w:bCs/>
                <w:sz w:val="22"/>
                <w:szCs w:val="22"/>
              </w:rPr>
              <w:t xml:space="preserve">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consecutivos al cuadrado</w:t>
            </w:r>
          </w:p>
        </w:tc>
        <w:tc>
          <w:tcPr>
            <w:tcW w:w="992" w:type="dxa"/>
          </w:tcPr>
          <w:p w14:paraId="04ED59D8" w14:textId="77777777" w:rsidR="00D2054D" w:rsidRPr="00D2054D" w:rsidRDefault="00D2054D" w:rsidP="00037F69">
            <w:pPr>
              <w:rPr>
                <w:rFonts w:asciiTheme="minorHAnsi" w:hAnsiTheme="minorHAnsi" w:cstheme="minorHAnsi"/>
                <w:sz w:val="22"/>
                <w:szCs w:val="22"/>
              </w:rPr>
            </w:pPr>
          </w:p>
        </w:tc>
      </w:tr>
      <w:tr w:rsidR="00D2054D" w:rsidRPr="0081102A" w14:paraId="3AF4035B" w14:textId="77777777" w:rsidTr="00D2054D">
        <w:tc>
          <w:tcPr>
            <w:tcW w:w="4395" w:type="dxa"/>
          </w:tcPr>
          <w:p w14:paraId="2CE96F49"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8) Un múltiplo de 7.</w:t>
            </w:r>
          </w:p>
        </w:tc>
        <w:tc>
          <w:tcPr>
            <w:tcW w:w="1163" w:type="dxa"/>
          </w:tcPr>
          <w:p w14:paraId="125EFBB8"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60EB7E29"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37) Triple de un número elevado al cuadrado.</w:t>
            </w:r>
          </w:p>
        </w:tc>
        <w:tc>
          <w:tcPr>
            <w:tcW w:w="992" w:type="dxa"/>
          </w:tcPr>
          <w:p w14:paraId="4553CD33" w14:textId="77777777" w:rsidR="00D2054D" w:rsidRPr="00D2054D" w:rsidRDefault="00D2054D" w:rsidP="00037F69">
            <w:pPr>
              <w:rPr>
                <w:rFonts w:asciiTheme="minorHAnsi" w:hAnsiTheme="minorHAnsi" w:cstheme="minorHAnsi"/>
                <w:sz w:val="22"/>
                <w:szCs w:val="22"/>
              </w:rPr>
            </w:pPr>
          </w:p>
        </w:tc>
      </w:tr>
      <w:tr w:rsidR="00D2054D" w:rsidRPr="0081102A" w14:paraId="5AAED022" w14:textId="77777777" w:rsidTr="00D2054D">
        <w:tc>
          <w:tcPr>
            <w:tcW w:w="4395" w:type="dxa"/>
          </w:tcPr>
          <w:p w14:paraId="3E318E21"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9) Dos números enteros consecutivos.</w:t>
            </w:r>
          </w:p>
        </w:tc>
        <w:tc>
          <w:tcPr>
            <w:tcW w:w="1163" w:type="dxa"/>
          </w:tcPr>
          <w:p w14:paraId="0E265A30"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705EA0E0"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38) Restar 7 al duplo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al cuadrado.</w:t>
            </w:r>
          </w:p>
        </w:tc>
        <w:tc>
          <w:tcPr>
            <w:tcW w:w="992" w:type="dxa"/>
          </w:tcPr>
          <w:p w14:paraId="794EAF7A" w14:textId="77777777" w:rsidR="00D2054D" w:rsidRPr="00D2054D" w:rsidRDefault="00D2054D" w:rsidP="00037F69">
            <w:pPr>
              <w:rPr>
                <w:rFonts w:asciiTheme="minorHAnsi" w:hAnsiTheme="minorHAnsi" w:cstheme="minorHAnsi"/>
                <w:sz w:val="22"/>
                <w:szCs w:val="22"/>
              </w:rPr>
            </w:pPr>
          </w:p>
        </w:tc>
      </w:tr>
      <w:tr w:rsidR="00D2054D" w:rsidRPr="0081102A" w14:paraId="5BFD896E" w14:textId="77777777" w:rsidTr="00D2054D">
        <w:tc>
          <w:tcPr>
            <w:tcW w:w="4395" w:type="dxa"/>
          </w:tcPr>
          <w:p w14:paraId="7F738915"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10) Dos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que se diferencian en dos unidades.</w:t>
            </w:r>
            <w:r w:rsidRPr="00D2054D">
              <w:rPr>
                <w:rFonts w:asciiTheme="minorHAnsi" w:hAnsiTheme="minorHAnsi" w:cstheme="minorHAnsi"/>
                <w:sz w:val="22"/>
                <w:szCs w:val="22"/>
              </w:rPr>
              <w:t xml:space="preserve"> </w:t>
            </w:r>
          </w:p>
        </w:tc>
        <w:tc>
          <w:tcPr>
            <w:tcW w:w="1163" w:type="dxa"/>
          </w:tcPr>
          <w:p w14:paraId="0E5ED794"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6781006F"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39) Roberto es cinco años más joven que </w:t>
            </w:r>
            <w:r w:rsidR="0099702A">
              <w:rPr>
                <w:rFonts w:asciiTheme="minorHAnsi" w:hAnsiTheme="minorHAnsi" w:cstheme="minorHAnsi"/>
                <w:bCs/>
                <w:sz w:val="22"/>
                <w:szCs w:val="22"/>
              </w:rPr>
              <w:t>Arturo</w:t>
            </w:r>
          </w:p>
        </w:tc>
        <w:tc>
          <w:tcPr>
            <w:tcW w:w="992" w:type="dxa"/>
          </w:tcPr>
          <w:p w14:paraId="5AFAA0F4" w14:textId="77777777" w:rsidR="00D2054D" w:rsidRPr="00D2054D" w:rsidRDefault="00D2054D" w:rsidP="00037F69">
            <w:pPr>
              <w:rPr>
                <w:rFonts w:asciiTheme="minorHAnsi" w:hAnsiTheme="minorHAnsi" w:cstheme="minorHAnsi"/>
                <w:sz w:val="22"/>
                <w:szCs w:val="22"/>
              </w:rPr>
            </w:pPr>
          </w:p>
        </w:tc>
      </w:tr>
      <w:tr w:rsidR="00D2054D" w:rsidRPr="0081102A" w14:paraId="1DCF9401" w14:textId="77777777" w:rsidTr="00D2054D">
        <w:tc>
          <w:tcPr>
            <w:tcW w:w="4395" w:type="dxa"/>
          </w:tcPr>
          <w:p w14:paraId="288E242B"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11) El doble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menos su quinta parte.</w:t>
            </w:r>
          </w:p>
        </w:tc>
        <w:tc>
          <w:tcPr>
            <w:tcW w:w="1163" w:type="dxa"/>
          </w:tcPr>
          <w:p w14:paraId="700E4BFA"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6F85A529"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40) Antonio tiene 20 euros más que Juan.</w:t>
            </w:r>
          </w:p>
        </w:tc>
        <w:tc>
          <w:tcPr>
            <w:tcW w:w="992" w:type="dxa"/>
          </w:tcPr>
          <w:p w14:paraId="751E1319" w14:textId="77777777" w:rsidR="00D2054D" w:rsidRPr="00D2054D" w:rsidRDefault="00D2054D" w:rsidP="00037F69">
            <w:pPr>
              <w:rPr>
                <w:rFonts w:asciiTheme="minorHAnsi" w:hAnsiTheme="minorHAnsi" w:cstheme="minorHAnsi"/>
                <w:sz w:val="22"/>
                <w:szCs w:val="22"/>
              </w:rPr>
            </w:pPr>
          </w:p>
        </w:tc>
      </w:tr>
      <w:tr w:rsidR="00D2054D" w:rsidRPr="0081102A" w14:paraId="088074A9" w14:textId="77777777" w:rsidTr="00D2054D">
        <w:tc>
          <w:tcPr>
            <w:tcW w:w="4395" w:type="dxa"/>
          </w:tcPr>
          <w:p w14:paraId="3F6DAFD2"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 xml:space="preserve">12) El quíntuplo de un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más su quinta parte.</w:t>
            </w:r>
          </w:p>
        </w:tc>
        <w:tc>
          <w:tcPr>
            <w:tcW w:w="1163" w:type="dxa"/>
          </w:tcPr>
          <w:p w14:paraId="6DFEF3BD"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68D97B70"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41) Carmen supera a Concha en tres años.</w:t>
            </w:r>
          </w:p>
        </w:tc>
        <w:tc>
          <w:tcPr>
            <w:tcW w:w="992" w:type="dxa"/>
          </w:tcPr>
          <w:p w14:paraId="7A617989" w14:textId="77777777" w:rsidR="00D2054D" w:rsidRPr="00D2054D" w:rsidRDefault="00D2054D" w:rsidP="00037F69">
            <w:pPr>
              <w:rPr>
                <w:rFonts w:asciiTheme="minorHAnsi" w:hAnsiTheme="minorHAnsi" w:cstheme="minorHAnsi"/>
                <w:sz w:val="22"/>
                <w:szCs w:val="22"/>
              </w:rPr>
            </w:pPr>
          </w:p>
        </w:tc>
      </w:tr>
      <w:tr w:rsidR="00D2054D" w:rsidRPr="0081102A" w14:paraId="5DFD80E8" w14:textId="77777777" w:rsidTr="00D2054D">
        <w:tc>
          <w:tcPr>
            <w:tcW w:w="4395" w:type="dxa"/>
          </w:tcPr>
          <w:p w14:paraId="43081C7C"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13) La edad de una señora es el doble de la de su hijo menos 5 años.</w:t>
            </w:r>
          </w:p>
        </w:tc>
        <w:tc>
          <w:tcPr>
            <w:tcW w:w="1163" w:type="dxa"/>
          </w:tcPr>
          <w:p w14:paraId="29399784" w14:textId="77777777" w:rsidR="00D2054D" w:rsidRPr="00D2054D" w:rsidRDefault="00D2054D" w:rsidP="00037F69">
            <w:pPr>
              <w:rPr>
                <w:rFonts w:asciiTheme="minorHAnsi" w:hAnsiTheme="minorHAnsi" w:cstheme="minorHAnsi"/>
                <w:sz w:val="22"/>
                <w:szCs w:val="22"/>
              </w:rPr>
            </w:pPr>
          </w:p>
        </w:tc>
        <w:tc>
          <w:tcPr>
            <w:tcW w:w="4507" w:type="dxa"/>
          </w:tcPr>
          <w:p w14:paraId="21766DF5"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42) El precio de “m” libros a 49 euros cada uno.</w:t>
            </w:r>
          </w:p>
        </w:tc>
        <w:tc>
          <w:tcPr>
            <w:tcW w:w="992" w:type="dxa"/>
          </w:tcPr>
          <w:p w14:paraId="57652306" w14:textId="77777777" w:rsidR="00D2054D" w:rsidRPr="00D2054D" w:rsidRDefault="00D2054D" w:rsidP="00037F69">
            <w:pPr>
              <w:rPr>
                <w:rFonts w:asciiTheme="minorHAnsi" w:hAnsiTheme="minorHAnsi" w:cstheme="minorHAnsi"/>
                <w:sz w:val="22"/>
                <w:szCs w:val="22"/>
              </w:rPr>
            </w:pPr>
          </w:p>
        </w:tc>
      </w:tr>
      <w:tr w:rsidR="00D2054D" w:rsidRPr="0081102A" w14:paraId="038B504A" w14:textId="77777777" w:rsidTr="00D2054D">
        <w:tc>
          <w:tcPr>
            <w:tcW w:w="4395" w:type="dxa"/>
          </w:tcPr>
          <w:p w14:paraId="61473B6A"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14) Dos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se diferencian en 13 unidades.</w:t>
            </w:r>
          </w:p>
        </w:tc>
        <w:tc>
          <w:tcPr>
            <w:tcW w:w="1163" w:type="dxa"/>
          </w:tcPr>
          <w:p w14:paraId="04BF4A5F"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3994D177"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43) El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que es la cuarta parte del número “y”.</w:t>
            </w:r>
          </w:p>
        </w:tc>
        <w:tc>
          <w:tcPr>
            <w:tcW w:w="992" w:type="dxa"/>
          </w:tcPr>
          <w:p w14:paraId="1D34897D" w14:textId="77777777" w:rsidR="00D2054D" w:rsidRPr="00D2054D" w:rsidRDefault="00D2054D" w:rsidP="00037F69">
            <w:pPr>
              <w:rPr>
                <w:rFonts w:asciiTheme="minorHAnsi" w:hAnsiTheme="minorHAnsi" w:cstheme="minorHAnsi"/>
                <w:sz w:val="22"/>
                <w:szCs w:val="22"/>
              </w:rPr>
            </w:pPr>
          </w:p>
        </w:tc>
      </w:tr>
      <w:tr w:rsidR="00D2054D" w:rsidRPr="0081102A" w14:paraId="7604BFD8" w14:textId="77777777" w:rsidTr="00D2054D">
        <w:tc>
          <w:tcPr>
            <w:tcW w:w="4395" w:type="dxa"/>
          </w:tcPr>
          <w:p w14:paraId="1293CC20"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15) Dos números suman 13.</w:t>
            </w:r>
          </w:p>
        </w:tc>
        <w:tc>
          <w:tcPr>
            <w:tcW w:w="1163" w:type="dxa"/>
          </w:tcPr>
          <w:p w14:paraId="4B0AA5AA"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728253E1"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44) Dos múltiplos de tres consecutivos.</w:t>
            </w:r>
          </w:p>
        </w:tc>
        <w:tc>
          <w:tcPr>
            <w:tcW w:w="992" w:type="dxa"/>
          </w:tcPr>
          <w:p w14:paraId="0CD8D8E0" w14:textId="77777777" w:rsidR="00D2054D" w:rsidRPr="00D2054D" w:rsidRDefault="00D2054D" w:rsidP="00037F69">
            <w:pPr>
              <w:rPr>
                <w:rFonts w:asciiTheme="minorHAnsi" w:hAnsiTheme="minorHAnsi" w:cstheme="minorHAnsi"/>
                <w:sz w:val="22"/>
                <w:szCs w:val="22"/>
              </w:rPr>
            </w:pPr>
          </w:p>
        </w:tc>
      </w:tr>
      <w:tr w:rsidR="00D2054D" w:rsidRPr="0081102A" w14:paraId="272DF77D" w14:textId="77777777" w:rsidTr="00D2054D">
        <w:tc>
          <w:tcPr>
            <w:tcW w:w="4395" w:type="dxa"/>
          </w:tcPr>
          <w:p w14:paraId="2F40C3B2"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16) Un hijo tiene 22 años menos que su padre.</w:t>
            </w:r>
          </w:p>
        </w:tc>
        <w:tc>
          <w:tcPr>
            <w:tcW w:w="1163" w:type="dxa"/>
          </w:tcPr>
          <w:p w14:paraId="62A051D0" w14:textId="77777777" w:rsidR="00D2054D" w:rsidRPr="00D2054D" w:rsidRDefault="00D2054D" w:rsidP="00037F69">
            <w:pPr>
              <w:rPr>
                <w:rFonts w:asciiTheme="minorHAnsi" w:hAnsiTheme="minorHAnsi" w:cstheme="minorHAnsi"/>
                <w:sz w:val="22"/>
                <w:szCs w:val="22"/>
              </w:rPr>
            </w:pPr>
          </w:p>
        </w:tc>
        <w:tc>
          <w:tcPr>
            <w:tcW w:w="4507" w:type="dxa"/>
          </w:tcPr>
          <w:p w14:paraId="3B6F83B6"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45) El 25% de un número.</w:t>
            </w:r>
          </w:p>
        </w:tc>
        <w:tc>
          <w:tcPr>
            <w:tcW w:w="992" w:type="dxa"/>
          </w:tcPr>
          <w:p w14:paraId="401CAD37" w14:textId="77777777" w:rsidR="00D2054D" w:rsidRPr="00D2054D" w:rsidRDefault="00D2054D" w:rsidP="00037F69">
            <w:pPr>
              <w:rPr>
                <w:rFonts w:asciiTheme="minorHAnsi" w:hAnsiTheme="minorHAnsi" w:cstheme="minorHAnsi"/>
                <w:sz w:val="22"/>
                <w:szCs w:val="22"/>
              </w:rPr>
            </w:pPr>
          </w:p>
        </w:tc>
      </w:tr>
      <w:tr w:rsidR="00D2054D" w:rsidRPr="0081102A" w14:paraId="0C076218" w14:textId="77777777" w:rsidTr="00D2054D">
        <w:tc>
          <w:tcPr>
            <w:tcW w:w="4395" w:type="dxa"/>
          </w:tcPr>
          <w:p w14:paraId="297C4E74"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17) Dos números cuya suma es 25.</w:t>
            </w:r>
            <w:r w:rsidRPr="00D2054D">
              <w:rPr>
                <w:rFonts w:asciiTheme="minorHAnsi" w:hAnsiTheme="minorHAnsi" w:cstheme="minorHAnsi"/>
                <w:sz w:val="22"/>
                <w:szCs w:val="22"/>
              </w:rPr>
              <w:t xml:space="preserve"> </w:t>
            </w:r>
          </w:p>
        </w:tc>
        <w:tc>
          <w:tcPr>
            <w:tcW w:w="1163" w:type="dxa"/>
          </w:tcPr>
          <w:p w14:paraId="20DA7C07" w14:textId="77777777" w:rsidR="00D2054D" w:rsidRPr="00D2054D" w:rsidRDefault="00D2054D" w:rsidP="00037F69">
            <w:pPr>
              <w:rPr>
                <w:rFonts w:asciiTheme="minorHAnsi" w:hAnsiTheme="minorHAnsi" w:cstheme="minorHAnsi"/>
                <w:sz w:val="22"/>
                <w:szCs w:val="22"/>
              </w:rPr>
            </w:pPr>
          </w:p>
        </w:tc>
        <w:tc>
          <w:tcPr>
            <w:tcW w:w="4507" w:type="dxa"/>
          </w:tcPr>
          <w:p w14:paraId="78D4E1BF"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46) Lo que cuestan “c” metros de cuerda si cada metro cuesta 8 euros.</w:t>
            </w:r>
          </w:p>
        </w:tc>
        <w:tc>
          <w:tcPr>
            <w:tcW w:w="992" w:type="dxa"/>
          </w:tcPr>
          <w:p w14:paraId="19E547FD" w14:textId="77777777" w:rsidR="00D2054D" w:rsidRPr="00D2054D" w:rsidRDefault="00D2054D" w:rsidP="00037F69">
            <w:pPr>
              <w:rPr>
                <w:rFonts w:asciiTheme="minorHAnsi" w:hAnsiTheme="minorHAnsi" w:cstheme="minorHAnsi"/>
                <w:sz w:val="22"/>
                <w:szCs w:val="22"/>
              </w:rPr>
            </w:pPr>
          </w:p>
        </w:tc>
      </w:tr>
      <w:tr w:rsidR="00D2054D" w:rsidRPr="0081102A" w14:paraId="459C5897" w14:textId="77777777" w:rsidTr="00D2054D">
        <w:tc>
          <w:tcPr>
            <w:tcW w:w="4395" w:type="dxa"/>
          </w:tcPr>
          <w:p w14:paraId="124AFA81"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18) La cuarta parte de la mitad de un número.</w:t>
            </w:r>
          </w:p>
        </w:tc>
        <w:tc>
          <w:tcPr>
            <w:tcW w:w="1163" w:type="dxa"/>
          </w:tcPr>
          <w:p w14:paraId="6178DAC9" w14:textId="77777777" w:rsidR="00D2054D" w:rsidRPr="00D2054D" w:rsidRDefault="00D2054D" w:rsidP="00037F69">
            <w:pPr>
              <w:rPr>
                <w:rFonts w:asciiTheme="minorHAnsi" w:hAnsiTheme="minorHAnsi" w:cstheme="minorHAnsi"/>
                <w:sz w:val="22"/>
                <w:szCs w:val="22"/>
              </w:rPr>
            </w:pPr>
          </w:p>
        </w:tc>
        <w:tc>
          <w:tcPr>
            <w:tcW w:w="4507" w:type="dxa"/>
          </w:tcPr>
          <w:p w14:paraId="746E4C80"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47) </w:t>
            </w:r>
            <w:r w:rsidR="0099702A">
              <w:rPr>
                <w:rFonts w:asciiTheme="minorHAnsi" w:hAnsiTheme="minorHAnsi" w:cstheme="minorHAnsi"/>
                <w:bCs/>
                <w:sz w:val="22"/>
                <w:szCs w:val="22"/>
              </w:rPr>
              <w:t>B</w:t>
            </w:r>
            <w:r w:rsidRPr="00D2054D">
              <w:rPr>
                <w:rFonts w:asciiTheme="minorHAnsi" w:hAnsiTheme="minorHAnsi" w:cstheme="minorHAnsi"/>
                <w:bCs/>
                <w:sz w:val="22"/>
                <w:szCs w:val="22"/>
              </w:rPr>
              <w:t xml:space="preserve">eneficio </w:t>
            </w:r>
            <w:r w:rsidR="0099702A">
              <w:rPr>
                <w:rFonts w:asciiTheme="minorHAnsi" w:hAnsiTheme="minorHAnsi" w:cstheme="minorHAnsi"/>
                <w:bCs/>
                <w:sz w:val="22"/>
                <w:szCs w:val="22"/>
              </w:rPr>
              <w:t>al vender</w:t>
            </w:r>
            <w:r w:rsidRPr="00D2054D">
              <w:rPr>
                <w:rFonts w:asciiTheme="minorHAnsi" w:hAnsiTheme="minorHAnsi" w:cstheme="minorHAnsi"/>
                <w:bCs/>
                <w:sz w:val="22"/>
                <w:szCs w:val="22"/>
              </w:rPr>
              <w:t xml:space="preserve"> un artículo que cuesta “a” euros por “b” euros.</w:t>
            </w:r>
          </w:p>
        </w:tc>
        <w:tc>
          <w:tcPr>
            <w:tcW w:w="992" w:type="dxa"/>
          </w:tcPr>
          <w:p w14:paraId="4679B187" w14:textId="77777777" w:rsidR="00D2054D" w:rsidRPr="00D2054D" w:rsidRDefault="00D2054D" w:rsidP="00037F69">
            <w:pPr>
              <w:rPr>
                <w:rFonts w:asciiTheme="minorHAnsi" w:hAnsiTheme="minorHAnsi" w:cstheme="minorHAnsi"/>
                <w:sz w:val="22"/>
                <w:szCs w:val="22"/>
              </w:rPr>
            </w:pPr>
          </w:p>
        </w:tc>
      </w:tr>
      <w:tr w:rsidR="00D2054D" w:rsidRPr="0081102A" w14:paraId="7F1822D4" w14:textId="77777777" w:rsidTr="00D2054D">
        <w:tc>
          <w:tcPr>
            <w:tcW w:w="4395" w:type="dxa"/>
          </w:tcPr>
          <w:p w14:paraId="19FF7CD0"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19) Dimensiones de un rectángulo en el que su largo tiene 6 metros más que el ancho.</w:t>
            </w:r>
          </w:p>
        </w:tc>
        <w:tc>
          <w:tcPr>
            <w:tcW w:w="1163" w:type="dxa"/>
          </w:tcPr>
          <w:p w14:paraId="7963F6E0" w14:textId="77777777" w:rsidR="00D2054D" w:rsidRPr="00D2054D" w:rsidRDefault="00D2054D" w:rsidP="00037F69">
            <w:pPr>
              <w:rPr>
                <w:rFonts w:asciiTheme="minorHAnsi" w:hAnsiTheme="minorHAnsi" w:cstheme="minorHAnsi"/>
                <w:sz w:val="22"/>
                <w:szCs w:val="22"/>
              </w:rPr>
            </w:pPr>
          </w:p>
        </w:tc>
        <w:tc>
          <w:tcPr>
            <w:tcW w:w="4507" w:type="dxa"/>
          </w:tcPr>
          <w:p w14:paraId="0B02DBE0"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48) Lo que cuesta un lápiz si 15 cuestan “p” euros.</w:t>
            </w:r>
          </w:p>
        </w:tc>
        <w:tc>
          <w:tcPr>
            <w:tcW w:w="992" w:type="dxa"/>
          </w:tcPr>
          <w:p w14:paraId="07B9D474" w14:textId="77777777" w:rsidR="00D2054D" w:rsidRPr="00D2054D" w:rsidRDefault="00D2054D" w:rsidP="00037F69">
            <w:pPr>
              <w:rPr>
                <w:rFonts w:asciiTheme="minorHAnsi" w:hAnsiTheme="minorHAnsi" w:cstheme="minorHAnsi"/>
                <w:sz w:val="22"/>
                <w:szCs w:val="22"/>
              </w:rPr>
            </w:pPr>
          </w:p>
        </w:tc>
      </w:tr>
      <w:tr w:rsidR="00D2054D" w:rsidRPr="0081102A" w14:paraId="0D4E29FA" w14:textId="77777777" w:rsidTr="00D2054D">
        <w:tc>
          <w:tcPr>
            <w:tcW w:w="4395" w:type="dxa"/>
          </w:tcPr>
          <w:p w14:paraId="5BFD2429"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20) Un tren tarda tres horas menos que otro en ir de Madrid a Barcelona.</w:t>
            </w:r>
            <w:r w:rsidRPr="00D2054D">
              <w:rPr>
                <w:rFonts w:asciiTheme="minorHAnsi" w:hAnsiTheme="minorHAnsi" w:cstheme="minorHAnsi"/>
                <w:sz w:val="22"/>
                <w:szCs w:val="22"/>
              </w:rPr>
              <w:t xml:space="preserve"> </w:t>
            </w:r>
          </w:p>
        </w:tc>
        <w:tc>
          <w:tcPr>
            <w:tcW w:w="1163" w:type="dxa"/>
          </w:tcPr>
          <w:p w14:paraId="1961308F" w14:textId="77777777" w:rsidR="00D2054D" w:rsidRPr="00D2054D" w:rsidRDefault="00D2054D" w:rsidP="00037F69">
            <w:pPr>
              <w:rPr>
                <w:rFonts w:asciiTheme="minorHAnsi" w:hAnsiTheme="minorHAnsi" w:cstheme="minorHAnsi"/>
                <w:sz w:val="22"/>
                <w:szCs w:val="22"/>
              </w:rPr>
            </w:pPr>
          </w:p>
        </w:tc>
        <w:tc>
          <w:tcPr>
            <w:tcW w:w="4507" w:type="dxa"/>
          </w:tcPr>
          <w:p w14:paraId="4090947F"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49) El número que representa 12 unidades más que el número “x”.</w:t>
            </w:r>
          </w:p>
        </w:tc>
        <w:tc>
          <w:tcPr>
            <w:tcW w:w="992" w:type="dxa"/>
          </w:tcPr>
          <w:p w14:paraId="059DAEF9" w14:textId="77777777" w:rsidR="00D2054D" w:rsidRPr="00D2054D" w:rsidRDefault="00D2054D" w:rsidP="00037F69">
            <w:pPr>
              <w:rPr>
                <w:rFonts w:asciiTheme="minorHAnsi" w:hAnsiTheme="minorHAnsi" w:cstheme="minorHAnsi"/>
                <w:sz w:val="22"/>
                <w:szCs w:val="22"/>
              </w:rPr>
            </w:pPr>
          </w:p>
        </w:tc>
      </w:tr>
      <w:tr w:rsidR="00D2054D" w:rsidRPr="0081102A" w14:paraId="73AF7057" w14:textId="77777777" w:rsidTr="00D2054D">
        <w:tc>
          <w:tcPr>
            <w:tcW w:w="4395" w:type="dxa"/>
          </w:tcPr>
          <w:p w14:paraId="0AAD130C"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21) Repartir </w:t>
            </w:r>
            <w:r w:rsidR="0099702A">
              <w:rPr>
                <w:rFonts w:asciiTheme="minorHAnsi" w:hAnsiTheme="minorHAnsi" w:cstheme="minorHAnsi"/>
                <w:bCs/>
                <w:sz w:val="22"/>
                <w:szCs w:val="22"/>
              </w:rPr>
              <w:t>x</w:t>
            </w:r>
            <w:r w:rsidRPr="00D2054D">
              <w:rPr>
                <w:rFonts w:asciiTheme="minorHAnsi" w:hAnsiTheme="minorHAnsi" w:cstheme="minorHAnsi"/>
                <w:bCs/>
                <w:sz w:val="22"/>
                <w:szCs w:val="22"/>
              </w:rPr>
              <w:t xml:space="preserve"> manzanas entre seis personas.</w:t>
            </w:r>
          </w:p>
        </w:tc>
        <w:tc>
          <w:tcPr>
            <w:tcW w:w="1163" w:type="dxa"/>
          </w:tcPr>
          <w:p w14:paraId="2CC061D1" w14:textId="77777777" w:rsidR="00D2054D" w:rsidRPr="00D2054D" w:rsidRDefault="00D2054D" w:rsidP="0099702A">
            <w:pPr>
              <w:spacing w:before="60" w:after="60"/>
              <w:rPr>
                <w:rFonts w:asciiTheme="minorHAnsi" w:hAnsiTheme="minorHAnsi" w:cstheme="minorHAnsi"/>
                <w:sz w:val="22"/>
                <w:szCs w:val="22"/>
              </w:rPr>
            </w:pPr>
          </w:p>
        </w:tc>
        <w:tc>
          <w:tcPr>
            <w:tcW w:w="4507" w:type="dxa"/>
          </w:tcPr>
          <w:p w14:paraId="6B755A14"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50) La edad de Juan es ocho veces la de Rafael.</w:t>
            </w:r>
          </w:p>
        </w:tc>
        <w:tc>
          <w:tcPr>
            <w:tcW w:w="992" w:type="dxa"/>
          </w:tcPr>
          <w:p w14:paraId="100D923A" w14:textId="77777777" w:rsidR="00D2054D" w:rsidRPr="00D2054D" w:rsidRDefault="00D2054D" w:rsidP="00037F69">
            <w:pPr>
              <w:rPr>
                <w:rFonts w:asciiTheme="minorHAnsi" w:hAnsiTheme="minorHAnsi" w:cstheme="minorHAnsi"/>
                <w:sz w:val="22"/>
                <w:szCs w:val="22"/>
              </w:rPr>
            </w:pPr>
          </w:p>
        </w:tc>
      </w:tr>
      <w:tr w:rsidR="00D2054D" w:rsidRPr="0081102A" w14:paraId="4B4B02C6" w14:textId="77777777" w:rsidTr="00D2054D">
        <w:tc>
          <w:tcPr>
            <w:tcW w:w="4395" w:type="dxa"/>
          </w:tcPr>
          <w:p w14:paraId="2C75BF6E"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22)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es 10 unidades mayor que otro.</w:t>
            </w:r>
          </w:p>
        </w:tc>
        <w:tc>
          <w:tcPr>
            <w:tcW w:w="1163" w:type="dxa"/>
          </w:tcPr>
          <w:p w14:paraId="3C3DA252" w14:textId="77777777" w:rsidR="00D2054D" w:rsidRPr="00D2054D" w:rsidRDefault="00D2054D" w:rsidP="0099702A">
            <w:pPr>
              <w:spacing w:before="60" w:after="60"/>
              <w:rPr>
                <w:rFonts w:asciiTheme="minorHAnsi" w:hAnsiTheme="minorHAnsi" w:cstheme="minorHAnsi"/>
                <w:sz w:val="22"/>
                <w:szCs w:val="22"/>
              </w:rPr>
            </w:pPr>
          </w:p>
        </w:tc>
        <w:tc>
          <w:tcPr>
            <w:tcW w:w="4507" w:type="dxa"/>
          </w:tcPr>
          <w:p w14:paraId="238908F2"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51)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que representa 20 unid</w:t>
            </w:r>
            <w:r w:rsidR="0099702A">
              <w:rPr>
                <w:rFonts w:asciiTheme="minorHAnsi" w:hAnsiTheme="minorHAnsi" w:cstheme="minorHAnsi"/>
                <w:bCs/>
                <w:sz w:val="22"/>
                <w:szCs w:val="22"/>
              </w:rPr>
              <w:t>.</w:t>
            </w:r>
            <w:r w:rsidRPr="00D2054D">
              <w:rPr>
                <w:rFonts w:asciiTheme="minorHAnsi" w:hAnsiTheme="minorHAnsi" w:cstheme="minorHAnsi"/>
                <w:bCs/>
                <w:sz w:val="22"/>
                <w:szCs w:val="22"/>
              </w:rPr>
              <w:t xml:space="preserve"> menos que “h”</w:t>
            </w:r>
          </w:p>
        </w:tc>
        <w:tc>
          <w:tcPr>
            <w:tcW w:w="992" w:type="dxa"/>
          </w:tcPr>
          <w:p w14:paraId="5B28E7A1" w14:textId="77777777" w:rsidR="00D2054D" w:rsidRPr="00D2054D" w:rsidRDefault="00D2054D" w:rsidP="00037F69">
            <w:pPr>
              <w:rPr>
                <w:rFonts w:asciiTheme="minorHAnsi" w:hAnsiTheme="minorHAnsi" w:cstheme="minorHAnsi"/>
                <w:sz w:val="22"/>
                <w:szCs w:val="22"/>
              </w:rPr>
            </w:pPr>
          </w:p>
        </w:tc>
      </w:tr>
      <w:tr w:rsidR="00D2054D" w:rsidRPr="0081102A" w14:paraId="6A30AA00" w14:textId="77777777" w:rsidTr="00D2054D">
        <w:tc>
          <w:tcPr>
            <w:tcW w:w="4395" w:type="dxa"/>
          </w:tcPr>
          <w:p w14:paraId="17B6465D"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23) Un número menos su mitad más su doble.</w:t>
            </w:r>
          </w:p>
        </w:tc>
        <w:tc>
          <w:tcPr>
            <w:tcW w:w="1163" w:type="dxa"/>
          </w:tcPr>
          <w:p w14:paraId="46B62EDC" w14:textId="77777777" w:rsidR="00D2054D" w:rsidRPr="00D2054D" w:rsidRDefault="00D2054D" w:rsidP="0099702A">
            <w:pPr>
              <w:spacing w:before="60" w:after="60"/>
              <w:rPr>
                <w:rFonts w:asciiTheme="minorHAnsi" w:hAnsiTheme="minorHAnsi" w:cstheme="minorHAnsi"/>
                <w:sz w:val="22"/>
                <w:szCs w:val="22"/>
              </w:rPr>
            </w:pPr>
          </w:p>
        </w:tc>
        <w:tc>
          <w:tcPr>
            <w:tcW w:w="4507" w:type="dxa"/>
          </w:tcPr>
          <w:p w14:paraId="563075ED"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52)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que es tres veces mayor que “n”.</w:t>
            </w:r>
          </w:p>
        </w:tc>
        <w:tc>
          <w:tcPr>
            <w:tcW w:w="992" w:type="dxa"/>
          </w:tcPr>
          <w:p w14:paraId="1C28F44B" w14:textId="77777777" w:rsidR="00D2054D" w:rsidRPr="00D2054D" w:rsidRDefault="00D2054D" w:rsidP="00037F69">
            <w:pPr>
              <w:rPr>
                <w:rFonts w:asciiTheme="minorHAnsi" w:hAnsiTheme="minorHAnsi" w:cstheme="minorHAnsi"/>
                <w:sz w:val="22"/>
                <w:szCs w:val="22"/>
              </w:rPr>
            </w:pPr>
          </w:p>
        </w:tc>
      </w:tr>
      <w:tr w:rsidR="00D2054D" w:rsidRPr="0081102A" w14:paraId="39BDB9B4" w14:textId="77777777" w:rsidTr="00D2054D">
        <w:tc>
          <w:tcPr>
            <w:tcW w:w="4395" w:type="dxa"/>
          </w:tcPr>
          <w:p w14:paraId="67F6AA26"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24) Un número 5 unidades menor que otro.</w:t>
            </w:r>
          </w:p>
        </w:tc>
        <w:tc>
          <w:tcPr>
            <w:tcW w:w="1163" w:type="dxa"/>
          </w:tcPr>
          <w:p w14:paraId="7CEA6013" w14:textId="77777777" w:rsidR="00D2054D" w:rsidRPr="00D2054D" w:rsidRDefault="00D2054D" w:rsidP="0099702A">
            <w:pPr>
              <w:spacing w:before="60" w:after="60"/>
              <w:rPr>
                <w:rFonts w:asciiTheme="minorHAnsi" w:hAnsiTheme="minorHAnsi" w:cstheme="minorHAnsi"/>
                <w:sz w:val="22"/>
                <w:szCs w:val="22"/>
              </w:rPr>
            </w:pPr>
          </w:p>
        </w:tc>
        <w:tc>
          <w:tcPr>
            <w:tcW w:w="4507" w:type="dxa"/>
          </w:tcPr>
          <w:p w14:paraId="4674A4CD" w14:textId="77777777" w:rsidR="00D2054D" w:rsidRPr="00D2054D" w:rsidRDefault="00D2054D" w:rsidP="0099702A">
            <w:pPr>
              <w:rPr>
                <w:rFonts w:asciiTheme="minorHAnsi" w:hAnsiTheme="minorHAnsi" w:cstheme="minorHAnsi"/>
                <w:sz w:val="22"/>
                <w:szCs w:val="22"/>
              </w:rPr>
            </w:pPr>
            <w:r w:rsidRPr="00D2054D">
              <w:rPr>
                <w:rFonts w:asciiTheme="minorHAnsi" w:hAnsiTheme="minorHAnsi" w:cstheme="minorHAnsi"/>
                <w:bCs/>
                <w:sz w:val="22"/>
                <w:szCs w:val="22"/>
              </w:rPr>
              <w:t>Rebaño de “x” ovejas: 53)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de patas</w:t>
            </w:r>
            <w:r w:rsidR="0099702A">
              <w:rPr>
                <w:rFonts w:asciiTheme="minorHAnsi" w:hAnsiTheme="minorHAnsi" w:cstheme="minorHAnsi"/>
                <w:bCs/>
                <w:sz w:val="22"/>
                <w:szCs w:val="22"/>
              </w:rPr>
              <w:t>.</w:t>
            </w:r>
          </w:p>
        </w:tc>
        <w:tc>
          <w:tcPr>
            <w:tcW w:w="992" w:type="dxa"/>
          </w:tcPr>
          <w:p w14:paraId="03E31588" w14:textId="77777777" w:rsidR="00D2054D" w:rsidRPr="00D2054D" w:rsidRDefault="00D2054D" w:rsidP="00037F69">
            <w:pPr>
              <w:rPr>
                <w:rFonts w:asciiTheme="minorHAnsi" w:hAnsiTheme="minorHAnsi" w:cstheme="minorHAnsi"/>
                <w:sz w:val="22"/>
                <w:szCs w:val="22"/>
              </w:rPr>
            </w:pPr>
          </w:p>
        </w:tc>
      </w:tr>
      <w:tr w:rsidR="00D2054D" w:rsidRPr="0081102A" w14:paraId="118AA376" w14:textId="77777777" w:rsidTr="00D2054D">
        <w:tc>
          <w:tcPr>
            <w:tcW w:w="4395" w:type="dxa"/>
          </w:tcPr>
          <w:p w14:paraId="3E8A0A2E"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25) El cuadrado de un número.</w:t>
            </w:r>
          </w:p>
        </w:tc>
        <w:tc>
          <w:tcPr>
            <w:tcW w:w="1163" w:type="dxa"/>
          </w:tcPr>
          <w:p w14:paraId="50B54DBE" w14:textId="77777777" w:rsidR="00D2054D" w:rsidRPr="00D2054D" w:rsidRDefault="00D2054D" w:rsidP="0099702A">
            <w:pPr>
              <w:spacing w:before="60" w:after="60"/>
              <w:rPr>
                <w:rFonts w:asciiTheme="minorHAnsi" w:hAnsiTheme="minorHAnsi" w:cstheme="minorHAnsi"/>
                <w:sz w:val="22"/>
                <w:szCs w:val="22"/>
              </w:rPr>
            </w:pPr>
          </w:p>
        </w:tc>
        <w:tc>
          <w:tcPr>
            <w:tcW w:w="4507" w:type="dxa"/>
          </w:tcPr>
          <w:p w14:paraId="5674535B"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54) Número de patas si se mueren 6 ovejas.</w:t>
            </w:r>
          </w:p>
        </w:tc>
        <w:tc>
          <w:tcPr>
            <w:tcW w:w="992" w:type="dxa"/>
          </w:tcPr>
          <w:p w14:paraId="47AEA206" w14:textId="77777777" w:rsidR="00D2054D" w:rsidRPr="00D2054D" w:rsidRDefault="00D2054D" w:rsidP="00037F69">
            <w:pPr>
              <w:rPr>
                <w:rFonts w:asciiTheme="minorHAnsi" w:hAnsiTheme="minorHAnsi" w:cstheme="minorHAnsi"/>
                <w:sz w:val="22"/>
                <w:szCs w:val="22"/>
              </w:rPr>
            </w:pPr>
          </w:p>
        </w:tc>
      </w:tr>
      <w:tr w:rsidR="00D2054D" w:rsidRPr="0081102A" w14:paraId="7A8325D8" w14:textId="77777777" w:rsidTr="00D2054D">
        <w:tc>
          <w:tcPr>
            <w:tcW w:w="4395" w:type="dxa"/>
          </w:tcPr>
          <w:p w14:paraId="0EADB332"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26) Un número y su opuesto.</w:t>
            </w:r>
          </w:p>
        </w:tc>
        <w:tc>
          <w:tcPr>
            <w:tcW w:w="1163" w:type="dxa"/>
          </w:tcPr>
          <w:p w14:paraId="38C04A06" w14:textId="77777777" w:rsidR="00D2054D" w:rsidRPr="00D2054D" w:rsidRDefault="00D2054D" w:rsidP="00037F69">
            <w:pPr>
              <w:rPr>
                <w:rFonts w:asciiTheme="minorHAnsi" w:hAnsiTheme="minorHAnsi" w:cstheme="minorHAnsi"/>
                <w:sz w:val="22"/>
                <w:szCs w:val="22"/>
              </w:rPr>
            </w:pPr>
          </w:p>
        </w:tc>
        <w:tc>
          <w:tcPr>
            <w:tcW w:w="4507" w:type="dxa"/>
          </w:tcPr>
          <w:p w14:paraId="43E49F3F"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55)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de ovejas después de nacer 18 corderillos</w:t>
            </w:r>
          </w:p>
        </w:tc>
        <w:tc>
          <w:tcPr>
            <w:tcW w:w="992" w:type="dxa"/>
          </w:tcPr>
          <w:p w14:paraId="34BE1046" w14:textId="77777777" w:rsidR="00D2054D" w:rsidRPr="00D2054D" w:rsidRDefault="00D2054D" w:rsidP="00037F69">
            <w:pPr>
              <w:rPr>
                <w:rFonts w:asciiTheme="minorHAnsi" w:hAnsiTheme="minorHAnsi" w:cstheme="minorHAnsi"/>
                <w:sz w:val="22"/>
                <w:szCs w:val="22"/>
              </w:rPr>
            </w:pPr>
          </w:p>
        </w:tc>
      </w:tr>
      <w:tr w:rsidR="00D2054D" w:rsidRPr="0081102A" w14:paraId="733954DC" w14:textId="77777777" w:rsidTr="00D2054D">
        <w:tc>
          <w:tcPr>
            <w:tcW w:w="4395" w:type="dxa"/>
          </w:tcPr>
          <w:p w14:paraId="144FB633"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27) Un número y su inverso.</w:t>
            </w:r>
          </w:p>
        </w:tc>
        <w:tc>
          <w:tcPr>
            <w:tcW w:w="1163" w:type="dxa"/>
          </w:tcPr>
          <w:p w14:paraId="510D7734" w14:textId="77777777" w:rsidR="00D2054D" w:rsidRPr="00D2054D" w:rsidRDefault="00D2054D" w:rsidP="00037F69">
            <w:pPr>
              <w:rPr>
                <w:rFonts w:asciiTheme="minorHAnsi" w:hAnsiTheme="minorHAnsi" w:cstheme="minorHAnsi"/>
                <w:sz w:val="22"/>
                <w:szCs w:val="22"/>
              </w:rPr>
            </w:pPr>
          </w:p>
        </w:tc>
        <w:tc>
          <w:tcPr>
            <w:tcW w:w="4507" w:type="dxa"/>
          </w:tcPr>
          <w:p w14:paraId="0CA2D3F8"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56) Número de ovejas después de dos años si el rebaño crece un cuarto al año.</w:t>
            </w:r>
          </w:p>
        </w:tc>
        <w:tc>
          <w:tcPr>
            <w:tcW w:w="992" w:type="dxa"/>
          </w:tcPr>
          <w:p w14:paraId="5DAA8EE8" w14:textId="77777777" w:rsidR="00D2054D" w:rsidRPr="00D2054D" w:rsidRDefault="00D2054D" w:rsidP="00037F69">
            <w:pPr>
              <w:rPr>
                <w:rFonts w:asciiTheme="minorHAnsi" w:hAnsiTheme="minorHAnsi" w:cstheme="minorHAnsi"/>
                <w:sz w:val="22"/>
                <w:szCs w:val="22"/>
              </w:rPr>
            </w:pPr>
          </w:p>
        </w:tc>
      </w:tr>
      <w:tr w:rsidR="00D2054D" w:rsidRPr="0081102A" w14:paraId="5FCCE9E9" w14:textId="77777777" w:rsidTr="00D2054D">
        <w:tc>
          <w:tcPr>
            <w:tcW w:w="4395" w:type="dxa"/>
          </w:tcPr>
          <w:p w14:paraId="7979826A" w14:textId="77777777"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 xml:space="preserve">28) Veinticinco menos el cuadrado de un </w:t>
            </w:r>
            <w:r w:rsidR="00A47F39">
              <w:rPr>
                <w:rFonts w:asciiTheme="minorHAnsi" w:hAnsiTheme="minorHAnsi" w:cstheme="minorHAnsi"/>
                <w:bCs/>
                <w:sz w:val="22"/>
                <w:szCs w:val="22"/>
              </w:rPr>
              <w:t>nº</w:t>
            </w:r>
            <w:r w:rsidRPr="00D2054D">
              <w:rPr>
                <w:rFonts w:asciiTheme="minorHAnsi" w:hAnsiTheme="minorHAnsi" w:cstheme="minorHAnsi"/>
                <w:bCs/>
                <w:sz w:val="22"/>
                <w:szCs w:val="22"/>
              </w:rPr>
              <w:t>.</w:t>
            </w:r>
          </w:p>
        </w:tc>
        <w:tc>
          <w:tcPr>
            <w:tcW w:w="1163" w:type="dxa"/>
          </w:tcPr>
          <w:p w14:paraId="458D1E82"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51D840C2" w14:textId="77777777" w:rsidR="00D2054D" w:rsidRPr="0082715F" w:rsidRDefault="0082715F" w:rsidP="0082715F">
            <w:pPr>
              <w:rPr>
                <w:rFonts w:asciiTheme="minorHAnsi" w:hAnsiTheme="minorHAnsi" w:cstheme="minorHAnsi"/>
                <w:bCs/>
                <w:sz w:val="22"/>
                <w:szCs w:val="22"/>
              </w:rPr>
            </w:pPr>
            <w:r>
              <w:rPr>
                <w:rFonts w:asciiTheme="minorHAnsi" w:hAnsiTheme="minorHAnsi" w:cstheme="minorHAnsi"/>
                <w:bCs/>
                <w:sz w:val="22"/>
                <w:szCs w:val="22"/>
              </w:rPr>
              <w:t>57)</w:t>
            </w:r>
            <w:r w:rsidR="00D2054D" w:rsidRPr="00D2054D">
              <w:rPr>
                <w:rFonts w:asciiTheme="minorHAnsi" w:hAnsiTheme="minorHAnsi" w:cstheme="minorHAnsi"/>
                <w:bCs/>
                <w:sz w:val="22"/>
                <w:szCs w:val="22"/>
              </w:rPr>
              <w:t xml:space="preserve">Ana tiene “x” </w:t>
            </w:r>
            <w:r>
              <w:rPr>
                <w:rFonts w:asciiTheme="minorHAnsi" w:hAnsiTheme="minorHAnsi" w:cstheme="minorHAnsi"/>
                <w:bCs/>
                <w:sz w:val="22"/>
                <w:szCs w:val="22"/>
              </w:rPr>
              <w:t xml:space="preserve">€. </w:t>
            </w:r>
            <w:r w:rsidR="00D2054D" w:rsidRPr="00D2054D">
              <w:rPr>
                <w:rFonts w:asciiTheme="minorHAnsi" w:hAnsiTheme="minorHAnsi" w:cstheme="minorHAnsi"/>
                <w:bCs/>
                <w:sz w:val="22"/>
                <w:szCs w:val="22"/>
              </w:rPr>
              <w:t>Enrique tiene 100€ más</w:t>
            </w:r>
            <w:r>
              <w:rPr>
                <w:rFonts w:asciiTheme="minorHAnsi" w:hAnsiTheme="minorHAnsi" w:cstheme="minorHAnsi"/>
                <w:bCs/>
                <w:sz w:val="22"/>
                <w:szCs w:val="22"/>
              </w:rPr>
              <w:t>.</w:t>
            </w:r>
          </w:p>
        </w:tc>
        <w:tc>
          <w:tcPr>
            <w:tcW w:w="992" w:type="dxa"/>
          </w:tcPr>
          <w:p w14:paraId="70394304" w14:textId="77777777" w:rsidR="00D2054D" w:rsidRPr="00D2054D" w:rsidRDefault="00D2054D" w:rsidP="00037F69">
            <w:pPr>
              <w:rPr>
                <w:rFonts w:asciiTheme="minorHAnsi" w:hAnsiTheme="minorHAnsi" w:cstheme="minorHAnsi"/>
                <w:sz w:val="22"/>
                <w:szCs w:val="22"/>
              </w:rPr>
            </w:pPr>
          </w:p>
        </w:tc>
      </w:tr>
      <w:tr w:rsidR="00D2054D" w:rsidRPr="0081102A" w14:paraId="5BB25232" w14:textId="77777777" w:rsidTr="00D2054D">
        <w:tc>
          <w:tcPr>
            <w:tcW w:w="4395" w:type="dxa"/>
          </w:tcPr>
          <w:p w14:paraId="53367A6B" w14:textId="77777777"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29) El cuadrado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menos su cuarta parte.</w:t>
            </w:r>
          </w:p>
        </w:tc>
        <w:tc>
          <w:tcPr>
            <w:tcW w:w="1163" w:type="dxa"/>
          </w:tcPr>
          <w:p w14:paraId="6C032E7D" w14:textId="77777777" w:rsidR="00D2054D" w:rsidRPr="00D2054D" w:rsidRDefault="00D2054D" w:rsidP="00037F69">
            <w:pPr>
              <w:rPr>
                <w:rFonts w:asciiTheme="minorHAnsi" w:hAnsiTheme="minorHAnsi" w:cstheme="minorHAnsi"/>
                <w:sz w:val="22"/>
                <w:szCs w:val="22"/>
              </w:rPr>
            </w:pPr>
          </w:p>
        </w:tc>
        <w:tc>
          <w:tcPr>
            <w:tcW w:w="4507" w:type="dxa"/>
          </w:tcPr>
          <w:p w14:paraId="511B6686"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58) Susana tiene el doble de Enrique.</w:t>
            </w:r>
          </w:p>
        </w:tc>
        <w:tc>
          <w:tcPr>
            <w:tcW w:w="992" w:type="dxa"/>
          </w:tcPr>
          <w:p w14:paraId="2338F8ED" w14:textId="77777777" w:rsidR="00D2054D" w:rsidRPr="00D2054D" w:rsidRDefault="00D2054D" w:rsidP="00037F69">
            <w:pPr>
              <w:rPr>
                <w:rFonts w:asciiTheme="minorHAnsi" w:hAnsiTheme="minorHAnsi" w:cstheme="minorHAnsi"/>
                <w:sz w:val="22"/>
                <w:szCs w:val="22"/>
              </w:rPr>
            </w:pPr>
          </w:p>
        </w:tc>
      </w:tr>
      <w:tr w:rsidR="00D2054D" w:rsidRPr="0081102A" w14:paraId="02C4B9D3" w14:textId="77777777" w:rsidTr="00D2054D">
        <w:tc>
          <w:tcPr>
            <w:tcW w:w="4395" w:type="dxa"/>
          </w:tcPr>
          <w:p w14:paraId="6308278C" w14:textId="77777777"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30) Dividir 25 en dos partes.</w:t>
            </w:r>
          </w:p>
        </w:tc>
        <w:tc>
          <w:tcPr>
            <w:tcW w:w="1163" w:type="dxa"/>
          </w:tcPr>
          <w:p w14:paraId="4AE20877"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5C6B9891"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59) Charo tiene 400 euros menos que Susana.</w:t>
            </w:r>
          </w:p>
        </w:tc>
        <w:tc>
          <w:tcPr>
            <w:tcW w:w="992" w:type="dxa"/>
          </w:tcPr>
          <w:p w14:paraId="26C8DCA0" w14:textId="77777777" w:rsidR="00D2054D" w:rsidRPr="00D2054D" w:rsidRDefault="00D2054D" w:rsidP="00037F69">
            <w:pPr>
              <w:rPr>
                <w:rFonts w:asciiTheme="minorHAnsi" w:hAnsiTheme="minorHAnsi" w:cstheme="minorHAnsi"/>
                <w:sz w:val="22"/>
                <w:szCs w:val="22"/>
              </w:rPr>
            </w:pPr>
          </w:p>
        </w:tc>
      </w:tr>
    </w:tbl>
    <w:p w14:paraId="50198302" w14:textId="77777777" w:rsidR="009250E6" w:rsidRPr="009250E6" w:rsidRDefault="009250E6" w:rsidP="00AE4B28">
      <w:pPr>
        <w:pStyle w:val="Prrafodelista"/>
        <w:ind w:left="0"/>
        <w:rPr>
          <w:rFonts w:asciiTheme="minorHAnsi" w:hAnsiTheme="minorHAnsi" w:cstheme="minorHAnsi"/>
        </w:rPr>
      </w:pPr>
    </w:p>
    <w:p w14:paraId="7DC3B5C6" w14:textId="77777777" w:rsidR="0082715F" w:rsidRDefault="00914033" w:rsidP="005F18C2">
      <w:pPr>
        <w:pStyle w:val="Prrafodelista"/>
        <w:numPr>
          <w:ilvl w:val="0"/>
          <w:numId w:val="2"/>
        </w:numPr>
        <w:spacing w:after="12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443520" behindDoc="0" locked="0" layoutInCell="1" allowOverlap="1" wp14:anchorId="40DCB3B3" wp14:editId="6DE6A2DB">
            <wp:simplePos x="0" y="0"/>
            <wp:positionH relativeFrom="column">
              <wp:posOffset>6062345</wp:posOffset>
            </wp:positionH>
            <wp:positionV relativeFrom="paragraph">
              <wp:posOffset>-97854</wp:posOffset>
            </wp:positionV>
            <wp:extent cx="553720" cy="337820"/>
            <wp:effectExtent l="0" t="0" r="5080" b="5080"/>
            <wp:wrapNone/>
            <wp:docPr id="74781" name="Imagen 7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2715F">
        <w:rPr>
          <w:rFonts w:asciiTheme="minorHAnsi" w:hAnsiTheme="minorHAnsi"/>
        </w:rPr>
        <w:t>Traduce las siguientes frases a lenguaje algebraico:</w:t>
      </w:r>
      <w:r w:rsidR="0082715F"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82715F" w14:paraId="290F7EA7" w14:textId="77777777" w:rsidTr="00037F69">
        <w:tc>
          <w:tcPr>
            <w:tcW w:w="6799" w:type="dxa"/>
          </w:tcPr>
          <w:p w14:paraId="582159CD" w14:textId="77777777" w:rsidR="0082715F" w:rsidRDefault="0082715F" w:rsidP="00037F69">
            <w:pPr>
              <w:spacing w:before="60" w:after="60"/>
              <w:rPr>
                <w:rFonts w:asciiTheme="minorHAnsi" w:hAnsiTheme="minorHAnsi"/>
              </w:rPr>
            </w:pPr>
            <w:r>
              <w:rPr>
                <w:rFonts w:asciiTheme="minorHAnsi" w:hAnsiTheme="minorHAnsi"/>
              </w:rPr>
              <w:t>a) El quíntuplo de un número menos 6 unidades.</w:t>
            </w:r>
          </w:p>
        </w:tc>
        <w:tc>
          <w:tcPr>
            <w:tcW w:w="3651" w:type="dxa"/>
          </w:tcPr>
          <w:p w14:paraId="127EE478" w14:textId="77777777" w:rsidR="0082715F" w:rsidRDefault="0082715F" w:rsidP="0082715F">
            <w:pPr>
              <w:spacing w:before="120" w:after="120"/>
              <w:rPr>
                <w:rFonts w:asciiTheme="minorHAnsi" w:hAnsiTheme="minorHAnsi"/>
              </w:rPr>
            </w:pPr>
          </w:p>
        </w:tc>
      </w:tr>
      <w:tr w:rsidR="0082715F" w14:paraId="5F205EFD" w14:textId="77777777" w:rsidTr="00037F69">
        <w:tc>
          <w:tcPr>
            <w:tcW w:w="6799" w:type="dxa"/>
          </w:tcPr>
          <w:p w14:paraId="527A82D7" w14:textId="77777777" w:rsidR="0082715F" w:rsidRDefault="0082715F" w:rsidP="00037F69">
            <w:pPr>
              <w:spacing w:before="60" w:after="60"/>
              <w:rPr>
                <w:rFonts w:asciiTheme="minorHAnsi" w:hAnsiTheme="minorHAnsi"/>
              </w:rPr>
            </w:pPr>
            <w:r>
              <w:rPr>
                <w:rFonts w:asciiTheme="minorHAnsi" w:hAnsiTheme="minorHAnsi"/>
              </w:rPr>
              <w:t>b) El cuádruple del resultado de sumar 3 unidades a un número.</w:t>
            </w:r>
          </w:p>
        </w:tc>
        <w:tc>
          <w:tcPr>
            <w:tcW w:w="3651" w:type="dxa"/>
          </w:tcPr>
          <w:p w14:paraId="40FA5875" w14:textId="77777777" w:rsidR="0082715F" w:rsidRDefault="0082715F" w:rsidP="0082715F">
            <w:pPr>
              <w:spacing w:before="120" w:after="120"/>
              <w:rPr>
                <w:rFonts w:asciiTheme="minorHAnsi" w:hAnsiTheme="minorHAnsi"/>
              </w:rPr>
            </w:pPr>
          </w:p>
        </w:tc>
      </w:tr>
      <w:tr w:rsidR="0082715F" w14:paraId="5B672BF7" w14:textId="77777777" w:rsidTr="00037F69">
        <w:tc>
          <w:tcPr>
            <w:tcW w:w="6799" w:type="dxa"/>
          </w:tcPr>
          <w:p w14:paraId="77E8EB9F" w14:textId="77777777" w:rsidR="0082715F" w:rsidRDefault="0082715F" w:rsidP="00037F69">
            <w:pPr>
              <w:spacing w:before="60" w:after="60"/>
              <w:rPr>
                <w:rFonts w:asciiTheme="minorHAnsi" w:hAnsiTheme="minorHAnsi"/>
              </w:rPr>
            </w:pPr>
            <w:r>
              <w:rPr>
                <w:rFonts w:asciiTheme="minorHAnsi" w:hAnsiTheme="minorHAnsi"/>
              </w:rPr>
              <w:t>c) Si ando 2/7 del camino más 3 km habré andado la tercera parte del camino.</w:t>
            </w:r>
          </w:p>
        </w:tc>
        <w:tc>
          <w:tcPr>
            <w:tcW w:w="3651" w:type="dxa"/>
          </w:tcPr>
          <w:p w14:paraId="3DA41930" w14:textId="77777777" w:rsidR="0082715F" w:rsidRDefault="0082715F" w:rsidP="0082715F">
            <w:pPr>
              <w:spacing w:before="120" w:after="120"/>
              <w:rPr>
                <w:rFonts w:asciiTheme="minorHAnsi" w:hAnsiTheme="minorHAnsi"/>
              </w:rPr>
            </w:pPr>
          </w:p>
        </w:tc>
      </w:tr>
      <w:tr w:rsidR="0082715F" w14:paraId="216E349F" w14:textId="77777777" w:rsidTr="00037F69">
        <w:tc>
          <w:tcPr>
            <w:tcW w:w="6799" w:type="dxa"/>
          </w:tcPr>
          <w:p w14:paraId="200E814B" w14:textId="77777777" w:rsidR="0082715F" w:rsidRDefault="0082715F" w:rsidP="00037F69">
            <w:pPr>
              <w:spacing w:before="60" w:after="60"/>
              <w:rPr>
                <w:rFonts w:asciiTheme="minorHAnsi" w:hAnsiTheme="minorHAnsi"/>
              </w:rPr>
            </w:pPr>
            <w:r>
              <w:rPr>
                <w:rFonts w:asciiTheme="minorHAnsi" w:hAnsiTheme="minorHAnsi"/>
              </w:rPr>
              <w:t>d) El perímetro de un rectángulo cuyo largo es el doble que el alto.</w:t>
            </w:r>
          </w:p>
        </w:tc>
        <w:tc>
          <w:tcPr>
            <w:tcW w:w="3651" w:type="dxa"/>
          </w:tcPr>
          <w:p w14:paraId="6782D690" w14:textId="77777777" w:rsidR="0082715F" w:rsidRDefault="0082715F" w:rsidP="0082715F">
            <w:pPr>
              <w:spacing w:before="120" w:after="120"/>
              <w:rPr>
                <w:rFonts w:asciiTheme="minorHAnsi" w:hAnsiTheme="minorHAnsi"/>
              </w:rPr>
            </w:pPr>
          </w:p>
        </w:tc>
      </w:tr>
      <w:tr w:rsidR="0082715F" w14:paraId="3CA6F746" w14:textId="77777777" w:rsidTr="00037F69">
        <w:tc>
          <w:tcPr>
            <w:tcW w:w="6799" w:type="dxa"/>
          </w:tcPr>
          <w:p w14:paraId="1BE5773A" w14:textId="77777777" w:rsidR="0082715F" w:rsidRDefault="0082715F" w:rsidP="00037F69">
            <w:pPr>
              <w:spacing w:before="60" w:after="60"/>
              <w:rPr>
                <w:rFonts w:asciiTheme="minorHAnsi" w:hAnsiTheme="minorHAnsi"/>
              </w:rPr>
            </w:pPr>
            <w:r>
              <w:rPr>
                <w:rFonts w:asciiTheme="minorHAnsi" w:hAnsiTheme="minorHAnsi"/>
              </w:rPr>
              <w:t>e) El triple de un número menos la mitad del número.</w:t>
            </w:r>
          </w:p>
        </w:tc>
        <w:tc>
          <w:tcPr>
            <w:tcW w:w="3651" w:type="dxa"/>
          </w:tcPr>
          <w:p w14:paraId="4D1BC024" w14:textId="77777777" w:rsidR="0082715F" w:rsidRDefault="0082715F" w:rsidP="0082715F">
            <w:pPr>
              <w:spacing w:before="120" w:after="120"/>
              <w:rPr>
                <w:rFonts w:asciiTheme="minorHAnsi" w:hAnsiTheme="minorHAnsi"/>
              </w:rPr>
            </w:pPr>
          </w:p>
        </w:tc>
      </w:tr>
      <w:tr w:rsidR="0082715F" w14:paraId="4BE0D995" w14:textId="77777777" w:rsidTr="00037F69">
        <w:tc>
          <w:tcPr>
            <w:tcW w:w="6799" w:type="dxa"/>
          </w:tcPr>
          <w:p w14:paraId="6C691C3B" w14:textId="77777777" w:rsidR="0082715F" w:rsidRDefault="0082715F" w:rsidP="00037F69">
            <w:pPr>
              <w:spacing w:before="60" w:after="60"/>
              <w:rPr>
                <w:rFonts w:asciiTheme="minorHAnsi" w:hAnsiTheme="minorHAnsi"/>
              </w:rPr>
            </w:pPr>
            <w:r>
              <w:rPr>
                <w:rFonts w:asciiTheme="minorHAnsi" w:hAnsiTheme="minorHAnsi"/>
              </w:rPr>
              <w:t>f) El doble del resultado de restar 5 al número.</w:t>
            </w:r>
          </w:p>
        </w:tc>
        <w:tc>
          <w:tcPr>
            <w:tcW w:w="3651" w:type="dxa"/>
          </w:tcPr>
          <w:p w14:paraId="176D018A" w14:textId="77777777" w:rsidR="0082715F" w:rsidRDefault="0082715F" w:rsidP="0082715F">
            <w:pPr>
              <w:spacing w:before="120" w:after="120"/>
              <w:rPr>
                <w:rFonts w:asciiTheme="minorHAnsi" w:hAnsiTheme="minorHAnsi"/>
              </w:rPr>
            </w:pPr>
          </w:p>
        </w:tc>
      </w:tr>
      <w:tr w:rsidR="0082715F" w14:paraId="745F9DA4" w14:textId="77777777" w:rsidTr="00037F69">
        <w:tc>
          <w:tcPr>
            <w:tcW w:w="6799" w:type="dxa"/>
          </w:tcPr>
          <w:p w14:paraId="0C0809CA" w14:textId="77777777" w:rsidR="0082715F" w:rsidRDefault="0082715F" w:rsidP="00037F69">
            <w:pPr>
              <w:spacing w:before="60" w:after="60"/>
              <w:rPr>
                <w:rFonts w:asciiTheme="minorHAnsi" w:hAnsiTheme="minorHAnsi"/>
              </w:rPr>
            </w:pPr>
            <w:r>
              <w:rPr>
                <w:rFonts w:asciiTheme="minorHAnsi" w:hAnsiTheme="minorHAnsi"/>
              </w:rPr>
              <w:t xml:space="preserve">g) </w:t>
            </w:r>
            <w:r w:rsidR="00BD1AB5">
              <w:rPr>
                <w:rFonts w:asciiTheme="minorHAnsi" w:hAnsiTheme="minorHAnsi"/>
              </w:rPr>
              <w:t>El producto de dos números seguidos.</w:t>
            </w:r>
          </w:p>
        </w:tc>
        <w:tc>
          <w:tcPr>
            <w:tcW w:w="3651" w:type="dxa"/>
          </w:tcPr>
          <w:p w14:paraId="2B6C4A00" w14:textId="77777777" w:rsidR="0082715F" w:rsidRDefault="0082715F" w:rsidP="0082715F">
            <w:pPr>
              <w:spacing w:before="120" w:after="120"/>
              <w:rPr>
                <w:rFonts w:asciiTheme="minorHAnsi" w:hAnsiTheme="minorHAnsi"/>
              </w:rPr>
            </w:pPr>
          </w:p>
        </w:tc>
      </w:tr>
      <w:tr w:rsidR="0082715F" w14:paraId="1BE17CF5" w14:textId="77777777" w:rsidTr="00037F69">
        <w:tc>
          <w:tcPr>
            <w:tcW w:w="6799" w:type="dxa"/>
          </w:tcPr>
          <w:p w14:paraId="132F8CE6" w14:textId="77777777" w:rsidR="0082715F" w:rsidRDefault="0082715F" w:rsidP="00037F69">
            <w:pPr>
              <w:spacing w:before="60" w:after="60"/>
              <w:rPr>
                <w:rFonts w:asciiTheme="minorHAnsi" w:hAnsiTheme="minorHAnsi"/>
              </w:rPr>
            </w:pPr>
            <w:r>
              <w:rPr>
                <w:rFonts w:asciiTheme="minorHAnsi" w:hAnsiTheme="minorHAnsi"/>
              </w:rPr>
              <w:t xml:space="preserve">h) </w:t>
            </w:r>
            <w:r w:rsidR="00BD1AB5">
              <w:rPr>
                <w:rFonts w:asciiTheme="minorHAnsi" w:hAnsiTheme="minorHAnsi"/>
              </w:rPr>
              <w:t>Un múltiplo de 5 mas 4.</w:t>
            </w:r>
          </w:p>
        </w:tc>
        <w:tc>
          <w:tcPr>
            <w:tcW w:w="3651" w:type="dxa"/>
          </w:tcPr>
          <w:p w14:paraId="223D11D2" w14:textId="77777777" w:rsidR="0082715F" w:rsidRDefault="0082715F" w:rsidP="0082715F">
            <w:pPr>
              <w:spacing w:before="120" w:after="120"/>
              <w:rPr>
                <w:rFonts w:asciiTheme="minorHAnsi" w:hAnsiTheme="minorHAnsi"/>
              </w:rPr>
            </w:pPr>
          </w:p>
        </w:tc>
      </w:tr>
      <w:tr w:rsidR="0082715F" w14:paraId="0174695E" w14:textId="77777777" w:rsidTr="00037F69">
        <w:tc>
          <w:tcPr>
            <w:tcW w:w="6799" w:type="dxa"/>
          </w:tcPr>
          <w:p w14:paraId="34838A69" w14:textId="77777777" w:rsidR="0082715F" w:rsidRDefault="0082715F" w:rsidP="00037F69">
            <w:pPr>
              <w:spacing w:before="60" w:after="60"/>
              <w:rPr>
                <w:rFonts w:asciiTheme="minorHAnsi" w:hAnsiTheme="minorHAnsi"/>
              </w:rPr>
            </w:pPr>
            <w:r>
              <w:rPr>
                <w:rFonts w:asciiTheme="minorHAnsi" w:hAnsiTheme="minorHAnsi"/>
              </w:rPr>
              <w:t xml:space="preserve">i) </w:t>
            </w:r>
            <w:r w:rsidR="00BD1AB5">
              <w:rPr>
                <w:rFonts w:asciiTheme="minorHAnsi" w:hAnsiTheme="minorHAnsi"/>
              </w:rPr>
              <w:t>La mitad del cuadrado de un número más 5 unidades.</w:t>
            </w:r>
          </w:p>
        </w:tc>
        <w:tc>
          <w:tcPr>
            <w:tcW w:w="3651" w:type="dxa"/>
          </w:tcPr>
          <w:p w14:paraId="3561BBF5" w14:textId="77777777" w:rsidR="0082715F" w:rsidRDefault="0082715F" w:rsidP="00BD1AB5">
            <w:pPr>
              <w:spacing w:before="120" w:after="120"/>
              <w:rPr>
                <w:rFonts w:asciiTheme="minorHAnsi" w:hAnsiTheme="minorHAnsi"/>
              </w:rPr>
            </w:pPr>
          </w:p>
        </w:tc>
      </w:tr>
      <w:tr w:rsidR="00BD1AB5" w14:paraId="02EE8975" w14:textId="77777777" w:rsidTr="00037F69">
        <w:tc>
          <w:tcPr>
            <w:tcW w:w="6799" w:type="dxa"/>
          </w:tcPr>
          <w:p w14:paraId="69FAF9F0" w14:textId="77777777" w:rsidR="00BD1AB5" w:rsidRDefault="00297EE7" w:rsidP="00037F69">
            <w:pPr>
              <w:spacing w:before="60" w:after="60"/>
              <w:rPr>
                <w:rFonts w:asciiTheme="minorHAnsi" w:hAnsiTheme="minorHAnsi"/>
              </w:rPr>
            </w:pPr>
            <w:r>
              <w:rPr>
                <w:rFonts w:asciiTheme="minorHAnsi" w:hAnsiTheme="minorHAnsi"/>
              </w:rPr>
              <w:t>j) La suma de la edad de un padre y un hijo hace 3 años.</w:t>
            </w:r>
          </w:p>
        </w:tc>
        <w:tc>
          <w:tcPr>
            <w:tcW w:w="3651" w:type="dxa"/>
          </w:tcPr>
          <w:p w14:paraId="5C534E45" w14:textId="77777777" w:rsidR="00BD1AB5" w:rsidRDefault="00297EE7" w:rsidP="00297EE7">
            <w:pPr>
              <w:tabs>
                <w:tab w:val="left" w:pos="484"/>
              </w:tabs>
              <w:spacing w:before="120" w:after="120"/>
              <w:rPr>
                <w:rFonts w:asciiTheme="minorHAnsi" w:hAnsiTheme="minorHAnsi"/>
              </w:rPr>
            </w:pPr>
            <w:r>
              <w:rPr>
                <w:rFonts w:asciiTheme="minorHAnsi" w:hAnsiTheme="minorHAnsi"/>
              </w:rPr>
              <w:tab/>
            </w:r>
          </w:p>
        </w:tc>
      </w:tr>
      <w:tr w:rsidR="00297EE7" w14:paraId="3F95DC07" w14:textId="77777777" w:rsidTr="00037F69">
        <w:tc>
          <w:tcPr>
            <w:tcW w:w="6799" w:type="dxa"/>
          </w:tcPr>
          <w:p w14:paraId="141BFF8F" w14:textId="77777777" w:rsidR="00297EE7" w:rsidRDefault="009E038A" w:rsidP="00037F69">
            <w:pPr>
              <w:spacing w:before="60" w:after="60"/>
              <w:rPr>
                <w:rFonts w:asciiTheme="minorHAnsi" w:hAnsiTheme="minorHAnsi"/>
              </w:rPr>
            </w:pPr>
            <w:r>
              <w:rPr>
                <w:rFonts w:asciiTheme="minorHAnsi" w:hAnsiTheme="minorHAnsi"/>
              </w:rPr>
              <w:t>k) La edad de María dentro de 5 años será el triple que la de su hermano.</w:t>
            </w:r>
          </w:p>
        </w:tc>
        <w:tc>
          <w:tcPr>
            <w:tcW w:w="3651" w:type="dxa"/>
          </w:tcPr>
          <w:p w14:paraId="1127D151" w14:textId="77777777" w:rsidR="00297EE7" w:rsidRDefault="00297EE7" w:rsidP="00297EE7">
            <w:pPr>
              <w:tabs>
                <w:tab w:val="left" w:pos="484"/>
              </w:tabs>
              <w:spacing w:before="120" w:after="120"/>
              <w:rPr>
                <w:rFonts w:asciiTheme="minorHAnsi" w:hAnsiTheme="minorHAnsi"/>
              </w:rPr>
            </w:pPr>
          </w:p>
        </w:tc>
      </w:tr>
      <w:tr w:rsidR="00297EE7" w14:paraId="0688687B" w14:textId="77777777" w:rsidTr="00037F69">
        <w:tc>
          <w:tcPr>
            <w:tcW w:w="6799" w:type="dxa"/>
          </w:tcPr>
          <w:p w14:paraId="7326DCF2" w14:textId="77777777" w:rsidR="00297EE7" w:rsidRDefault="009E038A" w:rsidP="00037F69">
            <w:pPr>
              <w:spacing w:before="60" w:after="60"/>
              <w:rPr>
                <w:rFonts w:asciiTheme="minorHAnsi" w:hAnsiTheme="minorHAnsi"/>
              </w:rPr>
            </w:pPr>
            <w:r>
              <w:rPr>
                <w:rFonts w:asciiTheme="minorHAnsi" w:hAnsiTheme="minorHAnsi"/>
              </w:rPr>
              <w:t>l) Envasar 1500 litros de vino en botellas de 1 litro y de 2 litros.</w:t>
            </w:r>
          </w:p>
        </w:tc>
        <w:tc>
          <w:tcPr>
            <w:tcW w:w="3651" w:type="dxa"/>
          </w:tcPr>
          <w:p w14:paraId="34F7190A" w14:textId="77777777" w:rsidR="00297EE7" w:rsidRDefault="00297EE7" w:rsidP="00297EE7">
            <w:pPr>
              <w:tabs>
                <w:tab w:val="left" w:pos="484"/>
              </w:tabs>
              <w:spacing w:before="120" w:after="120"/>
              <w:rPr>
                <w:rFonts w:asciiTheme="minorHAnsi" w:hAnsiTheme="minorHAnsi"/>
              </w:rPr>
            </w:pPr>
          </w:p>
        </w:tc>
      </w:tr>
      <w:tr w:rsidR="00297EE7" w14:paraId="3F07DBBE" w14:textId="77777777" w:rsidTr="00037F69">
        <w:tc>
          <w:tcPr>
            <w:tcW w:w="6799" w:type="dxa"/>
          </w:tcPr>
          <w:p w14:paraId="3A1CF3FA" w14:textId="77777777" w:rsidR="00297EE7" w:rsidRDefault="009E038A" w:rsidP="00037F69">
            <w:pPr>
              <w:spacing w:before="60" w:after="60"/>
              <w:rPr>
                <w:rFonts w:asciiTheme="minorHAnsi" w:hAnsiTheme="minorHAnsi"/>
              </w:rPr>
            </w:pPr>
            <w:r>
              <w:rPr>
                <w:rFonts w:asciiTheme="minorHAnsi" w:hAnsiTheme="minorHAnsi"/>
              </w:rPr>
              <w:t>m) El cuadrado de la diferencia de 2 números es 4.</w:t>
            </w:r>
          </w:p>
        </w:tc>
        <w:tc>
          <w:tcPr>
            <w:tcW w:w="3651" w:type="dxa"/>
          </w:tcPr>
          <w:p w14:paraId="03C887A1" w14:textId="77777777" w:rsidR="00297EE7" w:rsidRDefault="00297EE7" w:rsidP="00297EE7">
            <w:pPr>
              <w:tabs>
                <w:tab w:val="left" w:pos="484"/>
              </w:tabs>
              <w:spacing w:before="120" w:after="120"/>
              <w:rPr>
                <w:rFonts w:asciiTheme="minorHAnsi" w:hAnsiTheme="minorHAnsi"/>
              </w:rPr>
            </w:pPr>
          </w:p>
        </w:tc>
      </w:tr>
    </w:tbl>
    <w:p w14:paraId="2B85E0F7" w14:textId="77777777" w:rsidR="00B341E5" w:rsidRPr="001E4423" w:rsidRDefault="00914033" w:rsidP="001E4423">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45568" behindDoc="0" locked="0" layoutInCell="1" allowOverlap="1" wp14:anchorId="44029AAD" wp14:editId="32F4C713">
            <wp:simplePos x="0" y="0"/>
            <wp:positionH relativeFrom="column">
              <wp:posOffset>6055019</wp:posOffset>
            </wp:positionH>
            <wp:positionV relativeFrom="paragraph">
              <wp:posOffset>70159</wp:posOffset>
            </wp:positionV>
            <wp:extent cx="553720" cy="337820"/>
            <wp:effectExtent l="0" t="0" r="5080" b="5080"/>
            <wp:wrapNone/>
            <wp:docPr id="74783" name="Imagen 7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A142E82" w14:textId="77777777" w:rsidR="009E038A" w:rsidRDefault="009E038A" w:rsidP="005F18C2">
      <w:pPr>
        <w:pStyle w:val="Prrafodelista"/>
        <w:numPr>
          <w:ilvl w:val="0"/>
          <w:numId w:val="2"/>
        </w:numPr>
        <w:spacing w:after="120"/>
        <w:ind w:left="0" w:firstLine="0"/>
        <w:rPr>
          <w:rFonts w:asciiTheme="minorHAnsi" w:hAnsiTheme="minorHAnsi"/>
        </w:rPr>
      </w:pPr>
      <w:r>
        <w:rPr>
          <w:rFonts w:asciiTheme="minorHAnsi" w:hAnsiTheme="minorHAnsi"/>
        </w:rPr>
        <w:t>Expresa algebraicamente el perímetro y el área de estas figuras.</w:t>
      </w:r>
      <w:r w:rsidR="00914033" w:rsidRPr="0091403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40"/>
        <w:gridCol w:w="5210"/>
      </w:tblGrid>
      <w:tr w:rsidR="0073159C" w14:paraId="5E63C5AF" w14:textId="77777777" w:rsidTr="0073159C">
        <w:tc>
          <w:tcPr>
            <w:tcW w:w="5240" w:type="dxa"/>
          </w:tcPr>
          <w:p w14:paraId="034915B6" w14:textId="77777777" w:rsidR="0073159C" w:rsidRDefault="0073159C" w:rsidP="0073159C">
            <w:pPr>
              <w:spacing w:before="60" w:after="60"/>
              <w:rPr>
                <w:rFonts w:asciiTheme="minorHAnsi" w:hAnsiTheme="minorHAnsi"/>
              </w:rPr>
            </w:pPr>
            <w:r w:rsidRPr="0073159C">
              <w:rPr>
                <w:rFonts w:asciiTheme="minorHAnsi" w:hAnsiTheme="minorHAnsi"/>
                <w:noProof/>
              </w:rPr>
              <w:drawing>
                <wp:anchor distT="0" distB="0" distL="114300" distR="114300" simplePos="0" relativeHeight="254430208" behindDoc="0" locked="0" layoutInCell="1" allowOverlap="1" wp14:anchorId="7385F0C7" wp14:editId="7472EA11">
                  <wp:simplePos x="0" y="0"/>
                  <wp:positionH relativeFrom="column">
                    <wp:posOffset>6985</wp:posOffset>
                  </wp:positionH>
                  <wp:positionV relativeFrom="paragraph">
                    <wp:posOffset>47529</wp:posOffset>
                  </wp:positionV>
                  <wp:extent cx="1360497" cy="814508"/>
                  <wp:effectExtent l="0" t="0" r="0" b="0"/>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a:ext>
                            </a:extLst>
                          </a:blip>
                          <a:stretch>
                            <a:fillRect/>
                          </a:stretch>
                        </pic:blipFill>
                        <pic:spPr>
                          <a:xfrm>
                            <a:off x="0" y="0"/>
                            <a:ext cx="1360497" cy="81450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25D28A7C" w14:textId="77777777" w:rsidR="0073159C" w:rsidRDefault="0073159C" w:rsidP="0073159C">
            <w:pPr>
              <w:spacing w:before="60" w:after="60"/>
              <w:rPr>
                <w:rFonts w:asciiTheme="minorHAnsi" w:hAnsiTheme="minorHAnsi"/>
              </w:rPr>
            </w:pPr>
          </w:p>
          <w:p w14:paraId="191786B3" w14:textId="77777777" w:rsidR="0073159C" w:rsidRDefault="0073159C" w:rsidP="0073159C">
            <w:pPr>
              <w:spacing w:before="60" w:after="60"/>
              <w:rPr>
                <w:rFonts w:asciiTheme="minorHAnsi" w:hAnsiTheme="minorHAnsi"/>
              </w:rPr>
            </w:pPr>
            <w:r>
              <w:rPr>
                <w:rFonts w:asciiTheme="minorHAnsi" w:hAnsiTheme="minorHAnsi"/>
              </w:rPr>
              <w:t xml:space="preserve">                                        Área:</w:t>
            </w:r>
          </w:p>
          <w:p w14:paraId="36974EBB" w14:textId="77777777" w:rsidR="0073159C" w:rsidRDefault="0073159C" w:rsidP="0073159C">
            <w:pPr>
              <w:spacing w:before="60" w:after="60"/>
              <w:rPr>
                <w:rFonts w:asciiTheme="minorHAnsi" w:hAnsiTheme="minorHAnsi"/>
              </w:rPr>
            </w:pPr>
          </w:p>
        </w:tc>
        <w:tc>
          <w:tcPr>
            <w:tcW w:w="5210" w:type="dxa"/>
          </w:tcPr>
          <w:p w14:paraId="65B41D45" w14:textId="77777777"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6352" behindDoc="0" locked="0" layoutInCell="1" allowOverlap="1" wp14:anchorId="778A7E0A" wp14:editId="17124D2E">
                  <wp:simplePos x="0" y="0"/>
                  <wp:positionH relativeFrom="column">
                    <wp:posOffset>-45534</wp:posOffset>
                  </wp:positionH>
                  <wp:positionV relativeFrom="paragraph">
                    <wp:posOffset>49722</wp:posOffset>
                  </wp:positionV>
                  <wp:extent cx="1358109" cy="768404"/>
                  <wp:effectExtent l="0" t="0" r="1270" b="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a:ext>
                            </a:extLst>
                          </a:blip>
                          <a:stretch>
                            <a:fillRect/>
                          </a:stretch>
                        </pic:blipFill>
                        <pic:spPr>
                          <a:xfrm>
                            <a:off x="0" y="0"/>
                            <a:ext cx="1358109" cy="768404"/>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14:paraId="49D3C8E4" w14:textId="77777777" w:rsidR="0073159C" w:rsidRDefault="0073159C" w:rsidP="0073159C">
            <w:pPr>
              <w:spacing w:before="60" w:after="60"/>
              <w:rPr>
                <w:rFonts w:asciiTheme="minorHAnsi" w:hAnsiTheme="minorHAnsi"/>
              </w:rPr>
            </w:pPr>
          </w:p>
          <w:p w14:paraId="5CCEB116" w14:textId="77777777" w:rsidR="0073159C" w:rsidRDefault="0073159C" w:rsidP="0073159C">
            <w:pPr>
              <w:spacing w:before="60" w:after="60"/>
              <w:rPr>
                <w:rFonts w:asciiTheme="minorHAnsi" w:hAnsiTheme="minorHAnsi"/>
              </w:rPr>
            </w:pPr>
            <w:r>
              <w:rPr>
                <w:rFonts w:asciiTheme="minorHAnsi" w:hAnsiTheme="minorHAnsi"/>
              </w:rPr>
              <w:t xml:space="preserve">                                        Área:</w:t>
            </w:r>
          </w:p>
          <w:p w14:paraId="006C862B" w14:textId="77777777" w:rsidR="0073159C" w:rsidRDefault="0073159C" w:rsidP="0073159C">
            <w:pPr>
              <w:spacing w:before="60" w:after="60"/>
              <w:rPr>
                <w:rFonts w:asciiTheme="minorHAnsi" w:hAnsiTheme="minorHAnsi"/>
              </w:rPr>
            </w:pPr>
          </w:p>
        </w:tc>
      </w:tr>
      <w:tr w:rsidR="0073159C" w14:paraId="0DF889FE" w14:textId="77777777" w:rsidTr="0073159C">
        <w:tc>
          <w:tcPr>
            <w:tcW w:w="5240" w:type="dxa"/>
          </w:tcPr>
          <w:p w14:paraId="34A3AEE8" w14:textId="77777777"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7376" behindDoc="0" locked="0" layoutInCell="1" allowOverlap="1" wp14:anchorId="3427A7D1" wp14:editId="705DC90D">
                  <wp:simplePos x="0" y="0"/>
                  <wp:positionH relativeFrom="column">
                    <wp:posOffset>70400</wp:posOffset>
                  </wp:positionH>
                  <wp:positionV relativeFrom="paragraph">
                    <wp:posOffset>39012</wp:posOffset>
                  </wp:positionV>
                  <wp:extent cx="1283993" cy="821755"/>
                  <wp:effectExtent l="0" t="0" r="0" b="3810"/>
                  <wp:wrapNone/>
                  <wp:docPr id="74773" name="Imagen 7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a:ext>
                            </a:extLst>
                          </a:blip>
                          <a:stretch>
                            <a:fillRect/>
                          </a:stretch>
                        </pic:blipFill>
                        <pic:spPr>
                          <a:xfrm>
                            <a:off x="0" y="0"/>
                            <a:ext cx="1285543" cy="822747"/>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14:paraId="0679C18B" w14:textId="77777777" w:rsidR="0073159C" w:rsidRDefault="0073159C" w:rsidP="0073159C">
            <w:pPr>
              <w:spacing w:before="60" w:after="60"/>
              <w:rPr>
                <w:rFonts w:asciiTheme="minorHAnsi" w:hAnsiTheme="minorHAnsi"/>
              </w:rPr>
            </w:pPr>
          </w:p>
          <w:p w14:paraId="08029B03" w14:textId="77777777" w:rsidR="0073159C" w:rsidRDefault="0073159C" w:rsidP="0073159C">
            <w:pPr>
              <w:spacing w:before="60" w:after="60"/>
              <w:rPr>
                <w:rFonts w:asciiTheme="minorHAnsi" w:hAnsiTheme="minorHAnsi"/>
              </w:rPr>
            </w:pPr>
            <w:r>
              <w:rPr>
                <w:rFonts w:asciiTheme="minorHAnsi" w:hAnsiTheme="minorHAnsi"/>
              </w:rPr>
              <w:t xml:space="preserve">                                        Área:</w:t>
            </w:r>
          </w:p>
          <w:p w14:paraId="67016754" w14:textId="77777777" w:rsidR="00037F69" w:rsidRDefault="00037F69" w:rsidP="0073159C">
            <w:pPr>
              <w:spacing w:before="60" w:after="60"/>
              <w:rPr>
                <w:rFonts w:asciiTheme="minorHAnsi" w:hAnsiTheme="minorHAnsi"/>
              </w:rPr>
            </w:pPr>
          </w:p>
          <w:p w14:paraId="3BE5E5EC" w14:textId="77777777" w:rsidR="0073159C" w:rsidRDefault="0073159C" w:rsidP="0073159C">
            <w:pPr>
              <w:spacing w:before="60" w:after="60"/>
              <w:rPr>
                <w:rFonts w:asciiTheme="minorHAnsi" w:hAnsiTheme="minorHAnsi"/>
              </w:rPr>
            </w:pPr>
          </w:p>
        </w:tc>
        <w:tc>
          <w:tcPr>
            <w:tcW w:w="5210" w:type="dxa"/>
          </w:tcPr>
          <w:p w14:paraId="7DB2517E" w14:textId="77777777"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8400" behindDoc="0" locked="0" layoutInCell="1" allowOverlap="1" wp14:anchorId="58F6E68A" wp14:editId="12F72EDA">
                  <wp:simplePos x="0" y="0"/>
                  <wp:positionH relativeFrom="column">
                    <wp:posOffset>62502</wp:posOffset>
                  </wp:positionH>
                  <wp:positionV relativeFrom="paragraph">
                    <wp:posOffset>39012</wp:posOffset>
                  </wp:positionV>
                  <wp:extent cx="1206958" cy="706932"/>
                  <wp:effectExtent l="0" t="0" r="0" b="4445"/>
                  <wp:wrapNone/>
                  <wp:docPr id="74774" name="Imagen 7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a:ext>
                            </a:extLst>
                          </a:blip>
                          <a:stretch>
                            <a:fillRect/>
                          </a:stretch>
                        </pic:blipFill>
                        <pic:spPr>
                          <a:xfrm>
                            <a:off x="0" y="0"/>
                            <a:ext cx="1215528" cy="711952"/>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14:paraId="3CED48E8" w14:textId="77777777" w:rsidR="0073159C" w:rsidRDefault="0073159C" w:rsidP="0073159C">
            <w:pPr>
              <w:spacing w:before="60" w:after="60"/>
              <w:rPr>
                <w:rFonts w:asciiTheme="minorHAnsi" w:hAnsiTheme="minorHAnsi"/>
              </w:rPr>
            </w:pPr>
          </w:p>
          <w:p w14:paraId="7612C91D" w14:textId="77777777" w:rsidR="0073159C" w:rsidRDefault="0073159C" w:rsidP="0073159C">
            <w:pPr>
              <w:spacing w:before="60" w:after="60"/>
              <w:rPr>
                <w:rFonts w:asciiTheme="minorHAnsi" w:hAnsiTheme="minorHAnsi"/>
              </w:rPr>
            </w:pPr>
            <w:r>
              <w:rPr>
                <w:rFonts w:asciiTheme="minorHAnsi" w:hAnsiTheme="minorHAnsi"/>
              </w:rPr>
              <w:t xml:space="preserve">                                        Área:</w:t>
            </w:r>
          </w:p>
          <w:p w14:paraId="49BA5FC3" w14:textId="77777777" w:rsidR="0073159C" w:rsidRDefault="0073159C" w:rsidP="0073159C">
            <w:pPr>
              <w:spacing w:before="60" w:after="60"/>
              <w:rPr>
                <w:rFonts w:asciiTheme="minorHAnsi" w:hAnsiTheme="minorHAnsi"/>
              </w:rPr>
            </w:pPr>
          </w:p>
        </w:tc>
      </w:tr>
      <w:tr w:rsidR="0073159C" w14:paraId="6BB29C3E" w14:textId="77777777" w:rsidTr="0073159C">
        <w:tc>
          <w:tcPr>
            <w:tcW w:w="5240" w:type="dxa"/>
          </w:tcPr>
          <w:p w14:paraId="12D29A10" w14:textId="77777777"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9424" behindDoc="0" locked="0" layoutInCell="1" allowOverlap="1" wp14:anchorId="2FCD1832" wp14:editId="6A25F613">
                  <wp:simplePos x="0" y="0"/>
                  <wp:positionH relativeFrom="column">
                    <wp:posOffset>115955</wp:posOffset>
                  </wp:positionH>
                  <wp:positionV relativeFrom="paragraph">
                    <wp:posOffset>50432</wp:posOffset>
                  </wp:positionV>
                  <wp:extent cx="1163849" cy="691563"/>
                  <wp:effectExtent l="0" t="0" r="5080" b="0"/>
                  <wp:wrapNone/>
                  <wp:docPr id="74775" name="Imagen 7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a:ext>
                            </a:extLst>
                          </a:blip>
                          <a:stretch>
                            <a:fillRect/>
                          </a:stretch>
                        </pic:blipFill>
                        <pic:spPr>
                          <a:xfrm>
                            <a:off x="0" y="0"/>
                            <a:ext cx="1163849" cy="691563"/>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14:paraId="346D018C" w14:textId="77777777" w:rsidR="0073159C" w:rsidRDefault="0073159C" w:rsidP="0073159C">
            <w:pPr>
              <w:spacing w:before="60" w:after="60"/>
              <w:rPr>
                <w:rFonts w:asciiTheme="minorHAnsi" w:hAnsiTheme="minorHAnsi"/>
              </w:rPr>
            </w:pPr>
          </w:p>
          <w:p w14:paraId="54E1385E" w14:textId="77777777" w:rsidR="0073159C" w:rsidRDefault="0073159C" w:rsidP="0073159C">
            <w:pPr>
              <w:spacing w:before="60" w:after="60"/>
              <w:rPr>
                <w:rFonts w:asciiTheme="minorHAnsi" w:hAnsiTheme="minorHAnsi"/>
              </w:rPr>
            </w:pPr>
            <w:r>
              <w:rPr>
                <w:rFonts w:asciiTheme="minorHAnsi" w:hAnsiTheme="minorHAnsi"/>
              </w:rPr>
              <w:t xml:space="preserve">                                        Área:</w:t>
            </w:r>
          </w:p>
          <w:p w14:paraId="5F3C4630" w14:textId="77777777" w:rsidR="00037F69" w:rsidRDefault="00037F69" w:rsidP="0073159C">
            <w:pPr>
              <w:spacing w:before="60" w:after="60"/>
              <w:rPr>
                <w:rFonts w:asciiTheme="minorHAnsi" w:hAnsiTheme="minorHAnsi"/>
              </w:rPr>
            </w:pPr>
          </w:p>
          <w:p w14:paraId="265D89B0" w14:textId="77777777" w:rsidR="0073159C" w:rsidRDefault="0073159C" w:rsidP="0073159C">
            <w:pPr>
              <w:spacing w:before="60" w:after="60"/>
              <w:rPr>
                <w:rFonts w:asciiTheme="minorHAnsi" w:hAnsiTheme="minorHAnsi"/>
              </w:rPr>
            </w:pPr>
          </w:p>
        </w:tc>
        <w:tc>
          <w:tcPr>
            <w:tcW w:w="5210" w:type="dxa"/>
          </w:tcPr>
          <w:p w14:paraId="6D77EE24" w14:textId="77777777"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41472" behindDoc="0" locked="0" layoutInCell="1" allowOverlap="1" wp14:anchorId="4D5E34C8" wp14:editId="321BBC7E">
                  <wp:simplePos x="0" y="0"/>
                  <wp:positionH relativeFrom="column">
                    <wp:posOffset>-15304</wp:posOffset>
                  </wp:positionH>
                  <wp:positionV relativeFrom="paragraph">
                    <wp:posOffset>90170</wp:posOffset>
                  </wp:positionV>
                  <wp:extent cx="1303842" cy="598485"/>
                  <wp:effectExtent l="0" t="0" r="4445" b="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a:ext>
                            </a:extLst>
                          </a:blip>
                          <a:stretch>
                            <a:fillRect/>
                          </a:stretch>
                        </pic:blipFill>
                        <pic:spPr>
                          <a:xfrm>
                            <a:off x="0" y="0"/>
                            <a:ext cx="1303842" cy="598485"/>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14:paraId="2CF7C6AD" w14:textId="77777777" w:rsidR="0073159C" w:rsidRDefault="0073159C" w:rsidP="0073159C">
            <w:pPr>
              <w:spacing w:before="60" w:after="60"/>
              <w:rPr>
                <w:rFonts w:asciiTheme="minorHAnsi" w:hAnsiTheme="minorHAnsi"/>
              </w:rPr>
            </w:pPr>
          </w:p>
          <w:p w14:paraId="388DAE65" w14:textId="77777777" w:rsidR="0073159C" w:rsidRDefault="0073159C" w:rsidP="0073159C">
            <w:pPr>
              <w:spacing w:before="60" w:after="60"/>
              <w:rPr>
                <w:rFonts w:asciiTheme="minorHAnsi" w:hAnsiTheme="minorHAnsi"/>
              </w:rPr>
            </w:pPr>
            <w:r>
              <w:rPr>
                <w:rFonts w:asciiTheme="minorHAnsi" w:hAnsiTheme="minorHAnsi"/>
              </w:rPr>
              <w:t xml:space="preserve">                                        Área:</w:t>
            </w:r>
          </w:p>
          <w:p w14:paraId="2E682079" w14:textId="77777777" w:rsidR="0073159C" w:rsidRDefault="0073159C" w:rsidP="0073159C">
            <w:pPr>
              <w:spacing w:before="60" w:after="60"/>
              <w:rPr>
                <w:rFonts w:asciiTheme="minorHAnsi" w:hAnsiTheme="minorHAnsi"/>
              </w:rPr>
            </w:pPr>
          </w:p>
        </w:tc>
      </w:tr>
    </w:tbl>
    <w:p w14:paraId="3E20F201" w14:textId="77777777" w:rsidR="001B0F3B" w:rsidRDefault="001B0F3B" w:rsidP="005F18C2">
      <w:pPr>
        <w:pStyle w:val="Prrafodelista"/>
        <w:numPr>
          <w:ilvl w:val="0"/>
          <w:numId w:val="2"/>
        </w:numPr>
        <w:spacing w:after="120" w:line="276" w:lineRule="auto"/>
        <w:jc w:val="both"/>
        <w:rPr>
          <w:rFonts w:asciiTheme="minorHAnsi" w:hAnsiTheme="minorHAnsi"/>
        </w:rPr>
      </w:pPr>
      <w:r w:rsidRPr="001B0F3B">
        <w:rPr>
          <w:rFonts w:asciiTheme="minorHAnsi" w:hAnsiTheme="minorHAnsi"/>
        </w:rPr>
        <w:lastRenderedPageBreak/>
        <w:t>Inventa un problema cuya solución sea la siguiente ecuación x+(x+</w:t>
      </w:r>
      <w:proofErr w:type="gramStart"/>
      <w:r w:rsidRPr="001B0F3B">
        <w:rPr>
          <w:rFonts w:asciiTheme="minorHAnsi" w:hAnsiTheme="minorHAnsi"/>
        </w:rPr>
        <w:t>1)+(</w:t>
      </w:r>
      <w:proofErr w:type="gramEnd"/>
      <w:r w:rsidRPr="001B0F3B">
        <w:rPr>
          <w:rFonts w:asciiTheme="minorHAnsi" w:hAnsiTheme="minorHAnsi"/>
        </w:rPr>
        <w:t>x+2)= 63</w:t>
      </w:r>
    </w:p>
    <w:tbl>
      <w:tblPr>
        <w:tblStyle w:val="Tablaconcuadrcula"/>
        <w:tblW w:w="0" w:type="auto"/>
        <w:tblLook w:val="04A0" w:firstRow="1" w:lastRow="0" w:firstColumn="1" w:lastColumn="0" w:noHBand="0" w:noVBand="1"/>
      </w:tblPr>
      <w:tblGrid>
        <w:gridCol w:w="9351"/>
        <w:gridCol w:w="1099"/>
      </w:tblGrid>
      <w:tr w:rsidR="00037F69" w:rsidRPr="00F5370C" w14:paraId="2208F6AE" w14:textId="77777777" w:rsidTr="00037F69">
        <w:tc>
          <w:tcPr>
            <w:tcW w:w="10450" w:type="dxa"/>
            <w:gridSpan w:val="2"/>
            <w:tcBorders>
              <w:bottom w:val="nil"/>
            </w:tcBorders>
          </w:tcPr>
          <w:p w14:paraId="10F0F765" w14:textId="77777777" w:rsidR="00037F69" w:rsidRDefault="00037F69" w:rsidP="00037F69">
            <w:pPr>
              <w:rPr>
                <w:lang w:val="es-ES_tradnl"/>
              </w:rPr>
            </w:pPr>
          </w:p>
          <w:p w14:paraId="074F87CE" w14:textId="77777777" w:rsidR="00037F69" w:rsidRDefault="00037F69" w:rsidP="00037F69">
            <w:pPr>
              <w:rPr>
                <w:lang w:val="es-ES_tradnl"/>
              </w:rPr>
            </w:pPr>
          </w:p>
          <w:p w14:paraId="1119A076" w14:textId="77777777" w:rsidR="00037F69" w:rsidRDefault="00037F69" w:rsidP="00037F69">
            <w:pPr>
              <w:rPr>
                <w:lang w:val="es-ES_tradnl"/>
              </w:rPr>
            </w:pPr>
          </w:p>
          <w:p w14:paraId="1F2D924E" w14:textId="77777777" w:rsidR="00037F69" w:rsidRDefault="00037F69" w:rsidP="00037F69">
            <w:pPr>
              <w:rPr>
                <w:lang w:val="es-ES_tradnl"/>
              </w:rPr>
            </w:pPr>
          </w:p>
          <w:p w14:paraId="32528018" w14:textId="77777777" w:rsidR="00037F69" w:rsidRPr="00F5370C" w:rsidRDefault="00037F69" w:rsidP="00037F69">
            <w:pPr>
              <w:rPr>
                <w:rFonts w:asciiTheme="minorHAnsi" w:hAnsiTheme="minorHAnsi"/>
                <w:lang w:val="es-ES_tradnl"/>
              </w:rPr>
            </w:pPr>
          </w:p>
        </w:tc>
      </w:tr>
      <w:tr w:rsidR="00037F69" w:rsidRPr="00F5370C" w14:paraId="712823BC" w14:textId="77777777" w:rsidTr="00037F69">
        <w:tc>
          <w:tcPr>
            <w:tcW w:w="9351" w:type="dxa"/>
            <w:tcBorders>
              <w:top w:val="nil"/>
            </w:tcBorders>
          </w:tcPr>
          <w:p w14:paraId="4CEC4282" w14:textId="77777777"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14:paraId="1EC05224" w14:textId="77777777"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7616" behindDoc="1" locked="0" layoutInCell="1" allowOverlap="1" wp14:anchorId="6D1AED76" wp14:editId="3D14B0D8">
                  <wp:simplePos x="0" y="0"/>
                  <wp:positionH relativeFrom="column">
                    <wp:posOffset>-16256</wp:posOffset>
                  </wp:positionH>
                  <wp:positionV relativeFrom="paragraph">
                    <wp:posOffset>3175</wp:posOffset>
                  </wp:positionV>
                  <wp:extent cx="553720" cy="337820"/>
                  <wp:effectExtent l="0" t="0" r="5080" b="5080"/>
                  <wp:wrapNone/>
                  <wp:docPr id="74791" name="Imagen 7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31BEB8B" w14:textId="77777777"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14:paraId="2BEFE73F" w14:textId="77777777" w:rsidR="001B0F3B" w:rsidRDefault="001B0F3B" w:rsidP="005F18C2">
      <w:pPr>
        <w:pStyle w:val="Prrafodelista"/>
        <w:numPr>
          <w:ilvl w:val="0"/>
          <w:numId w:val="2"/>
        </w:numPr>
        <w:spacing w:before="120" w:after="120" w:line="276" w:lineRule="auto"/>
        <w:jc w:val="both"/>
        <w:rPr>
          <w:rFonts w:asciiTheme="minorHAnsi" w:hAnsiTheme="minorHAnsi"/>
        </w:rPr>
      </w:pPr>
      <w:r w:rsidRPr="001B0F3B">
        <w:rPr>
          <w:rFonts w:asciiTheme="minorHAnsi" w:hAnsiTheme="minorHAnsi"/>
        </w:rPr>
        <w:t xml:space="preserve">Inventa un problema cuya solución sea la siguiente ecuación </w:t>
      </w:r>
      <w:proofErr w:type="spellStart"/>
      <w:r w:rsidRPr="001B0F3B">
        <w:rPr>
          <w:rFonts w:asciiTheme="minorHAnsi" w:hAnsiTheme="minorHAnsi"/>
        </w:rPr>
        <w:t>x+x</w:t>
      </w:r>
      <w:proofErr w:type="spellEnd"/>
      <w:r w:rsidRPr="001B0F3B">
        <w:rPr>
          <w:rFonts w:asciiTheme="minorHAnsi" w:hAnsiTheme="minorHAnsi"/>
        </w:rPr>
        <w:t>/3= 40</w:t>
      </w:r>
    </w:p>
    <w:tbl>
      <w:tblPr>
        <w:tblStyle w:val="Tablaconcuadrcula"/>
        <w:tblW w:w="0" w:type="auto"/>
        <w:tblLook w:val="04A0" w:firstRow="1" w:lastRow="0" w:firstColumn="1" w:lastColumn="0" w:noHBand="0" w:noVBand="1"/>
      </w:tblPr>
      <w:tblGrid>
        <w:gridCol w:w="9351"/>
        <w:gridCol w:w="1099"/>
      </w:tblGrid>
      <w:tr w:rsidR="00037F69" w:rsidRPr="00F5370C" w14:paraId="630C0A60" w14:textId="77777777" w:rsidTr="00037F69">
        <w:tc>
          <w:tcPr>
            <w:tcW w:w="10450" w:type="dxa"/>
            <w:gridSpan w:val="2"/>
            <w:tcBorders>
              <w:bottom w:val="nil"/>
            </w:tcBorders>
          </w:tcPr>
          <w:p w14:paraId="2D8730C8" w14:textId="77777777" w:rsidR="00037F69" w:rsidRDefault="00037F69" w:rsidP="00037F69">
            <w:pPr>
              <w:rPr>
                <w:lang w:val="es-ES_tradnl"/>
              </w:rPr>
            </w:pPr>
          </w:p>
          <w:p w14:paraId="36673AC7" w14:textId="77777777" w:rsidR="00037F69" w:rsidRDefault="00037F69" w:rsidP="00037F69">
            <w:pPr>
              <w:rPr>
                <w:lang w:val="es-ES_tradnl"/>
              </w:rPr>
            </w:pPr>
          </w:p>
          <w:p w14:paraId="3146C121" w14:textId="77777777" w:rsidR="00037F69" w:rsidRDefault="00037F69" w:rsidP="00037F69">
            <w:pPr>
              <w:rPr>
                <w:lang w:val="es-ES_tradnl"/>
              </w:rPr>
            </w:pPr>
          </w:p>
          <w:p w14:paraId="026BEADB" w14:textId="77777777" w:rsidR="00037F69" w:rsidRDefault="00037F69" w:rsidP="00037F69">
            <w:pPr>
              <w:rPr>
                <w:lang w:val="es-ES_tradnl"/>
              </w:rPr>
            </w:pPr>
          </w:p>
          <w:p w14:paraId="011D7B33" w14:textId="77777777" w:rsidR="00037F69" w:rsidRPr="00F5370C" w:rsidRDefault="00037F69" w:rsidP="00037F69">
            <w:pPr>
              <w:rPr>
                <w:rFonts w:asciiTheme="minorHAnsi" w:hAnsiTheme="minorHAnsi"/>
                <w:lang w:val="es-ES_tradnl"/>
              </w:rPr>
            </w:pPr>
          </w:p>
        </w:tc>
      </w:tr>
      <w:tr w:rsidR="00037F69" w:rsidRPr="00F5370C" w14:paraId="066A353C" w14:textId="77777777" w:rsidTr="00037F69">
        <w:tc>
          <w:tcPr>
            <w:tcW w:w="9351" w:type="dxa"/>
            <w:tcBorders>
              <w:top w:val="nil"/>
            </w:tcBorders>
          </w:tcPr>
          <w:p w14:paraId="5FF6F436" w14:textId="77777777"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14:paraId="2003A591" w14:textId="77777777"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9664" behindDoc="1" locked="0" layoutInCell="1" allowOverlap="1" wp14:anchorId="5DD11460" wp14:editId="390792C6">
                  <wp:simplePos x="0" y="0"/>
                  <wp:positionH relativeFrom="column">
                    <wp:posOffset>-16256</wp:posOffset>
                  </wp:positionH>
                  <wp:positionV relativeFrom="paragraph">
                    <wp:posOffset>3175</wp:posOffset>
                  </wp:positionV>
                  <wp:extent cx="553720" cy="337820"/>
                  <wp:effectExtent l="0" t="0" r="5080" b="5080"/>
                  <wp:wrapNone/>
                  <wp:docPr id="74792" name="Imagen 7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6F37F5F" w14:textId="77777777"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14:paraId="3388EA7B" w14:textId="77777777" w:rsidR="001B0F3B" w:rsidRDefault="001B0F3B" w:rsidP="005F18C2">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Inventa un problema cuya solución sea x∙(x+</w:t>
      </w:r>
      <w:proofErr w:type="gramStart"/>
      <w:r w:rsidRPr="001B0F3B">
        <w:rPr>
          <w:rFonts w:asciiTheme="minorHAnsi" w:hAnsiTheme="minorHAnsi"/>
        </w:rPr>
        <w:t>3)=</w:t>
      </w:r>
      <w:proofErr w:type="gramEnd"/>
      <w:r w:rsidRPr="001B0F3B">
        <w:rPr>
          <w:rFonts w:asciiTheme="minorHAnsi" w:hAnsiTheme="minorHAnsi"/>
        </w:rPr>
        <w:t>240</w:t>
      </w:r>
    </w:p>
    <w:tbl>
      <w:tblPr>
        <w:tblStyle w:val="Tablaconcuadrcula"/>
        <w:tblW w:w="0" w:type="auto"/>
        <w:tblLook w:val="04A0" w:firstRow="1" w:lastRow="0" w:firstColumn="1" w:lastColumn="0" w:noHBand="0" w:noVBand="1"/>
      </w:tblPr>
      <w:tblGrid>
        <w:gridCol w:w="9351"/>
        <w:gridCol w:w="1099"/>
      </w:tblGrid>
      <w:tr w:rsidR="00037F69" w:rsidRPr="00F5370C" w14:paraId="1EFE60E4" w14:textId="77777777" w:rsidTr="00037F69">
        <w:tc>
          <w:tcPr>
            <w:tcW w:w="10450" w:type="dxa"/>
            <w:gridSpan w:val="2"/>
            <w:tcBorders>
              <w:bottom w:val="nil"/>
            </w:tcBorders>
          </w:tcPr>
          <w:p w14:paraId="2698468E" w14:textId="77777777" w:rsidR="00037F69" w:rsidRDefault="00037F69" w:rsidP="00037F69">
            <w:pPr>
              <w:rPr>
                <w:lang w:val="es-ES_tradnl"/>
              </w:rPr>
            </w:pPr>
          </w:p>
          <w:p w14:paraId="3AD76F35" w14:textId="77777777" w:rsidR="00037F69" w:rsidRDefault="00037F69" w:rsidP="00037F69">
            <w:pPr>
              <w:rPr>
                <w:lang w:val="es-ES_tradnl"/>
              </w:rPr>
            </w:pPr>
          </w:p>
          <w:p w14:paraId="75D211E0" w14:textId="77777777" w:rsidR="00037F69" w:rsidRDefault="00037F69" w:rsidP="00037F69">
            <w:pPr>
              <w:rPr>
                <w:lang w:val="es-ES_tradnl"/>
              </w:rPr>
            </w:pPr>
          </w:p>
          <w:p w14:paraId="1704C579" w14:textId="77777777" w:rsidR="00037F69" w:rsidRDefault="00037F69" w:rsidP="00037F69">
            <w:pPr>
              <w:rPr>
                <w:lang w:val="es-ES_tradnl"/>
              </w:rPr>
            </w:pPr>
          </w:p>
          <w:p w14:paraId="2D18799E" w14:textId="77777777" w:rsidR="00037F69" w:rsidRPr="00F5370C" w:rsidRDefault="00037F69" w:rsidP="00037F69">
            <w:pPr>
              <w:rPr>
                <w:rFonts w:asciiTheme="minorHAnsi" w:hAnsiTheme="minorHAnsi"/>
                <w:lang w:val="es-ES_tradnl"/>
              </w:rPr>
            </w:pPr>
          </w:p>
        </w:tc>
      </w:tr>
      <w:tr w:rsidR="00037F69" w:rsidRPr="00F5370C" w14:paraId="3CE135D1" w14:textId="77777777" w:rsidTr="00037F69">
        <w:tc>
          <w:tcPr>
            <w:tcW w:w="9351" w:type="dxa"/>
            <w:tcBorders>
              <w:top w:val="nil"/>
            </w:tcBorders>
          </w:tcPr>
          <w:p w14:paraId="1FD7D10A" w14:textId="77777777"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14:paraId="357B27AD" w14:textId="77777777"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1712" behindDoc="1" locked="0" layoutInCell="1" allowOverlap="1" wp14:anchorId="72967EFB" wp14:editId="12926736">
                  <wp:simplePos x="0" y="0"/>
                  <wp:positionH relativeFrom="column">
                    <wp:posOffset>-16256</wp:posOffset>
                  </wp:positionH>
                  <wp:positionV relativeFrom="paragraph">
                    <wp:posOffset>3175</wp:posOffset>
                  </wp:positionV>
                  <wp:extent cx="553720" cy="337820"/>
                  <wp:effectExtent l="0" t="0" r="5080" b="5080"/>
                  <wp:wrapNone/>
                  <wp:docPr id="74793" name="Imagen 7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0ADF6C8" w14:textId="77777777"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14:paraId="26DA60A1" w14:textId="77777777" w:rsidR="001B0F3B" w:rsidRPr="001B0F3B" w:rsidRDefault="001B0F3B" w:rsidP="005F18C2">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Traduce a lenguaje algebraico las siguientes situaciones de la vida real:</w:t>
      </w:r>
    </w:p>
    <w:p w14:paraId="22B9C1D4" w14:textId="77777777" w:rsidR="001B0F3B" w:rsidRDefault="001B0F3B" w:rsidP="005F18C2">
      <w:pPr>
        <w:pStyle w:val="Prrafodelista"/>
        <w:numPr>
          <w:ilvl w:val="0"/>
          <w:numId w:val="9"/>
        </w:numPr>
        <w:spacing w:line="276" w:lineRule="auto"/>
        <w:ind w:left="0" w:firstLine="0"/>
        <w:jc w:val="both"/>
        <w:rPr>
          <w:rFonts w:asciiTheme="minorHAnsi" w:hAnsiTheme="minorHAnsi"/>
        </w:rPr>
      </w:pPr>
      <w:r w:rsidRPr="001B0F3B">
        <w:rPr>
          <w:rFonts w:asciiTheme="minorHAnsi" w:hAnsiTheme="minorHAnsi"/>
        </w:rPr>
        <w:t>De un barril de vino sacan 1/3 de lo que le cabe, luego 2/5 de lo que le queda y al final 10 litros. ¿Qué expresión representa el vino que han sacado?</w:t>
      </w:r>
    </w:p>
    <w:p w14:paraId="4B4DA47A" w14:textId="77777777" w:rsid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14:paraId="7CABBA94" w14:textId="77777777" w:rsid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14:paraId="6321ACEF" w14:textId="77777777" w:rsidR="00821EC5" w:rsidRP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14:paraId="1DF43FB1" w14:textId="77777777" w:rsidR="001B0F3B" w:rsidRDefault="001B0F3B" w:rsidP="005F18C2">
      <w:pPr>
        <w:pStyle w:val="Prrafodelista"/>
        <w:numPr>
          <w:ilvl w:val="0"/>
          <w:numId w:val="9"/>
        </w:numPr>
        <w:spacing w:after="200" w:line="276" w:lineRule="auto"/>
        <w:ind w:left="0" w:firstLine="0"/>
        <w:jc w:val="both"/>
        <w:rPr>
          <w:rFonts w:asciiTheme="minorHAnsi" w:hAnsiTheme="minorHAnsi"/>
        </w:rPr>
      </w:pPr>
      <w:r w:rsidRPr="001B0F3B">
        <w:rPr>
          <w:rFonts w:asciiTheme="minorHAnsi" w:hAnsiTheme="minorHAnsi"/>
        </w:rPr>
        <w:t>Compré dos abrigos por 80€. Uno estaba rebajado un 20% y el otro un 30%. Indica la expresión algebraica que representa el precio de cada uno.</w:t>
      </w:r>
    </w:p>
    <w:p w14:paraId="3E3C2E3C"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25C691D5"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4DD570A5" w14:textId="77777777" w:rsidR="00821EC5" w:rsidRPr="001B0F3B"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104F42BC" w14:textId="77777777" w:rsidR="001B0F3B" w:rsidRDefault="001B0F3B" w:rsidP="005F18C2">
      <w:pPr>
        <w:pStyle w:val="Prrafodelista"/>
        <w:numPr>
          <w:ilvl w:val="0"/>
          <w:numId w:val="9"/>
        </w:numPr>
        <w:spacing w:before="120" w:after="200" w:line="276" w:lineRule="auto"/>
        <w:ind w:left="0" w:firstLine="0"/>
        <w:jc w:val="both"/>
        <w:rPr>
          <w:rFonts w:asciiTheme="minorHAnsi" w:hAnsiTheme="minorHAnsi"/>
        </w:rPr>
      </w:pPr>
      <w:r w:rsidRPr="001B0F3B">
        <w:rPr>
          <w:rFonts w:asciiTheme="minorHAnsi" w:hAnsiTheme="minorHAnsi"/>
        </w:rPr>
        <w:t>Un bocadillo vale 1€ más que una botella de agua. Por 3 bocadillos y dos aguas he pagado 8€.</w:t>
      </w:r>
    </w:p>
    <w:p w14:paraId="4BBFE323"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14:paraId="1B79A270"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14:paraId="24596BAB"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14:paraId="158455D1" w14:textId="77777777" w:rsidR="001B0F3B" w:rsidRPr="001B0F3B" w:rsidRDefault="001B0F3B" w:rsidP="005F18C2">
      <w:pPr>
        <w:pStyle w:val="Prrafodelista"/>
        <w:numPr>
          <w:ilvl w:val="0"/>
          <w:numId w:val="2"/>
        </w:numPr>
        <w:spacing w:after="200" w:line="276" w:lineRule="auto"/>
        <w:jc w:val="both"/>
        <w:rPr>
          <w:rFonts w:asciiTheme="minorHAnsi" w:hAnsiTheme="minorHAnsi"/>
        </w:rPr>
      </w:pPr>
      <w:r w:rsidRPr="001B0F3B">
        <w:rPr>
          <w:rFonts w:asciiTheme="minorHAnsi" w:hAnsiTheme="minorHAnsi"/>
        </w:rPr>
        <w:lastRenderedPageBreak/>
        <w:t>Traduce a lenguaje algebraico las siguientes situaciones de la vida real:</w:t>
      </w:r>
    </w:p>
    <w:p w14:paraId="10DCEC79" w14:textId="77777777" w:rsidR="001B0F3B" w:rsidRDefault="00821EC5" w:rsidP="005F18C2">
      <w:pPr>
        <w:pStyle w:val="Prrafodelista"/>
        <w:numPr>
          <w:ilvl w:val="0"/>
          <w:numId w:val="10"/>
        </w:numPr>
        <w:spacing w:after="200" w:line="276" w:lineRule="auto"/>
        <w:ind w:left="0" w:firstLine="0"/>
        <w:jc w:val="both"/>
        <w:rPr>
          <w:rFonts w:asciiTheme="minorHAnsi" w:hAnsiTheme="minorHAnsi"/>
        </w:rPr>
      </w:pPr>
      <w:r>
        <w:rPr>
          <w:rFonts w:asciiTheme="minorHAnsi" w:hAnsiTheme="minorHAnsi"/>
        </w:rPr>
        <w:t xml:space="preserve"> </w:t>
      </w:r>
      <w:r w:rsidR="001B0F3B" w:rsidRPr="001B0F3B">
        <w:rPr>
          <w:rFonts w:asciiTheme="minorHAnsi" w:hAnsiTheme="minorHAnsi"/>
        </w:rPr>
        <w:t>La expresión 10a+b representa un número de 2 cifras. Escribe en forma algebraica un número de 3 cifras.</w:t>
      </w:r>
    </w:p>
    <w:p w14:paraId="0668A49E"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777FFFE3"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0488940A"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06A3FEC1" w14:textId="77777777" w:rsidR="00821EC5" w:rsidRPr="001B0F3B" w:rsidRDefault="00821EC5" w:rsidP="00821EC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14:paraId="7C0E735D" w14:textId="77777777" w:rsidR="00354009" w:rsidRDefault="00354009" w:rsidP="00354009">
      <w:pPr>
        <w:pStyle w:val="Prrafodelista"/>
        <w:spacing w:after="240" w:line="276" w:lineRule="auto"/>
        <w:ind w:left="0"/>
        <w:jc w:val="both"/>
        <w:rPr>
          <w:rFonts w:asciiTheme="minorHAnsi" w:hAnsiTheme="minorHAnsi"/>
        </w:rPr>
      </w:pPr>
    </w:p>
    <w:p w14:paraId="5C70F1A7" w14:textId="53804CC8" w:rsidR="001B0F3B" w:rsidRDefault="001B0F3B" w:rsidP="005F18C2">
      <w:pPr>
        <w:pStyle w:val="Prrafodelista"/>
        <w:numPr>
          <w:ilvl w:val="0"/>
          <w:numId w:val="10"/>
        </w:numPr>
        <w:spacing w:after="240" w:line="276" w:lineRule="auto"/>
        <w:ind w:left="0" w:firstLine="0"/>
        <w:jc w:val="both"/>
        <w:rPr>
          <w:rFonts w:asciiTheme="minorHAnsi" w:hAnsiTheme="minorHAnsi"/>
        </w:rPr>
      </w:pPr>
      <w:r w:rsidRPr="001B0F3B">
        <w:rPr>
          <w:rFonts w:asciiTheme="minorHAnsi" w:hAnsiTheme="minorHAnsi"/>
        </w:rPr>
        <w:t xml:space="preserve">Un grupo de amigos quiere comprar un regalo a María y tocan a 12€ cada uno. Si fueran 3 amigos más tocarían a 4€ menos cada uno. ¿Qué expresión algebraica representa la igualdad entre las dos frases </w:t>
      </w:r>
      <w:proofErr w:type="gramStart"/>
      <w:r w:rsidRPr="001B0F3B">
        <w:rPr>
          <w:rFonts w:asciiTheme="minorHAnsi" w:hAnsiTheme="minorHAnsi"/>
        </w:rPr>
        <w:t>anteriores?.</w:t>
      </w:r>
      <w:proofErr w:type="gramEnd"/>
    </w:p>
    <w:p w14:paraId="73F36EB4"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5CEAE3D4"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3A332058"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566CB220" w14:textId="77777777" w:rsidR="00821EC5" w:rsidRPr="00821EC5" w:rsidRDefault="00821EC5" w:rsidP="00821EC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14:paraId="22FA4D85" w14:textId="77777777" w:rsidR="00821EC5" w:rsidRPr="00821EC5" w:rsidRDefault="00821EC5" w:rsidP="00821EC5">
      <w:pPr>
        <w:spacing w:line="276" w:lineRule="auto"/>
        <w:jc w:val="both"/>
        <w:rPr>
          <w:rFonts w:asciiTheme="minorHAnsi" w:hAnsiTheme="minorHAnsi"/>
        </w:rPr>
      </w:pPr>
    </w:p>
    <w:p w14:paraId="777C9D43" w14:textId="77777777" w:rsidR="001B0F3B" w:rsidRDefault="001B0F3B" w:rsidP="005F18C2">
      <w:pPr>
        <w:pStyle w:val="Prrafodelista"/>
        <w:numPr>
          <w:ilvl w:val="0"/>
          <w:numId w:val="2"/>
        </w:numPr>
        <w:spacing w:after="120" w:line="276" w:lineRule="auto"/>
        <w:jc w:val="both"/>
        <w:rPr>
          <w:rFonts w:asciiTheme="minorHAnsi" w:hAnsiTheme="minorHAnsi"/>
        </w:rPr>
      </w:pPr>
      <w:r w:rsidRPr="001B0F3B">
        <w:rPr>
          <w:rFonts w:asciiTheme="minorHAnsi" w:hAnsiTheme="minorHAnsi"/>
        </w:rPr>
        <w:t xml:space="preserve">Inventa un problema de la vida real cuya solución sea </w:t>
      </w:r>
      <m:oMath>
        <m:d>
          <m:dPr>
            <m:begChr m:val="{"/>
            <m:endChr m:val=""/>
            <m:ctrlPr>
              <w:rPr>
                <w:rFonts w:ascii="Cambria Math" w:hAnsi="Cambria Math"/>
              </w:rPr>
            </m:ctrlPr>
          </m:dPr>
          <m:e>
            <m:eqArr>
              <m:eqArrPr>
                <m:ctrlPr>
                  <w:rPr>
                    <w:rFonts w:ascii="Cambria Math" w:hAnsi="Cambria Math"/>
                  </w:rPr>
                </m:ctrlPr>
              </m:eqArr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=10</m:t>
                </m:r>
              </m:e>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=20</m:t>
                </m:r>
              </m:e>
            </m:eqArr>
          </m:e>
        </m:d>
      </m:oMath>
    </w:p>
    <w:tbl>
      <w:tblPr>
        <w:tblStyle w:val="Tablaconcuadrcula"/>
        <w:tblW w:w="0" w:type="auto"/>
        <w:tblLook w:val="04A0" w:firstRow="1" w:lastRow="0" w:firstColumn="1" w:lastColumn="0" w:noHBand="0" w:noVBand="1"/>
      </w:tblPr>
      <w:tblGrid>
        <w:gridCol w:w="9351"/>
        <w:gridCol w:w="1099"/>
      </w:tblGrid>
      <w:tr w:rsidR="00821EC5" w:rsidRPr="00F5370C" w14:paraId="66F8AEF8" w14:textId="77777777" w:rsidTr="00DF64A5">
        <w:tc>
          <w:tcPr>
            <w:tcW w:w="10450" w:type="dxa"/>
            <w:gridSpan w:val="2"/>
            <w:tcBorders>
              <w:bottom w:val="nil"/>
            </w:tcBorders>
          </w:tcPr>
          <w:p w14:paraId="02AA0B27" w14:textId="77777777" w:rsidR="00821EC5" w:rsidRDefault="00821EC5" w:rsidP="00DF64A5">
            <w:pPr>
              <w:rPr>
                <w:lang w:val="es-ES_tradnl"/>
              </w:rPr>
            </w:pPr>
          </w:p>
          <w:p w14:paraId="507A9BBA" w14:textId="77777777" w:rsidR="00821EC5" w:rsidRDefault="00821EC5" w:rsidP="00DF64A5">
            <w:pPr>
              <w:rPr>
                <w:lang w:val="es-ES_tradnl"/>
              </w:rPr>
            </w:pPr>
          </w:p>
          <w:p w14:paraId="0AB51022" w14:textId="77777777" w:rsidR="00821EC5" w:rsidRDefault="00821EC5" w:rsidP="00DF64A5">
            <w:pPr>
              <w:rPr>
                <w:lang w:val="es-ES_tradnl"/>
              </w:rPr>
            </w:pPr>
          </w:p>
          <w:p w14:paraId="5F389F7F" w14:textId="77777777" w:rsidR="00821EC5" w:rsidRDefault="00821EC5" w:rsidP="00DF64A5">
            <w:pPr>
              <w:rPr>
                <w:lang w:val="es-ES_tradnl"/>
              </w:rPr>
            </w:pPr>
          </w:p>
          <w:p w14:paraId="1A4BBF5A" w14:textId="77777777" w:rsidR="00821EC5" w:rsidRPr="00F5370C" w:rsidRDefault="00821EC5" w:rsidP="00DF64A5">
            <w:pPr>
              <w:rPr>
                <w:rFonts w:asciiTheme="minorHAnsi" w:hAnsiTheme="minorHAnsi"/>
                <w:lang w:val="es-ES_tradnl"/>
              </w:rPr>
            </w:pPr>
          </w:p>
        </w:tc>
      </w:tr>
      <w:tr w:rsidR="00821EC5" w:rsidRPr="00F5370C" w14:paraId="6B134784" w14:textId="77777777" w:rsidTr="00DF64A5">
        <w:tc>
          <w:tcPr>
            <w:tcW w:w="9351" w:type="dxa"/>
            <w:tcBorders>
              <w:top w:val="nil"/>
            </w:tcBorders>
          </w:tcPr>
          <w:p w14:paraId="6D5D40AD" w14:textId="77777777" w:rsidR="00821EC5" w:rsidRPr="00F5370C" w:rsidRDefault="00821EC5" w:rsidP="00DF64A5">
            <w:pPr>
              <w:jc w:val="both"/>
              <w:rPr>
                <w:rFonts w:asciiTheme="minorHAnsi" w:hAnsiTheme="minorHAnsi"/>
                <w:lang w:val="es-ES_tradnl"/>
              </w:rPr>
            </w:pPr>
          </w:p>
        </w:tc>
        <w:tc>
          <w:tcPr>
            <w:tcW w:w="1099" w:type="dxa"/>
            <w:tcBorders>
              <w:top w:val="single" w:sz="4" w:space="0" w:color="auto"/>
            </w:tcBorders>
          </w:tcPr>
          <w:p w14:paraId="2D870BDC" w14:textId="77777777" w:rsidR="00821EC5" w:rsidRPr="00F5370C" w:rsidRDefault="00821EC5" w:rsidP="00DF6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3760" behindDoc="1" locked="0" layoutInCell="1" allowOverlap="1" wp14:anchorId="158E3832" wp14:editId="0C0E84C6">
                  <wp:simplePos x="0" y="0"/>
                  <wp:positionH relativeFrom="column">
                    <wp:posOffset>-16256</wp:posOffset>
                  </wp:positionH>
                  <wp:positionV relativeFrom="paragraph">
                    <wp:posOffset>3175</wp:posOffset>
                  </wp:positionV>
                  <wp:extent cx="553720" cy="337820"/>
                  <wp:effectExtent l="0" t="0" r="5080" b="5080"/>
                  <wp:wrapNone/>
                  <wp:docPr id="74796" name="Imagen 7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0DEB6B0" w14:textId="77777777" w:rsidR="00821EC5" w:rsidRPr="00F5370C" w:rsidRDefault="00821EC5" w:rsidP="00DF64A5">
            <w:pPr>
              <w:jc w:val="both"/>
              <w:rPr>
                <w:rFonts w:asciiTheme="minorHAnsi" w:hAnsiTheme="minorHAnsi"/>
                <w:lang w:val="es-ES_tradnl"/>
              </w:rPr>
            </w:pPr>
            <w:r w:rsidRPr="00F5370C">
              <w:rPr>
                <w:rFonts w:asciiTheme="minorHAnsi" w:hAnsiTheme="minorHAnsi"/>
                <w:lang w:val="es-ES_tradnl"/>
              </w:rPr>
              <w:t xml:space="preserve"> </w:t>
            </w:r>
          </w:p>
        </w:tc>
      </w:tr>
    </w:tbl>
    <w:p w14:paraId="5DAB7B07" w14:textId="77777777" w:rsidR="00821EC5" w:rsidRPr="00821EC5" w:rsidRDefault="00821EC5" w:rsidP="00821EC5">
      <w:pPr>
        <w:spacing w:line="276" w:lineRule="auto"/>
        <w:jc w:val="both"/>
        <w:rPr>
          <w:rFonts w:asciiTheme="minorHAnsi" w:hAnsiTheme="minorHAnsi"/>
        </w:rPr>
      </w:pPr>
    </w:p>
    <w:p w14:paraId="48D0F987" w14:textId="77777777" w:rsidR="009E12F8" w:rsidRPr="007933F9" w:rsidRDefault="009E12F8" w:rsidP="009E12F8">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Monomios. Coeficiente, parte literal y grado.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E12F8" w14:paraId="10B0D572" w14:textId="77777777" w:rsidTr="0096409C">
        <w:tc>
          <w:tcPr>
            <w:tcW w:w="10414" w:type="dxa"/>
          </w:tcPr>
          <w:p w14:paraId="140178E0" w14:textId="77777777" w:rsidR="009E12F8" w:rsidRDefault="009E12F8" w:rsidP="0096409C">
            <w:pPr>
              <w:pStyle w:val="Prrafodelista"/>
              <w:spacing w:before="120" w:after="120"/>
              <w:ind w:left="0"/>
              <w:rPr>
                <w:rFonts w:asciiTheme="minorHAnsi" w:hAnsiTheme="minorHAnsi"/>
              </w:rPr>
            </w:pPr>
          </w:p>
          <w:p w14:paraId="1786F222" w14:textId="77777777" w:rsidR="009E12F8" w:rsidRDefault="009E12F8" w:rsidP="0096409C">
            <w:pPr>
              <w:pStyle w:val="Prrafodelista"/>
              <w:spacing w:before="120" w:after="120"/>
              <w:ind w:left="0"/>
              <w:rPr>
                <w:rFonts w:asciiTheme="minorHAnsi" w:hAnsiTheme="minorHAnsi"/>
              </w:rPr>
            </w:pPr>
          </w:p>
          <w:p w14:paraId="2F03C424" w14:textId="77777777" w:rsidR="009E12F8" w:rsidRDefault="009E12F8" w:rsidP="0096409C">
            <w:pPr>
              <w:jc w:val="both"/>
              <w:rPr>
                <w:rFonts w:asciiTheme="minorHAnsi" w:hAnsiTheme="minorHAnsi"/>
                <w:lang w:val="es-ES_tradnl"/>
              </w:rPr>
            </w:pPr>
          </w:p>
          <w:p w14:paraId="505EF48E" w14:textId="77777777" w:rsidR="009E12F8" w:rsidRDefault="009E12F8" w:rsidP="0096409C">
            <w:pPr>
              <w:jc w:val="both"/>
              <w:rPr>
                <w:rFonts w:asciiTheme="minorHAnsi" w:hAnsiTheme="minorHAnsi"/>
                <w:lang w:val="es-ES_tradnl"/>
              </w:rPr>
            </w:pPr>
          </w:p>
          <w:p w14:paraId="3E885EFD" w14:textId="516CA767" w:rsidR="00354009" w:rsidRDefault="00354009" w:rsidP="0096409C">
            <w:pPr>
              <w:jc w:val="both"/>
              <w:rPr>
                <w:rFonts w:asciiTheme="minorHAnsi" w:hAnsiTheme="minorHAnsi"/>
                <w:lang w:val="es-ES_tradnl"/>
              </w:rPr>
            </w:pPr>
          </w:p>
        </w:tc>
      </w:tr>
    </w:tbl>
    <w:p w14:paraId="6AF93F78" w14:textId="77777777" w:rsidR="0073159C" w:rsidRDefault="00B67AFC"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57856" behindDoc="0" locked="0" layoutInCell="1" allowOverlap="1" wp14:anchorId="39C9AEA0" wp14:editId="093CFAAF">
            <wp:simplePos x="0" y="0"/>
            <wp:positionH relativeFrom="column">
              <wp:posOffset>6174581</wp:posOffset>
            </wp:positionH>
            <wp:positionV relativeFrom="paragraph">
              <wp:posOffset>19685</wp:posOffset>
            </wp:positionV>
            <wp:extent cx="466010" cy="284309"/>
            <wp:effectExtent l="0" t="0" r="4445" b="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821EC5">
        <w:rPr>
          <w:rFonts w:asciiTheme="minorHAnsi" w:hAnsiTheme="minorHAnsi"/>
        </w:rPr>
        <w:t>Completa la siguiente tabla:</w:t>
      </w:r>
      <w:r w:rsidRPr="00B67AFC">
        <w:rPr>
          <w:rFonts w:asciiTheme="minorHAnsi" w:hAnsiTheme="minorHAnsi"/>
          <w:noProof/>
          <w:lang w:val="es-ES_tradnl"/>
        </w:rPr>
        <w:t xml:space="preserve"> </w:t>
      </w:r>
    </w:p>
    <w:tbl>
      <w:tblPr>
        <w:tblStyle w:val="Tablaconcuadrcula"/>
        <w:tblW w:w="0" w:type="auto"/>
        <w:tblInd w:w="907" w:type="dxa"/>
        <w:tblLook w:val="01E0" w:firstRow="1" w:lastRow="1" w:firstColumn="1" w:lastColumn="1" w:noHBand="0" w:noVBand="0"/>
      </w:tblPr>
      <w:tblGrid>
        <w:gridCol w:w="1825"/>
        <w:gridCol w:w="1825"/>
        <w:gridCol w:w="1825"/>
        <w:gridCol w:w="1825"/>
        <w:gridCol w:w="1825"/>
      </w:tblGrid>
      <w:tr w:rsidR="00B67AFC" w:rsidRPr="00B67AFC" w14:paraId="0B8BA1F1" w14:textId="77777777" w:rsidTr="00DF64A5">
        <w:tc>
          <w:tcPr>
            <w:tcW w:w="1825" w:type="dxa"/>
          </w:tcPr>
          <w:p w14:paraId="7704BC40" w14:textId="77777777" w:rsidR="00B67AFC" w:rsidRPr="00B67AFC" w:rsidRDefault="00B67AFC" w:rsidP="00DF64A5">
            <w:pPr>
              <w:jc w:val="center"/>
              <w:rPr>
                <w:rFonts w:asciiTheme="minorHAnsi" w:hAnsiTheme="minorHAnsi"/>
              </w:rPr>
            </w:pPr>
            <w:r w:rsidRPr="00B67AFC">
              <w:rPr>
                <w:rFonts w:asciiTheme="minorHAnsi" w:hAnsiTheme="minorHAnsi"/>
              </w:rPr>
              <w:t>Monomio</w:t>
            </w:r>
          </w:p>
        </w:tc>
        <w:tc>
          <w:tcPr>
            <w:tcW w:w="1825" w:type="dxa"/>
          </w:tcPr>
          <w:p w14:paraId="0BB6E58E" w14:textId="77777777" w:rsidR="00B67AFC" w:rsidRPr="00B67AFC" w:rsidRDefault="00B67AFC" w:rsidP="00DF64A5">
            <w:pPr>
              <w:jc w:val="center"/>
              <w:rPr>
                <w:rFonts w:asciiTheme="minorHAnsi" w:hAnsiTheme="minorHAnsi"/>
              </w:rPr>
            </w:pPr>
            <w:r>
              <w:rPr>
                <w:rFonts w:asciiTheme="minorHAnsi" w:hAnsiTheme="minorHAnsi"/>
              </w:rPr>
              <w:t>Coeficiente</w:t>
            </w:r>
          </w:p>
        </w:tc>
        <w:tc>
          <w:tcPr>
            <w:tcW w:w="1825" w:type="dxa"/>
          </w:tcPr>
          <w:p w14:paraId="02912745" w14:textId="77777777" w:rsidR="00B67AFC" w:rsidRPr="00B67AFC" w:rsidRDefault="00B67AFC" w:rsidP="00DF64A5">
            <w:pPr>
              <w:jc w:val="center"/>
              <w:rPr>
                <w:rFonts w:asciiTheme="minorHAnsi" w:hAnsiTheme="minorHAnsi"/>
              </w:rPr>
            </w:pPr>
            <w:r w:rsidRPr="00B67AFC">
              <w:rPr>
                <w:rFonts w:asciiTheme="minorHAnsi" w:hAnsiTheme="minorHAnsi"/>
              </w:rPr>
              <w:t>Parte literal</w:t>
            </w:r>
          </w:p>
        </w:tc>
        <w:tc>
          <w:tcPr>
            <w:tcW w:w="1825" w:type="dxa"/>
          </w:tcPr>
          <w:p w14:paraId="159C3BC4" w14:textId="77777777" w:rsidR="00B67AFC" w:rsidRPr="00B67AFC" w:rsidRDefault="00B67AFC" w:rsidP="00DF64A5">
            <w:pPr>
              <w:jc w:val="center"/>
              <w:rPr>
                <w:rFonts w:asciiTheme="minorHAnsi" w:hAnsiTheme="minorHAnsi"/>
              </w:rPr>
            </w:pPr>
            <w:r>
              <w:rPr>
                <w:rFonts w:asciiTheme="minorHAnsi" w:hAnsiTheme="minorHAnsi"/>
              </w:rPr>
              <w:t>Variables</w:t>
            </w:r>
          </w:p>
        </w:tc>
        <w:tc>
          <w:tcPr>
            <w:tcW w:w="1825" w:type="dxa"/>
          </w:tcPr>
          <w:p w14:paraId="25AD7C70" w14:textId="77777777" w:rsidR="00B67AFC" w:rsidRPr="00B67AFC" w:rsidRDefault="00B67AFC" w:rsidP="00DF64A5">
            <w:pPr>
              <w:jc w:val="center"/>
              <w:rPr>
                <w:rFonts w:asciiTheme="minorHAnsi" w:hAnsiTheme="minorHAnsi"/>
              </w:rPr>
            </w:pPr>
            <w:r>
              <w:rPr>
                <w:rFonts w:asciiTheme="minorHAnsi" w:hAnsiTheme="minorHAnsi"/>
              </w:rPr>
              <w:t>Grado</w:t>
            </w:r>
          </w:p>
        </w:tc>
      </w:tr>
      <w:tr w:rsidR="00B67AFC" w:rsidRPr="00B67AFC" w14:paraId="483C21C7" w14:textId="77777777" w:rsidTr="00DF64A5">
        <w:tc>
          <w:tcPr>
            <w:tcW w:w="1825" w:type="dxa"/>
          </w:tcPr>
          <w:p w14:paraId="06D05872" w14:textId="77777777" w:rsidR="00B67AFC" w:rsidRPr="00B67AFC" w:rsidRDefault="00B67AFC" w:rsidP="00DF64A5">
            <w:pPr>
              <w:jc w:val="center"/>
              <w:rPr>
                <w:rFonts w:asciiTheme="minorHAnsi" w:hAnsiTheme="minorHAnsi"/>
              </w:rPr>
            </w:pPr>
            <w:r>
              <w:rPr>
                <w:rFonts w:asciiTheme="minorHAnsi" w:hAnsiTheme="minorHAnsi"/>
              </w:rPr>
              <w:t>-9x</w:t>
            </w:r>
            <w:r>
              <w:rPr>
                <w:rFonts w:asciiTheme="minorHAnsi" w:hAnsiTheme="minorHAnsi"/>
                <w:vertAlign w:val="superscript"/>
              </w:rPr>
              <w:t>4</w:t>
            </w:r>
          </w:p>
        </w:tc>
        <w:tc>
          <w:tcPr>
            <w:tcW w:w="1825" w:type="dxa"/>
          </w:tcPr>
          <w:p w14:paraId="01DDC23E" w14:textId="77777777" w:rsidR="00B67AFC" w:rsidRPr="00B67AFC" w:rsidRDefault="00B67AFC" w:rsidP="00DF64A5">
            <w:pPr>
              <w:jc w:val="center"/>
              <w:rPr>
                <w:rFonts w:asciiTheme="minorHAnsi" w:hAnsiTheme="minorHAnsi"/>
              </w:rPr>
            </w:pPr>
          </w:p>
        </w:tc>
        <w:tc>
          <w:tcPr>
            <w:tcW w:w="1825" w:type="dxa"/>
          </w:tcPr>
          <w:p w14:paraId="33717A2C" w14:textId="77777777" w:rsidR="00B67AFC" w:rsidRPr="00B67AFC" w:rsidRDefault="00B67AFC" w:rsidP="00DF64A5">
            <w:pPr>
              <w:jc w:val="center"/>
              <w:rPr>
                <w:rFonts w:asciiTheme="minorHAnsi" w:hAnsiTheme="minorHAnsi"/>
              </w:rPr>
            </w:pPr>
          </w:p>
        </w:tc>
        <w:tc>
          <w:tcPr>
            <w:tcW w:w="1825" w:type="dxa"/>
          </w:tcPr>
          <w:p w14:paraId="2368C5ED" w14:textId="77777777" w:rsidR="00B67AFC" w:rsidRPr="00B67AFC" w:rsidRDefault="00B67AFC" w:rsidP="00DF64A5">
            <w:pPr>
              <w:jc w:val="center"/>
              <w:rPr>
                <w:rFonts w:asciiTheme="minorHAnsi" w:hAnsiTheme="minorHAnsi"/>
              </w:rPr>
            </w:pPr>
          </w:p>
        </w:tc>
        <w:tc>
          <w:tcPr>
            <w:tcW w:w="1825" w:type="dxa"/>
          </w:tcPr>
          <w:p w14:paraId="057DDAB6" w14:textId="77777777" w:rsidR="00B67AFC" w:rsidRPr="00B67AFC" w:rsidRDefault="00B67AFC" w:rsidP="00DF64A5">
            <w:pPr>
              <w:jc w:val="center"/>
              <w:rPr>
                <w:rFonts w:asciiTheme="minorHAnsi" w:hAnsiTheme="minorHAnsi"/>
              </w:rPr>
            </w:pPr>
          </w:p>
        </w:tc>
      </w:tr>
      <w:tr w:rsidR="00B67AFC" w:rsidRPr="00B67AFC" w14:paraId="677875DA" w14:textId="77777777" w:rsidTr="00DF64A5">
        <w:tc>
          <w:tcPr>
            <w:tcW w:w="1825" w:type="dxa"/>
          </w:tcPr>
          <w:p w14:paraId="45E8A8D5" w14:textId="77777777" w:rsidR="00B67AFC" w:rsidRPr="00B67AFC" w:rsidRDefault="00B67AFC" w:rsidP="00DF64A5">
            <w:pPr>
              <w:jc w:val="center"/>
              <w:rPr>
                <w:rFonts w:asciiTheme="minorHAnsi" w:hAnsiTheme="minorHAnsi"/>
              </w:rPr>
            </w:pPr>
            <w:r>
              <w:rPr>
                <w:rFonts w:asciiTheme="minorHAnsi" w:hAnsiTheme="minorHAnsi"/>
              </w:rPr>
              <w:t>2x</w:t>
            </w:r>
            <w:r>
              <w:rPr>
                <w:rFonts w:asciiTheme="minorHAnsi" w:hAnsiTheme="minorHAnsi"/>
                <w:vertAlign w:val="superscript"/>
              </w:rPr>
              <w:t>4</w:t>
            </w:r>
            <w:r>
              <w:rPr>
                <w:rFonts w:asciiTheme="minorHAnsi" w:hAnsiTheme="minorHAnsi"/>
              </w:rPr>
              <w:t>y</w:t>
            </w:r>
            <w:r>
              <w:rPr>
                <w:rFonts w:asciiTheme="minorHAnsi" w:hAnsiTheme="minorHAnsi"/>
                <w:vertAlign w:val="superscript"/>
              </w:rPr>
              <w:t>3</w:t>
            </w:r>
          </w:p>
        </w:tc>
        <w:tc>
          <w:tcPr>
            <w:tcW w:w="1825" w:type="dxa"/>
          </w:tcPr>
          <w:p w14:paraId="09A1CF8B" w14:textId="77777777" w:rsidR="00B67AFC" w:rsidRPr="00B67AFC" w:rsidRDefault="00B67AFC" w:rsidP="00DF64A5">
            <w:pPr>
              <w:jc w:val="center"/>
              <w:rPr>
                <w:rFonts w:asciiTheme="minorHAnsi" w:hAnsiTheme="minorHAnsi"/>
              </w:rPr>
            </w:pPr>
          </w:p>
        </w:tc>
        <w:tc>
          <w:tcPr>
            <w:tcW w:w="1825" w:type="dxa"/>
          </w:tcPr>
          <w:p w14:paraId="1FA3CB02" w14:textId="77777777" w:rsidR="00B67AFC" w:rsidRPr="00B67AFC" w:rsidRDefault="00B67AFC" w:rsidP="00DF64A5">
            <w:pPr>
              <w:jc w:val="center"/>
              <w:rPr>
                <w:rFonts w:asciiTheme="minorHAnsi" w:hAnsiTheme="minorHAnsi"/>
              </w:rPr>
            </w:pPr>
          </w:p>
        </w:tc>
        <w:tc>
          <w:tcPr>
            <w:tcW w:w="1825" w:type="dxa"/>
          </w:tcPr>
          <w:p w14:paraId="69AFD873" w14:textId="77777777" w:rsidR="00B67AFC" w:rsidRPr="00B67AFC" w:rsidRDefault="00B67AFC" w:rsidP="00DF64A5">
            <w:pPr>
              <w:jc w:val="center"/>
              <w:rPr>
                <w:rFonts w:asciiTheme="minorHAnsi" w:hAnsiTheme="minorHAnsi"/>
              </w:rPr>
            </w:pPr>
          </w:p>
        </w:tc>
        <w:tc>
          <w:tcPr>
            <w:tcW w:w="1825" w:type="dxa"/>
          </w:tcPr>
          <w:p w14:paraId="1A0FB3FB" w14:textId="77777777" w:rsidR="00B67AFC" w:rsidRPr="00B67AFC" w:rsidRDefault="00B67AFC" w:rsidP="00DF64A5">
            <w:pPr>
              <w:jc w:val="center"/>
              <w:rPr>
                <w:rFonts w:asciiTheme="minorHAnsi" w:hAnsiTheme="minorHAnsi"/>
              </w:rPr>
            </w:pPr>
          </w:p>
        </w:tc>
      </w:tr>
      <w:tr w:rsidR="00B67AFC" w:rsidRPr="00B67AFC" w14:paraId="06446600" w14:textId="77777777" w:rsidTr="00DF64A5">
        <w:tc>
          <w:tcPr>
            <w:tcW w:w="1825" w:type="dxa"/>
          </w:tcPr>
          <w:p w14:paraId="134E2BF3" w14:textId="77777777" w:rsidR="00B67AFC" w:rsidRPr="00B67AFC" w:rsidRDefault="00B67AFC" w:rsidP="00DF64A5">
            <w:pPr>
              <w:jc w:val="center"/>
              <w:rPr>
                <w:rFonts w:asciiTheme="minorHAnsi" w:hAnsiTheme="minorHAnsi"/>
              </w:rPr>
            </w:pPr>
            <w:r>
              <w:rPr>
                <w:rFonts w:asciiTheme="minorHAnsi" w:hAnsiTheme="minorHAnsi"/>
              </w:rPr>
              <w:t>4wt</w:t>
            </w:r>
            <w:r>
              <w:rPr>
                <w:rFonts w:asciiTheme="minorHAnsi" w:hAnsiTheme="minorHAnsi"/>
                <w:vertAlign w:val="superscript"/>
              </w:rPr>
              <w:t>2</w:t>
            </w:r>
          </w:p>
        </w:tc>
        <w:tc>
          <w:tcPr>
            <w:tcW w:w="1825" w:type="dxa"/>
          </w:tcPr>
          <w:p w14:paraId="38F8D781" w14:textId="77777777" w:rsidR="00B67AFC" w:rsidRPr="00B67AFC" w:rsidRDefault="00B67AFC" w:rsidP="00DF64A5">
            <w:pPr>
              <w:jc w:val="center"/>
              <w:rPr>
                <w:rFonts w:asciiTheme="minorHAnsi" w:hAnsiTheme="minorHAnsi"/>
              </w:rPr>
            </w:pPr>
          </w:p>
        </w:tc>
        <w:tc>
          <w:tcPr>
            <w:tcW w:w="1825" w:type="dxa"/>
          </w:tcPr>
          <w:p w14:paraId="3D703B9E" w14:textId="77777777" w:rsidR="00B67AFC" w:rsidRPr="00B67AFC" w:rsidRDefault="00B67AFC" w:rsidP="00DF64A5">
            <w:pPr>
              <w:jc w:val="center"/>
              <w:rPr>
                <w:rFonts w:asciiTheme="minorHAnsi" w:hAnsiTheme="minorHAnsi"/>
              </w:rPr>
            </w:pPr>
          </w:p>
        </w:tc>
        <w:tc>
          <w:tcPr>
            <w:tcW w:w="1825" w:type="dxa"/>
          </w:tcPr>
          <w:p w14:paraId="15ABE861" w14:textId="77777777" w:rsidR="00B67AFC" w:rsidRPr="00B67AFC" w:rsidRDefault="00B67AFC" w:rsidP="00DF64A5">
            <w:pPr>
              <w:jc w:val="center"/>
              <w:rPr>
                <w:rFonts w:asciiTheme="minorHAnsi" w:hAnsiTheme="minorHAnsi"/>
              </w:rPr>
            </w:pPr>
          </w:p>
        </w:tc>
        <w:tc>
          <w:tcPr>
            <w:tcW w:w="1825" w:type="dxa"/>
          </w:tcPr>
          <w:p w14:paraId="7EFE8BC1" w14:textId="77777777" w:rsidR="00B67AFC" w:rsidRPr="00B67AFC" w:rsidRDefault="00B67AFC" w:rsidP="00DF64A5">
            <w:pPr>
              <w:jc w:val="center"/>
              <w:rPr>
                <w:rFonts w:asciiTheme="minorHAnsi" w:hAnsiTheme="minorHAnsi"/>
              </w:rPr>
            </w:pPr>
          </w:p>
        </w:tc>
      </w:tr>
      <w:tr w:rsidR="00B67AFC" w:rsidRPr="00B67AFC" w14:paraId="0A070831" w14:textId="77777777" w:rsidTr="00DF64A5">
        <w:tc>
          <w:tcPr>
            <w:tcW w:w="1825" w:type="dxa"/>
          </w:tcPr>
          <w:p w14:paraId="0909BD49" w14:textId="77777777" w:rsidR="00B67AFC" w:rsidRPr="00B67AFC" w:rsidRDefault="00354AE6" w:rsidP="00DF64A5">
            <w:pPr>
              <w:jc w:val="center"/>
              <w:rPr>
                <w:rFonts w:asciiTheme="minorHAnsi" w:hAnsiTheme="minorHAnsi"/>
              </w:rPr>
            </w:pPr>
            <w:r w:rsidRPr="00354AE6">
              <w:rPr>
                <w:rFonts w:asciiTheme="minorHAnsi" w:hAnsiTheme="minorHAnsi"/>
                <w:i/>
                <w:noProof/>
              </w:rPr>
              <w:object w:dxaOrig="560" w:dyaOrig="360" w14:anchorId="384923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8.95pt;height:18pt;mso-width-percent:0;mso-height-percent:0;mso-width-percent:0;mso-height-percent:0" o:ole="">
                  <v:imagedata r:id="rId177" o:title=""/>
                </v:shape>
                <o:OLEObject Type="Embed" ProgID="Equation.3" ShapeID="_x0000_i1025" DrawAspect="Content" ObjectID="_1722910912" r:id="rId178"/>
              </w:object>
            </w:r>
          </w:p>
        </w:tc>
        <w:tc>
          <w:tcPr>
            <w:tcW w:w="1825" w:type="dxa"/>
          </w:tcPr>
          <w:p w14:paraId="55AF3E3C" w14:textId="77777777" w:rsidR="00B67AFC" w:rsidRPr="00B67AFC" w:rsidRDefault="00B67AFC" w:rsidP="00DF64A5">
            <w:pPr>
              <w:jc w:val="center"/>
              <w:rPr>
                <w:rFonts w:asciiTheme="minorHAnsi" w:hAnsiTheme="minorHAnsi"/>
              </w:rPr>
            </w:pPr>
          </w:p>
        </w:tc>
        <w:tc>
          <w:tcPr>
            <w:tcW w:w="1825" w:type="dxa"/>
          </w:tcPr>
          <w:p w14:paraId="3EF35DC9" w14:textId="77777777" w:rsidR="00B67AFC" w:rsidRPr="00B67AFC" w:rsidRDefault="00B67AFC" w:rsidP="00DF64A5">
            <w:pPr>
              <w:jc w:val="center"/>
              <w:rPr>
                <w:rFonts w:asciiTheme="minorHAnsi" w:hAnsiTheme="minorHAnsi"/>
              </w:rPr>
            </w:pPr>
          </w:p>
        </w:tc>
        <w:tc>
          <w:tcPr>
            <w:tcW w:w="1825" w:type="dxa"/>
          </w:tcPr>
          <w:p w14:paraId="1961C7A1" w14:textId="77777777" w:rsidR="00B67AFC" w:rsidRPr="00B67AFC" w:rsidRDefault="00B67AFC" w:rsidP="00DF64A5">
            <w:pPr>
              <w:jc w:val="center"/>
              <w:rPr>
                <w:rFonts w:asciiTheme="minorHAnsi" w:hAnsiTheme="minorHAnsi"/>
              </w:rPr>
            </w:pPr>
          </w:p>
        </w:tc>
        <w:tc>
          <w:tcPr>
            <w:tcW w:w="1825" w:type="dxa"/>
          </w:tcPr>
          <w:p w14:paraId="57343CA2" w14:textId="77777777" w:rsidR="00B67AFC" w:rsidRPr="00B67AFC" w:rsidRDefault="00B67AFC" w:rsidP="00DF64A5">
            <w:pPr>
              <w:jc w:val="center"/>
              <w:rPr>
                <w:rFonts w:asciiTheme="minorHAnsi" w:hAnsiTheme="minorHAnsi"/>
              </w:rPr>
            </w:pPr>
          </w:p>
        </w:tc>
      </w:tr>
      <w:tr w:rsidR="00B67AFC" w:rsidRPr="00B67AFC" w14:paraId="2BCAD81C" w14:textId="77777777" w:rsidTr="00DF64A5">
        <w:tc>
          <w:tcPr>
            <w:tcW w:w="1825" w:type="dxa"/>
          </w:tcPr>
          <w:p w14:paraId="4AD20482" w14:textId="77777777" w:rsidR="00B67AFC" w:rsidRPr="00B67AFC" w:rsidRDefault="00B67AFC" w:rsidP="00DF64A5">
            <w:pPr>
              <w:jc w:val="center"/>
              <w:rPr>
                <w:rFonts w:asciiTheme="minorHAnsi" w:hAnsiTheme="minorHAnsi"/>
              </w:rPr>
            </w:pPr>
          </w:p>
        </w:tc>
        <w:tc>
          <w:tcPr>
            <w:tcW w:w="1825" w:type="dxa"/>
          </w:tcPr>
          <w:p w14:paraId="7603DEB8" w14:textId="77777777" w:rsidR="00B67AFC" w:rsidRPr="00B67AFC" w:rsidRDefault="00B67AFC" w:rsidP="00DF64A5">
            <w:pPr>
              <w:jc w:val="center"/>
              <w:rPr>
                <w:rFonts w:asciiTheme="minorHAnsi" w:hAnsiTheme="minorHAnsi"/>
              </w:rPr>
            </w:pPr>
            <w:r w:rsidRPr="00B67AFC">
              <w:rPr>
                <w:rFonts w:asciiTheme="minorHAnsi" w:hAnsiTheme="minorHAnsi"/>
              </w:rPr>
              <w:t>23</w:t>
            </w:r>
          </w:p>
        </w:tc>
        <w:tc>
          <w:tcPr>
            <w:tcW w:w="1825" w:type="dxa"/>
          </w:tcPr>
          <w:p w14:paraId="0D841D7A" w14:textId="77777777" w:rsidR="00B67AFC" w:rsidRPr="00B67AFC" w:rsidRDefault="00B67AFC" w:rsidP="00DF64A5">
            <w:pPr>
              <w:jc w:val="center"/>
              <w:rPr>
                <w:rFonts w:asciiTheme="minorHAnsi" w:hAnsiTheme="minorHAnsi"/>
              </w:rPr>
            </w:pPr>
            <w:r w:rsidRPr="00B67AFC">
              <w:rPr>
                <w:rFonts w:asciiTheme="minorHAnsi" w:hAnsiTheme="minorHAnsi"/>
              </w:rPr>
              <w:t>ab</w:t>
            </w:r>
            <w:r w:rsidRPr="00B67AFC">
              <w:rPr>
                <w:rFonts w:asciiTheme="minorHAnsi" w:hAnsiTheme="minorHAnsi"/>
                <w:vertAlign w:val="superscript"/>
              </w:rPr>
              <w:t>2</w:t>
            </w:r>
          </w:p>
        </w:tc>
        <w:tc>
          <w:tcPr>
            <w:tcW w:w="1825" w:type="dxa"/>
          </w:tcPr>
          <w:p w14:paraId="206B82B3" w14:textId="77777777" w:rsidR="00B67AFC" w:rsidRPr="00B67AFC" w:rsidRDefault="00B67AFC" w:rsidP="00DF64A5">
            <w:pPr>
              <w:jc w:val="center"/>
              <w:rPr>
                <w:rFonts w:asciiTheme="minorHAnsi" w:hAnsiTheme="minorHAnsi"/>
              </w:rPr>
            </w:pPr>
          </w:p>
        </w:tc>
        <w:tc>
          <w:tcPr>
            <w:tcW w:w="1825" w:type="dxa"/>
          </w:tcPr>
          <w:p w14:paraId="5781DB67" w14:textId="77777777" w:rsidR="00B67AFC" w:rsidRPr="00B67AFC" w:rsidRDefault="00B67AFC" w:rsidP="00DF64A5">
            <w:pPr>
              <w:jc w:val="center"/>
              <w:rPr>
                <w:rFonts w:asciiTheme="minorHAnsi" w:hAnsiTheme="minorHAnsi"/>
              </w:rPr>
            </w:pPr>
          </w:p>
        </w:tc>
      </w:tr>
      <w:tr w:rsidR="00B67AFC" w:rsidRPr="00B67AFC" w14:paraId="3E7B2641" w14:textId="77777777" w:rsidTr="00DF64A5">
        <w:tc>
          <w:tcPr>
            <w:tcW w:w="1825" w:type="dxa"/>
          </w:tcPr>
          <w:p w14:paraId="1FD16DE9" w14:textId="77777777" w:rsidR="00B67AFC" w:rsidRPr="00B67AFC" w:rsidRDefault="00B67AFC" w:rsidP="00DF64A5">
            <w:pPr>
              <w:jc w:val="center"/>
              <w:rPr>
                <w:rFonts w:asciiTheme="minorHAnsi" w:hAnsiTheme="minorHAnsi"/>
              </w:rPr>
            </w:pPr>
            <w:r w:rsidRPr="00B67AFC">
              <w:rPr>
                <w:rFonts w:asciiTheme="minorHAnsi" w:hAnsiTheme="minorHAnsi"/>
              </w:rPr>
              <w:t>-6hg</w:t>
            </w:r>
          </w:p>
        </w:tc>
        <w:tc>
          <w:tcPr>
            <w:tcW w:w="1825" w:type="dxa"/>
          </w:tcPr>
          <w:p w14:paraId="40723EEA" w14:textId="77777777" w:rsidR="00B67AFC" w:rsidRPr="00B67AFC" w:rsidRDefault="00B67AFC" w:rsidP="00DF64A5">
            <w:pPr>
              <w:jc w:val="center"/>
              <w:rPr>
                <w:rFonts w:asciiTheme="minorHAnsi" w:hAnsiTheme="minorHAnsi"/>
              </w:rPr>
            </w:pPr>
          </w:p>
        </w:tc>
        <w:tc>
          <w:tcPr>
            <w:tcW w:w="1825" w:type="dxa"/>
          </w:tcPr>
          <w:p w14:paraId="79E4647B" w14:textId="77777777" w:rsidR="00B67AFC" w:rsidRPr="00B67AFC" w:rsidRDefault="00B67AFC" w:rsidP="00DF64A5">
            <w:pPr>
              <w:jc w:val="center"/>
              <w:rPr>
                <w:rFonts w:asciiTheme="minorHAnsi" w:hAnsiTheme="minorHAnsi"/>
              </w:rPr>
            </w:pPr>
          </w:p>
        </w:tc>
        <w:tc>
          <w:tcPr>
            <w:tcW w:w="1825" w:type="dxa"/>
          </w:tcPr>
          <w:p w14:paraId="49EFBBD8" w14:textId="77777777" w:rsidR="00B67AFC" w:rsidRPr="00B67AFC" w:rsidRDefault="00B67AFC" w:rsidP="00DF64A5">
            <w:pPr>
              <w:jc w:val="center"/>
              <w:rPr>
                <w:rFonts w:asciiTheme="minorHAnsi" w:hAnsiTheme="minorHAnsi"/>
              </w:rPr>
            </w:pPr>
          </w:p>
        </w:tc>
        <w:tc>
          <w:tcPr>
            <w:tcW w:w="1825" w:type="dxa"/>
          </w:tcPr>
          <w:p w14:paraId="0D061C5F" w14:textId="77777777" w:rsidR="00B67AFC" w:rsidRPr="00B67AFC" w:rsidRDefault="00B67AFC" w:rsidP="00DF64A5">
            <w:pPr>
              <w:jc w:val="center"/>
              <w:rPr>
                <w:rFonts w:asciiTheme="minorHAnsi" w:hAnsiTheme="minorHAnsi"/>
              </w:rPr>
            </w:pPr>
          </w:p>
        </w:tc>
      </w:tr>
      <w:tr w:rsidR="00B67AFC" w:rsidRPr="00B67AFC" w14:paraId="51222930" w14:textId="77777777" w:rsidTr="00DF64A5">
        <w:tc>
          <w:tcPr>
            <w:tcW w:w="1825" w:type="dxa"/>
          </w:tcPr>
          <w:p w14:paraId="157758DE" w14:textId="77777777" w:rsidR="00B67AFC" w:rsidRPr="00B67AFC" w:rsidRDefault="00B67AFC" w:rsidP="00DF64A5">
            <w:pPr>
              <w:jc w:val="center"/>
              <w:rPr>
                <w:rFonts w:asciiTheme="minorHAnsi" w:hAnsiTheme="minorHAnsi"/>
              </w:rPr>
            </w:pPr>
            <w:r w:rsidRPr="00B67AFC">
              <w:rPr>
                <w:rFonts w:asciiTheme="minorHAnsi" w:hAnsiTheme="minorHAnsi"/>
              </w:rPr>
              <w:t>7…</w:t>
            </w:r>
          </w:p>
        </w:tc>
        <w:tc>
          <w:tcPr>
            <w:tcW w:w="1825" w:type="dxa"/>
          </w:tcPr>
          <w:p w14:paraId="1E98FA8B" w14:textId="77777777" w:rsidR="00B67AFC" w:rsidRPr="00B67AFC" w:rsidRDefault="00B67AFC" w:rsidP="00DF64A5">
            <w:pPr>
              <w:jc w:val="center"/>
              <w:rPr>
                <w:rFonts w:asciiTheme="minorHAnsi" w:hAnsiTheme="minorHAnsi"/>
              </w:rPr>
            </w:pPr>
          </w:p>
        </w:tc>
        <w:tc>
          <w:tcPr>
            <w:tcW w:w="1825" w:type="dxa"/>
          </w:tcPr>
          <w:p w14:paraId="6DD05B51" w14:textId="77777777" w:rsidR="00B67AFC" w:rsidRPr="00B67AFC" w:rsidRDefault="00B67AFC" w:rsidP="00DF64A5">
            <w:pPr>
              <w:jc w:val="center"/>
              <w:rPr>
                <w:rFonts w:asciiTheme="minorHAnsi" w:hAnsiTheme="minorHAnsi"/>
              </w:rPr>
            </w:pPr>
            <w:proofErr w:type="spellStart"/>
            <w:r>
              <w:rPr>
                <w:rFonts w:asciiTheme="minorHAnsi" w:hAnsiTheme="minorHAnsi"/>
              </w:rPr>
              <w:t>q</w:t>
            </w:r>
            <w:r w:rsidRPr="00B67AFC">
              <w:rPr>
                <w:rFonts w:asciiTheme="minorHAnsi" w:hAnsiTheme="minorHAnsi"/>
              </w:rPr>
              <w:t>g</w:t>
            </w:r>
            <w:proofErr w:type="spellEnd"/>
          </w:p>
        </w:tc>
        <w:tc>
          <w:tcPr>
            <w:tcW w:w="1825" w:type="dxa"/>
          </w:tcPr>
          <w:p w14:paraId="6D4C34CC" w14:textId="77777777" w:rsidR="00B67AFC" w:rsidRPr="00B67AFC" w:rsidRDefault="00B67AFC" w:rsidP="00DF64A5">
            <w:pPr>
              <w:jc w:val="center"/>
              <w:rPr>
                <w:rFonts w:asciiTheme="minorHAnsi" w:hAnsiTheme="minorHAnsi"/>
              </w:rPr>
            </w:pPr>
          </w:p>
        </w:tc>
        <w:tc>
          <w:tcPr>
            <w:tcW w:w="1825" w:type="dxa"/>
          </w:tcPr>
          <w:p w14:paraId="1F927869" w14:textId="77777777" w:rsidR="00B67AFC" w:rsidRPr="00B67AFC" w:rsidRDefault="00B67AFC" w:rsidP="00DF64A5">
            <w:pPr>
              <w:jc w:val="center"/>
              <w:rPr>
                <w:rFonts w:asciiTheme="minorHAnsi" w:hAnsiTheme="minorHAnsi"/>
              </w:rPr>
            </w:pPr>
          </w:p>
        </w:tc>
      </w:tr>
    </w:tbl>
    <w:p w14:paraId="2692F67F" w14:textId="77777777" w:rsidR="009E12F8" w:rsidRPr="007933F9" w:rsidRDefault="009E12F8" w:rsidP="009E12F8">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Operaciones con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E12F8" w14:paraId="24037C00" w14:textId="77777777" w:rsidTr="0096409C">
        <w:tc>
          <w:tcPr>
            <w:tcW w:w="10414" w:type="dxa"/>
          </w:tcPr>
          <w:p w14:paraId="6F073ABA" w14:textId="77777777" w:rsidR="009E12F8" w:rsidRDefault="009E12F8" w:rsidP="0096409C">
            <w:pPr>
              <w:pStyle w:val="Prrafodelista"/>
              <w:spacing w:before="120" w:after="120"/>
              <w:ind w:left="0"/>
              <w:rPr>
                <w:rFonts w:asciiTheme="minorHAnsi" w:hAnsiTheme="minorHAnsi"/>
              </w:rPr>
            </w:pPr>
          </w:p>
          <w:p w14:paraId="0364F48D" w14:textId="77777777" w:rsidR="009E12F8" w:rsidRDefault="009E12F8" w:rsidP="0096409C">
            <w:pPr>
              <w:pStyle w:val="Prrafodelista"/>
              <w:spacing w:before="120" w:after="120"/>
              <w:ind w:left="0"/>
              <w:rPr>
                <w:rFonts w:asciiTheme="minorHAnsi" w:hAnsiTheme="minorHAnsi"/>
              </w:rPr>
            </w:pPr>
          </w:p>
          <w:p w14:paraId="530665D1" w14:textId="77777777" w:rsidR="009E12F8" w:rsidRDefault="009E12F8" w:rsidP="0096409C">
            <w:pPr>
              <w:pStyle w:val="Prrafodelista"/>
              <w:spacing w:before="120" w:after="120"/>
              <w:ind w:left="0"/>
              <w:rPr>
                <w:rFonts w:asciiTheme="minorHAnsi" w:hAnsiTheme="minorHAnsi"/>
              </w:rPr>
            </w:pPr>
          </w:p>
          <w:p w14:paraId="377CDD4A" w14:textId="77777777" w:rsidR="009E12F8" w:rsidRDefault="009E12F8" w:rsidP="0096409C">
            <w:pPr>
              <w:jc w:val="both"/>
              <w:rPr>
                <w:rFonts w:asciiTheme="minorHAnsi" w:hAnsiTheme="minorHAnsi"/>
                <w:lang w:val="es-ES_tradnl"/>
              </w:rPr>
            </w:pPr>
          </w:p>
          <w:p w14:paraId="4C423BF8" w14:textId="77777777" w:rsidR="009E12F8" w:rsidRDefault="009E12F8" w:rsidP="0096409C">
            <w:pPr>
              <w:jc w:val="both"/>
              <w:rPr>
                <w:rFonts w:asciiTheme="minorHAnsi" w:hAnsiTheme="minorHAnsi"/>
                <w:lang w:val="es-ES_tradnl"/>
              </w:rPr>
            </w:pPr>
          </w:p>
        </w:tc>
      </w:tr>
    </w:tbl>
    <w:p w14:paraId="34B8DCD9" w14:textId="77777777" w:rsidR="00B67AFC" w:rsidRDefault="00F615A2"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59904" behindDoc="0" locked="0" layoutInCell="1" allowOverlap="1" wp14:anchorId="5DEC7C0F" wp14:editId="54603313">
            <wp:simplePos x="0" y="0"/>
            <wp:positionH relativeFrom="column">
              <wp:posOffset>6193314</wp:posOffset>
            </wp:positionH>
            <wp:positionV relativeFrom="paragraph">
              <wp:posOffset>29686</wp:posOffset>
            </wp:positionV>
            <wp:extent cx="466010" cy="284309"/>
            <wp:effectExtent l="0" t="0" r="4445" b="0"/>
            <wp:wrapNone/>
            <wp:docPr id="74808" name="Imagen 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624E14">
        <w:rPr>
          <w:rFonts w:asciiTheme="minorHAnsi" w:hAnsiTheme="minorHAnsi"/>
        </w:rPr>
        <w:t>Opera con los siguientes monomios:</w:t>
      </w:r>
      <w:r w:rsidR="007B1B2E"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4F631C" w14:paraId="54854446" w14:textId="77777777" w:rsidTr="004F631C">
        <w:tc>
          <w:tcPr>
            <w:tcW w:w="2612" w:type="dxa"/>
          </w:tcPr>
          <w:p w14:paraId="32FD4A4C" w14:textId="77777777"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a) x + x =</w:t>
            </w:r>
          </w:p>
        </w:tc>
        <w:tc>
          <w:tcPr>
            <w:tcW w:w="2612" w:type="dxa"/>
          </w:tcPr>
          <w:p w14:paraId="3A181ACE" w14:textId="77777777" w:rsidR="004F631C" w:rsidRPr="004F631C" w:rsidRDefault="004F631C" w:rsidP="004F631C">
            <w:pPr>
              <w:pStyle w:val="NormalWeb"/>
              <w:spacing w:before="120" w:beforeAutospacing="0" w:after="120" w:afterAutospacing="0"/>
              <w:rPr>
                <w:rFonts w:asciiTheme="minorHAnsi" w:hAnsiTheme="minorHAnsi"/>
              </w:rPr>
            </w:pPr>
            <w:r>
              <w:rPr>
                <w:rFonts w:asciiTheme="minorHAnsi" w:hAnsiTheme="minorHAnsi"/>
              </w:rPr>
              <w:t>b) 3x</w:t>
            </w:r>
            <w:r>
              <w:rPr>
                <w:rFonts w:asciiTheme="minorHAnsi" w:hAnsiTheme="minorHAnsi"/>
                <w:vertAlign w:val="superscript"/>
              </w:rPr>
              <w:t>3</w:t>
            </w:r>
            <w:r>
              <w:rPr>
                <w:rFonts w:asciiTheme="minorHAnsi" w:hAnsiTheme="minorHAnsi"/>
              </w:rPr>
              <w:t>-2x</w:t>
            </w:r>
            <w:r>
              <w:rPr>
                <w:rFonts w:asciiTheme="minorHAnsi" w:hAnsiTheme="minorHAnsi"/>
                <w:vertAlign w:val="superscript"/>
              </w:rPr>
              <w:t>3</w:t>
            </w:r>
            <w:r>
              <w:rPr>
                <w:rFonts w:asciiTheme="minorHAnsi" w:hAnsiTheme="minorHAnsi"/>
              </w:rPr>
              <w:t>-5x</w:t>
            </w:r>
            <w:r>
              <w:rPr>
                <w:rFonts w:asciiTheme="minorHAnsi" w:hAnsiTheme="minorHAnsi"/>
                <w:vertAlign w:val="superscript"/>
              </w:rPr>
              <w:t>3</w:t>
            </w:r>
            <w:r>
              <w:rPr>
                <w:rFonts w:asciiTheme="minorHAnsi" w:hAnsiTheme="minorHAnsi"/>
              </w:rPr>
              <w:t>=</w:t>
            </w:r>
          </w:p>
        </w:tc>
        <w:tc>
          <w:tcPr>
            <w:tcW w:w="3135" w:type="dxa"/>
          </w:tcPr>
          <w:p w14:paraId="49C91878" w14:textId="77777777"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c) a+4a =</w:t>
            </w:r>
          </w:p>
        </w:tc>
        <w:tc>
          <w:tcPr>
            <w:tcW w:w="2091" w:type="dxa"/>
          </w:tcPr>
          <w:p w14:paraId="42BC7FF2" w14:textId="77777777"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d) 4n – 6n=</w:t>
            </w:r>
          </w:p>
        </w:tc>
      </w:tr>
      <w:tr w:rsidR="004F631C" w14:paraId="473AEC48" w14:textId="77777777" w:rsidTr="004F631C">
        <w:tc>
          <w:tcPr>
            <w:tcW w:w="2612" w:type="dxa"/>
          </w:tcPr>
          <w:p w14:paraId="179917B6" w14:textId="77777777" w:rsidR="004F631C" w:rsidRPr="004F631C" w:rsidRDefault="004F631C" w:rsidP="004F631C">
            <w:pPr>
              <w:pStyle w:val="NormalWeb"/>
              <w:spacing w:before="120" w:beforeAutospacing="0" w:after="120" w:afterAutospacing="0"/>
              <w:rPr>
                <w:rFonts w:asciiTheme="minorHAnsi" w:hAnsiTheme="minorHAnsi"/>
              </w:rPr>
            </w:pPr>
            <w:r>
              <w:rPr>
                <w:rFonts w:asciiTheme="minorHAnsi" w:hAnsiTheme="minorHAnsi"/>
              </w:rPr>
              <w:t>e) 2m</w:t>
            </w:r>
            <w:r>
              <w:rPr>
                <w:rFonts w:asciiTheme="minorHAnsi" w:hAnsiTheme="minorHAnsi"/>
                <w:vertAlign w:val="superscript"/>
              </w:rPr>
              <w:t>5</w:t>
            </w:r>
            <w:r>
              <w:rPr>
                <w:rFonts w:asciiTheme="minorHAnsi" w:hAnsiTheme="minorHAnsi"/>
              </w:rPr>
              <w:t>+m</w:t>
            </w:r>
            <w:r>
              <w:rPr>
                <w:rFonts w:asciiTheme="minorHAnsi" w:hAnsiTheme="minorHAnsi"/>
                <w:vertAlign w:val="superscript"/>
              </w:rPr>
              <w:t>5</w:t>
            </w:r>
            <w:r>
              <w:rPr>
                <w:rFonts w:asciiTheme="minorHAnsi" w:hAnsiTheme="minorHAnsi"/>
              </w:rPr>
              <w:t>+4m</w:t>
            </w:r>
            <w:r>
              <w:rPr>
                <w:rFonts w:asciiTheme="minorHAnsi" w:hAnsiTheme="minorHAnsi"/>
                <w:vertAlign w:val="superscript"/>
              </w:rPr>
              <w:t>5</w:t>
            </w:r>
            <w:r>
              <w:rPr>
                <w:rFonts w:asciiTheme="minorHAnsi" w:hAnsiTheme="minorHAnsi"/>
              </w:rPr>
              <w:t xml:space="preserve"> =</w:t>
            </w:r>
          </w:p>
        </w:tc>
        <w:tc>
          <w:tcPr>
            <w:tcW w:w="2612" w:type="dxa"/>
          </w:tcPr>
          <w:p w14:paraId="672F5245" w14:textId="77777777"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 xml:space="preserve">f) 6c – 8c +2c = </w:t>
            </w:r>
          </w:p>
        </w:tc>
        <w:tc>
          <w:tcPr>
            <w:tcW w:w="3135" w:type="dxa"/>
          </w:tcPr>
          <w:p w14:paraId="1D7400E7" w14:textId="77777777"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g) 6a -3b +2a +7b=</w:t>
            </w:r>
          </w:p>
        </w:tc>
        <w:tc>
          <w:tcPr>
            <w:tcW w:w="2091" w:type="dxa"/>
          </w:tcPr>
          <w:p w14:paraId="06535D9C" w14:textId="77777777"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 xml:space="preserve">h) </w:t>
            </w:r>
            <w:r w:rsidR="007B1B2E">
              <w:rPr>
                <w:rFonts w:asciiTheme="minorHAnsi" w:hAnsiTheme="minorHAnsi"/>
              </w:rPr>
              <w:t>3t-5t+t=</w:t>
            </w:r>
          </w:p>
        </w:tc>
      </w:tr>
    </w:tbl>
    <w:p w14:paraId="3A87725A" w14:textId="77777777" w:rsidR="007B1B2E" w:rsidRDefault="007B1B2E"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1952" behindDoc="0" locked="0" layoutInCell="1" allowOverlap="1" wp14:anchorId="099441C3" wp14:editId="17AB91DC">
            <wp:simplePos x="0" y="0"/>
            <wp:positionH relativeFrom="column">
              <wp:posOffset>6170279</wp:posOffset>
            </wp:positionH>
            <wp:positionV relativeFrom="paragraph">
              <wp:posOffset>91573</wp:posOffset>
            </wp:positionV>
            <wp:extent cx="466010" cy="284309"/>
            <wp:effectExtent l="0" t="0" r="4445" b="0"/>
            <wp:wrapNone/>
            <wp:docPr id="74809" name="Imagen 7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7B1B2E" w14:paraId="1BEBF417" w14:textId="77777777" w:rsidTr="00DF64A5">
        <w:tc>
          <w:tcPr>
            <w:tcW w:w="2612" w:type="dxa"/>
          </w:tcPr>
          <w:p w14:paraId="793ACB9F" w14:textId="77777777"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a) 3x</w:t>
            </w:r>
            <w:r>
              <w:rPr>
                <w:rFonts w:asciiTheme="minorHAnsi" w:hAnsiTheme="minorHAnsi"/>
              </w:rPr>
              <w:sym w:font="Symbol" w:char="F0D7"/>
            </w:r>
            <w:r>
              <w:rPr>
                <w:rFonts w:asciiTheme="minorHAnsi" w:hAnsiTheme="minorHAnsi"/>
              </w:rPr>
              <w:t>5x =</w:t>
            </w:r>
          </w:p>
        </w:tc>
        <w:tc>
          <w:tcPr>
            <w:tcW w:w="2612" w:type="dxa"/>
          </w:tcPr>
          <w:p w14:paraId="5FA2864D" w14:textId="77777777" w:rsidR="007B1B2E" w:rsidRPr="004F631C"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b) (-a) </w:t>
            </w:r>
            <w:r>
              <w:rPr>
                <w:rFonts w:asciiTheme="minorHAnsi" w:hAnsiTheme="minorHAnsi"/>
              </w:rPr>
              <w:sym w:font="Symbol" w:char="F0D7"/>
            </w:r>
            <w:r>
              <w:rPr>
                <w:rFonts w:asciiTheme="minorHAnsi" w:hAnsiTheme="minorHAnsi"/>
              </w:rPr>
              <w:t>4a=</w:t>
            </w:r>
          </w:p>
        </w:tc>
        <w:tc>
          <w:tcPr>
            <w:tcW w:w="3135" w:type="dxa"/>
          </w:tcPr>
          <w:p w14:paraId="79071568" w14:textId="77777777"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c</w:t>
            </w:r>
            <w:r w:rsidRPr="00F52C74">
              <w:rPr>
                <w:rFonts w:asciiTheme="minorHAnsi" w:hAnsiTheme="minorHAnsi"/>
              </w:rPr>
              <w:t>)</w:t>
            </w:r>
            <w:r w:rsidRPr="00F52C74">
              <w:rPr>
                <w:rFonts w:asciiTheme="minorHAnsi" w:hAnsiTheme="minorHAnsi"/>
                <w:sz w:val="28"/>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∙6x</m:t>
              </m:r>
            </m:oMath>
            <w:r w:rsidR="00F52C74">
              <w:rPr>
                <w:rFonts w:asciiTheme="minorHAnsi" w:hAnsiTheme="minorHAnsi"/>
              </w:rPr>
              <w:t>=</w:t>
            </w:r>
          </w:p>
        </w:tc>
        <w:tc>
          <w:tcPr>
            <w:tcW w:w="2091" w:type="dxa"/>
          </w:tcPr>
          <w:p w14:paraId="1FCD2407" w14:textId="77777777"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num>
                <m:den>
                  <m:r>
                    <w:rPr>
                      <w:rFonts w:ascii="Cambria Math" w:hAnsi="Cambria Math"/>
                      <w:sz w:val="28"/>
                    </w:rPr>
                    <m:t>3</m:t>
                  </m:r>
                </m:den>
              </m:f>
            </m:oMath>
            <w:r>
              <w:rPr>
                <w:rFonts w:asciiTheme="minorHAnsi" w:hAnsiTheme="minorHAnsi"/>
              </w:rPr>
              <w:t>=</w:t>
            </w:r>
          </w:p>
        </w:tc>
      </w:tr>
      <w:tr w:rsidR="007B1B2E" w14:paraId="51C0C597" w14:textId="77777777" w:rsidTr="00DF64A5">
        <w:tc>
          <w:tcPr>
            <w:tcW w:w="2612" w:type="dxa"/>
          </w:tcPr>
          <w:p w14:paraId="45FFDE23" w14:textId="77777777" w:rsidR="007B1B2E" w:rsidRPr="004F631C"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e) </w:t>
            </w:r>
            <w:r w:rsidR="00F52C74">
              <w:rPr>
                <w:rFonts w:asciiTheme="minorHAnsi" w:hAnsiTheme="minorHAnsi"/>
              </w:rPr>
              <w:t>(-3x</w:t>
            </w:r>
            <w:r w:rsidR="00F52C74">
              <w:rPr>
                <w:rFonts w:asciiTheme="minorHAnsi" w:hAnsiTheme="minorHAnsi"/>
                <w:vertAlign w:val="superscript"/>
              </w:rPr>
              <w:t>2</w:t>
            </w:r>
            <w:r w:rsidR="00F52C74">
              <w:rPr>
                <w:rFonts w:asciiTheme="minorHAnsi" w:hAnsiTheme="minorHAnsi"/>
              </w:rPr>
              <w:t xml:space="preserve">) </w:t>
            </w:r>
            <w:r w:rsidR="00F52C74">
              <w:rPr>
                <w:rFonts w:asciiTheme="minorHAnsi" w:hAnsiTheme="minorHAnsi"/>
              </w:rPr>
              <w:sym w:font="Symbol" w:char="F0D7"/>
            </w:r>
            <w:r w:rsidR="00F52C74">
              <w:rPr>
                <w:rFonts w:asciiTheme="minorHAnsi" w:hAnsiTheme="minorHAnsi"/>
              </w:rPr>
              <w:t>6x</w:t>
            </w:r>
            <w:r>
              <w:rPr>
                <w:rFonts w:asciiTheme="minorHAnsi" w:hAnsiTheme="minorHAnsi"/>
              </w:rPr>
              <w:t xml:space="preserve"> =</w:t>
            </w:r>
          </w:p>
        </w:tc>
        <w:tc>
          <w:tcPr>
            <w:tcW w:w="2612" w:type="dxa"/>
          </w:tcPr>
          <w:p w14:paraId="03F9BF02" w14:textId="77777777"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f) </w:t>
            </w:r>
            <w:r w:rsidR="00F52C74">
              <w:rPr>
                <w:rFonts w:asciiTheme="minorHAnsi" w:hAnsiTheme="minorHAnsi"/>
              </w:rPr>
              <w:t>-xy</w:t>
            </w:r>
            <w:r w:rsidR="00F52C74">
              <w:rPr>
                <w:rFonts w:asciiTheme="minorHAnsi" w:hAnsiTheme="minorHAnsi"/>
                <w:vertAlign w:val="superscript"/>
              </w:rPr>
              <w:t>3</w:t>
            </w:r>
            <w:r w:rsidR="00F52C74">
              <w:rPr>
                <w:rFonts w:asciiTheme="minorHAnsi" w:hAnsiTheme="minorHAnsi"/>
              </w:rPr>
              <w:sym w:font="Symbol" w:char="F0D7"/>
            </w:r>
            <w:r w:rsidR="00F52C74">
              <w:rPr>
                <w:rFonts w:asciiTheme="minorHAnsi" w:hAnsiTheme="minorHAnsi"/>
              </w:rPr>
              <w:t>5y</w:t>
            </w:r>
            <w:r w:rsidR="00F52C74">
              <w:rPr>
                <w:rFonts w:asciiTheme="minorHAnsi" w:hAnsiTheme="minorHAnsi"/>
                <w:vertAlign w:val="superscript"/>
              </w:rPr>
              <w:t>2</w:t>
            </w:r>
            <w:r>
              <w:rPr>
                <w:rFonts w:asciiTheme="minorHAnsi" w:hAnsiTheme="minorHAnsi"/>
              </w:rPr>
              <w:t xml:space="preserve"> = </w:t>
            </w:r>
          </w:p>
        </w:tc>
        <w:tc>
          <w:tcPr>
            <w:tcW w:w="3135" w:type="dxa"/>
          </w:tcPr>
          <w:p w14:paraId="1F215E7C" w14:textId="77777777"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g) </w:t>
            </w:r>
            <w:r w:rsidR="00F52C74">
              <w:rPr>
                <w:rFonts w:asciiTheme="minorHAnsi" w:hAnsiTheme="minorHAnsi"/>
              </w:rPr>
              <w:t>14a</w:t>
            </w:r>
            <w:proofErr w:type="gramStart"/>
            <w:r w:rsidR="00F52C74">
              <w:rPr>
                <w:rFonts w:asciiTheme="minorHAnsi" w:hAnsiTheme="minorHAnsi"/>
                <w:vertAlign w:val="superscript"/>
              </w:rPr>
              <w:t xml:space="preserve">6 </w:t>
            </w:r>
            <w:r w:rsidR="00F52C74">
              <w:rPr>
                <w:rFonts w:asciiTheme="minorHAnsi" w:hAnsiTheme="minorHAnsi"/>
              </w:rPr>
              <w:t>:</w:t>
            </w:r>
            <w:proofErr w:type="gramEnd"/>
            <w:r w:rsidR="00F52C74">
              <w:rPr>
                <w:rFonts w:asciiTheme="minorHAnsi" w:hAnsiTheme="minorHAnsi"/>
              </w:rPr>
              <w:t xml:space="preserve"> 2a</w:t>
            </w:r>
            <w:r w:rsidR="00F52C74">
              <w:rPr>
                <w:rFonts w:asciiTheme="minorHAnsi" w:hAnsiTheme="minorHAnsi"/>
                <w:vertAlign w:val="superscript"/>
              </w:rPr>
              <w:t>2</w:t>
            </w:r>
            <w:r>
              <w:rPr>
                <w:rFonts w:asciiTheme="minorHAnsi" w:hAnsiTheme="minorHAnsi"/>
              </w:rPr>
              <w:t>=</w:t>
            </w:r>
          </w:p>
        </w:tc>
        <w:tc>
          <w:tcPr>
            <w:tcW w:w="2091" w:type="dxa"/>
          </w:tcPr>
          <w:p w14:paraId="5E327BB5" w14:textId="77777777"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h) 3t-5t+t=</w:t>
            </w:r>
          </w:p>
        </w:tc>
      </w:tr>
    </w:tbl>
    <w:p w14:paraId="1906F0F6" w14:textId="5CDE183D" w:rsidR="00633923" w:rsidRDefault="00354009"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6048" behindDoc="0" locked="0" layoutInCell="1" allowOverlap="1" wp14:anchorId="418CE94C" wp14:editId="05BCC85A">
            <wp:simplePos x="0" y="0"/>
            <wp:positionH relativeFrom="column">
              <wp:posOffset>6169660</wp:posOffset>
            </wp:positionH>
            <wp:positionV relativeFrom="paragraph">
              <wp:posOffset>40306</wp:posOffset>
            </wp:positionV>
            <wp:extent cx="466010" cy="284309"/>
            <wp:effectExtent l="0" t="0" r="4445" b="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633923">
        <w:rPr>
          <w:rFonts w:asciiTheme="minorHAnsi" w:hAnsiTheme="minorHAnsi"/>
        </w:rPr>
        <w:t>Simplifica los siguientes cocientes entre monomios:</w:t>
      </w:r>
      <w:r w:rsidR="00633923"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4"/>
        <w:gridCol w:w="5226"/>
      </w:tblGrid>
      <w:tr w:rsidR="00633923" w14:paraId="23262969" w14:textId="77777777" w:rsidTr="00DF64A5">
        <w:tc>
          <w:tcPr>
            <w:tcW w:w="5224" w:type="dxa"/>
          </w:tcPr>
          <w:p w14:paraId="3A56C736" w14:textId="77777777" w:rsidR="00633923" w:rsidRDefault="00633923" w:rsidP="00DF64A5">
            <w:pPr>
              <w:pStyle w:val="NormalWeb"/>
              <w:spacing w:before="120" w:beforeAutospacing="0" w:after="120" w:afterAutospacing="0"/>
              <w:rPr>
                <w:rFonts w:asciiTheme="minorHAnsi" w:hAnsiTheme="minorHAnsi"/>
              </w:rPr>
            </w:pPr>
            <w:r>
              <w:rPr>
                <w:rFonts w:asciiTheme="minorHAnsi" w:hAnsiTheme="minorHAnsi"/>
              </w:rPr>
              <w:t>a</w:t>
            </w:r>
            <w:r w:rsidRPr="00633923">
              <w:rPr>
                <w:rFonts w:asciiTheme="minorHAnsi" w:hAnsiTheme="minorHAnsi"/>
              </w:rPr>
              <w:t>)</w:t>
            </w:r>
            <w:r w:rsidRPr="00633923">
              <w:rPr>
                <w:rFonts w:asciiTheme="minorHAnsi" w:hAnsiTheme="minorHAnsi"/>
                <w:sz w:val="28"/>
              </w:rPr>
              <w:t xml:space="preserve"> </w:t>
            </w:r>
            <m:oMath>
              <m:f>
                <m:fPr>
                  <m:ctrlPr>
                    <w:rPr>
                      <w:rFonts w:ascii="Cambria Math" w:hAnsi="Cambria Math"/>
                      <w:i/>
                      <w:sz w:val="32"/>
                    </w:rPr>
                  </m:ctrlPr>
                </m:fPr>
                <m:num>
                  <m:r>
                    <w:rPr>
                      <w:rFonts w:ascii="Cambria Math" w:hAnsi="Cambria Math"/>
                      <w:sz w:val="32"/>
                    </w:rPr>
                    <m:t>8</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2xy</m:t>
                  </m:r>
                </m:den>
              </m:f>
            </m:oMath>
            <w:r>
              <w:rPr>
                <w:rFonts w:asciiTheme="minorHAnsi" w:hAnsiTheme="minorHAnsi"/>
              </w:rPr>
              <w:t xml:space="preserve"> =</w:t>
            </w:r>
          </w:p>
          <w:p w14:paraId="2E254526" w14:textId="77777777" w:rsidR="00633923" w:rsidRDefault="00633923" w:rsidP="00DF64A5">
            <w:pPr>
              <w:pStyle w:val="NormalWeb"/>
              <w:spacing w:before="120" w:beforeAutospacing="0" w:after="120" w:afterAutospacing="0"/>
              <w:rPr>
                <w:rFonts w:asciiTheme="minorHAnsi" w:hAnsiTheme="minorHAnsi"/>
              </w:rPr>
            </w:pPr>
          </w:p>
          <w:p w14:paraId="66DA972C" w14:textId="77777777" w:rsidR="00633923" w:rsidRDefault="00633923" w:rsidP="00DF64A5">
            <w:pPr>
              <w:pStyle w:val="NormalWeb"/>
              <w:spacing w:before="120" w:beforeAutospacing="0" w:after="120" w:afterAutospacing="0"/>
              <w:rPr>
                <w:rFonts w:asciiTheme="minorHAnsi" w:hAnsiTheme="minorHAnsi"/>
              </w:rPr>
            </w:pPr>
          </w:p>
        </w:tc>
        <w:tc>
          <w:tcPr>
            <w:tcW w:w="5226" w:type="dxa"/>
          </w:tcPr>
          <w:p w14:paraId="6AE6610D" w14:textId="77777777" w:rsidR="00633923" w:rsidRPr="00CA7D6F" w:rsidRDefault="00633923" w:rsidP="00DF64A5">
            <w:pPr>
              <w:pStyle w:val="NormalWeb"/>
              <w:spacing w:before="120" w:beforeAutospacing="0" w:after="120" w:afterAutospacing="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6</m:t>
                  </m:r>
                  <m:sSup>
                    <m:sSupPr>
                      <m:ctrlPr>
                        <w:rPr>
                          <w:rFonts w:ascii="Cambria Math" w:hAnsi="Cambria Math"/>
                          <w:i/>
                          <w:sz w:val="32"/>
                        </w:rPr>
                      </m:ctrlPr>
                    </m:sSupPr>
                    <m:e>
                      <m:r>
                        <w:rPr>
                          <w:rFonts w:ascii="Cambria Math" w:hAnsi="Cambria Math"/>
                          <w:sz w:val="32"/>
                        </w:rPr>
                        <m:t>a</m:t>
                      </m:r>
                    </m:e>
                    <m:sup>
                      <m:r>
                        <w:rPr>
                          <w:rFonts w:ascii="Cambria Math" w:hAnsi="Cambria Math"/>
                          <w:sz w:val="32"/>
                        </w:rPr>
                        <m:t>4</m:t>
                      </m:r>
                    </m:sup>
                  </m:sSup>
                  <m:sSup>
                    <m:sSupPr>
                      <m:ctrlPr>
                        <w:rPr>
                          <w:rFonts w:ascii="Cambria Math" w:hAnsi="Cambria Math"/>
                          <w:i/>
                          <w:sz w:val="32"/>
                        </w:rPr>
                      </m:ctrlPr>
                    </m:sSupPr>
                    <m:e>
                      <m:r>
                        <w:rPr>
                          <w:rFonts w:ascii="Cambria Math" w:hAnsi="Cambria Math"/>
                          <w:sz w:val="32"/>
                        </w:rPr>
                        <m:t>b</m:t>
                      </m:r>
                    </m:e>
                    <m:sup>
                      <m:r>
                        <w:rPr>
                          <w:rFonts w:ascii="Cambria Math" w:hAnsi="Cambria Math"/>
                          <w:sz w:val="32"/>
                        </w:rPr>
                        <m:t>3</m:t>
                      </m:r>
                    </m:sup>
                  </m:sSup>
                </m:num>
                <m:den>
                  <m:r>
                    <w:rPr>
                      <w:rFonts w:ascii="Cambria Math" w:hAnsi="Cambria Math"/>
                      <w:sz w:val="32"/>
                    </w:rPr>
                    <m:t>3a</m:t>
                  </m:r>
                  <m:sSup>
                    <m:sSupPr>
                      <m:ctrlPr>
                        <w:rPr>
                          <w:rFonts w:ascii="Cambria Math" w:hAnsi="Cambria Math"/>
                          <w:i/>
                          <w:sz w:val="32"/>
                        </w:rPr>
                      </m:ctrlPr>
                    </m:sSupPr>
                    <m:e>
                      <m:r>
                        <w:rPr>
                          <w:rFonts w:ascii="Cambria Math" w:hAnsi="Cambria Math"/>
                          <w:sz w:val="32"/>
                        </w:rPr>
                        <m:t>b</m:t>
                      </m:r>
                    </m:e>
                    <m:sup>
                      <m:r>
                        <w:rPr>
                          <w:rFonts w:ascii="Cambria Math" w:hAnsi="Cambria Math"/>
                          <w:sz w:val="32"/>
                        </w:rPr>
                        <m:t>2</m:t>
                      </m:r>
                    </m:sup>
                  </m:sSup>
                </m:den>
              </m:f>
            </m:oMath>
            <w:r>
              <w:rPr>
                <w:rFonts w:asciiTheme="minorHAnsi" w:hAnsiTheme="minorHAnsi"/>
              </w:rPr>
              <w:t xml:space="preserve"> =</w:t>
            </w:r>
          </w:p>
        </w:tc>
      </w:tr>
    </w:tbl>
    <w:p w14:paraId="6E087A89" w14:textId="77777777" w:rsidR="00F615A2" w:rsidRPr="007933F9" w:rsidRDefault="00F615A2" w:rsidP="00F615A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Polinomios. Grado y término independiente.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5A2" w14:paraId="2BFB25E3" w14:textId="77777777" w:rsidTr="0096409C">
        <w:tc>
          <w:tcPr>
            <w:tcW w:w="10414" w:type="dxa"/>
          </w:tcPr>
          <w:p w14:paraId="5651C810" w14:textId="77777777" w:rsidR="00F615A2" w:rsidRDefault="00F615A2" w:rsidP="0096409C">
            <w:pPr>
              <w:pStyle w:val="Prrafodelista"/>
              <w:spacing w:before="120" w:after="120"/>
              <w:ind w:left="0"/>
              <w:rPr>
                <w:rFonts w:asciiTheme="minorHAnsi" w:hAnsiTheme="minorHAnsi"/>
              </w:rPr>
            </w:pPr>
          </w:p>
          <w:p w14:paraId="1A74F60A" w14:textId="77777777" w:rsidR="00F615A2" w:rsidRDefault="00F615A2" w:rsidP="0096409C">
            <w:pPr>
              <w:pStyle w:val="Prrafodelista"/>
              <w:spacing w:before="120" w:after="120"/>
              <w:ind w:left="0"/>
              <w:rPr>
                <w:rFonts w:asciiTheme="minorHAnsi" w:hAnsiTheme="minorHAnsi"/>
              </w:rPr>
            </w:pPr>
          </w:p>
          <w:p w14:paraId="140FAA83" w14:textId="1C65CCEB" w:rsidR="00F615A2" w:rsidRDefault="00F615A2" w:rsidP="0096409C">
            <w:pPr>
              <w:pStyle w:val="Prrafodelista"/>
              <w:spacing w:before="120" w:after="120"/>
              <w:ind w:left="0"/>
              <w:rPr>
                <w:rFonts w:asciiTheme="minorHAnsi" w:hAnsiTheme="minorHAnsi"/>
              </w:rPr>
            </w:pPr>
          </w:p>
          <w:p w14:paraId="0873020E" w14:textId="77777777" w:rsidR="00354009" w:rsidRDefault="00354009" w:rsidP="0096409C">
            <w:pPr>
              <w:pStyle w:val="Prrafodelista"/>
              <w:spacing w:before="120" w:after="120"/>
              <w:ind w:left="0"/>
              <w:rPr>
                <w:rFonts w:asciiTheme="minorHAnsi" w:hAnsiTheme="minorHAnsi"/>
              </w:rPr>
            </w:pPr>
          </w:p>
          <w:p w14:paraId="380D2501" w14:textId="77777777" w:rsidR="00F615A2" w:rsidRDefault="00F615A2" w:rsidP="0096409C">
            <w:pPr>
              <w:jc w:val="both"/>
              <w:rPr>
                <w:rFonts w:asciiTheme="minorHAnsi" w:hAnsiTheme="minorHAnsi"/>
                <w:lang w:val="es-ES_tradnl"/>
              </w:rPr>
            </w:pPr>
          </w:p>
          <w:p w14:paraId="6B5160CA" w14:textId="77777777" w:rsidR="00F615A2" w:rsidRDefault="00F615A2" w:rsidP="0096409C">
            <w:pPr>
              <w:jc w:val="both"/>
              <w:rPr>
                <w:rFonts w:asciiTheme="minorHAnsi" w:hAnsiTheme="minorHAnsi"/>
                <w:lang w:val="es-ES_tradnl"/>
              </w:rPr>
            </w:pPr>
          </w:p>
        </w:tc>
      </w:tr>
    </w:tbl>
    <w:p w14:paraId="5CE93CB8" w14:textId="77777777" w:rsidR="00633923" w:rsidRPr="00633923" w:rsidRDefault="00633923"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8096" behindDoc="0" locked="0" layoutInCell="1" allowOverlap="1" wp14:anchorId="63995C53" wp14:editId="0D77D2C4">
            <wp:simplePos x="0" y="0"/>
            <wp:positionH relativeFrom="column">
              <wp:posOffset>6170279</wp:posOffset>
            </wp:positionH>
            <wp:positionV relativeFrom="paragraph">
              <wp:posOffset>91573</wp:posOffset>
            </wp:positionV>
            <wp:extent cx="466010" cy="284309"/>
            <wp:effectExtent l="0" t="0" r="4445" b="0"/>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el grado y el término independientes de los siguientes polinomios: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2268"/>
        <w:gridCol w:w="2517"/>
      </w:tblGrid>
      <w:tr w:rsidR="00633923" w14:paraId="4EA8ABBD" w14:textId="77777777" w:rsidTr="00633923">
        <w:tc>
          <w:tcPr>
            <w:tcW w:w="5665" w:type="dxa"/>
          </w:tcPr>
          <w:p w14:paraId="7ACB5514" w14:textId="77777777"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Polinomio</w:t>
            </w:r>
          </w:p>
        </w:tc>
        <w:tc>
          <w:tcPr>
            <w:tcW w:w="2268" w:type="dxa"/>
          </w:tcPr>
          <w:p w14:paraId="658BD23B" w14:textId="77777777"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Grado</w:t>
            </w:r>
          </w:p>
        </w:tc>
        <w:tc>
          <w:tcPr>
            <w:tcW w:w="2517" w:type="dxa"/>
          </w:tcPr>
          <w:p w14:paraId="400D05EA" w14:textId="77777777"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Término independiente</w:t>
            </w:r>
          </w:p>
        </w:tc>
      </w:tr>
      <w:tr w:rsidR="00633923" w14:paraId="6A351999" w14:textId="77777777" w:rsidTr="00633923">
        <w:tc>
          <w:tcPr>
            <w:tcW w:w="5665" w:type="dxa"/>
          </w:tcPr>
          <w:p w14:paraId="37D1414F" w14:textId="77777777" w:rsidR="00633923" w:rsidRPr="003B0323" w:rsidRDefault="003B0323" w:rsidP="00633923">
            <w:pPr>
              <w:pStyle w:val="NormalWeb"/>
              <w:spacing w:before="120" w:beforeAutospacing="0" w:after="120" w:afterAutospacing="0"/>
              <w:rPr>
                <w:rFonts w:asciiTheme="minorHAnsi" w:hAnsiTheme="minorHAnsi"/>
              </w:rPr>
            </w:pPr>
            <w:r>
              <w:rPr>
                <w:rFonts w:asciiTheme="minorHAnsi" w:hAnsiTheme="minorHAnsi"/>
              </w:rPr>
              <w:t>-3x</w:t>
            </w:r>
            <w:r>
              <w:rPr>
                <w:rFonts w:asciiTheme="minorHAnsi" w:hAnsiTheme="minorHAnsi"/>
                <w:vertAlign w:val="superscript"/>
              </w:rPr>
              <w:t>2</w:t>
            </w:r>
            <w:r>
              <w:rPr>
                <w:rFonts w:asciiTheme="minorHAnsi" w:hAnsiTheme="minorHAnsi"/>
              </w:rPr>
              <w:t>y</w:t>
            </w:r>
            <w:r>
              <w:rPr>
                <w:rFonts w:asciiTheme="minorHAnsi" w:hAnsiTheme="minorHAnsi"/>
                <w:vertAlign w:val="superscript"/>
              </w:rPr>
              <w:t>3</w:t>
            </w:r>
            <w:r>
              <w:rPr>
                <w:rFonts w:asciiTheme="minorHAnsi" w:hAnsiTheme="minorHAnsi"/>
              </w:rPr>
              <w:t>- 4x</w:t>
            </w:r>
            <w:r>
              <w:rPr>
                <w:rFonts w:asciiTheme="minorHAnsi" w:hAnsiTheme="minorHAnsi"/>
                <w:vertAlign w:val="superscript"/>
              </w:rPr>
              <w:t xml:space="preserve">4 </w:t>
            </w:r>
            <w:r>
              <w:rPr>
                <w:rFonts w:asciiTheme="minorHAnsi" w:hAnsiTheme="minorHAnsi"/>
              </w:rPr>
              <w:t>+ 3x</w:t>
            </w:r>
            <w:r>
              <w:rPr>
                <w:rFonts w:asciiTheme="minorHAnsi" w:hAnsiTheme="minorHAnsi"/>
                <w:vertAlign w:val="superscript"/>
              </w:rPr>
              <w:t>2</w:t>
            </w:r>
            <w:r>
              <w:rPr>
                <w:rFonts w:asciiTheme="minorHAnsi" w:hAnsiTheme="minorHAnsi"/>
              </w:rPr>
              <w:t>y + 6xy</w:t>
            </w:r>
          </w:p>
        </w:tc>
        <w:tc>
          <w:tcPr>
            <w:tcW w:w="2268" w:type="dxa"/>
          </w:tcPr>
          <w:p w14:paraId="71C350C2" w14:textId="77777777" w:rsidR="00633923" w:rsidRDefault="00633923" w:rsidP="00633923">
            <w:pPr>
              <w:pStyle w:val="NormalWeb"/>
              <w:spacing w:before="240" w:beforeAutospacing="0" w:after="120" w:afterAutospacing="0"/>
              <w:rPr>
                <w:rFonts w:asciiTheme="minorHAnsi" w:hAnsiTheme="minorHAnsi"/>
              </w:rPr>
            </w:pPr>
          </w:p>
        </w:tc>
        <w:tc>
          <w:tcPr>
            <w:tcW w:w="2517" w:type="dxa"/>
          </w:tcPr>
          <w:p w14:paraId="6CFE133E" w14:textId="77777777" w:rsidR="00633923" w:rsidRDefault="00633923" w:rsidP="00633923">
            <w:pPr>
              <w:pStyle w:val="NormalWeb"/>
              <w:spacing w:before="240" w:beforeAutospacing="0" w:after="120" w:afterAutospacing="0"/>
              <w:rPr>
                <w:rFonts w:asciiTheme="minorHAnsi" w:hAnsiTheme="minorHAnsi"/>
              </w:rPr>
            </w:pPr>
          </w:p>
        </w:tc>
      </w:tr>
      <w:tr w:rsidR="00633923" w14:paraId="6E0128EF" w14:textId="77777777" w:rsidTr="00633923">
        <w:tc>
          <w:tcPr>
            <w:tcW w:w="5665" w:type="dxa"/>
          </w:tcPr>
          <w:p w14:paraId="1223E7F7" w14:textId="77777777" w:rsidR="00633923" w:rsidRPr="003B0323" w:rsidRDefault="003B0323" w:rsidP="00633923">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- 4x</w:t>
            </w:r>
            <w:r>
              <w:rPr>
                <w:rFonts w:asciiTheme="minorHAnsi" w:hAnsiTheme="minorHAnsi"/>
                <w:vertAlign w:val="superscript"/>
              </w:rPr>
              <w:t>2</w:t>
            </w:r>
            <w:r>
              <w:rPr>
                <w:rFonts w:asciiTheme="minorHAnsi" w:hAnsiTheme="minorHAnsi"/>
              </w:rPr>
              <w:t>- x + 7 + 2x</w:t>
            </w:r>
            <w:r>
              <w:rPr>
                <w:rFonts w:asciiTheme="minorHAnsi" w:hAnsiTheme="minorHAnsi"/>
                <w:vertAlign w:val="superscript"/>
              </w:rPr>
              <w:t>3</w:t>
            </w:r>
            <w:r>
              <w:rPr>
                <w:rFonts w:asciiTheme="minorHAnsi" w:hAnsiTheme="minorHAnsi"/>
              </w:rPr>
              <w:t>y</w:t>
            </w:r>
            <w:r>
              <w:rPr>
                <w:rFonts w:asciiTheme="minorHAnsi" w:hAnsiTheme="minorHAnsi"/>
                <w:vertAlign w:val="superscript"/>
              </w:rPr>
              <w:t>3</w:t>
            </w:r>
          </w:p>
        </w:tc>
        <w:tc>
          <w:tcPr>
            <w:tcW w:w="2268" w:type="dxa"/>
          </w:tcPr>
          <w:p w14:paraId="068698FE" w14:textId="77777777" w:rsidR="00633923" w:rsidRDefault="00633923" w:rsidP="00633923">
            <w:pPr>
              <w:pStyle w:val="NormalWeb"/>
              <w:spacing w:before="240" w:beforeAutospacing="0" w:after="120" w:afterAutospacing="0"/>
              <w:rPr>
                <w:rFonts w:asciiTheme="minorHAnsi" w:hAnsiTheme="minorHAnsi"/>
              </w:rPr>
            </w:pPr>
          </w:p>
        </w:tc>
        <w:tc>
          <w:tcPr>
            <w:tcW w:w="2517" w:type="dxa"/>
          </w:tcPr>
          <w:p w14:paraId="74A80CD4" w14:textId="77777777" w:rsidR="00633923" w:rsidRDefault="00633923" w:rsidP="00633923">
            <w:pPr>
              <w:pStyle w:val="NormalWeb"/>
              <w:spacing w:before="240" w:beforeAutospacing="0" w:after="120" w:afterAutospacing="0"/>
              <w:rPr>
                <w:rFonts w:asciiTheme="minorHAnsi" w:hAnsiTheme="minorHAnsi"/>
              </w:rPr>
            </w:pPr>
          </w:p>
        </w:tc>
      </w:tr>
      <w:tr w:rsidR="00633923" w14:paraId="0633A6B9" w14:textId="77777777" w:rsidTr="00633923">
        <w:tc>
          <w:tcPr>
            <w:tcW w:w="5665" w:type="dxa"/>
          </w:tcPr>
          <w:p w14:paraId="3D8C45D8" w14:textId="77777777" w:rsidR="00633923" w:rsidRPr="00790C37" w:rsidRDefault="003B0323" w:rsidP="00633923">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y</w:t>
            </w:r>
            <w:r>
              <w:rPr>
                <w:rFonts w:asciiTheme="minorHAnsi" w:hAnsiTheme="minorHAnsi"/>
                <w:vertAlign w:val="superscript"/>
              </w:rPr>
              <w:t>6</w:t>
            </w:r>
            <w:r>
              <w:rPr>
                <w:rFonts w:asciiTheme="minorHAnsi" w:hAnsiTheme="minorHAnsi"/>
              </w:rPr>
              <w:t xml:space="preserve"> – 11x</w:t>
            </w:r>
            <w:r>
              <w:rPr>
                <w:rFonts w:asciiTheme="minorHAnsi" w:hAnsiTheme="minorHAnsi"/>
                <w:vertAlign w:val="superscript"/>
              </w:rPr>
              <w:t xml:space="preserve">2 </w:t>
            </w:r>
            <w:r>
              <w:rPr>
                <w:rFonts w:asciiTheme="minorHAnsi" w:hAnsiTheme="minorHAnsi"/>
              </w:rPr>
              <w:t>- x</w:t>
            </w:r>
            <w:r>
              <w:rPr>
                <w:rFonts w:asciiTheme="minorHAnsi" w:hAnsiTheme="minorHAnsi"/>
                <w:vertAlign w:val="superscript"/>
              </w:rPr>
              <w:t>2</w:t>
            </w:r>
            <w:r>
              <w:rPr>
                <w:rFonts w:asciiTheme="minorHAnsi" w:hAnsiTheme="minorHAnsi"/>
              </w:rPr>
              <w:t>y</w:t>
            </w:r>
            <w:r>
              <w:rPr>
                <w:rFonts w:asciiTheme="minorHAnsi" w:hAnsiTheme="minorHAnsi"/>
                <w:vertAlign w:val="superscript"/>
              </w:rPr>
              <w:t>8</w:t>
            </w:r>
            <w:r w:rsidR="00790C37">
              <w:rPr>
                <w:rFonts w:asciiTheme="minorHAnsi" w:hAnsiTheme="minorHAnsi"/>
                <w:vertAlign w:val="superscript"/>
              </w:rPr>
              <w:t xml:space="preserve"> </w:t>
            </w:r>
            <w:r w:rsidR="00790C37">
              <w:rPr>
                <w:rFonts w:asciiTheme="minorHAnsi" w:hAnsiTheme="minorHAnsi"/>
              </w:rPr>
              <w:t>+ 6</w:t>
            </w:r>
          </w:p>
        </w:tc>
        <w:tc>
          <w:tcPr>
            <w:tcW w:w="2268" w:type="dxa"/>
          </w:tcPr>
          <w:p w14:paraId="49605466" w14:textId="77777777" w:rsidR="00633923" w:rsidRDefault="00633923" w:rsidP="00633923">
            <w:pPr>
              <w:pStyle w:val="NormalWeb"/>
              <w:spacing w:before="240" w:beforeAutospacing="0" w:after="120" w:afterAutospacing="0"/>
              <w:rPr>
                <w:rFonts w:asciiTheme="minorHAnsi" w:hAnsiTheme="minorHAnsi"/>
              </w:rPr>
            </w:pPr>
          </w:p>
        </w:tc>
        <w:tc>
          <w:tcPr>
            <w:tcW w:w="2517" w:type="dxa"/>
          </w:tcPr>
          <w:p w14:paraId="0F929A3C" w14:textId="77777777" w:rsidR="00633923" w:rsidRDefault="00633923" w:rsidP="00633923">
            <w:pPr>
              <w:pStyle w:val="NormalWeb"/>
              <w:spacing w:before="240" w:beforeAutospacing="0" w:after="120" w:afterAutospacing="0"/>
              <w:rPr>
                <w:rFonts w:asciiTheme="minorHAnsi" w:hAnsiTheme="minorHAnsi"/>
              </w:rPr>
            </w:pPr>
          </w:p>
        </w:tc>
      </w:tr>
    </w:tbl>
    <w:p w14:paraId="36D8CA3F" w14:textId="6D5C043E" w:rsidR="005D6BCE" w:rsidRPr="001F1568" w:rsidRDefault="00B87C65" w:rsidP="005D6BCE">
      <w:pPr>
        <w:pStyle w:val="NormalWeb"/>
        <w:shd w:val="clear" w:color="auto" w:fill="FFFFFF"/>
        <w:spacing w:before="0" w:beforeAutospacing="0" w:after="120" w:afterAutospacing="0"/>
        <w:rPr>
          <w:rFonts w:asciiTheme="minorHAnsi" w:hAnsiTheme="minorHAnsi"/>
          <w:b/>
          <w:bCs/>
          <w:u w:val="single"/>
        </w:rPr>
      </w:pPr>
      <w:r w:rsidRPr="001F1568">
        <w:rPr>
          <w:rFonts w:asciiTheme="minorHAnsi" w:hAnsiTheme="minorHAnsi"/>
          <w:b/>
          <w:bCs/>
          <w:noProof/>
          <w:u w:val="single"/>
          <w:lang w:val="es-ES_tradnl"/>
        </w:rPr>
        <w:lastRenderedPageBreak/>
        <w:drawing>
          <wp:anchor distT="0" distB="0" distL="114300" distR="114300" simplePos="0" relativeHeight="254474240" behindDoc="0" locked="0" layoutInCell="1" allowOverlap="1" wp14:anchorId="7A84876C" wp14:editId="494C22C2">
            <wp:simplePos x="0" y="0"/>
            <wp:positionH relativeFrom="column">
              <wp:posOffset>6165056</wp:posOffset>
            </wp:positionH>
            <wp:positionV relativeFrom="paragraph">
              <wp:posOffset>197961</wp:posOffset>
            </wp:positionV>
            <wp:extent cx="466010" cy="284309"/>
            <wp:effectExtent l="0" t="0" r="4445" b="0"/>
            <wp:wrapNone/>
            <wp:docPr id="74795" name="Imagen 7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1F1568" w:rsidRPr="001F1568">
        <w:rPr>
          <w:rFonts w:asciiTheme="minorHAnsi" w:hAnsiTheme="minorHAnsi"/>
          <w:b/>
          <w:bCs/>
          <w:u w:val="single"/>
        </w:rPr>
        <w:t>Operaciones con polinomios</w:t>
      </w:r>
    </w:p>
    <w:p w14:paraId="35D3A370" w14:textId="1FDD6C91" w:rsidR="00293EFE" w:rsidRDefault="00E3141E" w:rsidP="005F18C2">
      <w:pPr>
        <w:pStyle w:val="NormalWeb"/>
        <w:numPr>
          <w:ilvl w:val="0"/>
          <w:numId w:val="2"/>
        </w:numPr>
        <w:shd w:val="clear" w:color="auto" w:fill="FFFFFF"/>
        <w:spacing w:before="120" w:beforeAutospacing="0" w:after="120" w:afterAutospacing="0"/>
        <w:rPr>
          <w:rFonts w:asciiTheme="minorHAnsi" w:hAnsiTheme="minorHAnsi"/>
        </w:rPr>
      </w:pPr>
      <w:r w:rsidRPr="00293EFE">
        <w:rPr>
          <w:rFonts w:asciiTheme="minorHAnsi" w:hAnsiTheme="minorHAnsi"/>
        </w:rPr>
        <w:t>Dado</w:t>
      </w:r>
      <w:r w:rsidR="00293EFE">
        <w:rPr>
          <w:rFonts w:asciiTheme="minorHAnsi" w:hAnsiTheme="minorHAnsi"/>
        </w:rPr>
        <w:t>s</w:t>
      </w:r>
      <w:r w:rsidR="00293EFE" w:rsidRPr="00293EFE">
        <w:rPr>
          <w:rFonts w:asciiTheme="minorHAnsi" w:hAnsiTheme="minorHAnsi"/>
        </w:rPr>
        <w:t xml:space="preserve"> P(x</w:t>
      </w:r>
      <w:r w:rsidR="00293EFE">
        <w:rPr>
          <w:rFonts w:asciiTheme="minorHAnsi" w:hAnsiTheme="minorHAnsi"/>
        </w:rPr>
        <w:t>)=</w:t>
      </w:r>
      <w:r w:rsidR="00293EFE" w:rsidRPr="00293EFE">
        <w:rPr>
          <w:rFonts w:asciiTheme="minorHAnsi" w:hAnsiTheme="minorHAnsi"/>
        </w:rPr>
        <w:t>2x</w:t>
      </w:r>
      <w:r w:rsidR="00293EFE" w:rsidRPr="00293EFE">
        <w:rPr>
          <w:rFonts w:asciiTheme="minorHAnsi" w:hAnsiTheme="minorHAnsi"/>
          <w:vertAlign w:val="superscript"/>
        </w:rPr>
        <w:t>3</w:t>
      </w:r>
      <w:r w:rsidR="00293EFE" w:rsidRPr="00293EFE">
        <w:rPr>
          <w:rFonts w:asciiTheme="minorHAnsi" w:hAnsiTheme="minorHAnsi"/>
        </w:rPr>
        <w:t xml:space="preserve"> </w:t>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vertAlign w:val="superscript"/>
        </w:rPr>
        <w:t>2</w:t>
      </w:r>
      <w:r w:rsidR="00293EFE" w:rsidRPr="00293EFE">
        <w:rPr>
          <w:rFonts w:asciiTheme="minorHAnsi" w:hAnsiTheme="minorHAnsi"/>
        </w:rPr>
        <w:t xml:space="preserve"> </w:t>
      </w:r>
      <w:r w:rsidR="00293EFE" w:rsidRPr="00293EFE">
        <w:rPr>
          <w:rFonts w:asciiTheme="minorHAnsi" w:hAnsiTheme="minorHAnsi"/>
        </w:rPr>
        <w:sym w:font="Symbol" w:char="F02B"/>
      </w:r>
      <w:r w:rsidR="00293EFE" w:rsidRPr="00293EFE">
        <w:rPr>
          <w:rFonts w:asciiTheme="minorHAnsi" w:hAnsiTheme="minorHAnsi"/>
        </w:rPr>
        <w:t>4x</w:t>
      </w:r>
      <w:r w:rsidR="00293EFE" w:rsidRPr="00293EFE">
        <w:rPr>
          <w:rFonts w:asciiTheme="minorHAnsi" w:hAnsiTheme="minorHAnsi"/>
        </w:rPr>
        <w:sym w:font="Symbol" w:char="F02D"/>
      </w:r>
      <w:r w:rsidR="00293EFE" w:rsidRPr="00293EFE">
        <w:rPr>
          <w:rFonts w:asciiTheme="minorHAnsi" w:hAnsiTheme="minorHAnsi"/>
        </w:rPr>
        <w:t xml:space="preserve">1, </w:t>
      </w:r>
      <w:r w:rsidR="00293EFE">
        <w:rPr>
          <w:rFonts w:asciiTheme="minorHAnsi" w:hAnsiTheme="minorHAnsi"/>
        </w:rPr>
        <w:t>Q</w:t>
      </w:r>
      <w:r w:rsidR="00293EFE" w:rsidRPr="00293EFE">
        <w:rPr>
          <w:rFonts w:asciiTheme="minorHAnsi" w:hAnsiTheme="minorHAnsi"/>
        </w:rPr>
        <w:t>(x)</w:t>
      </w:r>
      <w:r w:rsidR="00293EFE" w:rsidRPr="00293EFE">
        <w:rPr>
          <w:rFonts w:asciiTheme="minorHAnsi" w:hAnsiTheme="minorHAnsi"/>
        </w:rPr>
        <w:sym w:font="Symbol" w:char="F03D"/>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vertAlign w:val="superscript"/>
        </w:rPr>
        <w:t>4</w:t>
      </w:r>
      <w:r w:rsidR="00293EFE" w:rsidRPr="00293EFE">
        <w:rPr>
          <w:rFonts w:asciiTheme="minorHAnsi" w:hAnsiTheme="minorHAnsi"/>
        </w:rPr>
        <w:t xml:space="preserve"> </w:t>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rPr>
        <w:sym w:font="Symbol" w:char="F02D"/>
      </w:r>
      <w:r w:rsidR="00293EFE" w:rsidRPr="00293EFE">
        <w:rPr>
          <w:rFonts w:asciiTheme="minorHAnsi" w:hAnsiTheme="minorHAnsi"/>
        </w:rPr>
        <w:t xml:space="preserve">5 y </w:t>
      </w:r>
      <w:r w:rsidR="00293EFE">
        <w:rPr>
          <w:rFonts w:asciiTheme="minorHAnsi" w:hAnsiTheme="minorHAnsi"/>
        </w:rPr>
        <w:t>R</w:t>
      </w:r>
      <w:r w:rsidR="00293EFE" w:rsidRPr="00293EFE">
        <w:rPr>
          <w:rFonts w:asciiTheme="minorHAnsi" w:hAnsiTheme="minorHAnsi"/>
        </w:rPr>
        <w:t>(x)</w:t>
      </w:r>
      <w:r w:rsidR="00293EFE" w:rsidRPr="00293EFE">
        <w:rPr>
          <w:rFonts w:asciiTheme="minorHAnsi" w:hAnsiTheme="minorHAnsi"/>
        </w:rPr>
        <w:sym w:font="Symbol" w:char="F03D"/>
      </w:r>
      <w:r w:rsidR="00293EFE" w:rsidRPr="00293EFE">
        <w:rPr>
          <w:rFonts w:asciiTheme="minorHAnsi" w:hAnsiTheme="minorHAnsi"/>
        </w:rPr>
        <w:sym w:font="Symbol" w:char="F02D"/>
      </w:r>
      <w:r w:rsidR="00293EFE" w:rsidRPr="00293EFE">
        <w:rPr>
          <w:rFonts w:asciiTheme="minorHAnsi" w:hAnsiTheme="minorHAnsi"/>
        </w:rPr>
        <w:t>3x</w:t>
      </w:r>
      <w:r w:rsidR="00293EFE" w:rsidRPr="00293EFE">
        <w:rPr>
          <w:rFonts w:asciiTheme="minorHAnsi" w:hAnsiTheme="minorHAnsi"/>
        </w:rPr>
        <w:sym w:font="Symbol" w:char="F02B"/>
      </w:r>
      <w:proofErr w:type="gramStart"/>
      <w:r w:rsidR="00293EFE" w:rsidRPr="00293EFE">
        <w:rPr>
          <w:rFonts w:asciiTheme="minorHAnsi" w:hAnsiTheme="minorHAnsi"/>
        </w:rPr>
        <w:t>2 .</w:t>
      </w:r>
      <w:proofErr w:type="gramEnd"/>
      <w:r w:rsidR="00293EFE" w:rsidRPr="00293EFE">
        <w:rPr>
          <w:rFonts w:asciiTheme="minorHAnsi" w:hAnsiTheme="minorHAnsi"/>
        </w:rPr>
        <w:t xml:space="preserve"> </w:t>
      </w:r>
      <w:r w:rsidR="00293EFE">
        <w:rPr>
          <w:rFonts w:asciiTheme="minorHAnsi" w:hAnsiTheme="minorHAnsi"/>
        </w:rPr>
        <w:t>Calcular:</w:t>
      </w:r>
      <w:r w:rsidR="00B87C65">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293EFE" w14:paraId="340F0CCD" w14:textId="77777777" w:rsidTr="00293EFE">
        <w:tc>
          <w:tcPr>
            <w:tcW w:w="10450" w:type="dxa"/>
          </w:tcPr>
          <w:p w14:paraId="1331BD48" w14:textId="77777777"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a) P+Q+R</w:t>
            </w:r>
          </w:p>
          <w:p w14:paraId="76373278" w14:textId="77777777" w:rsidR="00293EFE" w:rsidRDefault="00293EFE" w:rsidP="00293EFE">
            <w:pPr>
              <w:pStyle w:val="NormalWeb"/>
              <w:spacing w:before="120" w:beforeAutospacing="0" w:after="120" w:afterAutospacing="0"/>
              <w:rPr>
                <w:rFonts w:asciiTheme="minorHAnsi" w:hAnsiTheme="minorHAnsi"/>
              </w:rPr>
            </w:pPr>
          </w:p>
          <w:p w14:paraId="3E981217" w14:textId="77777777" w:rsidR="00293EFE" w:rsidRDefault="00293EFE" w:rsidP="00293EFE">
            <w:pPr>
              <w:pStyle w:val="NormalWeb"/>
              <w:spacing w:before="120" w:beforeAutospacing="0" w:after="120" w:afterAutospacing="0"/>
              <w:rPr>
                <w:rFonts w:asciiTheme="minorHAnsi" w:hAnsiTheme="minorHAnsi"/>
              </w:rPr>
            </w:pPr>
          </w:p>
          <w:p w14:paraId="6AFAD6CB" w14:textId="77777777" w:rsidR="00293EFE" w:rsidRDefault="00293EFE" w:rsidP="00293EFE">
            <w:pPr>
              <w:pStyle w:val="NormalWeb"/>
              <w:spacing w:before="120" w:beforeAutospacing="0" w:after="120" w:afterAutospacing="0"/>
              <w:rPr>
                <w:rFonts w:asciiTheme="minorHAnsi" w:hAnsiTheme="minorHAnsi"/>
              </w:rPr>
            </w:pPr>
          </w:p>
        </w:tc>
      </w:tr>
      <w:tr w:rsidR="00293EFE" w14:paraId="723C4319" w14:textId="77777777" w:rsidTr="00293EFE">
        <w:tc>
          <w:tcPr>
            <w:tcW w:w="10450" w:type="dxa"/>
          </w:tcPr>
          <w:p w14:paraId="406AF368" w14:textId="77777777"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b) P-Q</w:t>
            </w:r>
          </w:p>
          <w:p w14:paraId="6208BBF0" w14:textId="77777777" w:rsidR="00293EFE" w:rsidRDefault="00293EFE" w:rsidP="00293EFE">
            <w:pPr>
              <w:pStyle w:val="NormalWeb"/>
              <w:spacing w:before="120" w:beforeAutospacing="0" w:after="120" w:afterAutospacing="0"/>
              <w:rPr>
                <w:rFonts w:asciiTheme="minorHAnsi" w:hAnsiTheme="minorHAnsi"/>
              </w:rPr>
            </w:pPr>
          </w:p>
          <w:p w14:paraId="041EDA41" w14:textId="77777777" w:rsidR="00293EFE" w:rsidRDefault="00293EFE" w:rsidP="00293EFE">
            <w:pPr>
              <w:pStyle w:val="NormalWeb"/>
              <w:spacing w:before="120" w:beforeAutospacing="0" w:after="120" w:afterAutospacing="0"/>
              <w:rPr>
                <w:rFonts w:asciiTheme="minorHAnsi" w:hAnsiTheme="minorHAnsi"/>
              </w:rPr>
            </w:pPr>
          </w:p>
          <w:p w14:paraId="2EA7B0F4" w14:textId="77777777" w:rsidR="00293EFE" w:rsidRDefault="00293EFE" w:rsidP="00293EFE">
            <w:pPr>
              <w:pStyle w:val="NormalWeb"/>
              <w:spacing w:before="120" w:beforeAutospacing="0" w:after="120" w:afterAutospacing="0"/>
              <w:rPr>
                <w:rFonts w:asciiTheme="minorHAnsi" w:hAnsiTheme="minorHAnsi"/>
              </w:rPr>
            </w:pPr>
          </w:p>
        </w:tc>
      </w:tr>
      <w:tr w:rsidR="00293EFE" w14:paraId="6F1A4CCD" w14:textId="77777777" w:rsidTr="00293EFE">
        <w:tc>
          <w:tcPr>
            <w:tcW w:w="10450" w:type="dxa"/>
          </w:tcPr>
          <w:p w14:paraId="0CE71AB5" w14:textId="77777777"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c) P</w:t>
            </w:r>
            <w:r>
              <w:rPr>
                <w:rFonts w:asciiTheme="minorHAnsi" w:hAnsiTheme="minorHAnsi"/>
              </w:rPr>
              <w:sym w:font="Symbol" w:char="F0D7"/>
            </w:r>
            <w:r>
              <w:rPr>
                <w:rFonts w:asciiTheme="minorHAnsi" w:hAnsiTheme="minorHAnsi"/>
              </w:rPr>
              <w:t>R</w:t>
            </w:r>
          </w:p>
          <w:p w14:paraId="18F858B7" w14:textId="77777777" w:rsidR="00293EFE" w:rsidRDefault="00293EFE" w:rsidP="00293EFE">
            <w:pPr>
              <w:pStyle w:val="NormalWeb"/>
              <w:spacing w:before="120" w:beforeAutospacing="0" w:after="120" w:afterAutospacing="0"/>
              <w:rPr>
                <w:rFonts w:asciiTheme="minorHAnsi" w:hAnsiTheme="minorHAnsi"/>
              </w:rPr>
            </w:pPr>
          </w:p>
          <w:p w14:paraId="0A70187C" w14:textId="77777777" w:rsidR="00293EFE" w:rsidRDefault="00293EFE" w:rsidP="00293EFE">
            <w:pPr>
              <w:pStyle w:val="NormalWeb"/>
              <w:spacing w:before="120" w:beforeAutospacing="0" w:after="120" w:afterAutospacing="0"/>
              <w:rPr>
                <w:rFonts w:asciiTheme="minorHAnsi" w:hAnsiTheme="minorHAnsi"/>
              </w:rPr>
            </w:pPr>
          </w:p>
          <w:p w14:paraId="096802C6" w14:textId="77777777" w:rsidR="00293EFE" w:rsidRDefault="00293EFE" w:rsidP="00293EFE">
            <w:pPr>
              <w:pStyle w:val="NormalWeb"/>
              <w:spacing w:before="120" w:beforeAutospacing="0" w:after="120" w:afterAutospacing="0"/>
              <w:rPr>
                <w:rFonts w:asciiTheme="minorHAnsi" w:hAnsiTheme="minorHAnsi"/>
              </w:rPr>
            </w:pPr>
          </w:p>
          <w:p w14:paraId="763F2278" w14:textId="77777777" w:rsidR="00293EFE" w:rsidRDefault="00293EFE" w:rsidP="00293EFE">
            <w:pPr>
              <w:pStyle w:val="NormalWeb"/>
              <w:spacing w:before="120" w:beforeAutospacing="0" w:after="120" w:afterAutospacing="0"/>
              <w:rPr>
                <w:rFonts w:asciiTheme="minorHAnsi" w:hAnsiTheme="minorHAnsi"/>
              </w:rPr>
            </w:pPr>
          </w:p>
        </w:tc>
      </w:tr>
    </w:tbl>
    <w:p w14:paraId="6BF6075B" w14:textId="501BB081" w:rsidR="00293EFE" w:rsidRDefault="009E403C"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76288" behindDoc="0" locked="0" layoutInCell="1" allowOverlap="1" wp14:anchorId="08DE554E" wp14:editId="544F78AF">
            <wp:simplePos x="0" y="0"/>
            <wp:positionH relativeFrom="column">
              <wp:posOffset>6164580</wp:posOffset>
            </wp:positionH>
            <wp:positionV relativeFrom="paragraph">
              <wp:posOffset>25534</wp:posOffset>
            </wp:positionV>
            <wp:extent cx="466010" cy="284309"/>
            <wp:effectExtent l="0" t="0" r="4445" b="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293EFE">
        <w:rPr>
          <w:rFonts w:asciiTheme="minorHAnsi" w:hAnsiTheme="minorHAnsi"/>
        </w:rPr>
        <w:t>Calcula l</w:t>
      </w:r>
      <w:r>
        <w:rPr>
          <w:rFonts w:asciiTheme="minorHAnsi" w:hAnsiTheme="minorHAnsi"/>
        </w:rPr>
        <w:t>a</w:t>
      </w:r>
      <w:r w:rsidR="00293EFE">
        <w:rPr>
          <w:rFonts w:asciiTheme="minorHAnsi" w:hAnsiTheme="minorHAnsi"/>
        </w:rPr>
        <w:t xml:space="preserve">s siguientes </w:t>
      </w:r>
      <w:r>
        <w:rPr>
          <w:rFonts w:asciiTheme="minorHAnsi" w:hAnsiTheme="minorHAnsi"/>
        </w:rPr>
        <w:t>operaciones</w:t>
      </w:r>
      <w:r w:rsidR="00293EFE">
        <w:rPr>
          <w:rFonts w:asciiTheme="minorHAnsi" w:hAnsiTheme="minorHAnsi"/>
        </w:rPr>
        <w:t xml:space="preserve"> </w:t>
      </w:r>
      <w:r>
        <w:rPr>
          <w:rFonts w:asciiTheme="minorHAnsi" w:hAnsiTheme="minorHAnsi"/>
        </w:rPr>
        <w:t>con</w:t>
      </w:r>
      <w:r w:rsidR="00293EFE">
        <w:rPr>
          <w:rFonts w:asciiTheme="minorHAnsi" w:hAnsiTheme="minorHAnsi"/>
        </w:rPr>
        <w:t xml:space="preserve"> polinomios:</w:t>
      </w:r>
      <w:r w:rsidR="00B87C65"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A7127" w14:paraId="033ACB67" w14:textId="77777777" w:rsidTr="00EA7127">
        <w:tc>
          <w:tcPr>
            <w:tcW w:w="5225" w:type="dxa"/>
          </w:tcPr>
          <w:p w14:paraId="58850F64" w14:textId="77777777"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a)</w:t>
            </w:r>
            <w:r w:rsidRPr="00EA7127">
              <w:rPr>
                <w:rFonts w:asciiTheme="minorHAnsi" w:hAnsiTheme="minorHAnsi"/>
              </w:rPr>
              <w:t xml:space="preserve"> 3</w:t>
            </w:r>
            <w:proofErr w:type="gramStart"/>
            <w:r w:rsidRPr="00EA7127">
              <w:rPr>
                <w:rFonts w:asciiTheme="minorHAnsi" w:hAnsiTheme="minorHAnsi"/>
              </w:rPr>
              <w:t>·(</w:t>
            </w:r>
            <w:proofErr w:type="gramEnd"/>
            <w:r w:rsidRPr="00EA7127">
              <w:rPr>
                <w:rFonts w:asciiTheme="minorHAnsi" w:hAnsiTheme="minorHAnsi"/>
              </w:rPr>
              <w:t xml:space="preserve">2x </w:t>
            </w:r>
            <w:r w:rsidRPr="00EA7127">
              <w:rPr>
                <w:rFonts w:asciiTheme="minorHAnsi" w:hAnsiTheme="minorHAnsi"/>
              </w:rPr>
              <w:sym w:font="Symbol" w:char="F02B"/>
            </w:r>
            <w:r w:rsidRPr="00EA7127">
              <w:rPr>
                <w:rFonts w:asciiTheme="minorHAnsi" w:hAnsiTheme="minorHAnsi"/>
              </w:rPr>
              <w:t xml:space="preserve"> 5)</w:t>
            </w:r>
            <w:r>
              <w:rPr>
                <w:rFonts w:asciiTheme="minorHAnsi" w:hAnsiTheme="minorHAnsi"/>
              </w:rPr>
              <w:t>=</w:t>
            </w:r>
          </w:p>
        </w:tc>
        <w:tc>
          <w:tcPr>
            <w:tcW w:w="5225" w:type="dxa"/>
          </w:tcPr>
          <w:p w14:paraId="03AC475F" w14:textId="77777777"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b)</w:t>
            </w:r>
            <w:r w:rsidRPr="00EA7127">
              <w:rPr>
                <w:rFonts w:asciiTheme="minorHAnsi" w:hAnsiTheme="minorHAnsi"/>
              </w:rPr>
              <w:t xml:space="preserve"> 7</w:t>
            </w:r>
            <w:proofErr w:type="gramStart"/>
            <w:r w:rsidRPr="00EA7127">
              <w:rPr>
                <w:rFonts w:asciiTheme="minorHAnsi" w:hAnsiTheme="minorHAnsi"/>
              </w:rPr>
              <w:t>·(</w:t>
            </w:r>
            <w:proofErr w:type="gramEnd"/>
            <w:r w:rsidRPr="00EA7127">
              <w:rPr>
                <w:rFonts w:asciiTheme="minorHAnsi" w:hAnsiTheme="minorHAnsi"/>
              </w:rPr>
              <w:t xml:space="preserve">x </w:t>
            </w:r>
            <w:r w:rsidRPr="00EA7127">
              <w:rPr>
                <w:rFonts w:asciiTheme="minorHAnsi" w:hAnsiTheme="minorHAnsi"/>
              </w:rPr>
              <w:sym w:font="Symbol" w:char="F02D"/>
            </w:r>
            <w:r w:rsidRPr="00EA7127">
              <w:rPr>
                <w:rFonts w:asciiTheme="minorHAnsi" w:hAnsiTheme="minorHAnsi"/>
              </w:rPr>
              <w:t>3x</w:t>
            </w:r>
            <w:r w:rsidRPr="00EA7127">
              <w:rPr>
                <w:rFonts w:asciiTheme="minorHAnsi" w:hAnsiTheme="minorHAnsi"/>
                <w:vertAlign w:val="superscript"/>
              </w:rPr>
              <w:t>2</w:t>
            </w:r>
            <w:r w:rsidRPr="00EA7127">
              <w:rPr>
                <w:rFonts w:asciiTheme="minorHAnsi" w:hAnsiTheme="minorHAnsi"/>
              </w:rPr>
              <w:t>)</w:t>
            </w:r>
            <w:r>
              <w:rPr>
                <w:rFonts w:asciiTheme="minorHAnsi" w:hAnsiTheme="minorHAnsi"/>
              </w:rPr>
              <w:t>=</w:t>
            </w:r>
          </w:p>
        </w:tc>
      </w:tr>
      <w:tr w:rsidR="00EA7127" w14:paraId="15383DF3" w14:textId="77777777" w:rsidTr="00EA7127">
        <w:tc>
          <w:tcPr>
            <w:tcW w:w="5225" w:type="dxa"/>
          </w:tcPr>
          <w:p w14:paraId="0199D144" w14:textId="77777777"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c) </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·(5x</w:t>
            </w:r>
            <w:r w:rsidRPr="00EA7127">
              <w:rPr>
                <w:rFonts w:asciiTheme="minorHAnsi" w:hAnsiTheme="minorHAnsi"/>
              </w:rPr>
              <w:sym w:font="Symbol" w:char="F02D"/>
            </w:r>
            <w:proofErr w:type="gramStart"/>
            <w:r w:rsidRPr="00EA7127">
              <w:rPr>
                <w:rFonts w:asciiTheme="minorHAnsi" w:hAnsiTheme="minorHAnsi"/>
              </w:rPr>
              <w:t>3)</w:t>
            </w:r>
            <w:r>
              <w:rPr>
                <w:rFonts w:asciiTheme="minorHAnsi" w:hAnsiTheme="minorHAnsi"/>
              </w:rPr>
              <w:t>=</w:t>
            </w:r>
            <w:proofErr w:type="gramEnd"/>
          </w:p>
        </w:tc>
        <w:tc>
          <w:tcPr>
            <w:tcW w:w="5225" w:type="dxa"/>
          </w:tcPr>
          <w:p w14:paraId="04FDBC94" w14:textId="77777777"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d)</w:t>
            </w:r>
            <w:r w:rsidRPr="00EA7127">
              <w:rPr>
                <w:rFonts w:asciiTheme="minorHAnsi" w:hAnsiTheme="minorHAnsi"/>
              </w:rPr>
              <w:t xml:space="preserve"> 3x </w:t>
            </w:r>
            <w:proofErr w:type="gramStart"/>
            <w:r w:rsidRPr="00EA7127">
              <w:rPr>
                <w:rFonts w:asciiTheme="minorHAnsi" w:hAnsiTheme="minorHAnsi"/>
              </w:rPr>
              <w:t>·(</w:t>
            </w:r>
            <w:proofErr w:type="gramEnd"/>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 xml:space="preserve"> </w:t>
            </w:r>
            <w:r w:rsidRPr="00EA7127">
              <w:rPr>
                <w:rFonts w:asciiTheme="minorHAnsi" w:hAnsiTheme="minorHAnsi"/>
              </w:rPr>
              <w:sym w:font="Symbol" w:char="F02D"/>
            </w:r>
            <w:r w:rsidRPr="00EA7127">
              <w:rPr>
                <w:rFonts w:asciiTheme="minorHAnsi" w:hAnsiTheme="minorHAnsi"/>
              </w:rPr>
              <w:t>2x)</w:t>
            </w:r>
            <w:r>
              <w:rPr>
                <w:rFonts w:asciiTheme="minorHAnsi" w:hAnsiTheme="minorHAnsi"/>
              </w:rPr>
              <w:t>=</w:t>
            </w:r>
          </w:p>
        </w:tc>
      </w:tr>
      <w:tr w:rsidR="00EA7127" w14:paraId="50D987E4" w14:textId="77777777" w:rsidTr="00EA7127">
        <w:tc>
          <w:tcPr>
            <w:tcW w:w="5225" w:type="dxa"/>
          </w:tcPr>
          <w:p w14:paraId="29AD3EDE" w14:textId="77777777"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e)</w:t>
            </w:r>
            <w:r w:rsidRPr="00EA7127">
              <w:rPr>
                <w:rFonts w:asciiTheme="minorHAnsi" w:hAnsiTheme="minorHAnsi"/>
              </w:rPr>
              <w:t xml:space="preserve"> (4+</w:t>
            </w:r>
            <w:proofErr w:type="gramStart"/>
            <w:r w:rsidRPr="00EA7127">
              <w:rPr>
                <w:rFonts w:asciiTheme="minorHAnsi" w:hAnsiTheme="minorHAnsi"/>
              </w:rPr>
              <w:t>x)·</w:t>
            </w:r>
            <w:proofErr w:type="gramEnd"/>
            <w:r w:rsidRPr="00EA7127">
              <w:rPr>
                <w:rFonts w:asciiTheme="minorHAnsi" w:hAnsiTheme="minorHAnsi"/>
              </w:rPr>
              <w:t>(3x</w:t>
            </w:r>
            <w:r w:rsidRPr="00EA7127">
              <w:rPr>
                <w:rFonts w:asciiTheme="minorHAnsi" w:hAnsiTheme="minorHAnsi"/>
              </w:rPr>
              <w:sym w:font="Symbol" w:char="F02D"/>
            </w:r>
            <w:r w:rsidRPr="00EA7127">
              <w:rPr>
                <w:rFonts w:asciiTheme="minorHAnsi" w:hAnsiTheme="minorHAnsi"/>
              </w:rPr>
              <w:t>2)</w:t>
            </w:r>
            <w:r>
              <w:rPr>
                <w:rFonts w:asciiTheme="minorHAnsi" w:hAnsiTheme="minorHAnsi"/>
              </w:rPr>
              <w:t>=</w:t>
            </w:r>
          </w:p>
          <w:p w14:paraId="7651A165" w14:textId="77777777" w:rsidR="00EA7127" w:rsidRDefault="00EA7127" w:rsidP="00EA7127">
            <w:pPr>
              <w:pStyle w:val="NormalWeb"/>
              <w:spacing w:before="120" w:beforeAutospacing="0" w:after="120" w:afterAutospacing="0"/>
              <w:rPr>
                <w:rFonts w:asciiTheme="minorHAnsi" w:hAnsiTheme="minorHAnsi"/>
              </w:rPr>
            </w:pPr>
          </w:p>
          <w:p w14:paraId="34A98E70" w14:textId="77777777" w:rsidR="00EA7127" w:rsidRDefault="00EA7127" w:rsidP="00EA7127">
            <w:pPr>
              <w:pStyle w:val="NormalWeb"/>
              <w:spacing w:before="120" w:beforeAutospacing="0" w:after="120" w:afterAutospacing="0"/>
              <w:rPr>
                <w:rFonts w:asciiTheme="minorHAnsi" w:hAnsiTheme="minorHAnsi"/>
              </w:rPr>
            </w:pPr>
          </w:p>
        </w:tc>
        <w:tc>
          <w:tcPr>
            <w:tcW w:w="5225" w:type="dxa"/>
          </w:tcPr>
          <w:p w14:paraId="67CA2425" w14:textId="77777777"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f) </w:t>
            </w:r>
            <w:r w:rsidRPr="00EA7127">
              <w:rPr>
                <w:rFonts w:asciiTheme="minorHAnsi" w:hAnsiTheme="minorHAnsi"/>
              </w:rPr>
              <w:t xml:space="preserve">(2x </w:t>
            </w:r>
            <w:r w:rsidRPr="00EA7127">
              <w:rPr>
                <w:rFonts w:asciiTheme="minorHAnsi" w:hAnsiTheme="minorHAnsi"/>
              </w:rPr>
              <w:sym w:font="Symbol" w:char="F02D"/>
            </w:r>
            <w:r w:rsidRPr="00EA7127">
              <w:rPr>
                <w:rFonts w:asciiTheme="minorHAnsi" w:hAnsiTheme="minorHAnsi"/>
              </w:rPr>
              <w:t xml:space="preserve"> </w:t>
            </w:r>
            <w:proofErr w:type="gramStart"/>
            <w:r w:rsidRPr="00EA7127">
              <w:rPr>
                <w:rFonts w:asciiTheme="minorHAnsi" w:hAnsiTheme="minorHAnsi"/>
              </w:rPr>
              <w:t>3)·</w:t>
            </w:r>
            <w:proofErr w:type="gramEnd"/>
            <w:r w:rsidRPr="00EA7127">
              <w:rPr>
                <w:rFonts w:asciiTheme="minorHAnsi" w:hAnsiTheme="minorHAnsi"/>
              </w:rPr>
              <w:t xml:space="preserve">(x </w:t>
            </w:r>
            <w:r w:rsidRPr="00EA7127">
              <w:rPr>
                <w:rFonts w:asciiTheme="minorHAnsi" w:hAnsiTheme="minorHAnsi"/>
              </w:rPr>
              <w:sym w:font="Symbol" w:char="F02B"/>
            </w:r>
            <w:r w:rsidRPr="00EA7127">
              <w:rPr>
                <w:rFonts w:asciiTheme="minorHAnsi" w:hAnsiTheme="minorHAnsi"/>
              </w:rPr>
              <w:t xml:space="preserve"> 4)</w:t>
            </w:r>
            <w:r>
              <w:rPr>
                <w:rFonts w:asciiTheme="minorHAnsi" w:hAnsiTheme="minorHAnsi"/>
              </w:rPr>
              <w:t>=</w:t>
            </w:r>
          </w:p>
        </w:tc>
      </w:tr>
      <w:tr w:rsidR="00EA7127" w14:paraId="1B03E41B" w14:textId="77777777" w:rsidTr="00EA7127">
        <w:tc>
          <w:tcPr>
            <w:tcW w:w="5225" w:type="dxa"/>
          </w:tcPr>
          <w:p w14:paraId="4650DE95" w14:textId="46C2AB8E" w:rsidR="009E403C" w:rsidRDefault="00EA7127" w:rsidP="009E403C">
            <w:pPr>
              <w:pStyle w:val="NormalWeb"/>
              <w:rPr>
                <w:rFonts w:asciiTheme="minorHAnsi" w:hAnsiTheme="minorHAnsi" w:cstheme="minorHAnsi"/>
              </w:rPr>
            </w:pPr>
            <w:r>
              <w:rPr>
                <w:rFonts w:asciiTheme="minorHAnsi" w:hAnsiTheme="minorHAnsi"/>
              </w:rPr>
              <w:t>g)</w:t>
            </w:r>
            <w:r w:rsidRPr="00EA7127">
              <w:rPr>
                <w:rFonts w:asciiTheme="minorHAnsi" w:hAnsiTheme="minorHAnsi"/>
              </w:rPr>
              <w:t xml:space="preserve"> </w:t>
            </w:r>
            <w:r w:rsidR="009E403C" w:rsidRPr="0096409C">
              <w:rPr>
                <w:rFonts w:asciiTheme="minorHAnsi" w:hAnsiTheme="minorHAnsi" w:cstheme="minorHAnsi"/>
              </w:rPr>
              <w:t>(</w:t>
            </w:r>
            <w:r w:rsidR="009E403C" w:rsidRPr="0096409C">
              <w:rPr>
                <w:rFonts w:asciiTheme="minorHAnsi" w:hAnsiTheme="minorHAnsi" w:cstheme="minorHAnsi"/>
                <w:iCs/>
              </w:rPr>
              <w:t>x</w:t>
            </w:r>
            <w:r w:rsidR="009E403C" w:rsidRPr="0096409C">
              <w:rPr>
                <w:rFonts w:asciiTheme="minorHAnsi" w:hAnsiTheme="minorHAnsi" w:cstheme="minorHAnsi"/>
              </w:rPr>
              <w:sym w:font="Symbol" w:char="F02B"/>
            </w:r>
            <w:proofErr w:type="gramStart"/>
            <w:r w:rsidR="009E403C" w:rsidRPr="0096409C">
              <w:rPr>
                <w:rFonts w:asciiTheme="minorHAnsi" w:hAnsiTheme="minorHAnsi" w:cstheme="minorHAnsi"/>
              </w:rPr>
              <w:t>1)·</w:t>
            </w:r>
            <w:proofErr w:type="gramEnd"/>
            <w:r w:rsidR="009E403C" w:rsidRPr="0096409C">
              <w:rPr>
                <w:rFonts w:asciiTheme="minorHAnsi" w:hAnsiTheme="minorHAnsi" w:cstheme="minorHAnsi"/>
              </w:rPr>
              <w:t>(2</w:t>
            </w:r>
            <w:r w:rsidR="009E403C" w:rsidRPr="0096409C">
              <w:rPr>
                <w:rFonts w:asciiTheme="minorHAnsi" w:hAnsiTheme="minorHAnsi" w:cstheme="minorHAnsi"/>
                <w:iCs/>
              </w:rPr>
              <w:t>x</w:t>
            </w:r>
            <w:r w:rsidR="009E403C" w:rsidRPr="0096409C">
              <w:rPr>
                <w:rFonts w:asciiTheme="minorHAnsi" w:hAnsiTheme="minorHAnsi" w:cstheme="minorHAnsi"/>
              </w:rPr>
              <w:sym w:font="Symbol" w:char="F02B"/>
            </w:r>
            <w:r w:rsidR="009E403C" w:rsidRPr="0096409C">
              <w:rPr>
                <w:rFonts w:asciiTheme="minorHAnsi" w:hAnsiTheme="minorHAnsi" w:cstheme="minorHAnsi"/>
              </w:rPr>
              <w:t>3)</w:t>
            </w:r>
            <w:r w:rsidR="009E403C" w:rsidRPr="0096409C">
              <w:rPr>
                <w:rFonts w:asciiTheme="minorHAnsi" w:hAnsiTheme="minorHAnsi" w:cstheme="minorHAnsi"/>
              </w:rPr>
              <w:sym w:font="Symbol" w:char="F02D"/>
            </w:r>
            <w:r w:rsidR="009E403C" w:rsidRPr="0096409C">
              <w:rPr>
                <w:rFonts w:asciiTheme="minorHAnsi" w:hAnsiTheme="minorHAnsi" w:cstheme="minorHAnsi"/>
              </w:rPr>
              <w:t>2·(</w:t>
            </w:r>
            <w:r w:rsidR="009E403C">
              <w:rPr>
                <w:rFonts w:asciiTheme="minorHAnsi" w:hAnsiTheme="minorHAnsi" w:cstheme="minorHAnsi"/>
                <w:iCs/>
              </w:rPr>
              <w:t>x</w:t>
            </w:r>
            <w:r w:rsidR="009E403C">
              <w:rPr>
                <w:rFonts w:asciiTheme="minorHAnsi" w:hAnsiTheme="minorHAnsi" w:cstheme="minorHAnsi"/>
                <w:iCs/>
                <w:vertAlign w:val="superscript"/>
              </w:rPr>
              <w:t>2</w:t>
            </w:r>
            <w:r w:rsidR="009E403C" w:rsidRPr="0096409C">
              <w:rPr>
                <w:rFonts w:asciiTheme="minorHAnsi" w:hAnsiTheme="minorHAnsi" w:cstheme="minorHAnsi"/>
                <w:position w:val="10"/>
              </w:rPr>
              <w:t xml:space="preserve"> </w:t>
            </w:r>
            <w:r w:rsidR="009E403C" w:rsidRPr="0096409C">
              <w:rPr>
                <w:rFonts w:asciiTheme="minorHAnsi" w:hAnsiTheme="minorHAnsi" w:cstheme="minorHAnsi"/>
              </w:rPr>
              <w:sym w:font="Symbol" w:char="F02B"/>
            </w:r>
            <w:r w:rsidR="009E403C" w:rsidRPr="0096409C">
              <w:rPr>
                <w:rFonts w:asciiTheme="minorHAnsi" w:hAnsiTheme="minorHAnsi" w:cstheme="minorHAnsi"/>
              </w:rPr>
              <w:t xml:space="preserve">1) </w:t>
            </w:r>
          </w:p>
          <w:p w14:paraId="443F179C" w14:textId="2777C6B5" w:rsidR="00EA7127" w:rsidRDefault="00EA7127" w:rsidP="00EA7127">
            <w:pPr>
              <w:pStyle w:val="NormalWeb"/>
              <w:spacing w:before="120" w:beforeAutospacing="0" w:after="120" w:afterAutospacing="0"/>
              <w:rPr>
                <w:rFonts w:asciiTheme="minorHAnsi" w:hAnsiTheme="minorHAnsi"/>
              </w:rPr>
            </w:pPr>
          </w:p>
        </w:tc>
        <w:tc>
          <w:tcPr>
            <w:tcW w:w="5225" w:type="dxa"/>
          </w:tcPr>
          <w:p w14:paraId="2AA5F18C" w14:textId="53BD1978" w:rsidR="00EA7127" w:rsidRP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h) </w:t>
            </w:r>
            <w:r w:rsidR="009E403C">
              <w:rPr>
                <w:rFonts w:asciiTheme="minorHAnsi" w:hAnsiTheme="minorHAnsi"/>
              </w:rPr>
              <w:t>(</w:t>
            </w:r>
            <w:r w:rsidR="009E403C" w:rsidRPr="0096409C">
              <w:rPr>
                <w:rFonts w:asciiTheme="minorHAnsi" w:hAnsiTheme="minorHAnsi" w:cstheme="minorHAnsi"/>
              </w:rPr>
              <w:t>2</w:t>
            </w:r>
            <w:r w:rsidR="009E403C" w:rsidRPr="0096409C">
              <w:rPr>
                <w:rFonts w:asciiTheme="minorHAnsi" w:hAnsiTheme="minorHAnsi" w:cstheme="minorHAnsi"/>
                <w:i/>
                <w:iCs/>
              </w:rPr>
              <w:t xml:space="preserve">x </w:t>
            </w:r>
            <w:r w:rsidR="009E403C" w:rsidRPr="0096409C">
              <w:rPr>
                <w:rFonts w:asciiTheme="minorHAnsi" w:hAnsiTheme="minorHAnsi" w:cstheme="minorHAnsi"/>
              </w:rPr>
              <w:sym w:font="Symbol" w:char="F02D"/>
            </w:r>
            <w:r w:rsidR="009E403C" w:rsidRPr="0096409C">
              <w:rPr>
                <w:rFonts w:asciiTheme="minorHAnsi" w:hAnsiTheme="minorHAnsi" w:cstheme="minorHAnsi"/>
              </w:rPr>
              <w:t xml:space="preserve"> </w:t>
            </w:r>
            <w:proofErr w:type="gramStart"/>
            <w:r w:rsidR="009E403C" w:rsidRPr="0096409C">
              <w:rPr>
                <w:rFonts w:asciiTheme="minorHAnsi" w:hAnsiTheme="minorHAnsi" w:cstheme="minorHAnsi"/>
              </w:rPr>
              <w:t>5)·</w:t>
            </w:r>
            <w:proofErr w:type="gramEnd"/>
            <w:r w:rsidR="009E403C" w:rsidRPr="0096409C">
              <w:rPr>
                <w:rFonts w:asciiTheme="minorHAnsi" w:hAnsiTheme="minorHAnsi" w:cstheme="minorHAnsi"/>
              </w:rPr>
              <w:t>(</w:t>
            </w:r>
            <w:r w:rsidR="009E403C" w:rsidRPr="0096409C">
              <w:rPr>
                <w:rFonts w:asciiTheme="minorHAnsi" w:hAnsiTheme="minorHAnsi" w:cstheme="minorHAnsi"/>
                <w:i/>
                <w:iCs/>
              </w:rPr>
              <w:t xml:space="preserve">x </w:t>
            </w:r>
            <w:r w:rsidR="009E403C" w:rsidRPr="0096409C">
              <w:rPr>
                <w:rFonts w:asciiTheme="minorHAnsi" w:hAnsiTheme="minorHAnsi" w:cstheme="minorHAnsi"/>
              </w:rPr>
              <w:sym w:font="Symbol" w:char="F02B"/>
            </w:r>
            <w:r w:rsidR="009E403C" w:rsidRPr="0096409C">
              <w:rPr>
                <w:rFonts w:asciiTheme="minorHAnsi" w:hAnsiTheme="minorHAnsi" w:cstheme="minorHAnsi"/>
              </w:rPr>
              <w:t xml:space="preserve"> 2) </w:t>
            </w:r>
            <w:r w:rsidR="009E403C" w:rsidRPr="0096409C">
              <w:rPr>
                <w:rFonts w:asciiTheme="minorHAnsi" w:hAnsiTheme="minorHAnsi" w:cstheme="minorHAnsi"/>
              </w:rPr>
              <w:sym w:font="Symbol" w:char="F02B"/>
            </w:r>
            <w:r w:rsidR="009E403C" w:rsidRPr="0096409C">
              <w:rPr>
                <w:rFonts w:asciiTheme="minorHAnsi" w:hAnsiTheme="minorHAnsi" w:cstheme="minorHAnsi"/>
              </w:rPr>
              <w:t xml:space="preserve"> 3</w:t>
            </w:r>
            <w:r w:rsidR="009E403C" w:rsidRPr="0096409C">
              <w:rPr>
                <w:rFonts w:asciiTheme="minorHAnsi" w:hAnsiTheme="minorHAnsi" w:cstheme="minorHAnsi"/>
                <w:i/>
                <w:iCs/>
              </w:rPr>
              <w:t>x</w:t>
            </w:r>
            <w:r w:rsidR="009E403C" w:rsidRPr="0096409C">
              <w:rPr>
                <w:rFonts w:asciiTheme="minorHAnsi" w:hAnsiTheme="minorHAnsi" w:cstheme="minorHAnsi"/>
              </w:rPr>
              <w:t>·(</w:t>
            </w:r>
            <w:r w:rsidR="009E403C" w:rsidRPr="0096409C">
              <w:rPr>
                <w:rFonts w:asciiTheme="minorHAnsi" w:hAnsiTheme="minorHAnsi" w:cstheme="minorHAnsi"/>
                <w:i/>
                <w:iCs/>
              </w:rPr>
              <w:t xml:space="preserve">x </w:t>
            </w:r>
            <w:r w:rsidR="009E403C" w:rsidRPr="0096409C">
              <w:rPr>
                <w:rFonts w:asciiTheme="minorHAnsi" w:hAnsiTheme="minorHAnsi" w:cstheme="minorHAnsi"/>
              </w:rPr>
              <w:sym w:font="Symbol" w:char="F02B"/>
            </w:r>
            <w:r w:rsidR="009E403C" w:rsidRPr="0096409C">
              <w:rPr>
                <w:rFonts w:asciiTheme="minorHAnsi" w:hAnsiTheme="minorHAnsi" w:cstheme="minorHAnsi"/>
              </w:rPr>
              <w:t xml:space="preserve"> 2)</w:t>
            </w:r>
          </w:p>
          <w:p w14:paraId="3B30576F" w14:textId="77777777" w:rsidR="00EA7127" w:rsidRPr="00EA7127" w:rsidRDefault="00EA7127" w:rsidP="00EA7127">
            <w:pPr>
              <w:pStyle w:val="NormalWeb"/>
              <w:spacing w:before="120" w:beforeAutospacing="0" w:after="120" w:afterAutospacing="0"/>
              <w:rPr>
                <w:rFonts w:asciiTheme="minorHAnsi" w:hAnsiTheme="minorHAnsi"/>
              </w:rPr>
            </w:pPr>
          </w:p>
          <w:p w14:paraId="4897136B" w14:textId="77777777" w:rsidR="00EA7127" w:rsidRPr="00EA7127" w:rsidRDefault="00EA7127" w:rsidP="00EA7127">
            <w:pPr>
              <w:pStyle w:val="NormalWeb"/>
              <w:spacing w:before="120" w:beforeAutospacing="0" w:after="120" w:afterAutospacing="0"/>
              <w:rPr>
                <w:rFonts w:asciiTheme="minorHAnsi" w:hAnsiTheme="minorHAnsi"/>
              </w:rPr>
            </w:pPr>
          </w:p>
          <w:p w14:paraId="66D0BE65" w14:textId="77777777" w:rsidR="00EA7127" w:rsidRPr="00EA7127" w:rsidRDefault="00EA7127" w:rsidP="00EA7127">
            <w:pPr>
              <w:pStyle w:val="NormalWeb"/>
              <w:spacing w:before="120" w:beforeAutospacing="0" w:after="120" w:afterAutospacing="0"/>
              <w:rPr>
                <w:rFonts w:asciiTheme="minorHAnsi" w:hAnsiTheme="minorHAnsi"/>
              </w:rPr>
            </w:pPr>
          </w:p>
          <w:p w14:paraId="71251051" w14:textId="77777777" w:rsidR="00EA7127" w:rsidRPr="00EA7127" w:rsidRDefault="00EA7127" w:rsidP="00EA7127">
            <w:pPr>
              <w:pStyle w:val="NormalWeb"/>
              <w:spacing w:before="120" w:beforeAutospacing="0" w:after="120" w:afterAutospacing="0"/>
              <w:rPr>
                <w:rFonts w:asciiTheme="minorHAnsi" w:hAnsiTheme="minorHAnsi"/>
              </w:rPr>
            </w:pPr>
          </w:p>
          <w:p w14:paraId="35EFD548" w14:textId="77777777" w:rsidR="00EA7127" w:rsidRPr="00EA7127" w:rsidRDefault="00EA7127" w:rsidP="00EA7127">
            <w:pPr>
              <w:pStyle w:val="NormalWeb"/>
              <w:spacing w:before="120" w:beforeAutospacing="0" w:after="120" w:afterAutospacing="0"/>
              <w:rPr>
                <w:rFonts w:asciiTheme="minorHAnsi" w:hAnsiTheme="minorHAnsi"/>
              </w:rPr>
            </w:pPr>
          </w:p>
          <w:p w14:paraId="4CD60DB0" w14:textId="77777777" w:rsidR="00EA7127" w:rsidRPr="00EA7127" w:rsidRDefault="00EA7127" w:rsidP="00EA7127">
            <w:pPr>
              <w:pStyle w:val="NormalWeb"/>
              <w:spacing w:before="120" w:beforeAutospacing="0" w:after="120" w:afterAutospacing="0"/>
              <w:rPr>
                <w:rFonts w:asciiTheme="minorHAnsi" w:hAnsiTheme="minorHAnsi"/>
              </w:rPr>
            </w:pPr>
          </w:p>
          <w:p w14:paraId="4AD7ED4E" w14:textId="77777777" w:rsidR="00EA7127" w:rsidRPr="00EA7127" w:rsidRDefault="00EA7127" w:rsidP="00EA7127">
            <w:pPr>
              <w:pStyle w:val="NormalWeb"/>
              <w:spacing w:before="120" w:beforeAutospacing="0" w:after="120" w:afterAutospacing="0"/>
              <w:rPr>
                <w:rFonts w:asciiTheme="minorHAnsi" w:hAnsiTheme="minorHAnsi"/>
              </w:rPr>
            </w:pPr>
          </w:p>
          <w:p w14:paraId="58B7B768" w14:textId="77777777" w:rsidR="00EA7127" w:rsidRDefault="00EA7127" w:rsidP="00EA7127">
            <w:pPr>
              <w:pStyle w:val="NormalWeb"/>
              <w:spacing w:before="120" w:beforeAutospacing="0" w:after="120" w:afterAutospacing="0"/>
              <w:rPr>
                <w:rFonts w:asciiTheme="minorHAnsi" w:hAnsiTheme="minorHAnsi"/>
              </w:rPr>
            </w:pPr>
          </w:p>
        </w:tc>
      </w:tr>
    </w:tbl>
    <w:p w14:paraId="0CD7163C" w14:textId="77777777" w:rsidR="009E403C" w:rsidRPr="007933F9" w:rsidRDefault="009E403C" w:rsidP="009E403C">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Valor numérico de un polinomio.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E403C" w14:paraId="162760C3" w14:textId="77777777" w:rsidTr="008F3F0C">
        <w:tc>
          <w:tcPr>
            <w:tcW w:w="10414" w:type="dxa"/>
          </w:tcPr>
          <w:p w14:paraId="327CB4F8" w14:textId="77777777" w:rsidR="009E403C" w:rsidRDefault="009E403C" w:rsidP="008F3F0C">
            <w:pPr>
              <w:pStyle w:val="Prrafodelista"/>
              <w:spacing w:before="120" w:after="120"/>
              <w:ind w:left="0"/>
              <w:rPr>
                <w:rFonts w:asciiTheme="minorHAnsi" w:hAnsiTheme="minorHAnsi"/>
              </w:rPr>
            </w:pPr>
          </w:p>
          <w:p w14:paraId="75375845" w14:textId="77777777" w:rsidR="009E403C" w:rsidRDefault="009E403C" w:rsidP="008F3F0C">
            <w:pPr>
              <w:pStyle w:val="Prrafodelista"/>
              <w:spacing w:before="120" w:after="120"/>
              <w:ind w:left="0"/>
              <w:rPr>
                <w:rFonts w:asciiTheme="minorHAnsi" w:hAnsiTheme="minorHAnsi"/>
              </w:rPr>
            </w:pPr>
          </w:p>
          <w:p w14:paraId="67424886" w14:textId="77777777" w:rsidR="009E403C" w:rsidRDefault="009E403C" w:rsidP="008F3F0C">
            <w:pPr>
              <w:jc w:val="both"/>
              <w:rPr>
                <w:rFonts w:asciiTheme="minorHAnsi" w:hAnsiTheme="minorHAnsi"/>
                <w:lang w:val="es-ES_tradnl"/>
              </w:rPr>
            </w:pPr>
          </w:p>
          <w:p w14:paraId="74E52773" w14:textId="77777777" w:rsidR="009E403C" w:rsidRDefault="009E403C" w:rsidP="008F3F0C">
            <w:pPr>
              <w:jc w:val="both"/>
              <w:rPr>
                <w:rFonts w:asciiTheme="minorHAnsi" w:hAnsiTheme="minorHAnsi"/>
                <w:lang w:val="es-ES_tradnl"/>
              </w:rPr>
            </w:pPr>
          </w:p>
        </w:tc>
      </w:tr>
    </w:tbl>
    <w:p w14:paraId="7FB7E796" w14:textId="5A794100" w:rsidR="009E403C" w:rsidRDefault="00A76B29" w:rsidP="009E403C">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993408" behindDoc="0" locked="0" layoutInCell="1" allowOverlap="1" wp14:anchorId="6789CF7E" wp14:editId="757B2696">
            <wp:simplePos x="0" y="0"/>
            <wp:positionH relativeFrom="column">
              <wp:posOffset>6071502</wp:posOffset>
            </wp:positionH>
            <wp:positionV relativeFrom="paragraph">
              <wp:posOffset>65873</wp:posOffset>
            </wp:positionV>
            <wp:extent cx="465455" cy="283845"/>
            <wp:effectExtent l="0" t="0" r="4445" b="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5455" cy="283845"/>
                    </a:xfrm>
                    <a:prstGeom prst="rect">
                      <a:avLst/>
                    </a:prstGeom>
                  </pic:spPr>
                </pic:pic>
              </a:graphicData>
            </a:graphic>
            <wp14:sizeRelH relativeFrom="page">
              <wp14:pctWidth>0</wp14:pctWidth>
            </wp14:sizeRelH>
            <wp14:sizeRelV relativeFrom="page">
              <wp14:pctHeight>0</wp14:pctHeight>
            </wp14:sizeRelV>
          </wp:anchor>
        </w:drawing>
      </w:r>
      <w:r w:rsidR="009E403C">
        <w:rPr>
          <w:rFonts w:asciiTheme="minorHAnsi" w:hAnsiTheme="minorHAnsi"/>
        </w:rPr>
        <w:t>Halla el valor numérico de las siguientes expresiones en los números que se indican:</w:t>
      </w:r>
      <w:r w:rsidR="009E403C" w:rsidRPr="00E314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9E403C" w14:paraId="1CBB8A34" w14:textId="77777777" w:rsidTr="008F3F0C">
        <w:tc>
          <w:tcPr>
            <w:tcW w:w="3483" w:type="dxa"/>
          </w:tcPr>
          <w:p w14:paraId="4D3C6206" w14:textId="77777777" w:rsidR="009E403C" w:rsidRDefault="009E403C" w:rsidP="008F3F0C">
            <w:pPr>
              <w:pStyle w:val="NormalWeb"/>
              <w:spacing w:before="0" w:beforeAutospacing="0" w:after="120" w:afterAutospacing="0"/>
              <w:rPr>
                <w:rFonts w:asciiTheme="minorHAnsi" w:hAnsiTheme="minorHAnsi"/>
              </w:rPr>
            </w:pPr>
            <w:r>
              <w:rPr>
                <w:rFonts w:asciiTheme="minorHAnsi" w:hAnsiTheme="minorHAnsi"/>
              </w:rPr>
              <w:t>a) P(x)=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x+5</m:t>
                  </m:r>
                </m:den>
              </m:f>
            </m:oMath>
            <w:r>
              <w:rPr>
                <w:rFonts w:asciiTheme="minorHAnsi" w:hAnsiTheme="minorHAnsi"/>
              </w:rPr>
              <w:t xml:space="preserve">  en x=1</w:t>
            </w:r>
          </w:p>
          <w:p w14:paraId="208955D3" w14:textId="77777777" w:rsidR="009E403C" w:rsidRDefault="009E403C" w:rsidP="008F3F0C">
            <w:pPr>
              <w:pStyle w:val="NormalWeb"/>
              <w:spacing w:before="0" w:beforeAutospacing="0" w:after="120" w:afterAutospacing="0"/>
              <w:rPr>
                <w:rFonts w:asciiTheme="minorHAnsi" w:hAnsiTheme="minorHAnsi"/>
              </w:rPr>
            </w:pPr>
          </w:p>
          <w:p w14:paraId="4FAE4ABB" w14:textId="77777777" w:rsidR="009E403C" w:rsidRDefault="009E403C" w:rsidP="008F3F0C">
            <w:pPr>
              <w:pStyle w:val="NormalWeb"/>
              <w:spacing w:before="0" w:beforeAutospacing="0" w:after="120" w:afterAutospacing="0"/>
              <w:rPr>
                <w:rFonts w:asciiTheme="minorHAnsi" w:hAnsiTheme="minorHAnsi"/>
              </w:rPr>
            </w:pPr>
          </w:p>
          <w:p w14:paraId="6C75C1EC" w14:textId="77777777" w:rsidR="009E403C" w:rsidRDefault="009E403C" w:rsidP="008F3F0C">
            <w:pPr>
              <w:pStyle w:val="NormalWeb"/>
              <w:spacing w:before="0" w:beforeAutospacing="0" w:after="120" w:afterAutospacing="0"/>
              <w:rPr>
                <w:rFonts w:asciiTheme="minorHAnsi" w:hAnsiTheme="minorHAnsi"/>
              </w:rPr>
            </w:pPr>
          </w:p>
        </w:tc>
        <w:tc>
          <w:tcPr>
            <w:tcW w:w="3483" w:type="dxa"/>
          </w:tcPr>
          <w:p w14:paraId="7C9D5A57" w14:textId="77777777" w:rsidR="009E403C" w:rsidRDefault="009E403C" w:rsidP="008F3F0C">
            <w:pPr>
              <w:pStyle w:val="NormalWeb"/>
              <w:spacing w:before="0" w:beforeAutospacing="0" w:after="120" w:afterAutospacing="0"/>
              <w:rPr>
                <w:rFonts w:asciiTheme="minorHAnsi" w:hAnsiTheme="minorHAnsi"/>
              </w:rPr>
            </w:pPr>
            <w:r>
              <w:rPr>
                <w:rFonts w:asciiTheme="minorHAnsi" w:hAnsiTheme="minorHAnsi"/>
              </w:rPr>
              <w:t>b) Q(x)=x</w:t>
            </w:r>
            <w:r>
              <w:rPr>
                <w:rFonts w:asciiTheme="minorHAnsi" w:hAnsiTheme="minorHAnsi"/>
                <w:vertAlign w:val="superscript"/>
              </w:rPr>
              <w:t>2</w:t>
            </w:r>
            <w:r>
              <w:rPr>
                <w:rFonts w:asciiTheme="minorHAnsi" w:hAnsiTheme="minorHAnsi"/>
              </w:rPr>
              <w:t>-2x+</w:t>
            </w:r>
            <w:proofErr w:type="gramStart"/>
            <w:r>
              <w:rPr>
                <w:rFonts w:asciiTheme="minorHAnsi" w:hAnsiTheme="minorHAnsi"/>
              </w:rPr>
              <w:t>6  en</w:t>
            </w:r>
            <w:proofErr w:type="gramEnd"/>
            <w:r>
              <w:rPr>
                <w:rFonts w:asciiTheme="minorHAnsi" w:hAnsiTheme="minorHAnsi"/>
              </w:rPr>
              <w:t xml:space="preserve"> x=0</w:t>
            </w:r>
          </w:p>
          <w:p w14:paraId="3B9FB31E" w14:textId="77777777" w:rsidR="009E403C" w:rsidRDefault="009E403C" w:rsidP="008F3F0C">
            <w:pPr>
              <w:pStyle w:val="NormalWeb"/>
              <w:spacing w:before="0" w:beforeAutospacing="0" w:after="120" w:afterAutospacing="0"/>
              <w:rPr>
                <w:rFonts w:asciiTheme="minorHAnsi" w:hAnsiTheme="minorHAnsi"/>
              </w:rPr>
            </w:pPr>
          </w:p>
          <w:p w14:paraId="78A754F2" w14:textId="77777777" w:rsidR="009E403C" w:rsidRDefault="009E403C" w:rsidP="008F3F0C">
            <w:pPr>
              <w:pStyle w:val="NormalWeb"/>
              <w:spacing w:before="0" w:beforeAutospacing="0" w:after="120" w:afterAutospacing="0"/>
              <w:rPr>
                <w:rFonts w:asciiTheme="minorHAnsi" w:hAnsiTheme="minorHAnsi"/>
              </w:rPr>
            </w:pPr>
          </w:p>
          <w:p w14:paraId="4672B9F4" w14:textId="77777777" w:rsidR="009E403C" w:rsidRDefault="009E403C" w:rsidP="008F3F0C">
            <w:pPr>
              <w:pStyle w:val="NormalWeb"/>
              <w:spacing w:before="0" w:beforeAutospacing="0" w:after="120" w:afterAutospacing="0"/>
              <w:rPr>
                <w:rFonts w:asciiTheme="minorHAnsi" w:hAnsiTheme="minorHAnsi"/>
              </w:rPr>
            </w:pPr>
          </w:p>
        </w:tc>
        <w:tc>
          <w:tcPr>
            <w:tcW w:w="3484" w:type="dxa"/>
          </w:tcPr>
          <w:p w14:paraId="3A54B12A" w14:textId="088595AC" w:rsidR="009E403C" w:rsidRDefault="009E403C" w:rsidP="008F3F0C">
            <w:pPr>
              <w:pStyle w:val="NormalWeb"/>
              <w:spacing w:before="0" w:beforeAutospacing="0" w:after="120" w:afterAutospacing="0"/>
              <w:rPr>
                <w:rFonts w:asciiTheme="minorHAnsi" w:hAnsiTheme="minorHAnsi"/>
              </w:rPr>
            </w:pPr>
            <w:r>
              <w:rPr>
                <w:rFonts w:asciiTheme="minorHAnsi" w:hAnsiTheme="minorHAnsi"/>
              </w:rPr>
              <w:t>c) R(x)=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x-4</m:t>
                  </m:r>
                </m:den>
              </m:f>
            </m:oMath>
            <w:r>
              <w:rPr>
                <w:rFonts w:asciiTheme="minorHAnsi" w:hAnsiTheme="minorHAnsi"/>
              </w:rPr>
              <w:t xml:space="preserve">  en x=2</w:t>
            </w:r>
          </w:p>
          <w:p w14:paraId="5E1D64D5" w14:textId="5BA7A32C" w:rsidR="009E403C" w:rsidRDefault="009E403C" w:rsidP="008F3F0C">
            <w:pPr>
              <w:pStyle w:val="NormalWeb"/>
              <w:spacing w:before="0" w:beforeAutospacing="0" w:after="120" w:afterAutospacing="0"/>
              <w:rPr>
                <w:rFonts w:asciiTheme="minorHAnsi" w:hAnsiTheme="minorHAnsi"/>
              </w:rPr>
            </w:pPr>
          </w:p>
          <w:p w14:paraId="28B231A5" w14:textId="63B97289" w:rsidR="009E403C" w:rsidRDefault="009E403C" w:rsidP="008F3F0C">
            <w:pPr>
              <w:pStyle w:val="NormalWeb"/>
              <w:spacing w:before="0" w:beforeAutospacing="0" w:after="120" w:afterAutospacing="0"/>
              <w:rPr>
                <w:rFonts w:asciiTheme="minorHAnsi" w:hAnsiTheme="minorHAnsi"/>
              </w:rPr>
            </w:pPr>
          </w:p>
          <w:p w14:paraId="572760DB" w14:textId="77777777" w:rsidR="009E403C" w:rsidRDefault="009E403C" w:rsidP="008F3F0C">
            <w:pPr>
              <w:pStyle w:val="NormalWeb"/>
              <w:spacing w:before="0" w:beforeAutospacing="0" w:after="120" w:afterAutospacing="0"/>
              <w:rPr>
                <w:rFonts w:asciiTheme="minorHAnsi" w:hAnsiTheme="minorHAnsi"/>
              </w:rPr>
            </w:pPr>
          </w:p>
        </w:tc>
      </w:tr>
      <w:tr w:rsidR="009E403C" w14:paraId="08A06D1D" w14:textId="77777777" w:rsidTr="008F3F0C">
        <w:tc>
          <w:tcPr>
            <w:tcW w:w="3483" w:type="dxa"/>
          </w:tcPr>
          <w:p w14:paraId="61B19BCB" w14:textId="77777777" w:rsidR="009E403C" w:rsidRDefault="009E403C" w:rsidP="008F3F0C">
            <w:pPr>
              <w:pStyle w:val="NormalWeb"/>
              <w:spacing w:before="0" w:beforeAutospacing="0" w:after="120" w:afterAutospacing="0"/>
              <w:rPr>
                <w:rFonts w:asciiTheme="minorHAnsi" w:hAnsiTheme="minorHAnsi"/>
              </w:rPr>
            </w:pPr>
            <w:r>
              <w:rPr>
                <w:rFonts w:asciiTheme="minorHAnsi" w:hAnsiTheme="minorHAnsi"/>
              </w:rPr>
              <w:t>d) S(</w:t>
            </w:r>
            <w:proofErr w:type="spellStart"/>
            <w:proofErr w:type="gramStart"/>
            <w:r>
              <w:rPr>
                <w:rFonts w:asciiTheme="minorHAnsi" w:hAnsiTheme="minorHAnsi"/>
              </w:rPr>
              <w:t>x,y</w:t>
            </w:r>
            <w:proofErr w:type="spellEnd"/>
            <w:proofErr w:type="gramEnd"/>
            <w:r>
              <w:rPr>
                <w:rFonts w:asciiTheme="minorHAnsi" w:hAnsiTheme="minorHAnsi"/>
              </w:rPr>
              <w:t>)=</w:t>
            </w:r>
            <m:oMath>
              <m:f>
                <m:fPr>
                  <m:ctrlPr>
                    <w:rPr>
                      <w:rFonts w:ascii="Cambria Math" w:hAnsi="Cambria Math"/>
                      <w:i/>
                      <w:sz w:val="28"/>
                    </w:rPr>
                  </m:ctrlPr>
                </m:fPr>
                <m:num>
                  <m:r>
                    <w:rPr>
                      <w:rFonts w:ascii="Cambria Math" w:hAnsi="Cambria Math"/>
                      <w:sz w:val="28"/>
                    </w:rPr>
                    <m:t>x-y</m:t>
                  </m:r>
                </m:num>
                <m:den>
                  <m:r>
                    <w:rPr>
                      <w:rFonts w:ascii="Cambria Math" w:hAnsi="Cambria Math"/>
                      <w:sz w:val="28"/>
                    </w:rPr>
                    <m:t>x+y</m:t>
                  </m:r>
                </m:den>
              </m:f>
            </m:oMath>
            <w:r>
              <w:rPr>
                <w:rFonts w:asciiTheme="minorHAnsi" w:hAnsiTheme="minorHAnsi"/>
              </w:rPr>
              <w:t xml:space="preserve">  en x=1, y=2</w:t>
            </w:r>
          </w:p>
          <w:p w14:paraId="75B2AFB5" w14:textId="77777777" w:rsidR="009E403C" w:rsidRDefault="009E403C" w:rsidP="008F3F0C">
            <w:pPr>
              <w:pStyle w:val="NormalWeb"/>
              <w:spacing w:before="0" w:beforeAutospacing="0" w:after="120" w:afterAutospacing="0"/>
              <w:rPr>
                <w:rFonts w:asciiTheme="minorHAnsi" w:hAnsiTheme="minorHAnsi"/>
              </w:rPr>
            </w:pPr>
          </w:p>
          <w:p w14:paraId="630BA159" w14:textId="77777777" w:rsidR="009E403C" w:rsidRDefault="009E403C" w:rsidP="008F3F0C">
            <w:pPr>
              <w:pStyle w:val="NormalWeb"/>
              <w:spacing w:before="0" w:beforeAutospacing="0" w:after="120" w:afterAutospacing="0"/>
              <w:rPr>
                <w:rFonts w:asciiTheme="minorHAnsi" w:hAnsiTheme="minorHAnsi"/>
              </w:rPr>
            </w:pPr>
          </w:p>
          <w:p w14:paraId="5039B111" w14:textId="77777777" w:rsidR="009E403C" w:rsidRDefault="009E403C" w:rsidP="008F3F0C">
            <w:pPr>
              <w:pStyle w:val="NormalWeb"/>
              <w:spacing w:before="0" w:beforeAutospacing="0" w:after="120" w:afterAutospacing="0"/>
              <w:rPr>
                <w:rFonts w:asciiTheme="minorHAnsi" w:hAnsiTheme="minorHAnsi"/>
              </w:rPr>
            </w:pPr>
          </w:p>
          <w:p w14:paraId="504ABBEE" w14:textId="77777777" w:rsidR="009E403C" w:rsidRDefault="009E403C" w:rsidP="008F3F0C">
            <w:pPr>
              <w:pStyle w:val="NormalWeb"/>
              <w:spacing w:before="0" w:beforeAutospacing="0" w:after="120" w:afterAutospacing="0"/>
              <w:rPr>
                <w:rFonts w:asciiTheme="minorHAnsi" w:hAnsiTheme="minorHAnsi"/>
              </w:rPr>
            </w:pPr>
          </w:p>
        </w:tc>
        <w:tc>
          <w:tcPr>
            <w:tcW w:w="3483" w:type="dxa"/>
          </w:tcPr>
          <w:p w14:paraId="5E1882BC" w14:textId="77777777" w:rsidR="009E403C" w:rsidRDefault="009E403C" w:rsidP="008F3F0C">
            <w:pPr>
              <w:pStyle w:val="NormalWeb"/>
              <w:spacing w:before="0" w:beforeAutospacing="0" w:after="120" w:afterAutospacing="0"/>
              <w:rPr>
                <w:rFonts w:asciiTheme="minorHAnsi" w:hAnsiTheme="minorHAnsi"/>
              </w:rPr>
            </w:pPr>
            <w:r>
              <w:rPr>
                <w:rFonts w:asciiTheme="minorHAnsi" w:hAnsiTheme="minorHAnsi"/>
              </w:rPr>
              <w:t>e) T(x)=xy</w:t>
            </w:r>
            <w:r>
              <w:rPr>
                <w:rFonts w:asciiTheme="minorHAnsi" w:hAnsiTheme="minorHAnsi"/>
                <w:vertAlign w:val="superscript"/>
              </w:rPr>
              <w:t>2</w:t>
            </w:r>
            <w:r>
              <w:rPr>
                <w:rFonts w:asciiTheme="minorHAnsi" w:hAnsiTheme="minorHAnsi"/>
              </w:rPr>
              <w:t>-</w:t>
            </w:r>
            <w:proofErr w:type="gramStart"/>
            <w:r>
              <w:rPr>
                <w:rFonts w:asciiTheme="minorHAnsi" w:hAnsiTheme="minorHAnsi"/>
              </w:rPr>
              <w:t>xy  en</w:t>
            </w:r>
            <w:proofErr w:type="gramEnd"/>
            <w:r>
              <w:rPr>
                <w:rFonts w:asciiTheme="minorHAnsi" w:hAnsiTheme="minorHAnsi"/>
              </w:rPr>
              <w:t xml:space="preserve"> x=2, y=-1</w:t>
            </w:r>
          </w:p>
          <w:p w14:paraId="6D5C4800" w14:textId="77777777" w:rsidR="009E403C" w:rsidRDefault="009E403C" w:rsidP="008F3F0C">
            <w:pPr>
              <w:pStyle w:val="NormalWeb"/>
              <w:spacing w:before="0" w:beforeAutospacing="0" w:after="120" w:afterAutospacing="0"/>
              <w:rPr>
                <w:rFonts w:asciiTheme="minorHAnsi" w:hAnsiTheme="minorHAnsi"/>
              </w:rPr>
            </w:pPr>
          </w:p>
          <w:p w14:paraId="084322D0" w14:textId="77777777" w:rsidR="009E403C" w:rsidRDefault="009E403C" w:rsidP="008F3F0C">
            <w:pPr>
              <w:pStyle w:val="NormalWeb"/>
              <w:spacing w:before="0" w:beforeAutospacing="0" w:after="120" w:afterAutospacing="0"/>
              <w:rPr>
                <w:rFonts w:asciiTheme="minorHAnsi" w:hAnsiTheme="minorHAnsi"/>
              </w:rPr>
            </w:pPr>
          </w:p>
          <w:p w14:paraId="129B2DF4" w14:textId="77777777" w:rsidR="009E403C" w:rsidRDefault="009E403C" w:rsidP="008F3F0C">
            <w:pPr>
              <w:pStyle w:val="NormalWeb"/>
              <w:spacing w:before="0" w:beforeAutospacing="0" w:after="120" w:afterAutospacing="0"/>
              <w:rPr>
                <w:rFonts w:asciiTheme="minorHAnsi" w:hAnsiTheme="minorHAnsi"/>
              </w:rPr>
            </w:pPr>
          </w:p>
        </w:tc>
        <w:tc>
          <w:tcPr>
            <w:tcW w:w="3484" w:type="dxa"/>
          </w:tcPr>
          <w:p w14:paraId="663E9971" w14:textId="77777777" w:rsidR="009E403C" w:rsidRDefault="009E403C" w:rsidP="008F3F0C">
            <w:pPr>
              <w:pStyle w:val="NormalWeb"/>
              <w:spacing w:before="0" w:beforeAutospacing="0" w:after="120" w:afterAutospacing="0"/>
              <w:rPr>
                <w:rFonts w:asciiTheme="minorHAnsi" w:hAnsiTheme="minorHAnsi"/>
              </w:rPr>
            </w:pPr>
            <w:r>
              <w:rPr>
                <w:rFonts w:asciiTheme="minorHAnsi" w:hAnsiTheme="minorHAnsi"/>
              </w:rPr>
              <w:t>f) U(x)=</w:t>
            </w:r>
            <m:oMath>
              <m:f>
                <m:fPr>
                  <m:ctrlPr>
                    <w:rPr>
                      <w:rFonts w:ascii="Cambria Math" w:hAnsi="Cambria Math"/>
                      <w:i/>
                      <w:sz w:val="28"/>
                    </w:rPr>
                  </m:ctrlPr>
                </m:fPr>
                <m:num>
                  <m:r>
                    <w:rPr>
                      <w:rFonts w:ascii="Cambria Math" w:hAnsi="Cambria Math"/>
                      <w:sz w:val="28"/>
                    </w:rPr>
                    <m:t>x-3</m:t>
                  </m:r>
                </m:num>
                <m:den>
                  <m:r>
                    <w:rPr>
                      <w:rFonts w:ascii="Cambria Math" w:hAnsi="Cambria Math"/>
                      <w:sz w:val="28"/>
                    </w:rPr>
                    <m:t>x+1</m:t>
                  </m:r>
                </m:den>
              </m:f>
            </m:oMath>
            <w:r>
              <w:rPr>
                <w:rFonts w:asciiTheme="minorHAnsi" w:hAnsiTheme="minorHAnsi"/>
              </w:rPr>
              <w:t xml:space="preserve">  en x=-2</w:t>
            </w:r>
          </w:p>
          <w:p w14:paraId="0A917FE9" w14:textId="77777777" w:rsidR="009E403C" w:rsidRDefault="009E403C" w:rsidP="008F3F0C">
            <w:pPr>
              <w:pStyle w:val="NormalWeb"/>
              <w:spacing w:before="0" w:beforeAutospacing="0" w:after="120" w:afterAutospacing="0"/>
              <w:rPr>
                <w:rFonts w:asciiTheme="minorHAnsi" w:hAnsiTheme="minorHAnsi"/>
              </w:rPr>
            </w:pPr>
          </w:p>
          <w:p w14:paraId="0AE4CACA" w14:textId="77777777" w:rsidR="009E403C" w:rsidRDefault="009E403C" w:rsidP="008F3F0C">
            <w:pPr>
              <w:pStyle w:val="NormalWeb"/>
              <w:spacing w:before="0" w:beforeAutospacing="0" w:after="120" w:afterAutospacing="0"/>
              <w:rPr>
                <w:rFonts w:asciiTheme="minorHAnsi" w:hAnsiTheme="minorHAnsi"/>
              </w:rPr>
            </w:pPr>
          </w:p>
          <w:p w14:paraId="06446341" w14:textId="77777777" w:rsidR="009E403C" w:rsidRDefault="009E403C" w:rsidP="008F3F0C">
            <w:pPr>
              <w:pStyle w:val="NormalWeb"/>
              <w:spacing w:before="0" w:beforeAutospacing="0" w:after="120" w:afterAutospacing="0"/>
              <w:rPr>
                <w:rFonts w:asciiTheme="minorHAnsi" w:hAnsiTheme="minorHAnsi"/>
              </w:rPr>
            </w:pPr>
          </w:p>
        </w:tc>
      </w:tr>
    </w:tbl>
    <w:p w14:paraId="6843F97A" w14:textId="1FE48F25" w:rsidR="00A76B29" w:rsidRPr="00A76B29" w:rsidRDefault="00A76B29" w:rsidP="00D90E1C">
      <w:pPr>
        <w:pStyle w:val="NormalWeb"/>
        <w:shd w:val="clear" w:color="auto" w:fill="FFFFFF"/>
        <w:spacing w:before="240" w:beforeAutospacing="0" w:after="0" w:afterAutospacing="0"/>
        <w:rPr>
          <w:rFonts w:asciiTheme="minorHAnsi" w:hAnsiTheme="minorHAnsi"/>
          <w:b/>
          <w:bCs/>
          <w:u w:val="single"/>
        </w:rPr>
      </w:pPr>
      <w:r w:rsidRPr="00A76B29">
        <w:rPr>
          <w:rFonts w:asciiTheme="minorHAnsi" w:hAnsiTheme="minorHAnsi"/>
          <w:b/>
          <w:bCs/>
          <w:u w:val="single"/>
        </w:rPr>
        <w:t>Aplicación de los polinomios a la vida real</w:t>
      </w:r>
    </w:p>
    <w:p w14:paraId="3206C902" w14:textId="7C3334D0" w:rsidR="007E5DD7" w:rsidRPr="007E5DD7" w:rsidRDefault="00805E2A" w:rsidP="00D90E1C">
      <w:pPr>
        <w:pStyle w:val="NormalWeb"/>
        <w:numPr>
          <w:ilvl w:val="0"/>
          <w:numId w:val="2"/>
        </w:numPr>
        <w:shd w:val="clear" w:color="auto" w:fill="FFFFFF"/>
        <w:spacing w:before="120" w:beforeAutospacing="0" w:after="120" w:afterAutospacing="0"/>
        <w:ind w:left="0" w:firstLine="0"/>
        <w:jc w:val="both"/>
        <w:rPr>
          <w:rFonts w:asciiTheme="minorHAnsi" w:hAnsiTheme="minorHAnsi"/>
        </w:rPr>
      </w:pPr>
      <w:r w:rsidRPr="00805E2A">
        <w:rPr>
          <w:rFonts w:asciiTheme="minorHAnsi" w:hAnsiTheme="minorHAnsi"/>
          <w:noProof/>
        </w:rPr>
        <w:drawing>
          <wp:anchor distT="0" distB="0" distL="114300" distR="114300" simplePos="0" relativeHeight="255000576" behindDoc="0" locked="0" layoutInCell="1" allowOverlap="1" wp14:anchorId="3776C58C" wp14:editId="60E307CF">
            <wp:simplePos x="0" y="0"/>
            <wp:positionH relativeFrom="column">
              <wp:posOffset>5188752</wp:posOffset>
            </wp:positionH>
            <wp:positionV relativeFrom="paragraph">
              <wp:posOffset>551180</wp:posOffset>
            </wp:positionV>
            <wp:extent cx="1625958" cy="1149990"/>
            <wp:effectExtent l="0" t="0" r="0" b="5715"/>
            <wp:wrapNone/>
            <wp:docPr id="58374" name="Imagen 58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625958" cy="1149990"/>
                    </a:xfrm>
                    <a:prstGeom prst="rect">
                      <a:avLst/>
                    </a:prstGeom>
                  </pic:spPr>
                </pic:pic>
              </a:graphicData>
            </a:graphic>
            <wp14:sizeRelH relativeFrom="page">
              <wp14:pctWidth>0</wp14:pctWidth>
            </wp14:sizeRelH>
            <wp14:sizeRelV relativeFrom="page">
              <wp14:pctHeight>0</wp14:pctHeight>
            </wp14:sizeRelV>
          </wp:anchor>
        </w:drawing>
      </w:r>
      <w:r w:rsidR="007E5DD7" w:rsidRPr="007E5DD7">
        <w:rPr>
          <w:rFonts w:asciiTheme="minorHAnsi" w:hAnsiTheme="minorHAnsi"/>
        </w:rPr>
        <w:t>La población de un cierto país, expresada en millones de habitantes se puede aproximar por el polinomio P(t)=</w:t>
      </w:r>
      <w:r w:rsidR="007357E2">
        <w:rPr>
          <w:rFonts w:asciiTheme="minorHAnsi" w:hAnsiTheme="minorHAnsi"/>
        </w:rPr>
        <w:t xml:space="preserve"> </w:t>
      </w:r>
      <w:r w:rsidR="007357E2" w:rsidRPr="007E5DD7">
        <w:rPr>
          <w:rFonts w:asciiTheme="minorHAnsi" w:hAnsiTheme="minorHAnsi"/>
        </w:rPr>
        <w:t>–</w:t>
      </w:r>
      <w:r w:rsidR="007357E2">
        <w:rPr>
          <w:rFonts w:asciiTheme="minorHAnsi" w:hAnsiTheme="minorHAnsi"/>
        </w:rPr>
        <w:t xml:space="preserve"> </w:t>
      </w:r>
      <w:r w:rsidR="007E5DD7" w:rsidRPr="007E5DD7">
        <w:rPr>
          <w:rFonts w:asciiTheme="minorHAnsi" w:hAnsiTheme="minorHAnsi"/>
        </w:rPr>
        <w:t>0,01t</w:t>
      </w:r>
      <w:r w:rsidR="007E5DD7" w:rsidRPr="007E5DD7">
        <w:rPr>
          <w:rFonts w:asciiTheme="minorHAnsi" w:hAnsiTheme="minorHAnsi"/>
          <w:vertAlign w:val="superscript"/>
        </w:rPr>
        <w:t>2</w:t>
      </w:r>
      <w:r w:rsidR="007E5DD7" w:rsidRPr="007E5DD7">
        <w:rPr>
          <w:rFonts w:asciiTheme="minorHAnsi" w:hAnsiTheme="minorHAnsi"/>
        </w:rPr>
        <w:t xml:space="preserve"> – 0,062t +127,7 donde t=0 representa el año 2000 y en general t representa los años trascurridos desde ese año. </w:t>
      </w:r>
    </w:p>
    <w:p w14:paraId="74389C7C" w14:textId="4C693C18" w:rsidR="007E5DD7" w:rsidRDefault="007E5DD7" w:rsidP="007E5DD7">
      <w:pPr>
        <w:pStyle w:val="NormalWeb"/>
        <w:shd w:val="clear" w:color="auto" w:fill="FFFFFF"/>
        <w:spacing w:before="0" w:beforeAutospacing="0" w:after="0" w:afterAutospacing="0"/>
        <w:rPr>
          <w:rFonts w:asciiTheme="minorHAnsi" w:hAnsiTheme="minorHAnsi"/>
        </w:rPr>
      </w:pPr>
      <w:r>
        <w:rPr>
          <w:rFonts w:asciiTheme="minorHAnsi" w:hAnsiTheme="minorHAnsi"/>
        </w:rPr>
        <w:t>a) Calcula cuántos habitantes habrá en 2025 (redondea el resultado).</w:t>
      </w:r>
    </w:p>
    <w:p w14:paraId="39FAECA9" w14:textId="571A856E" w:rsidR="00DA3EE1" w:rsidRDefault="00DA3EE1" w:rsidP="007E5DD7">
      <w:pPr>
        <w:pStyle w:val="NormalWeb"/>
        <w:shd w:val="clear" w:color="auto" w:fill="FFFFFF"/>
        <w:spacing w:before="0" w:beforeAutospacing="0" w:after="0" w:afterAutospacing="0"/>
        <w:rPr>
          <w:rFonts w:asciiTheme="minorHAnsi" w:hAnsiTheme="minorHAnsi"/>
        </w:rPr>
      </w:pPr>
    </w:p>
    <w:p w14:paraId="7BB681EA" w14:textId="2533B6DF" w:rsidR="00DA3EE1" w:rsidRDefault="00DA3EE1" w:rsidP="007E5DD7">
      <w:pPr>
        <w:pStyle w:val="NormalWeb"/>
        <w:shd w:val="clear" w:color="auto" w:fill="FFFFFF"/>
        <w:spacing w:before="0" w:beforeAutospacing="0" w:after="0" w:afterAutospacing="0"/>
        <w:rPr>
          <w:rFonts w:asciiTheme="minorHAnsi" w:hAnsiTheme="minorHAnsi"/>
        </w:rPr>
      </w:pPr>
    </w:p>
    <w:p w14:paraId="3D8514C2" w14:textId="23C44025" w:rsidR="00DA3EE1" w:rsidRDefault="00DA3EE1" w:rsidP="007E5DD7">
      <w:pPr>
        <w:pStyle w:val="NormalWeb"/>
        <w:shd w:val="clear" w:color="auto" w:fill="FFFFFF"/>
        <w:spacing w:before="0" w:beforeAutospacing="0" w:after="0" w:afterAutospacing="0"/>
        <w:rPr>
          <w:rFonts w:asciiTheme="minorHAnsi" w:hAnsiTheme="minorHAnsi"/>
        </w:rPr>
      </w:pPr>
      <w:r>
        <w:rPr>
          <w:rFonts w:asciiTheme="minorHAnsi" w:hAnsiTheme="minorHAnsi"/>
        </w:rPr>
        <w:t>b)</w:t>
      </w:r>
      <w:r w:rsidR="007357E2">
        <w:rPr>
          <w:rFonts w:asciiTheme="minorHAnsi" w:hAnsiTheme="minorHAnsi"/>
        </w:rPr>
        <w:t xml:space="preserve"> ¿Cuántos habitantes habrá en 2030? (redondea el resultado).</w:t>
      </w:r>
    </w:p>
    <w:p w14:paraId="3ADD86A3" w14:textId="560567A1" w:rsidR="007357E2" w:rsidRDefault="007357E2" w:rsidP="007E5DD7">
      <w:pPr>
        <w:pStyle w:val="NormalWeb"/>
        <w:shd w:val="clear" w:color="auto" w:fill="FFFFFF"/>
        <w:spacing w:before="0" w:beforeAutospacing="0" w:after="0" w:afterAutospacing="0"/>
        <w:rPr>
          <w:rFonts w:asciiTheme="minorHAnsi" w:hAnsiTheme="minorHAnsi"/>
        </w:rPr>
      </w:pPr>
    </w:p>
    <w:p w14:paraId="3B1A4D20" w14:textId="440C6941" w:rsidR="007357E2" w:rsidRDefault="007357E2" w:rsidP="007E5DD7">
      <w:pPr>
        <w:pStyle w:val="NormalWeb"/>
        <w:shd w:val="clear" w:color="auto" w:fill="FFFFFF"/>
        <w:spacing w:before="0" w:beforeAutospacing="0" w:after="0" w:afterAutospacing="0"/>
        <w:rPr>
          <w:rFonts w:asciiTheme="minorHAnsi" w:hAnsiTheme="minorHAnsi"/>
        </w:rPr>
      </w:pPr>
    </w:p>
    <w:p w14:paraId="52D0208F" w14:textId="1BC0D883" w:rsidR="007357E2" w:rsidRDefault="007357E2" w:rsidP="007E5DD7">
      <w:pPr>
        <w:pStyle w:val="NormalWeb"/>
        <w:shd w:val="clear" w:color="auto" w:fill="FFFFFF"/>
        <w:spacing w:before="0" w:beforeAutospacing="0" w:after="0" w:afterAutospacing="0"/>
        <w:rPr>
          <w:rFonts w:asciiTheme="minorHAnsi" w:hAnsiTheme="minorHAnsi"/>
        </w:rPr>
      </w:pPr>
      <w:r>
        <w:rPr>
          <w:rFonts w:asciiTheme="minorHAnsi" w:hAnsiTheme="minorHAnsi"/>
        </w:rPr>
        <w:t xml:space="preserve">c) En 2025, el 23,1% de las personas serán mayores de 65 años. ¿Cuántas personas </w:t>
      </w:r>
      <w:r w:rsidR="00D90E1C">
        <w:rPr>
          <w:rFonts w:asciiTheme="minorHAnsi" w:hAnsiTheme="minorHAnsi"/>
        </w:rPr>
        <w:t>serán?</w:t>
      </w:r>
    </w:p>
    <w:p w14:paraId="6A95A2EF" w14:textId="72C6DC04" w:rsidR="007357E2" w:rsidRDefault="007357E2" w:rsidP="007E5DD7">
      <w:pPr>
        <w:pStyle w:val="NormalWeb"/>
        <w:shd w:val="clear" w:color="auto" w:fill="FFFFFF"/>
        <w:spacing w:before="0" w:beforeAutospacing="0" w:after="0" w:afterAutospacing="0"/>
        <w:rPr>
          <w:rFonts w:asciiTheme="minorHAnsi" w:hAnsiTheme="minorHAnsi"/>
        </w:rPr>
      </w:pPr>
    </w:p>
    <w:p w14:paraId="3BE11706" w14:textId="77777777" w:rsidR="007357E2" w:rsidRDefault="007357E2" w:rsidP="007E5DD7">
      <w:pPr>
        <w:pStyle w:val="NormalWeb"/>
        <w:shd w:val="clear" w:color="auto" w:fill="FFFFFF"/>
        <w:spacing w:before="0" w:beforeAutospacing="0" w:after="0" w:afterAutospacing="0"/>
        <w:rPr>
          <w:rFonts w:asciiTheme="minorHAnsi" w:hAnsiTheme="minorHAnsi"/>
        </w:rPr>
      </w:pPr>
    </w:p>
    <w:p w14:paraId="7260BE1E" w14:textId="3466BFFA" w:rsidR="00D90E1C" w:rsidRDefault="00D90E1C" w:rsidP="00D90E1C">
      <w:pPr>
        <w:pStyle w:val="NormalWeb"/>
        <w:numPr>
          <w:ilvl w:val="0"/>
          <w:numId w:val="2"/>
        </w:numPr>
        <w:shd w:val="clear" w:color="auto" w:fill="FFFFFF"/>
        <w:spacing w:before="0" w:beforeAutospacing="0" w:after="120" w:afterAutospacing="0"/>
        <w:ind w:left="0" w:firstLine="0"/>
        <w:rPr>
          <w:rFonts w:asciiTheme="minorHAnsi" w:hAnsiTheme="minorHAnsi"/>
        </w:rPr>
      </w:pPr>
      <w:r w:rsidRPr="00D90E1C">
        <w:rPr>
          <w:rFonts w:asciiTheme="minorHAnsi" w:hAnsiTheme="minorHAnsi"/>
          <w:noProof/>
        </w:rPr>
        <w:drawing>
          <wp:anchor distT="0" distB="0" distL="114300" distR="114300" simplePos="0" relativeHeight="254994432" behindDoc="0" locked="0" layoutInCell="1" allowOverlap="1" wp14:anchorId="63BBE8A2" wp14:editId="15EE44EB">
            <wp:simplePos x="0" y="0"/>
            <wp:positionH relativeFrom="column">
              <wp:posOffset>4330934</wp:posOffset>
            </wp:positionH>
            <wp:positionV relativeFrom="paragraph">
              <wp:posOffset>434975</wp:posOffset>
            </wp:positionV>
            <wp:extent cx="2157664" cy="1305807"/>
            <wp:effectExtent l="0" t="0" r="1905" b="2540"/>
            <wp:wrapNone/>
            <wp:docPr id="74758" name="Imagen 7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screen">
                      <a:extLst>
                        <a:ext uri="{28A0092B-C50C-407E-A947-70E740481C1C}">
                          <a14:useLocalDpi xmlns:a14="http://schemas.microsoft.com/office/drawing/2010/main"/>
                        </a:ext>
                      </a:extLst>
                    </a:blip>
                    <a:stretch>
                      <a:fillRect/>
                    </a:stretch>
                  </pic:blipFill>
                  <pic:spPr>
                    <a:xfrm>
                      <a:off x="0" y="0"/>
                      <a:ext cx="2157664" cy="1305807"/>
                    </a:xfrm>
                    <a:prstGeom prst="rect">
                      <a:avLst/>
                    </a:prstGeom>
                  </pic:spPr>
                </pic:pic>
              </a:graphicData>
            </a:graphic>
            <wp14:sizeRelH relativeFrom="page">
              <wp14:pctWidth>0</wp14:pctWidth>
            </wp14:sizeRelH>
            <wp14:sizeRelV relativeFrom="page">
              <wp14:pctHeight>0</wp14:pctHeight>
            </wp14:sizeRelV>
          </wp:anchor>
        </w:drawing>
      </w:r>
      <w:r w:rsidR="007357E2" w:rsidRPr="007357E2">
        <w:rPr>
          <w:rFonts w:asciiTheme="minorHAnsi" w:hAnsiTheme="minorHAnsi"/>
        </w:rPr>
        <w:t xml:space="preserve">Una compañía de agua tiene los siguientes precios según el consumo de agua (mira la tabla). </w:t>
      </w:r>
      <w:r w:rsidRPr="007357E2">
        <w:rPr>
          <w:rFonts w:asciiTheme="minorHAnsi" w:hAnsiTheme="minorHAnsi"/>
        </w:rPr>
        <w:t>Para el</w:t>
      </w:r>
      <w:r w:rsidR="007357E2" w:rsidRPr="007357E2">
        <w:rPr>
          <w:rFonts w:asciiTheme="minorHAnsi" w:hAnsiTheme="minorHAnsi"/>
        </w:rPr>
        <w:t xml:space="preserve"> </w:t>
      </w:r>
      <w:r w:rsidRPr="007357E2">
        <w:rPr>
          <w:rFonts w:asciiTheme="minorHAnsi" w:hAnsiTheme="minorHAnsi"/>
        </w:rPr>
        <w:t>cálculo</w:t>
      </w:r>
      <w:r w:rsidR="007357E2" w:rsidRPr="007357E2">
        <w:rPr>
          <w:rFonts w:asciiTheme="minorHAnsi" w:hAnsiTheme="minorHAnsi"/>
        </w:rPr>
        <w:t xml:space="preserve"> de la factura tiene la siguiente fórmula (sin incluir el IVA en ese precio): </w:t>
      </w:r>
      <w:r w:rsidR="007357E2" w:rsidRPr="007357E2">
        <w:rPr>
          <w:rFonts w:asciiTheme="minorHAnsi" w:hAnsiTheme="minorHAnsi"/>
          <w:b/>
          <w:bCs/>
        </w:rPr>
        <w:t>V=5+c·p</w:t>
      </w:r>
      <w:r w:rsidR="007357E2" w:rsidRPr="007357E2">
        <w:rPr>
          <w:rFonts w:asciiTheme="minorHAnsi" w:hAnsiTheme="minorHAnsi"/>
        </w:rPr>
        <w:t xml:space="preserve">, </w:t>
      </w:r>
      <w:r w:rsidR="007357E2">
        <w:rPr>
          <w:rFonts w:asciiTheme="minorHAnsi" w:hAnsiTheme="minorHAnsi"/>
        </w:rPr>
        <w:t>con “c” el consumo en m</w:t>
      </w:r>
      <w:r w:rsidR="007357E2">
        <w:rPr>
          <w:rFonts w:asciiTheme="minorHAnsi" w:hAnsiTheme="minorHAnsi"/>
          <w:vertAlign w:val="superscript"/>
        </w:rPr>
        <w:t>3</w:t>
      </w:r>
      <w:r w:rsidR="007357E2" w:rsidRPr="007357E2">
        <w:rPr>
          <w:rFonts w:asciiTheme="minorHAnsi" w:hAnsiTheme="minorHAnsi"/>
        </w:rPr>
        <w:t xml:space="preserve"> y</w:t>
      </w:r>
      <w:r w:rsidR="007357E2">
        <w:rPr>
          <w:rFonts w:asciiTheme="minorHAnsi" w:hAnsiTheme="minorHAnsi"/>
        </w:rPr>
        <w:t xml:space="preserve"> “</w:t>
      </w:r>
      <w:r w:rsidR="007357E2" w:rsidRPr="007357E2">
        <w:rPr>
          <w:rFonts w:asciiTheme="minorHAnsi" w:hAnsiTheme="minorHAnsi"/>
        </w:rPr>
        <w:t>p</w:t>
      </w:r>
      <w:r w:rsidR="007357E2">
        <w:rPr>
          <w:rFonts w:asciiTheme="minorHAnsi" w:hAnsiTheme="minorHAnsi"/>
        </w:rPr>
        <w:t xml:space="preserve">” </w:t>
      </w:r>
      <w:r w:rsidR="007357E2" w:rsidRPr="007357E2">
        <w:rPr>
          <w:rFonts w:asciiTheme="minorHAnsi" w:hAnsiTheme="minorHAnsi"/>
        </w:rPr>
        <w:t>el</w:t>
      </w:r>
      <w:r w:rsidR="007357E2">
        <w:rPr>
          <w:rFonts w:asciiTheme="minorHAnsi" w:hAnsiTheme="minorHAnsi"/>
        </w:rPr>
        <w:t xml:space="preserve"> </w:t>
      </w:r>
      <w:r w:rsidR="007357E2" w:rsidRPr="007357E2">
        <w:rPr>
          <w:rFonts w:asciiTheme="minorHAnsi" w:hAnsiTheme="minorHAnsi"/>
        </w:rPr>
        <w:t>precio</w:t>
      </w:r>
      <w:r w:rsidR="007357E2">
        <w:rPr>
          <w:rFonts w:asciiTheme="minorHAnsi" w:hAnsiTheme="minorHAnsi"/>
        </w:rPr>
        <w:t xml:space="preserve"> </w:t>
      </w:r>
      <w:r w:rsidRPr="007357E2">
        <w:rPr>
          <w:rFonts w:asciiTheme="minorHAnsi" w:hAnsiTheme="minorHAnsi"/>
        </w:rPr>
        <w:t>según</w:t>
      </w:r>
      <w:r w:rsidR="007357E2">
        <w:rPr>
          <w:rFonts w:asciiTheme="minorHAnsi" w:hAnsiTheme="minorHAnsi"/>
        </w:rPr>
        <w:t xml:space="preserve"> </w:t>
      </w:r>
      <w:r w:rsidR="007357E2" w:rsidRPr="007357E2">
        <w:rPr>
          <w:rFonts w:asciiTheme="minorHAnsi" w:hAnsiTheme="minorHAnsi"/>
        </w:rPr>
        <w:t>el</w:t>
      </w:r>
      <w:r w:rsidR="007357E2">
        <w:rPr>
          <w:rFonts w:asciiTheme="minorHAnsi" w:hAnsiTheme="minorHAnsi"/>
        </w:rPr>
        <w:t xml:space="preserve"> </w:t>
      </w:r>
      <w:r w:rsidR="007357E2" w:rsidRPr="007357E2">
        <w:rPr>
          <w:rFonts w:asciiTheme="minorHAnsi" w:hAnsiTheme="minorHAnsi"/>
        </w:rPr>
        <w:t>tramo</w:t>
      </w:r>
      <w:r>
        <w:rPr>
          <w:rFonts w:asciiTheme="minorHAnsi" w:hAnsiTheme="minorHAnsi"/>
        </w:rPr>
        <w:t>.</w:t>
      </w:r>
    </w:p>
    <w:p w14:paraId="346B76A3" w14:textId="7076FB3B" w:rsidR="007357E2" w:rsidRDefault="007357E2" w:rsidP="00D90E1C">
      <w:pPr>
        <w:pStyle w:val="NormalWeb"/>
        <w:numPr>
          <w:ilvl w:val="0"/>
          <w:numId w:val="35"/>
        </w:numPr>
        <w:shd w:val="clear" w:color="auto" w:fill="FFFFFF"/>
        <w:spacing w:before="0" w:beforeAutospacing="0" w:after="0" w:afterAutospacing="0"/>
        <w:ind w:left="0" w:firstLine="0"/>
        <w:rPr>
          <w:rFonts w:asciiTheme="minorHAnsi" w:hAnsiTheme="minorHAnsi"/>
        </w:rPr>
      </w:pPr>
      <w:r w:rsidRPr="007357E2">
        <w:rPr>
          <w:rFonts w:asciiTheme="minorHAnsi" w:hAnsiTheme="minorHAnsi"/>
        </w:rPr>
        <w:t xml:space="preserve"> </w:t>
      </w:r>
      <w:r w:rsidR="00D90E1C">
        <w:rPr>
          <w:rFonts w:asciiTheme="minorHAnsi" w:hAnsiTheme="minorHAnsi"/>
        </w:rPr>
        <w:t>Si Inés consumió 17 m</w:t>
      </w:r>
      <w:r w:rsidR="00D90E1C">
        <w:rPr>
          <w:rFonts w:asciiTheme="minorHAnsi" w:hAnsiTheme="minorHAnsi"/>
          <w:vertAlign w:val="superscript"/>
        </w:rPr>
        <w:t>3</w:t>
      </w:r>
      <w:r w:rsidR="00D90E1C">
        <w:rPr>
          <w:rFonts w:asciiTheme="minorHAnsi" w:hAnsiTheme="minorHAnsi"/>
        </w:rPr>
        <w:t>, cuanto le costó sin IVA.</w:t>
      </w:r>
    </w:p>
    <w:p w14:paraId="572AE6B7" w14:textId="5D3ADB9C" w:rsidR="00D90E1C" w:rsidRPr="007357E2" w:rsidRDefault="00D90E1C" w:rsidP="00084320">
      <w:pPr>
        <w:pStyle w:val="NormalWeb"/>
        <w:shd w:val="clear" w:color="auto" w:fill="FFFFFF"/>
        <w:spacing w:before="0" w:beforeAutospacing="0" w:after="240" w:afterAutospacing="0"/>
        <w:rPr>
          <w:rFonts w:asciiTheme="minorHAnsi" w:hAnsiTheme="minorHAnsi"/>
        </w:rPr>
      </w:pPr>
    </w:p>
    <w:p w14:paraId="4A3D8D14" w14:textId="3209DE24" w:rsidR="00D90E1C" w:rsidRDefault="00D90E1C" w:rsidP="00D90E1C">
      <w:pPr>
        <w:pStyle w:val="NormalWeb"/>
        <w:shd w:val="clear" w:color="auto" w:fill="FFFFFF"/>
        <w:spacing w:before="120" w:beforeAutospacing="0" w:after="120" w:afterAutospacing="0"/>
        <w:rPr>
          <w:rFonts w:asciiTheme="minorHAnsi" w:hAnsiTheme="minorHAnsi"/>
        </w:rPr>
      </w:pPr>
      <w:r>
        <w:rPr>
          <w:rFonts w:asciiTheme="minorHAnsi" w:hAnsiTheme="minorHAnsi"/>
        </w:rPr>
        <w:t>b) Si Juan consumió 24 m</w:t>
      </w:r>
      <w:r>
        <w:rPr>
          <w:rFonts w:asciiTheme="minorHAnsi" w:hAnsiTheme="minorHAnsi"/>
          <w:vertAlign w:val="superscript"/>
        </w:rPr>
        <w:t>3</w:t>
      </w:r>
      <w:r>
        <w:rPr>
          <w:rFonts w:asciiTheme="minorHAnsi" w:hAnsiTheme="minorHAnsi"/>
        </w:rPr>
        <w:t>, cuanto pagó con 21% de IVA.</w:t>
      </w:r>
    </w:p>
    <w:p w14:paraId="3F9BCC7E" w14:textId="4E647944" w:rsidR="00D90E1C" w:rsidRDefault="00D90E1C" w:rsidP="00D90E1C">
      <w:pPr>
        <w:pStyle w:val="NormalWeb"/>
        <w:shd w:val="clear" w:color="auto" w:fill="FFFFFF"/>
        <w:spacing w:before="120" w:beforeAutospacing="0" w:after="120" w:afterAutospacing="0"/>
        <w:rPr>
          <w:rFonts w:asciiTheme="minorHAnsi" w:hAnsiTheme="minorHAnsi"/>
        </w:rPr>
      </w:pPr>
    </w:p>
    <w:p w14:paraId="7F8CFBA4" w14:textId="77777777" w:rsidR="00D90E1C" w:rsidRPr="00D90E1C" w:rsidRDefault="00D90E1C" w:rsidP="00D90E1C">
      <w:pPr>
        <w:pStyle w:val="NormalWeb"/>
        <w:shd w:val="clear" w:color="auto" w:fill="FFFFFF"/>
        <w:spacing w:before="120" w:beforeAutospacing="0" w:after="120" w:afterAutospacing="0"/>
        <w:rPr>
          <w:rFonts w:asciiTheme="minorHAnsi" w:hAnsiTheme="minorHAnsi"/>
        </w:rPr>
      </w:pPr>
    </w:p>
    <w:p w14:paraId="49B150ED" w14:textId="46304404" w:rsidR="007357E2" w:rsidRDefault="00954DBD" w:rsidP="00954DBD">
      <w:pPr>
        <w:pStyle w:val="NormalWeb"/>
        <w:numPr>
          <w:ilvl w:val="0"/>
          <w:numId w:val="2"/>
        </w:numPr>
        <w:shd w:val="clear" w:color="auto" w:fill="FFFFFF"/>
        <w:spacing w:before="240" w:beforeAutospacing="0" w:after="120" w:afterAutospacing="0"/>
        <w:ind w:left="0" w:firstLine="0"/>
        <w:rPr>
          <w:rFonts w:asciiTheme="minorHAnsi" w:hAnsiTheme="minorHAnsi"/>
        </w:rPr>
      </w:pPr>
      <w:r w:rsidRPr="00954DBD">
        <w:rPr>
          <w:rFonts w:asciiTheme="minorHAnsi" w:hAnsiTheme="minorHAnsi"/>
          <w:noProof/>
        </w:rPr>
        <w:lastRenderedPageBreak/>
        <w:drawing>
          <wp:anchor distT="0" distB="0" distL="114300" distR="114300" simplePos="0" relativeHeight="254996480" behindDoc="0" locked="0" layoutInCell="1" allowOverlap="1" wp14:anchorId="4E6A820E" wp14:editId="37CCCB3C">
            <wp:simplePos x="0" y="0"/>
            <wp:positionH relativeFrom="column">
              <wp:posOffset>4186421</wp:posOffset>
            </wp:positionH>
            <wp:positionV relativeFrom="paragraph">
              <wp:posOffset>390224</wp:posOffset>
            </wp:positionV>
            <wp:extent cx="892689" cy="842349"/>
            <wp:effectExtent l="0" t="0" r="0" b="0"/>
            <wp:wrapNone/>
            <wp:docPr id="66583" name="Imagen 6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screen">
                      <a:extLst>
                        <a:ext uri="{28A0092B-C50C-407E-A947-70E740481C1C}">
                          <a14:useLocalDpi xmlns:a14="http://schemas.microsoft.com/office/drawing/2010/main"/>
                        </a:ext>
                      </a:extLst>
                    </a:blip>
                    <a:stretch>
                      <a:fillRect/>
                    </a:stretch>
                  </pic:blipFill>
                  <pic:spPr>
                    <a:xfrm>
                      <a:off x="0" y="0"/>
                      <a:ext cx="892689" cy="842349"/>
                    </a:xfrm>
                    <a:prstGeom prst="rect">
                      <a:avLst/>
                    </a:prstGeom>
                  </pic:spPr>
                </pic:pic>
              </a:graphicData>
            </a:graphic>
            <wp14:sizeRelH relativeFrom="page">
              <wp14:pctWidth>0</wp14:pctWidth>
            </wp14:sizeRelH>
            <wp14:sizeRelV relativeFrom="page">
              <wp14:pctHeight>0</wp14:pctHeight>
            </wp14:sizeRelV>
          </wp:anchor>
        </w:drawing>
      </w:r>
      <w:r w:rsidRPr="00954DBD">
        <w:rPr>
          <w:rFonts w:asciiTheme="minorHAnsi" w:hAnsiTheme="minorHAnsi"/>
          <w:noProof/>
        </w:rPr>
        <w:drawing>
          <wp:anchor distT="0" distB="0" distL="114300" distR="114300" simplePos="0" relativeHeight="254995456" behindDoc="0" locked="0" layoutInCell="1" allowOverlap="1" wp14:anchorId="0CF297C0" wp14:editId="54144B94">
            <wp:simplePos x="0" y="0"/>
            <wp:positionH relativeFrom="column">
              <wp:posOffset>5182135</wp:posOffset>
            </wp:positionH>
            <wp:positionV relativeFrom="paragraph">
              <wp:posOffset>315227</wp:posOffset>
            </wp:positionV>
            <wp:extent cx="1667755" cy="1740568"/>
            <wp:effectExtent l="0" t="0" r="0" b="0"/>
            <wp:wrapNone/>
            <wp:docPr id="74810" name="Imagen 7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screen">
                      <a:extLst>
                        <a:ext uri="{28A0092B-C50C-407E-A947-70E740481C1C}">
                          <a14:useLocalDpi xmlns:a14="http://schemas.microsoft.com/office/drawing/2010/main"/>
                        </a:ext>
                      </a:extLst>
                    </a:blip>
                    <a:stretch>
                      <a:fillRect/>
                    </a:stretch>
                  </pic:blipFill>
                  <pic:spPr>
                    <a:xfrm>
                      <a:off x="0" y="0"/>
                      <a:ext cx="1667755" cy="1740568"/>
                    </a:xfrm>
                    <a:prstGeom prst="rect">
                      <a:avLst/>
                    </a:prstGeom>
                  </pic:spPr>
                </pic:pic>
              </a:graphicData>
            </a:graphic>
            <wp14:sizeRelH relativeFrom="page">
              <wp14:pctWidth>0</wp14:pctWidth>
            </wp14:sizeRelH>
            <wp14:sizeRelV relativeFrom="page">
              <wp14:pctHeight>0</wp14:pctHeight>
            </wp14:sizeRelV>
          </wp:anchor>
        </w:drawing>
      </w:r>
      <w:r w:rsidR="0067127F">
        <w:rPr>
          <w:rFonts w:asciiTheme="minorHAnsi" w:hAnsiTheme="minorHAnsi"/>
        </w:rPr>
        <w:t xml:space="preserve">Un mecánico </w:t>
      </w:r>
      <w:r>
        <w:rPr>
          <w:rFonts w:asciiTheme="minorHAnsi" w:hAnsiTheme="minorHAnsi"/>
        </w:rPr>
        <w:t xml:space="preserve">diseñador </w:t>
      </w:r>
      <w:r w:rsidR="0067127F">
        <w:rPr>
          <w:rFonts w:asciiTheme="minorHAnsi" w:hAnsiTheme="minorHAnsi"/>
        </w:rPr>
        <w:t xml:space="preserve">de coches </w:t>
      </w:r>
      <w:r>
        <w:rPr>
          <w:rFonts w:asciiTheme="minorHAnsi" w:hAnsiTheme="minorHAnsi"/>
        </w:rPr>
        <w:t>necesita conocer el área de una arandela metálica de radio exterior R y radio interior r.</w:t>
      </w:r>
    </w:p>
    <w:p w14:paraId="3C7A4CDC" w14:textId="189FD161" w:rsidR="00954DBD" w:rsidRDefault="00954DBD" w:rsidP="00954DBD">
      <w:pPr>
        <w:pStyle w:val="NormalWeb"/>
        <w:shd w:val="clear" w:color="auto" w:fill="FFFFFF"/>
        <w:spacing w:before="240" w:beforeAutospacing="0" w:after="120" w:afterAutospacing="0"/>
        <w:rPr>
          <w:rFonts w:asciiTheme="minorHAnsi" w:hAnsiTheme="minorHAnsi"/>
        </w:rPr>
      </w:pPr>
      <w:r>
        <w:rPr>
          <w:rFonts w:asciiTheme="minorHAnsi" w:hAnsiTheme="minorHAnsi"/>
        </w:rPr>
        <w:t>a) Determina el polinomio que representa el área de la arandela.</w:t>
      </w:r>
    </w:p>
    <w:p w14:paraId="4166E9FA" w14:textId="3BD13807" w:rsidR="00954DBD" w:rsidRDefault="00954DBD" w:rsidP="00954DBD">
      <w:pPr>
        <w:pStyle w:val="NormalWeb"/>
        <w:shd w:val="clear" w:color="auto" w:fill="FFFFFF"/>
        <w:spacing w:before="240" w:beforeAutospacing="0" w:after="120" w:afterAutospacing="0"/>
        <w:rPr>
          <w:rFonts w:asciiTheme="minorHAnsi" w:hAnsiTheme="minorHAnsi"/>
        </w:rPr>
      </w:pPr>
    </w:p>
    <w:p w14:paraId="391D79F8" w14:textId="08F169C2" w:rsidR="00954DBD" w:rsidRDefault="00954DBD" w:rsidP="00954DBD">
      <w:pPr>
        <w:pStyle w:val="NormalWeb"/>
        <w:shd w:val="clear" w:color="auto" w:fill="FFFFFF"/>
        <w:spacing w:before="240" w:beforeAutospacing="0" w:after="120" w:afterAutospacing="0"/>
        <w:rPr>
          <w:rFonts w:asciiTheme="minorHAnsi" w:hAnsiTheme="minorHAnsi"/>
        </w:rPr>
      </w:pPr>
    </w:p>
    <w:p w14:paraId="4B914BA0" w14:textId="7F3D859F" w:rsidR="00954DBD" w:rsidRDefault="00954DBD" w:rsidP="00954DBD">
      <w:pPr>
        <w:pStyle w:val="NormalWeb"/>
        <w:shd w:val="clear" w:color="auto" w:fill="FFFFFF"/>
        <w:spacing w:before="240" w:beforeAutospacing="0" w:after="120" w:afterAutospacing="0"/>
        <w:rPr>
          <w:rFonts w:asciiTheme="minorHAnsi" w:hAnsiTheme="minorHAnsi"/>
        </w:rPr>
      </w:pPr>
      <w:r>
        <w:rPr>
          <w:rFonts w:asciiTheme="minorHAnsi" w:hAnsiTheme="minorHAnsi"/>
        </w:rPr>
        <w:t>b)</w:t>
      </w:r>
      <w:r w:rsidR="00084320">
        <w:rPr>
          <w:rFonts w:asciiTheme="minorHAnsi" w:hAnsiTheme="minorHAnsi"/>
        </w:rPr>
        <w:t xml:space="preserve"> Suponiendo que r es el 40 de R, reescribe el polinomio sólo en términos de R.</w:t>
      </w:r>
    </w:p>
    <w:p w14:paraId="763C0EEF" w14:textId="7915CF7F" w:rsidR="00084320" w:rsidRDefault="00084320" w:rsidP="00954DBD">
      <w:pPr>
        <w:pStyle w:val="NormalWeb"/>
        <w:shd w:val="clear" w:color="auto" w:fill="FFFFFF"/>
        <w:spacing w:before="240" w:beforeAutospacing="0" w:after="120" w:afterAutospacing="0"/>
        <w:rPr>
          <w:rFonts w:asciiTheme="minorHAnsi" w:hAnsiTheme="minorHAnsi"/>
        </w:rPr>
      </w:pPr>
    </w:p>
    <w:p w14:paraId="54C631E6" w14:textId="52751AA6" w:rsidR="00084320" w:rsidRDefault="00084320" w:rsidP="00954DBD">
      <w:pPr>
        <w:pStyle w:val="NormalWeb"/>
        <w:shd w:val="clear" w:color="auto" w:fill="FFFFFF"/>
        <w:spacing w:before="240" w:beforeAutospacing="0" w:after="120" w:afterAutospacing="0"/>
        <w:rPr>
          <w:rFonts w:asciiTheme="minorHAnsi" w:hAnsiTheme="minorHAnsi"/>
        </w:rPr>
      </w:pPr>
    </w:p>
    <w:p w14:paraId="718C20D4" w14:textId="705DB9BC" w:rsidR="00084320" w:rsidRDefault="00084320" w:rsidP="00954DBD">
      <w:pPr>
        <w:pStyle w:val="NormalWeb"/>
        <w:shd w:val="clear" w:color="auto" w:fill="FFFFFF"/>
        <w:spacing w:before="240" w:beforeAutospacing="0" w:after="120" w:afterAutospacing="0"/>
        <w:rPr>
          <w:rFonts w:asciiTheme="minorHAnsi" w:hAnsiTheme="minorHAnsi"/>
        </w:rPr>
      </w:pPr>
      <w:r>
        <w:rPr>
          <w:rFonts w:asciiTheme="minorHAnsi" w:hAnsiTheme="minorHAnsi"/>
        </w:rPr>
        <w:t>c) Si R=10 cm, ¿qué área tendrá la arandela?</w:t>
      </w:r>
    </w:p>
    <w:p w14:paraId="21300E46" w14:textId="5F9B6F55" w:rsidR="00954DBD" w:rsidRDefault="00954DBD" w:rsidP="00954DBD">
      <w:pPr>
        <w:pStyle w:val="NormalWeb"/>
        <w:shd w:val="clear" w:color="auto" w:fill="FFFFFF"/>
        <w:spacing w:before="240" w:beforeAutospacing="0" w:after="120" w:afterAutospacing="0"/>
        <w:rPr>
          <w:rFonts w:asciiTheme="minorHAnsi" w:hAnsiTheme="minorHAnsi"/>
        </w:rPr>
      </w:pPr>
    </w:p>
    <w:p w14:paraId="1D59605F" w14:textId="7645EF05" w:rsidR="00762733" w:rsidRDefault="00762733" w:rsidP="00762733">
      <w:pPr>
        <w:pStyle w:val="NormalWeb"/>
        <w:numPr>
          <w:ilvl w:val="0"/>
          <w:numId w:val="2"/>
        </w:numPr>
        <w:shd w:val="clear" w:color="auto" w:fill="FFFFFF"/>
        <w:spacing w:before="240" w:beforeAutospacing="0" w:after="0" w:afterAutospacing="0"/>
        <w:ind w:left="0" w:firstLine="0"/>
        <w:jc w:val="both"/>
        <w:rPr>
          <w:rFonts w:asciiTheme="minorHAnsi" w:hAnsiTheme="minorHAnsi"/>
        </w:rPr>
      </w:pPr>
      <w:r w:rsidRPr="00762733">
        <w:rPr>
          <w:rFonts w:asciiTheme="minorHAnsi" w:hAnsiTheme="minorHAnsi"/>
          <w:noProof/>
        </w:rPr>
        <w:drawing>
          <wp:anchor distT="0" distB="0" distL="114300" distR="114300" simplePos="0" relativeHeight="254997504" behindDoc="0" locked="0" layoutInCell="1" allowOverlap="1" wp14:anchorId="61CE3200" wp14:editId="73EF83E1">
            <wp:simplePos x="0" y="0"/>
            <wp:positionH relativeFrom="column">
              <wp:posOffset>5327216</wp:posOffset>
            </wp:positionH>
            <wp:positionV relativeFrom="paragraph">
              <wp:posOffset>610870</wp:posOffset>
            </wp:positionV>
            <wp:extent cx="1394004" cy="770021"/>
            <wp:effectExtent l="0" t="0" r="3175" b="5080"/>
            <wp:wrapNone/>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screen">
                      <a:extLst>
                        <a:ext uri="{28A0092B-C50C-407E-A947-70E740481C1C}">
                          <a14:useLocalDpi xmlns:a14="http://schemas.microsoft.com/office/drawing/2010/main"/>
                        </a:ext>
                      </a:extLst>
                    </a:blip>
                    <a:stretch>
                      <a:fillRect/>
                    </a:stretch>
                  </pic:blipFill>
                  <pic:spPr>
                    <a:xfrm>
                      <a:off x="0" y="0"/>
                      <a:ext cx="1394004" cy="770021"/>
                    </a:xfrm>
                    <a:prstGeom prst="rect">
                      <a:avLst/>
                    </a:prstGeom>
                  </pic:spPr>
                </pic:pic>
              </a:graphicData>
            </a:graphic>
            <wp14:sizeRelH relativeFrom="page">
              <wp14:pctWidth>0</wp14:pctWidth>
            </wp14:sizeRelH>
            <wp14:sizeRelV relativeFrom="page">
              <wp14:pctHeight>0</wp14:pctHeight>
            </wp14:sizeRelV>
          </wp:anchor>
        </w:drawing>
      </w:r>
      <w:r w:rsidR="00084320" w:rsidRPr="00EE0B6F">
        <w:rPr>
          <w:rFonts w:asciiTheme="minorHAnsi" w:hAnsiTheme="minorHAnsi"/>
        </w:rPr>
        <w:t xml:space="preserve">Una empresa se dedica a fabricar memorias USB. El coste en euros de fabricar </w:t>
      </w:r>
      <w:r>
        <w:rPr>
          <w:rFonts w:asciiTheme="minorHAnsi" w:hAnsiTheme="minorHAnsi"/>
        </w:rPr>
        <w:t>“</w:t>
      </w:r>
      <w:r w:rsidR="00084320" w:rsidRPr="00EE0B6F">
        <w:rPr>
          <w:rFonts w:asciiTheme="minorHAnsi" w:hAnsiTheme="minorHAnsi"/>
        </w:rPr>
        <w:t>x</w:t>
      </w:r>
      <w:r>
        <w:rPr>
          <w:rFonts w:asciiTheme="minorHAnsi" w:hAnsiTheme="minorHAnsi"/>
        </w:rPr>
        <w:t xml:space="preserve">” </w:t>
      </w:r>
      <w:r w:rsidR="00084320" w:rsidRPr="00EE0B6F">
        <w:rPr>
          <w:rFonts w:asciiTheme="minorHAnsi" w:hAnsiTheme="minorHAnsi"/>
        </w:rPr>
        <w:t>unidades viene dado por el polinomio C(x)</w:t>
      </w:r>
      <w:proofErr w:type="gramStart"/>
      <w:r w:rsidR="00084320" w:rsidRPr="00EE0B6F">
        <w:rPr>
          <w:rFonts w:asciiTheme="minorHAnsi" w:hAnsiTheme="minorHAnsi"/>
        </w:rPr>
        <w:t>=(</w:t>
      </w:r>
      <w:proofErr w:type="gramEnd"/>
      <w:r w:rsidR="00084320" w:rsidRPr="00EE0B6F">
        <w:rPr>
          <w:rFonts w:asciiTheme="minorHAnsi" w:hAnsiTheme="minorHAnsi"/>
        </w:rPr>
        <w:t>-1/4)x</w:t>
      </w:r>
      <w:r w:rsidR="00084320" w:rsidRPr="00EE0B6F">
        <w:rPr>
          <w:rFonts w:asciiTheme="minorHAnsi" w:hAnsiTheme="minorHAnsi"/>
          <w:vertAlign w:val="superscript"/>
        </w:rPr>
        <w:t>2</w:t>
      </w:r>
      <w:r w:rsidR="00084320" w:rsidRPr="00EE0B6F">
        <w:rPr>
          <w:rFonts w:asciiTheme="minorHAnsi" w:hAnsiTheme="minorHAnsi"/>
        </w:rPr>
        <w:t xml:space="preserve">+2x+10. </w:t>
      </w:r>
      <w:r w:rsidR="00EE0B6F" w:rsidRPr="00EE0B6F">
        <w:rPr>
          <w:rFonts w:asciiTheme="minorHAnsi" w:hAnsiTheme="minorHAnsi"/>
        </w:rPr>
        <w:t>La ganancias de vender</w:t>
      </w:r>
      <w:r w:rsidR="00084320" w:rsidRPr="00EE0B6F">
        <w:rPr>
          <w:rFonts w:asciiTheme="minorHAnsi" w:hAnsiTheme="minorHAnsi"/>
        </w:rPr>
        <w:t xml:space="preserve"> </w:t>
      </w:r>
      <w:r>
        <w:rPr>
          <w:rFonts w:asciiTheme="minorHAnsi" w:hAnsiTheme="minorHAnsi"/>
        </w:rPr>
        <w:t>“</w:t>
      </w:r>
      <w:r w:rsidR="00084320" w:rsidRPr="00EE0B6F">
        <w:rPr>
          <w:rFonts w:asciiTheme="minorHAnsi" w:hAnsiTheme="minorHAnsi"/>
        </w:rPr>
        <w:t>x</w:t>
      </w:r>
      <w:r>
        <w:rPr>
          <w:rFonts w:asciiTheme="minorHAnsi" w:hAnsiTheme="minorHAnsi"/>
        </w:rPr>
        <w:t>”</w:t>
      </w:r>
      <w:r w:rsidR="00EE0B6F" w:rsidRPr="00EE0B6F">
        <w:rPr>
          <w:rFonts w:asciiTheme="minorHAnsi" w:hAnsiTheme="minorHAnsi"/>
        </w:rPr>
        <w:t xml:space="preserve"> </w:t>
      </w:r>
      <w:r w:rsidR="00084320" w:rsidRPr="00EE0B6F">
        <w:rPr>
          <w:rFonts w:asciiTheme="minorHAnsi" w:hAnsiTheme="minorHAnsi"/>
        </w:rPr>
        <w:t xml:space="preserve">unidades viene dado por </w:t>
      </w:r>
      <w:r>
        <w:rPr>
          <w:rFonts w:asciiTheme="minorHAnsi" w:hAnsiTheme="minorHAnsi"/>
        </w:rPr>
        <w:t>el polinomio G</w:t>
      </w:r>
      <w:r w:rsidR="00084320" w:rsidRPr="00EE0B6F">
        <w:rPr>
          <w:rFonts w:asciiTheme="minorHAnsi" w:hAnsiTheme="minorHAnsi"/>
        </w:rPr>
        <w:t>(x)</w:t>
      </w:r>
      <w:proofErr w:type="gramStart"/>
      <w:r w:rsidR="00084320" w:rsidRPr="00EE0B6F">
        <w:rPr>
          <w:rFonts w:asciiTheme="minorHAnsi" w:hAnsiTheme="minorHAnsi"/>
        </w:rPr>
        <w:t>=(</w:t>
      </w:r>
      <w:proofErr w:type="gramEnd"/>
      <w:r w:rsidR="00084320" w:rsidRPr="00EE0B6F">
        <w:rPr>
          <w:rFonts w:asciiTheme="minorHAnsi" w:hAnsiTheme="minorHAnsi"/>
        </w:rPr>
        <w:t>-3/5)x</w:t>
      </w:r>
      <w:r w:rsidR="00084320" w:rsidRPr="00EE0B6F">
        <w:rPr>
          <w:rFonts w:asciiTheme="minorHAnsi" w:hAnsiTheme="minorHAnsi"/>
          <w:vertAlign w:val="superscript"/>
        </w:rPr>
        <w:t>2</w:t>
      </w:r>
      <w:r w:rsidR="00084320" w:rsidRPr="00EE0B6F">
        <w:rPr>
          <w:rFonts w:asciiTheme="minorHAnsi" w:hAnsiTheme="minorHAnsi"/>
        </w:rPr>
        <w:t xml:space="preserve">+3x+2. </w:t>
      </w:r>
    </w:p>
    <w:p w14:paraId="389BA70C" w14:textId="1B0BFD6F" w:rsidR="00762733" w:rsidRDefault="00762733" w:rsidP="00762733">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a) Calcula el polinomio que representa los beneficios B(x) de vender “x” unidades.</w:t>
      </w:r>
    </w:p>
    <w:p w14:paraId="69527A19" w14:textId="46A352B0" w:rsidR="00762733" w:rsidRDefault="00762733" w:rsidP="00762733">
      <w:pPr>
        <w:pStyle w:val="NormalWeb"/>
        <w:shd w:val="clear" w:color="auto" w:fill="FFFFFF"/>
        <w:spacing w:before="120" w:beforeAutospacing="0" w:after="120" w:afterAutospacing="0"/>
        <w:jc w:val="both"/>
        <w:rPr>
          <w:rFonts w:asciiTheme="minorHAnsi" w:hAnsiTheme="minorHAnsi"/>
        </w:rPr>
      </w:pPr>
    </w:p>
    <w:p w14:paraId="02A7FED6" w14:textId="37F8C1DE" w:rsidR="00762733" w:rsidRDefault="00762733" w:rsidP="00762733">
      <w:pPr>
        <w:pStyle w:val="NormalWeb"/>
        <w:shd w:val="clear" w:color="auto" w:fill="FFFFFF"/>
        <w:spacing w:before="120" w:beforeAutospacing="0" w:after="120" w:afterAutospacing="0"/>
        <w:jc w:val="both"/>
        <w:rPr>
          <w:rFonts w:asciiTheme="minorHAnsi" w:hAnsiTheme="minorHAnsi"/>
        </w:rPr>
      </w:pPr>
    </w:p>
    <w:p w14:paraId="5D323A96" w14:textId="0E063555" w:rsidR="00762733" w:rsidRDefault="00762733" w:rsidP="00762733">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b) ¿Qué beneficios se obtendrán al vender 25 unidades?</w:t>
      </w:r>
    </w:p>
    <w:p w14:paraId="1F38A91D" w14:textId="5BBC8FF4" w:rsidR="00762733" w:rsidRDefault="00762733" w:rsidP="00762733">
      <w:pPr>
        <w:pStyle w:val="NormalWeb"/>
        <w:shd w:val="clear" w:color="auto" w:fill="FFFFFF"/>
        <w:spacing w:before="120" w:beforeAutospacing="0" w:after="120" w:afterAutospacing="0"/>
        <w:jc w:val="both"/>
        <w:rPr>
          <w:rFonts w:asciiTheme="minorHAnsi" w:hAnsiTheme="minorHAnsi"/>
        </w:rPr>
      </w:pPr>
    </w:p>
    <w:p w14:paraId="6BEB7C59" w14:textId="440E5413" w:rsidR="00762733" w:rsidRDefault="00762733" w:rsidP="00762733">
      <w:pPr>
        <w:pStyle w:val="NormalWeb"/>
        <w:shd w:val="clear" w:color="auto" w:fill="FFFFFF"/>
        <w:spacing w:before="120" w:beforeAutospacing="0" w:after="120" w:afterAutospacing="0"/>
        <w:jc w:val="both"/>
        <w:rPr>
          <w:rFonts w:asciiTheme="minorHAnsi" w:hAnsiTheme="minorHAnsi"/>
        </w:rPr>
      </w:pPr>
    </w:p>
    <w:p w14:paraId="74BC2C8C" w14:textId="20B30827" w:rsidR="00762733" w:rsidRDefault="00762733" w:rsidP="00762733">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 xml:space="preserve">c) ¿Qué beneficios se obtendrán al vender 125 </w:t>
      </w:r>
      <w:proofErr w:type="gramStart"/>
      <w:r>
        <w:rPr>
          <w:rFonts w:asciiTheme="minorHAnsi" w:hAnsiTheme="minorHAnsi"/>
        </w:rPr>
        <w:t>unidades?.</w:t>
      </w:r>
      <w:proofErr w:type="gramEnd"/>
    </w:p>
    <w:p w14:paraId="0F4C9238" w14:textId="4B5B727A" w:rsidR="00762733" w:rsidRDefault="00762733" w:rsidP="00762733">
      <w:pPr>
        <w:pStyle w:val="NormalWeb"/>
        <w:shd w:val="clear" w:color="auto" w:fill="FFFFFF"/>
        <w:spacing w:before="120" w:beforeAutospacing="0" w:after="120" w:afterAutospacing="0"/>
        <w:jc w:val="both"/>
        <w:rPr>
          <w:rFonts w:asciiTheme="minorHAnsi" w:hAnsiTheme="minorHAnsi"/>
        </w:rPr>
      </w:pPr>
    </w:p>
    <w:p w14:paraId="0B8FEDD2" w14:textId="5F691F92" w:rsidR="00762733" w:rsidRDefault="00805E2A" w:rsidP="00762733">
      <w:pPr>
        <w:pStyle w:val="NormalWeb"/>
        <w:shd w:val="clear" w:color="auto" w:fill="FFFFFF"/>
        <w:spacing w:before="120" w:beforeAutospacing="0" w:after="120" w:afterAutospacing="0"/>
        <w:jc w:val="both"/>
        <w:rPr>
          <w:rFonts w:asciiTheme="minorHAnsi" w:hAnsiTheme="minorHAnsi"/>
        </w:rPr>
      </w:pPr>
      <w:r w:rsidRPr="00805E2A">
        <w:rPr>
          <w:rFonts w:asciiTheme="minorHAnsi" w:hAnsiTheme="minorHAnsi"/>
          <w:noProof/>
        </w:rPr>
        <w:drawing>
          <wp:anchor distT="0" distB="0" distL="114300" distR="114300" simplePos="0" relativeHeight="254998528" behindDoc="0" locked="0" layoutInCell="1" allowOverlap="1" wp14:anchorId="77C3DE33" wp14:editId="274C1391">
            <wp:simplePos x="0" y="0"/>
            <wp:positionH relativeFrom="column">
              <wp:posOffset>4595128</wp:posOffset>
            </wp:positionH>
            <wp:positionV relativeFrom="paragraph">
              <wp:posOffset>131645</wp:posOffset>
            </wp:positionV>
            <wp:extent cx="1973179" cy="1171246"/>
            <wp:effectExtent l="0" t="0" r="0" b="0"/>
            <wp:wrapNone/>
            <wp:docPr id="66586" name="Imagen 6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973179" cy="1171246"/>
                    </a:xfrm>
                    <a:prstGeom prst="rect">
                      <a:avLst/>
                    </a:prstGeom>
                  </pic:spPr>
                </pic:pic>
              </a:graphicData>
            </a:graphic>
            <wp14:sizeRelH relativeFrom="page">
              <wp14:pctWidth>0</wp14:pctWidth>
            </wp14:sizeRelH>
            <wp14:sizeRelV relativeFrom="page">
              <wp14:pctHeight>0</wp14:pctHeight>
            </wp14:sizeRelV>
          </wp:anchor>
        </w:drawing>
      </w:r>
    </w:p>
    <w:p w14:paraId="2FBD59F5" w14:textId="6C0D9063" w:rsidR="00762733" w:rsidRDefault="00805E2A" w:rsidP="00762733">
      <w:pPr>
        <w:pStyle w:val="NormalWeb"/>
        <w:numPr>
          <w:ilvl w:val="0"/>
          <w:numId w:val="2"/>
        </w:numPr>
        <w:shd w:val="clear" w:color="auto" w:fill="FFFFFF"/>
        <w:spacing w:before="120" w:beforeAutospacing="0" w:after="120" w:afterAutospacing="0"/>
        <w:ind w:left="0" w:firstLine="0"/>
        <w:jc w:val="both"/>
        <w:rPr>
          <w:rFonts w:asciiTheme="minorHAnsi" w:hAnsiTheme="minorHAnsi"/>
        </w:rPr>
      </w:pPr>
      <w:r>
        <w:rPr>
          <w:rFonts w:asciiTheme="minorHAnsi" w:hAnsiTheme="minorHAnsi"/>
        </w:rPr>
        <w:t>Una caja de cartón tiene forma de prisma rectangular.</w:t>
      </w:r>
    </w:p>
    <w:p w14:paraId="0700A4CB" w14:textId="752C0E36" w:rsidR="00805E2A" w:rsidRDefault="00805E2A" w:rsidP="00805E2A">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 xml:space="preserve">a) ¿Qué expresión algebraica nos da su </w:t>
      </w:r>
      <w:proofErr w:type="gramStart"/>
      <w:r>
        <w:rPr>
          <w:rFonts w:asciiTheme="minorHAnsi" w:hAnsiTheme="minorHAnsi"/>
        </w:rPr>
        <w:t>volumen?.</w:t>
      </w:r>
      <w:proofErr w:type="gramEnd"/>
      <w:r>
        <w:rPr>
          <w:rFonts w:asciiTheme="minorHAnsi" w:hAnsiTheme="minorHAnsi"/>
        </w:rPr>
        <w:t xml:space="preserve"> Esta expresión, ¿es</w:t>
      </w:r>
    </w:p>
    <w:p w14:paraId="53FBE925" w14:textId="45FFC804" w:rsidR="00805E2A" w:rsidRDefault="00805E2A" w:rsidP="00805E2A">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 xml:space="preserve">un monomio o un </w:t>
      </w:r>
      <w:proofErr w:type="gramStart"/>
      <w:r>
        <w:rPr>
          <w:rFonts w:asciiTheme="minorHAnsi" w:hAnsiTheme="minorHAnsi"/>
        </w:rPr>
        <w:t>polinomio?.</w:t>
      </w:r>
      <w:proofErr w:type="gramEnd"/>
    </w:p>
    <w:p w14:paraId="5DF4625C" w14:textId="00A921BD" w:rsidR="00805E2A" w:rsidRDefault="00805E2A" w:rsidP="00805E2A">
      <w:pPr>
        <w:pStyle w:val="NormalWeb"/>
        <w:shd w:val="clear" w:color="auto" w:fill="FFFFFF"/>
        <w:spacing w:before="120" w:beforeAutospacing="0" w:after="120" w:afterAutospacing="0"/>
        <w:jc w:val="both"/>
        <w:rPr>
          <w:rFonts w:asciiTheme="minorHAnsi" w:hAnsiTheme="minorHAnsi"/>
        </w:rPr>
      </w:pPr>
    </w:p>
    <w:p w14:paraId="738012CB" w14:textId="192E1259" w:rsidR="00805E2A" w:rsidRDefault="00805E2A" w:rsidP="00805E2A">
      <w:pPr>
        <w:pStyle w:val="NormalWeb"/>
        <w:shd w:val="clear" w:color="auto" w:fill="FFFFFF"/>
        <w:spacing w:before="120" w:beforeAutospacing="0" w:after="120" w:afterAutospacing="0"/>
        <w:jc w:val="both"/>
        <w:rPr>
          <w:rFonts w:asciiTheme="minorHAnsi" w:hAnsiTheme="minorHAnsi"/>
        </w:rPr>
      </w:pPr>
      <w:r w:rsidRPr="00805E2A">
        <w:rPr>
          <w:rFonts w:asciiTheme="minorHAnsi" w:hAnsiTheme="minorHAnsi"/>
          <w:noProof/>
        </w:rPr>
        <w:drawing>
          <wp:anchor distT="0" distB="0" distL="114300" distR="114300" simplePos="0" relativeHeight="254999552" behindDoc="0" locked="0" layoutInCell="1" allowOverlap="1" wp14:anchorId="018BF2D4" wp14:editId="0B9255CF">
            <wp:simplePos x="0" y="0"/>
            <wp:positionH relativeFrom="column">
              <wp:posOffset>4596063</wp:posOffset>
            </wp:positionH>
            <wp:positionV relativeFrom="paragraph">
              <wp:posOffset>147788</wp:posOffset>
            </wp:positionV>
            <wp:extent cx="1915428" cy="1184541"/>
            <wp:effectExtent l="0" t="0" r="2540" b="0"/>
            <wp:wrapNone/>
            <wp:docPr id="58371" name="Imagen 5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923939" cy="1189804"/>
                    </a:xfrm>
                    <a:prstGeom prst="rect">
                      <a:avLst/>
                    </a:prstGeom>
                  </pic:spPr>
                </pic:pic>
              </a:graphicData>
            </a:graphic>
            <wp14:sizeRelH relativeFrom="page">
              <wp14:pctWidth>0</wp14:pctWidth>
            </wp14:sizeRelH>
            <wp14:sizeRelV relativeFrom="page">
              <wp14:pctHeight>0</wp14:pctHeight>
            </wp14:sizeRelV>
          </wp:anchor>
        </w:drawing>
      </w:r>
    </w:p>
    <w:p w14:paraId="3A0E0409" w14:textId="2B60F191" w:rsidR="00805E2A" w:rsidRDefault="00805E2A" w:rsidP="00805E2A">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b) ¿Cuál es la expresión algebraica de su diagonal?</w:t>
      </w:r>
    </w:p>
    <w:p w14:paraId="43CE8553" w14:textId="44AB7E31" w:rsidR="00805E2A" w:rsidRDefault="00805E2A" w:rsidP="00805E2A">
      <w:pPr>
        <w:pStyle w:val="NormalWeb"/>
        <w:shd w:val="clear" w:color="auto" w:fill="FFFFFF"/>
        <w:spacing w:before="120" w:beforeAutospacing="0" w:after="120" w:afterAutospacing="0"/>
        <w:jc w:val="both"/>
        <w:rPr>
          <w:rFonts w:asciiTheme="minorHAnsi" w:hAnsiTheme="minorHAnsi"/>
        </w:rPr>
      </w:pPr>
    </w:p>
    <w:p w14:paraId="248FD3F3" w14:textId="66D1C98D" w:rsidR="00805E2A" w:rsidRDefault="00805E2A" w:rsidP="00805E2A">
      <w:pPr>
        <w:pStyle w:val="NormalWeb"/>
        <w:shd w:val="clear" w:color="auto" w:fill="FFFFFF"/>
        <w:spacing w:before="120" w:beforeAutospacing="0" w:after="120" w:afterAutospacing="0"/>
        <w:jc w:val="both"/>
        <w:rPr>
          <w:rFonts w:asciiTheme="minorHAnsi" w:hAnsiTheme="minorHAnsi"/>
        </w:rPr>
      </w:pPr>
    </w:p>
    <w:p w14:paraId="051C3492" w14:textId="2A204E37" w:rsidR="00762733" w:rsidRDefault="00762733" w:rsidP="00762733">
      <w:pPr>
        <w:pStyle w:val="NormalWeb"/>
        <w:shd w:val="clear" w:color="auto" w:fill="FFFFFF"/>
        <w:spacing w:before="120" w:beforeAutospacing="0" w:after="120" w:afterAutospacing="0"/>
        <w:jc w:val="both"/>
        <w:rPr>
          <w:rFonts w:asciiTheme="minorHAnsi" w:hAnsiTheme="minorHAnsi"/>
        </w:rPr>
      </w:pPr>
    </w:p>
    <w:p w14:paraId="67D9D094" w14:textId="77777777" w:rsidR="0096409C" w:rsidRPr="007933F9" w:rsidRDefault="0096409C" w:rsidP="0096409C">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Productos notables.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6409C" w14:paraId="2EA4C368" w14:textId="77777777" w:rsidTr="0096409C">
        <w:tc>
          <w:tcPr>
            <w:tcW w:w="10414" w:type="dxa"/>
          </w:tcPr>
          <w:p w14:paraId="2A23A7CA" w14:textId="77777777" w:rsidR="0096409C" w:rsidRDefault="0096409C" w:rsidP="0096409C">
            <w:pPr>
              <w:pStyle w:val="Prrafodelista"/>
              <w:spacing w:before="120" w:after="120"/>
              <w:ind w:left="0"/>
              <w:rPr>
                <w:rFonts w:asciiTheme="minorHAnsi" w:hAnsiTheme="minorHAnsi"/>
              </w:rPr>
            </w:pPr>
          </w:p>
          <w:p w14:paraId="34E8CB0C" w14:textId="77777777" w:rsidR="0096409C" w:rsidRDefault="0096409C" w:rsidP="0096409C">
            <w:pPr>
              <w:pStyle w:val="Prrafodelista"/>
              <w:spacing w:before="120" w:after="120"/>
              <w:ind w:left="0"/>
              <w:rPr>
                <w:rFonts w:asciiTheme="minorHAnsi" w:hAnsiTheme="minorHAnsi"/>
              </w:rPr>
            </w:pPr>
          </w:p>
          <w:p w14:paraId="61C25CF4" w14:textId="77777777" w:rsidR="0096409C" w:rsidRDefault="0096409C" w:rsidP="0096409C">
            <w:pPr>
              <w:pStyle w:val="Prrafodelista"/>
              <w:spacing w:before="120" w:after="120"/>
              <w:ind w:left="0"/>
              <w:rPr>
                <w:rFonts w:asciiTheme="minorHAnsi" w:hAnsiTheme="minorHAnsi"/>
              </w:rPr>
            </w:pPr>
          </w:p>
          <w:p w14:paraId="7874F56C" w14:textId="77777777" w:rsidR="0096409C" w:rsidRDefault="0096409C" w:rsidP="0096409C">
            <w:pPr>
              <w:pStyle w:val="Prrafodelista"/>
              <w:spacing w:before="120" w:after="120"/>
              <w:ind w:left="0"/>
              <w:rPr>
                <w:rFonts w:asciiTheme="minorHAnsi" w:hAnsiTheme="minorHAnsi"/>
              </w:rPr>
            </w:pPr>
          </w:p>
          <w:p w14:paraId="39F828F2" w14:textId="77777777" w:rsidR="0096409C" w:rsidRDefault="0096409C" w:rsidP="0096409C">
            <w:pPr>
              <w:pStyle w:val="Prrafodelista"/>
              <w:spacing w:before="120" w:after="120"/>
              <w:ind w:left="0"/>
              <w:rPr>
                <w:rFonts w:asciiTheme="minorHAnsi" w:hAnsiTheme="minorHAnsi"/>
              </w:rPr>
            </w:pPr>
          </w:p>
          <w:p w14:paraId="0047975F" w14:textId="77777777" w:rsidR="0096409C" w:rsidRDefault="0096409C" w:rsidP="0096409C">
            <w:pPr>
              <w:jc w:val="both"/>
              <w:rPr>
                <w:rFonts w:asciiTheme="minorHAnsi" w:hAnsiTheme="minorHAnsi"/>
                <w:lang w:val="es-ES_tradnl"/>
              </w:rPr>
            </w:pPr>
          </w:p>
          <w:p w14:paraId="5586C79D" w14:textId="77777777" w:rsidR="0096409C" w:rsidRDefault="0096409C" w:rsidP="0096409C">
            <w:pPr>
              <w:jc w:val="both"/>
              <w:rPr>
                <w:rFonts w:asciiTheme="minorHAnsi" w:hAnsiTheme="minorHAnsi"/>
                <w:lang w:val="es-ES_tradnl"/>
              </w:rPr>
            </w:pPr>
          </w:p>
        </w:tc>
      </w:tr>
    </w:tbl>
    <w:p w14:paraId="01E927D4" w14:textId="77777777" w:rsidR="0096409C" w:rsidRDefault="00B87C65"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0384" behindDoc="0" locked="0" layoutInCell="1" allowOverlap="1" wp14:anchorId="045E8FA1" wp14:editId="3AB8CF5B">
            <wp:simplePos x="0" y="0"/>
            <wp:positionH relativeFrom="column">
              <wp:posOffset>6165056</wp:posOffset>
            </wp:positionH>
            <wp:positionV relativeFrom="paragraph">
              <wp:posOffset>35084</wp:posOffset>
            </wp:positionV>
            <wp:extent cx="466010" cy="284309"/>
            <wp:effectExtent l="0" t="0" r="4445" b="0"/>
            <wp:wrapNone/>
            <wp:docPr id="58372" name="Imagen 5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Desarrolla los siguientes productos notables: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87C65" w14:paraId="7C70285E" w14:textId="77777777" w:rsidTr="00B87C65">
        <w:tc>
          <w:tcPr>
            <w:tcW w:w="5225" w:type="dxa"/>
          </w:tcPr>
          <w:p w14:paraId="68A9A896" w14:textId="77777777" w:rsidR="00B87C65" w:rsidRPr="00BA5819" w:rsidRDefault="00BA5819"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a) (x+2)</w:t>
            </w:r>
            <w:r>
              <w:rPr>
                <w:rFonts w:asciiTheme="minorHAnsi" w:hAnsiTheme="minorHAnsi" w:cstheme="minorHAnsi"/>
                <w:vertAlign w:val="superscript"/>
              </w:rPr>
              <w:t>2</w:t>
            </w:r>
            <w:r>
              <w:rPr>
                <w:rFonts w:asciiTheme="minorHAnsi" w:hAnsiTheme="minorHAnsi" w:cstheme="minorHAnsi"/>
              </w:rPr>
              <w:t>=</w:t>
            </w:r>
          </w:p>
        </w:tc>
        <w:tc>
          <w:tcPr>
            <w:tcW w:w="5225" w:type="dxa"/>
          </w:tcPr>
          <w:p w14:paraId="4FB561A7" w14:textId="77777777" w:rsidR="00B87C65" w:rsidRPr="00A51DBC" w:rsidRDefault="00BA5819"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b)</w:t>
            </w:r>
            <w:r w:rsidR="00AD413E">
              <w:rPr>
                <w:rFonts w:asciiTheme="minorHAnsi" w:hAnsiTheme="minorHAnsi" w:cstheme="minorHAnsi"/>
              </w:rPr>
              <w:t xml:space="preserve"> (2y-1)</w:t>
            </w:r>
            <w:r w:rsidR="00AD413E">
              <w:rPr>
                <w:rFonts w:asciiTheme="minorHAnsi" w:hAnsiTheme="minorHAnsi" w:cstheme="minorHAnsi"/>
                <w:vertAlign w:val="superscript"/>
              </w:rPr>
              <w:t>2</w:t>
            </w:r>
            <w:r w:rsidR="00A51DBC">
              <w:rPr>
                <w:rFonts w:asciiTheme="minorHAnsi" w:hAnsiTheme="minorHAnsi" w:cstheme="minorHAnsi"/>
              </w:rPr>
              <w:t>=</w:t>
            </w:r>
          </w:p>
        </w:tc>
      </w:tr>
      <w:tr w:rsidR="00B87C65" w14:paraId="23CDAC7D" w14:textId="77777777" w:rsidTr="00B87C65">
        <w:tc>
          <w:tcPr>
            <w:tcW w:w="5225" w:type="dxa"/>
          </w:tcPr>
          <w:p w14:paraId="75C9A325" w14:textId="77777777" w:rsidR="00B87C65"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c) (x-</w:t>
            </w:r>
            <w:proofErr w:type="gramStart"/>
            <w:r>
              <w:rPr>
                <w:rFonts w:asciiTheme="minorHAnsi" w:hAnsiTheme="minorHAnsi" w:cstheme="minorHAnsi"/>
              </w:rPr>
              <w:t>3)(</w:t>
            </w:r>
            <w:proofErr w:type="gramEnd"/>
            <w:r>
              <w:rPr>
                <w:rFonts w:asciiTheme="minorHAnsi" w:hAnsiTheme="minorHAnsi" w:cstheme="minorHAnsi"/>
              </w:rPr>
              <w:t>x+3)=</w:t>
            </w:r>
          </w:p>
        </w:tc>
        <w:tc>
          <w:tcPr>
            <w:tcW w:w="5225" w:type="dxa"/>
          </w:tcPr>
          <w:p w14:paraId="5384AC2A" w14:textId="77777777" w:rsidR="00B87C65" w:rsidRPr="00A51DBC"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d) (2a+3b)</w:t>
            </w:r>
            <w:r>
              <w:rPr>
                <w:rFonts w:asciiTheme="minorHAnsi" w:hAnsiTheme="minorHAnsi" w:cstheme="minorHAnsi"/>
                <w:vertAlign w:val="superscript"/>
              </w:rPr>
              <w:t>2</w:t>
            </w:r>
            <w:r w:rsidR="00A51DBC">
              <w:rPr>
                <w:rFonts w:asciiTheme="minorHAnsi" w:hAnsiTheme="minorHAnsi" w:cstheme="minorHAnsi"/>
              </w:rPr>
              <w:t>=</w:t>
            </w:r>
          </w:p>
        </w:tc>
      </w:tr>
      <w:tr w:rsidR="00B87C65" w14:paraId="17F787E9" w14:textId="77777777" w:rsidTr="00B87C65">
        <w:tc>
          <w:tcPr>
            <w:tcW w:w="5225" w:type="dxa"/>
          </w:tcPr>
          <w:p w14:paraId="245EFA19" w14:textId="77777777" w:rsidR="00B87C65" w:rsidRPr="00AD413E"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e) (3b-7)</w:t>
            </w:r>
            <w:r>
              <w:rPr>
                <w:rFonts w:asciiTheme="minorHAnsi" w:hAnsiTheme="minorHAnsi" w:cstheme="minorHAnsi"/>
                <w:vertAlign w:val="superscript"/>
              </w:rPr>
              <w:t>2</w:t>
            </w:r>
            <w:r>
              <w:rPr>
                <w:rFonts w:asciiTheme="minorHAnsi" w:hAnsiTheme="minorHAnsi" w:cstheme="minorHAnsi"/>
              </w:rPr>
              <w:t>=</w:t>
            </w:r>
          </w:p>
        </w:tc>
        <w:tc>
          <w:tcPr>
            <w:tcW w:w="5225" w:type="dxa"/>
          </w:tcPr>
          <w:p w14:paraId="6AAD5DE2" w14:textId="77777777" w:rsidR="00B87C65"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f) (2x+</w:t>
            </w:r>
            <w:proofErr w:type="gramStart"/>
            <w:r>
              <w:rPr>
                <w:rFonts w:asciiTheme="minorHAnsi" w:hAnsiTheme="minorHAnsi" w:cstheme="minorHAnsi"/>
              </w:rPr>
              <w:t>5)(</w:t>
            </w:r>
            <w:proofErr w:type="gramEnd"/>
            <w:r>
              <w:rPr>
                <w:rFonts w:asciiTheme="minorHAnsi" w:hAnsiTheme="minorHAnsi" w:cstheme="minorHAnsi"/>
              </w:rPr>
              <w:t>2x-5)</w:t>
            </w:r>
            <w:r w:rsidR="00A51DBC">
              <w:rPr>
                <w:rFonts w:asciiTheme="minorHAnsi" w:hAnsiTheme="minorHAnsi" w:cstheme="minorHAnsi"/>
              </w:rPr>
              <w:t>=</w:t>
            </w:r>
          </w:p>
        </w:tc>
      </w:tr>
      <w:tr w:rsidR="00B87C65" w14:paraId="701B2B29" w14:textId="77777777" w:rsidTr="00B87C65">
        <w:tc>
          <w:tcPr>
            <w:tcW w:w="5225" w:type="dxa"/>
          </w:tcPr>
          <w:p w14:paraId="0E25C333" w14:textId="77777777" w:rsidR="00B87C65" w:rsidRPr="00A51DBC"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g)</w:t>
            </w:r>
            <w:r w:rsidR="00A51DBC">
              <w:rPr>
                <w:rFonts w:asciiTheme="minorHAnsi" w:hAnsiTheme="minorHAnsi" w:cstheme="minorHAnsi"/>
              </w:rPr>
              <w:t xml:space="preserve"> (3x+4)</w:t>
            </w:r>
            <w:r w:rsidR="00A51DBC">
              <w:rPr>
                <w:rFonts w:asciiTheme="minorHAnsi" w:hAnsiTheme="minorHAnsi" w:cstheme="minorHAnsi"/>
                <w:vertAlign w:val="superscript"/>
              </w:rPr>
              <w:t>2</w:t>
            </w:r>
            <w:r w:rsidR="00A51DBC">
              <w:rPr>
                <w:rFonts w:asciiTheme="minorHAnsi" w:hAnsiTheme="minorHAnsi" w:cstheme="minorHAnsi"/>
              </w:rPr>
              <w:t>=</w:t>
            </w:r>
          </w:p>
        </w:tc>
        <w:tc>
          <w:tcPr>
            <w:tcW w:w="5225" w:type="dxa"/>
          </w:tcPr>
          <w:p w14:paraId="59BE2EED" w14:textId="77777777" w:rsidR="00B87C65" w:rsidRPr="00A51DBC" w:rsidRDefault="00A51DBC"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h) (1-2x)</w:t>
            </w:r>
            <w:r>
              <w:rPr>
                <w:rFonts w:asciiTheme="minorHAnsi" w:hAnsiTheme="minorHAnsi" w:cstheme="minorHAnsi"/>
                <w:vertAlign w:val="superscript"/>
              </w:rPr>
              <w:t>2</w:t>
            </w:r>
            <w:r>
              <w:rPr>
                <w:rFonts w:asciiTheme="minorHAnsi" w:hAnsiTheme="minorHAnsi" w:cstheme="minorHAnsi"/>
              </w:rPr>
              <w:t>=</w:t>
            </w:r>
          </w:p>
        </w:tc>
      </w:tr>
    </w:tbl>
    <w:p w14:paraId="320C6EEE" w14:textId="77777777" w:rsidR="00B87C65" w:rsidRDefault="000B6646"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2432" behindDoc="0" locked="0" layoutInCell="1" allowOverlap="1" wp14:anchorId="5EF7B4EB" wp14:editId="5FE4738F">
            <wp:simplePos x="0" y="0"/>
            <wp:positionH relativeFrom="column">
              <wp:posOffset>6165215</wp:posOffset>
            </wp:positionH>
            <wp:positionV relativeFrom="paragraph">
              <wp:posOffset>20796</wp:posOffset>
            </wp:positionV>
            <wp:extent cx="466010" cy="284309"/>
            <wp:effectExtent l="0" t="0" r="4445" b="0"/>
            <wp:wrapNone/>
            <wp:docPr id="58373" name="Imagen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A51DBC" w:rsidRPr="00A51DBC">
        <w:rPr>
          <w:rFonts w:asciiTheme="minorHAnsi" w:hAnsiTheme="minorHAnsi" w:cstheme="minorHAnsi"/>
        </w:rPr>
        <w:t>Transforma en productos notables las siguientes expresiones:</w:t>
      </w:r>
      <w:r w:rsidRPr="000B664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A51DBC" w14:paraId="5414C26D" w14:textId="77777777" w:rsidTr="00A51DBC">
        <w:tc>
          <w:tcPr>
            <w:tcW w:w="5225" w:type="dxa"/>
          </w:tcPr>
          <w:p w14:paraId="22087E59" w14:textId="77777777" w:rsidR="00A51DBC" w:rsidRPr="00A51DBC" w:rsidRDefault="00A51DBC" w:rsidP="00A51DBC">
            <w:pPr>
              <w:pStyle w:val="NormalWeb"/>
              <w:spacing w:before="120" w:beforeAutospacing="0" w:after="120" w:afterAutospacing="0"/>
              <w:rPr>
                <w:rFonts w:asciiTheme="minorHAnsi" w:hAnsiTheme="minorHAnsi" w:cstheme="minorHAnsi"/>
              </w:rPr>
            </w:pPr>
            <w:r w:rsidRPr="00A51DBC">
              <w:rPr>
                <w:rFonts w:asciiTheme="minorHAnsi" w:hAnsiTheme="minorHAnsi" w:cstheme="minorHAnsi"/>
              </w:rPr>
              <w:t>a) 4</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sidRPr="00A51DBC">
              <w:rPr>
                <w:rFonts w:asciiTheme="minorHAnsi" w:hAnsiTheme="minorHAnsi" w:cstheme="minorHAnsi"/>
              </w:rPr>
              <w:sym w:font="Symbol" w:char="F02B"/>
            </w:r>
            <w:r w:rsidRPr="00A51DBC">
              <w:rPr>
                <w:rFonts w:asciiTheme="minorHAnsi" w:hAnsiTheme="minorHAnsi" w:cstheme="minorHAnsi"/>
              </w:rPr>
              <w:t>8</w:t>
            </w:r>
            <w:r w:rsidRPr="00A51DBC">
              <w:rPr>
                <w:rFonts w:asciiTheme="minorHAnsi" w:hAnsiTheme="minorHAnsi" w:cstheme="minorHAnsi"/>
                <w:i/>
                <w:iCs/>
              </w:rPr>
              <w:t>x</w:t>
            </w:r>
            <w:r w:rsidRPr="00A51DBC">
              <w:rPr>
                <w:rFonts w:asciiTheme="minorHAnsi" w:hAnsiTheme="minorHAnsi" w:cstheme="minorHAnsi"/>
              </w:rPr>
              <w:sym w:font="Symbol" w:char="F02B"/>
            </w:r>
            <w:r w:rsidRPr="00A51DBC">
              <w:rPr>
                <w:rFonts w:asciiTheme="minorHAnsi" w:hAnsiTheme="minorHAnsi" w:cstheme="minorHAnsi"/>
              </w:rPr>
              <w:t>4</w:t>
            </w:r>
            <w:r>
              <w:rPr>
                <w:rFonts w:asciiTheme="minorHAnsi" w:hAnsiTheme="minorHAnsi" w:cstheme="minorHAnsi"/>
              </w:rPr>
              <w:t xml:space="preserve"> =</w:t>
            </w:r>
          </w:p>
        </w:tc>
        <w:tc>
          <w:tcPr>
            <w:tcW w:w="5225" w:type="dxa"/>
          </w:tcPr>
          <w:p w14:paraId="3AE3E6A9" w14:textId="77777777"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6</w:t>
            </w:r>
            <w:r w:rsidRPr="00A51DBC">
              <w:rPr>
                <w:rFonts w:asciiTheme="minorHAnsi" w:hAnsiTheme="minorHAnsi" w:cstheme="minorHAnsi"/>
                <w:iCs/>
              </w:rPr>
              <w:t>x</w:t>
            </w:r>
            <w:r w:rsidRPr="00A51DBC">
              <w:rPr>
                <w:rFonts w:asciiTheme="minorHAnsi" w:hAnsiTheme="minorHAnsi" w:cstheme="minorHAnsi"/>
              </w:rPr>
              <w:sym w:font="Symbol" w:char="F02B"/>
            </w:r>
            <w:r w:rsidRPr="00A51DBC">
              <w:rPr>
                <w:rFonts w:asciiTheme="minorHAnsi" w:hAnsiTheme="minorHAnsi" w:cstheme="minorHAnsi"/>
              </w:rPr>
              <w:t>9</w:t>
            </w:r>
            <w:r>
              <w:rPr>
                <w:rFonts w:asciiTheme="minorHAnsi" w:hAnsiTheme="minorHAnsi" w:cstheme="minorHAnsi"/>
              </w:rPr>
              <w:t xml:space="preserve"> =</w:t>
            </w:r>
          </w:p>
        </w:tc>
      </w:tr>
      <w:tr w:rsidR="00A51DBC" w14:paraId="0BEDD73E" w14:textId="77777777" w:rsidTr="00A51DBC">
        <w:tc>
          <w:tcPr>
            <w:tcW w:w="5225" w:type="dxa"/>
          </w:tcPr>
          <w:p w14:paraId="3B73B20E" w14:textId="77777777"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A51DBC">
              <w:rPr>
                <w:rFonts w:asciiTheme="minorHAnsi" w:hAnsiTheme="minorHAnsi" w:cstheme="minorHAnsi"/>
              </w:rPr>
              <w:t>9</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36</w:t>
            </w:r>
            <w:r>
              <w:rPr>
                <w:rFonts w:asciiTheme="minorHAnsi" w:hAnsiTheme="minorHAnsi" w:cstheme="minorHAnsi"/>
              </w:rPr>
              <w:t xml:space="preserve"> =</w:t>
            </w:r>
          </w:p>
        </w:tc>
        <w:tc>
          <w:tcPr>
            <w:tcW w:w="5225" w:type="dxa"/>
          </w:tcPr>
          <w:p w14:paraId="6082907C" w14:textId="77777777"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Pr="00A51DBC">
              <w:rPr>
                <w:rFonts w:asciiTheme="minorHAnsi" w:hAnsiTheme="minorHAnsi" w:cstheme="minorHAnsi"/>
                <w:iCs/>
              </w:rPr>
              <w:t>a</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2</w:t>
            </w:r>
            <w:r w:rsidRPr="00A51DBC">
              <w:rPr>
                <w:rFonts w:asciiTheme="minorHAnsi" w:hAnsiTheme="minorHAnsi" w:cstheme="minorHAnsi"/>
                <w:iCs/>
              </w:rPr>
              <w:t>a</w:t>
            </w:r>
            <w:r w:rsidRPr="00A51DBC">
              <w:rPr>
                <w:rFonts w:asciiTheme="minorHAnsi" w:hAnsiTheme="minorHAnsi" w:cstheme="minorHAnsi"/>
              </w:rPr>
              <w:sym w:font="Symbol" w:char="F02B"/>
            </w:r>
            <w:r w:rsidRPr="00A51DBC">
              <w:rPr>
                <w:rFonts w:asciiTheme="minorHAnsi" w:hAnsiTheme="minorHAnsi" w:cstheme="minorHAnsi"/>
              </w:rPr>
              <w:t>1</w:t>
            </w:r>
            <w:r>
              <w:rPr>
                <w:rFonts w:asciiTheme="minorHAnsi" w:hAnsiTheme="minorHAnsi" w:cstheme="minorHAnsi"/>
              </w:rPr>
              <w:t xml:space="preserve"> =</w:t>
            </w:r>
          </w:p>
        </w:tc>
      </w:tr>
      <w:tr w:rsidR="00A51DBC" w14:paraId="77EE1FEE" w14:textId="77777777" w:rsidTr="00A51DBC">
        <w:tc>
          <w:tcPr>
            <w:tcW w:w="5225" w:type="dxa"/>
          </w:tcPr>
          <w:p w14:paraId="3E67121B" w14:textId="77777777"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e)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B"/>
            </w:r>
            <w:r w:rsidRPr="00A51DBC">
              <w:rPr>
                <w:rFonts w:asciiTheme="minorHAnsi" w:hAnsiTheme="minorHAnsi" w:cstheme="minorHAnsi"/>
              </w:rPr>
              <w:t>2</w:t>
            </w:r>
            <w:r w:rsidRPr="00A51DBC">
              <w:rPr>
                <w:rFonts w:asciiTheme="minorHAnsi" w:hAnsiTheme="minorHAnsi" w:cstheme="minorHAnsi"/>
                <w:iCs/>
              </w:rPr>
              <w:t>xy</w:t>
            </w:r>
            <w:r w:rsidRPr="00A51DBC">
              <w:rPr>
                <w:rFonts w:asciiTheme="minorHAnsi" w:hAnsiTheme="minorHAnsi" w:cstheme="minorHAnsi"/>
              </w:rPr>
              <w:sym w:font="Symbol" w:char="F02B"/>
            </w:r>
            <w:r w:rsidRPr="00A51DBC">
              <w:rPr>
                <w:rFonts w:asciiTheme="minorHAnsi" w:hAnsiTheme="minorHAnsi" w:cstheme="minorHAnsi"/>
                <w:iCs/>
              </w:rPr>
              <w:t>y</w:t>
            </w:r>
            <w:r>
              <w:rPr>
                <w:rFonts w:asciiTheme="minorHAnsi" w:hAnsiTheme="minorHAnsi" w:cstheme="minorHAnsi"/>
                <w:iCs/>
                <w:vertAlign w:val="superscript"/>
              </w:rPr>
              <w:t>2</w:t>
            </w:r>
            <w:r>
              <w:rPr>
                <w:rFonts w:asciiTheme="minorHAnsi" w:hAnsiTheme="minorHAnsi" w:cstheme="minorHAnsi"/>
                <w:iCs/>
              </w:rPr>
              <w:t xml:space="preserve"> =</w:t>
            </w:r>
          </w:p>
        </w:tc>
        <w:tc>
          <w:tcPr>
            <w:tcW w:w="5225" w:type="dxa"/>
          </w:tcPr>
          <w:p w14:paraId="132E7293" w14:textId="77777777"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f) b</w:t>
            </w:r>
            <w:r>
              <w:rPr>
                <w:rFonts w:asciiTheme="minorHAnsi" w:hAnsiTheme="minorHAnsi" w:cstheme="minorHAnsi"/>
                <w:vertAlign w:val="superscript"/>
              </w:rPr>
              <w:t>2</w:t>
            </w:r>
            <w:r>
              <w:rPr>
                <w:rFonts w:asciiTheme="minorHAnsi" w:hAnsiTheme="minorHAnsi" w:cstheme="minorHAnsi"/>
              </w:rPr>
              <w:t>-25 =</w:t>
            </w:r>
          </w:p>
        </w:tc>
      </w:tr>
      <w:tr w:rsidR="00A51DBC" w14:paraId="526A0E9C" w14:textId="77777777" w:rsidTr="00A51DBC">
        <w:tc>
          <w:tcPr>
            <w:tcW w:w="5225" w:type="dxa"/>
          </w:tcPr>
          <w:p w14:paraId="054BE5F3" w14:textId="77777777" w:rsidR="00A51DBC" w:rsidRPr="000B6646"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h)</w:t>
            </w:r>
            <w:r w:rsidR="000B6646">
              <w:rPr>
                <w:rFonts w:asciiTheme="minorHAnsi" w:hAnsiTheme="minorHAnsi" w:cstheme="minorHAnsi"/>
              </w:rPr>
              <w:t xml:space="preserve"> x</w:t>
            </w:r>
            <w:r w:rsidR="000B6646">
              <w:rPr>
                <w:rFonts w:asciiTheme="minorHAnsi" w:hAnsiTheme="minorHAnsi" w:cstheme="minorHAnsi"/>
                <w:vertAlign w:val="superscript"/>
              </w:rPr>
              <w:t>4</w:t>
            </w:r>
            <w:r w:rsidR="000B6646">
              <w:rPr>
                <w:rFonts w:asciiTheme="minorHAnsi" w:hAnsiTheme="minorHAnsi" w:cstheme="minorHAnsi"/>
              </w:rPr>
              <w:t>+2x</w:t>
            </w:r>
            <w:r w:rsidR="000B6646">
              <w:rPr>
                <w:rFonts w:asciiTheme="minorHAnsi" w:hAnsiTheme="minorHAnsi" w:cstheme="minorHAnsi"/>
                <w:vertAlign w:val="superscript"/>
              </w:rPr>
              <w:t>2</w:t>
            </w:r>
            <w:r w:rsidR="000B6646">
              <w:rPr>
                <w:rFonts w:asciiTheme="minorHAnsi" w:hAnsiTheme="minorHAnsi" w:cstheme="minorHAnsi"/>
              </w:rPr>
              <w:t>+1 =</w:t>
            </w:r>
          </w:p>
        </w:tc>
        <w:tc>
          <w:tcPr>
            <w:tcW w:w="5225" w:type="dxa"/>
          </w:tcPr>
          <w:p w14:paraId="4BC151C0" w14:textId="77777777"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g) 4x</w:t>
            </w:r>
            <w:r>
              <w:rPr>
                <w:rFonts w:asciiTheme="minorHAnsi" w:hAnsiTheme="minorHAnsi" w:cstheme="minorHAnsi"/>
                <w:vertAlign w:val="superscript"/>
              </w:rPr>
              <w:t>2</w:t>
            </w:r>
            <w:r>
              <w:rPr>
                <w:rFonts w:asciiTheme="minorHAnsi" w:hAnsiTheme="minorHAnsi" w:cstheme="minorHAnsi"/>
              </w:rPr>
              <w:t>-12xy+9y</w:t>
            </w:r>
            <w:r>
              <w:rPr>
                <w:rFonts w:asciiTheme="minorHAnsi" w:hAnsiTheme="minorHAnsi" w:cstheme="minorHAnsi"/>
                <w:vertAlign w:val="superscript"/>
              </w:rPr>
              <w:t>2</w:t>
            </w:r>
            <w:r>
              <w:rPr>
                <w:rFonts w:asciiTheme="minorHAnsi" w:hAnsiTheme="minorHAnsi" w:cstheme="minorHAnsi"/>
              </w:rPr>
              <w:t xml:space="preserve"> =</w:t>
            </w:r>
          </w:p>
        </w:tc>
      </w:tr>
    </w:tbl>
    <w:p w14:paraId="3B93865D" w14:textId="77777777" w:rsidR="0067127F" w:rsidRDefault="0067127F" w:rsidP="008D605D">
      <w:pPr>
        <w:jc w:val="both"/>
        <w:rPr>
          <w:rFonts w:asciiTheme="minorHAnsi" w:hAnsiTheme="minorHAnsi"/>
          <w:b/>
          <w:lang w:val="es-ES_tradnl"/>
        </w:rPr>
      </w:pPr>
    </w:p>
    <w:p w14:paraId="7F84A2E3" w14:textId="09AC8C6A" w:rsidR="00F86EA4" w:rsidRPr="007933F9" w:rsidRDefault="00F86EA4" w:rsidP="008D605D">
      <w:pPr>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w:t>
      </w:r>
      <w:r w:rsidR="00B26C79">
        <w:rPr>
          <w:rFonts w:asciiTheme="minorHAnsi" w:hAnsiTheme="minorHAnsi"/>
          <w:b/>
          <w:lang w:val="es-ES_tradnl"/>
        </w:rPr>
        <w:t>Sacar factor común</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86EA4" w14:paraId="0E917E8D" w14:textId="77777777" w:rsidTr="00A579A7">
        <w:tc>
          <w:tcPr>
            <w:tcW w:w="10414" w:type="dxa"/>
          </w:tcPr>
          <w:p w14:paraId="1E69E5CA" w14:textId="77777777" w:rsidR="00F86EA4" w:rsidRDefault="00F86EA4" w:rsidP="00A579A7">
            <w:pPr>
              <w:pStyle w:val="Prrafodelista"/>
              <w:spacing w:before="120" w:after="120"/>
              <w:ind w:left="0"/>
              <w:rPr>
                <w:rFonts w:asciiTheme="minorHAnsi" w:hAnsiTheme="minorHAnsi"/>
              </w:rPr>
            </w:pPr>
          </w:p>
          <w:p w14:paraId="14C376AB" w14:textId="1DC4E43F" w:rsidR="00F86EA4" w:rsidRDefault="00F86EA4" w:rsidP="00A579A7">
            <w:pPr>
              <w:pStyle w:val="Prrafodelista"/>
              <w:spacing w:before="120" w:after="120"/>
              <w:ind w:left="0"/>
              <w:rPr>
                <w:rFonts w:asciiTheme="minorHAnsi" w:hAnsiTheme="minorHAnsi"/>
              </w:rPr>
            </w:pPr>
          </w:p>
          <w:p w14:paraId="2574FE0F" w14:textId="77777777" w:rsidR="008D605D" w:rsidRDefault="008D605D" w:rsidP="008D605D">
            <w:pPr>
              <w:pStyle w:val="Prrafodelista"/>
              <w:spacing w:before="120"/>
              <w:ind w:left="0"/>
              <w:rPr>
                <w:rFonts w:asciiTheme="minorHAnsi" w:hAnsiTheme="minorHAnsi"/>
              </w:rPr>
            </w:pPr>
          </w:p>
          <w:p w14:paraId="29AC4D52" w14:textId="77777777" w:rsidR="00F86EA4" w:rsidRDefault="00F86EA4" w:rsidP="00A579A7">
            <w:pPr>
              <w:jc w:val="both"/>
              <w:rPr>
                <w:rFonts w:asciiTheme="minorHAnsi" w:hAnsiTheme="minorHAnsi"/>
                <w:lang w:val="es-ES_tradnl"/>
              </w:rPr>
            </w:pPr>
          </w:p>
          <w:p w14:paraId="521F1C67" w14:textId="77777777" w:rsidR="00F86EA4" w:rsidRDefault="00F86EA4" w:rsidP="00A579A7">
            <w:pPr>
              <w:jc w:val="both"/>
              <w:rPr>
                <w:rFonts w:asciiTheme="minorHAnsi" w:hAnsiTheme="minorHAnsi"/>
                <w:lang w:val="es-ES_tradnl"/>
              </w:rPr>
            </w:pPr>
          </w:p>
        </w:tc>
      </w:tr>
    </w:tbl>
    <w:p w14:paraId="7EB0A69C" w14:textId="77777777" w:rsidR="00F86EA4" w:rsidRDefault="00A579A7"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6528" behindDoc="0" locked="0" layoutInCell="1" allowOverlap="1" wp14:anchorId="0C28D133" wp14:editId="14EE37AB">
            <wp:simplePos x="0" y="0"/>
            <wp:positionH relativeFrom="column">
              <wp:posOffset>6165056</wp:posOffset>
            </wp:positionH>
            <wp:positionV relativeFrom="paragraph">
              <wp:posOffset>42228</wp:posOffset>
            </wp:positionV>
            <wp:extent cx="466010" cy="284309"/>
            <wp:effectExtent l="0" t="0" r="4445" b="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BE2270">
        <w:rPr>
          <w:rFonts w:asciiTheme="minorHAnsi" w:hAnsiTheme="minorHAnsi" w:cstheme="minorHAnsi"/>
        </w:rPr>
        <w:t>Extrae factor común:</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E2270" w14:paraId="3A6DC935" w14:textId="77777777" w:rsidTr="00BE2270">
        <w:tc>
          <w:tcPr>
            <w:tcW w:w="5225" w:type="dxa"/>
          </w:tcPr>
          <w:p w14:paraId="59F4A223" w14:textId="77777777" w:rsidR="00BE2270" w:rsidRPr="00F46323" w:rsidRDefault="00BE2270"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18</w:t>
            </w:r>
            <w:r w:rsidR="00F46323">
              <w:rPr>
                <w:rFonts w:asciiTheme="minorHAnsi" w:hAnsiTheme="minorHAnsi" w:cstheme="minorHAnsi"/>
                <w:iCs/>
              </w:rPr>
              <w:t>x</w:t>
            </w:r>
            <w:r w:rsidR="00F46323">
              <w:rPr>
                <w:rFonts w:asciiTheme="minorHAnsi" w:hAnsiTheme="minorHAnsi" w:cstheme="minorHAnsi"/>
                <w:iCs/>
                <w:vertAlign w:val="superscript"/>
              </w:rPr>
              <w:t>4</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32</w:t>
            </w:r>
            <w:r w:rsidR="00F46323">
              <w:rPr>
                <w:rFonts w:asciiTheme="minorHAnsi" w:hAnsiTheme="minorHAnsi" w:cstheme="minorHAnsi"/>
                <w:iCs/>
              </w:rPr>
              <w:t>x</w:t>
            </w:r>
            <w:r w:rsidR="00F46323">
              <w:rPr>
                <w:rFonts w:asciiTheme="minorHAnsi" w:hAnsiTheme="minorHAnsi" w:cstheme="minorHAnsi"/>
                <w:iCs/>
                <w:vertAlign w:val="superscript"/>
              </w:rPr>
              <w:t>2</w:t>
            </w:r>
            <w:r w:rsidR="00F46323">
              <w:rPr>
                <w:rFonts w:asciiTheme="minorHAnsi" w:hAnsiTheme="minorHAnsi" w:cstheme="minorHAnsi"/>
                <w:iCs/>
              </w:rPr>
              <w:t xml:space="preserve"> = </w:t>
            </w:r>
          </w:p>
        </w:tc>
        <w:tc>
          <w:tcPr>
            <w:tcW w:w="5225" w:type="dxa"/>
          </w:tcPr>
          <w:p w14:paraId="18FCEF1C" w14:textId="77777777" w:rsidR="00BE2270"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12</w:t>
            </w:r>
            <w:r w:rsidRPr="00BE2270">
              <w:rPr>
                <w:rFonts w:asciiTheme="minorHAnsi" w:hAnsiTheme="minorHAnsi" w:cstheme="minorHAnsi"/>
                <w:iCs/>
              </w:rPr>
              <w:t>x</w:t>
            </w:r>
            <w:r w:rsidRPr="00BE2270">
              <w:rPr>
                <w:rFonts w:asciiTheme="minorHAnsi" w:hAnsiTheme="minorHAnsi" w:cstheme="minorHAnsi"/>
              </w:rPr>
              <w:sym w:font="Symbol" w:char="F02D"/>
            </w:r>
            <w:r w:rsidRPr="00BE2270">
              <w:rPr>
                <w:rFonts w:asciiTheme="minorHAnsi" w:hAnsiTheme="minorHAnsi" w:cstheme="minorHAnsi"/>
              </w:rPr>
              <w:t>24</w:t>
            </w:r>
            <w:r>
              <w:rPr>
                <w:rFonts w:asciiTheme="minorHAnsi" w:hAnsiTheme="minorHAnsi" w:cstheme="minorHAnsi"/>
              </w:rPr>
              <w:t xml:space="preserve"> =</w:t>
            </w:r>
          </w:p>
        </w:tc>
      </w:tr>
      <w:tr w:rsidR="00BE2270" w14:paraId="0446C3A8" w14:textId="77777777" w:rsidTr="00BE2270">
        <w:tc>
          <w:tcPr>
            <w:tcW w:w="5225" w:type="dxa"/>
          </w:tcPr>
          <w:p w14:paraId="20CCCD66" w14:textId="77777777" w:rsidR="00BE2270"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 xml:space="preserve">3 </w:t>
            </w:r>
            <w:r w:rsidRPr="00BE2270">
              <w:rPr>
                <w:rFonts w:asciiTheme="minorHAnsi" w:hAnsiTheme="minorHAnsi" w:cstheme="minorHAnsi"/>
              </w:rPr>
              <w:sym w:font="Symbol" w:char="F02D"/>
            </w:r>
            <w:r w:rsidRPr="00BE2270">
              <w:rPr>
                <w:rFonts w:asciiTheme="minorHAnsi" w:hAnsiTheme="minorHAnsi" w:cstheme="minorHAnsi"/>
              </w:rPr>
              <w:t>10</w:t>
            </w:r>
            <w:r w:rsidRPr="00BE2270">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rPr>
              <w:sym w:font="Symbol" w:char="F02D"/>
            </w:r>
            <w:r w:rsidRPr="00BE2270">
              <w:rPr>
                <w:rFonts w:asciiTheme="minorHAnsi" w:hAnsiTheme="minorHAnsi" w:cstheme="minorHAnsi"/>
              </w:rPr>
              <w:t>8</w:t>
            </w:r>
            <w:r>
              <w:rPr>
                <w:rFonts w:asciiTheme="minorHAnsi" w:hAnsiTheme="minorHAnsi" w:cstheme="minorHAnsi"/>
              </w:rPr>
              <w:t>x =</w:t>
            </w:r>
          </w:p>
        </w:tc>
        <w:tc>
          <w:tcPr>
            <w:tcW w:w="5225" w:type="dxa"/>
          </w:tcPr>
          <w:p w14:paraId="6BF07F0B" w14:textId="77777777" w:rsidR="00BE2270" w:rsidRPr="008C5F47"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008C5F47">
              <w:rPr>
                <w:rFonts w:asciiTheme="minorHAnsi" w:hAnsiTheme="minorHAnsi" w:cstheme="minorHAnsi"/>
              </w:rPr>
              <w:t>2xy +6x</w:t>
            </w:r>
            <w:r w:rsidR="008C5F47">
              <w:rPr>
                <w:rFonts w:asciiTheme="minorHAnsi" w:hAnsiTheme="minorHAnsi" w:cstheme="minorHAnsi"/>
                <w:vertAlign w:val="superscript"/>
              </w:rPr>
              <w:t>2</w:t>
            </w:r>
            <w:r w:rsidR="008C5F47">
              <w:rPr>
                <w:rFonts w:asciiTheme="minorHAnsi" w:hAnsiTheme="minorHAnsi" w:cstheme="minorHAnsi"/>
              </w:rPr>
              <w:t>y – 4x</w:t>
            </w:r>
            <w:r w:rsidR="008C5F47">
              <w:rPr>
                <w:rFonts w:asciiTheme="minorHAnsi" w:hAnsiTheme="minorHAnsi" w:cstheme="minorHAnsi"/>
                <w:vertAlign w:val="superscript"/>
              </w:rPr>
              <w:t>2</w:t>
            </w:r>
            <w:r w:rsidR="008C5F47">
              <w:rPr>
                <w:rFonts w:asciiTheme="minorHAnsi" w:hAnsiTheme="minorHAnsi" w:cstheme="minorHAnsi"/>
              </w:rPr>
              <w:t>y</w:t>
            </w:r>
            <w:r w:rsidR="008C5F47">
              <w:rPr>
                <w:rFonts w:asciiTheme="minorHAnsi" w:hAnsiTheme="minorHAnsi" w:cstheme="minorHAnsi"/>
                <w:vertAlign w:val="superscript"/>
              </w:rPr>
              <w:t>2</w:t>
            </w:r>
            <w:r w:rsidR="008C5F47">
              <w:rPr>
                <w:rFonts w:asciiTheme="minorHAnsi" w:hAnsiTheme="minorHAnsi" w:cstheme="minorHAnsi"/>
              </w:rPr>
              <w:t xml:space="preserve"> =</w:t>
            </w:r>
          </w:p>
        </w:tc>
      </w:tr>
      <w:tr w:rsidR="00BE2270" w14:paraId="6BFF3C7B" w14:textId="77777777" w:rsidTr="00BE2270">
        <w:tc>
          <w:tcPr>
            <w:tcW w:w="5225" w:type="dxa"/>
          </w:tcPr>
          <w:p w14:paraId="29CCC4D9" w14:textId="77777777" w:rsidR="00BE2270" w:rsidRPr="008C5F47" w:rsidRDefault="008C5F47" w:rsidP="008C5F47">
            <w:pPr>
              <w:spacing w:before="120" w:after="120"/>
              <w:rPr>
                <w:rFonts w:asciiTheme="minorHAnsi" w:hAnsiTheme="minorHAnsi" w:cstheme="minorHAnsi"/>
              </w:rPr>
            </w:pPr>
            <w:r>
              <w:rPr>
                <w:rFonts w:asciiTheme="minorHAnsi" w:hAnsiTheme="minorHAnsi" w:cstheme="minorHAnsi"/>
              </w:rPr>
              <w:t xml:space="preserve">e) </w:t>
            </w:r>
            <w:r w:rsidRPr="00BE2270">
              <w:rPr>
                <w:rFonts w:asciiTheme="minorHAnsi" w:hAnsiTheme="minorHAnsi" w:cstheme="minorHAnsi"/>
              </w:rPr>
              <w:t>9</w:t>
            </w:r>
            <w:r w:rsidRPr="00BE2270">
              <w:rPr>
                <w:rFonts w:asciiTheme="minorHAnsi" w:hAnsiTheme="minorHAnsi" w:cstheme="minorHAnsi"/>
                <w:iCs/>
              </w:rPr>
              <w:t>a</w:t>
            </w:r>
            <w:r w:rsidRPr="00BE2270">
              <w:rPr>
                <w:rFonts w:asciiTheme="minorHAnsi" w:hAnsiTheme="minorHAnsi" w:cstheme="minorHAnsi"/>
              </w:rPr>
              <w:sym w:font="Symbol" w:char="F02B"/>
            </w:r>
            <w:r w:rsidRPr="00BE2270">
              <w:rPr>
                <w:rFonts w:asciiTheme="minorHAnsi" w:hAnsiTheme="minorHAnsi" w:cstheme="minorHAnsi"/>
              </w:rPr>
              <w:t>6</w:t>
            </w:r>
            <w:r>
              <w:rPr>
                <w:rFonts w:asciiTheme="minorHAnsi" w:hAnsiTheme="minorHAnsi" w:cstheme="minorHAnsi"/>
                <w:iCs/>
              </w:rPr>
              <w:t>a</w:t>
            </w:r>
            <w:r>
              <w:rPr>
                <w:rFonts w:asciiTheme="minorHAnsi" w:hAnsiTheme="minorHAnsi" w:cstheme="minorHAnsi"/>
                <w:iCs/>
                <w:vertAlign w:val="superscript"/>
              </w:rPr>
              <w:t>2</w:t>
            </w:r>
            <w:r w:rsidRPr="00BE2270">
              <w:rPr>
                <w:rFonts w:asciiTheme="minorHAnsi" w:hAnsiTheme="minorHAnsi" w:cstheme="minorHAnsi"/>
              </w:rPr>
              <w:sym w:font="Symbol" w:char="F02B"/>
            </w:r>
            <w:r w:rsidRPr="00BE2270">
              <w:rPr>
                <w:rFonts w:asciiTheme="minorHAnsi" w:hAnsiTheme="minorHAnsi" w:cstheme="minorHAnsi"/>
              </w:rPr>
              <w:t>3</w:t>
            </w:r>
            <w:r>
              <w:rPr>
                <w:rFonts w:asciiTheme="minorHAnsi" w:hAnsiTheme="minorHAnsi" w:cstheme="minorHAnsi"/>
                <w:iCs/>
              </w:rPr>
              <w:t>a</w:t>
            </w:r>
            <w:r>
              <w:rPr>
                <w:rFonts w:asciiTheme="minorHAnsi" w:hAnsiTheme="minorHAnsi" w:cstheme="minorHAnsi"/>
                <w:iCs/>
                <w:vertAlign w:val="superscript"/>
              </w:rPr>
              <w:t>3</w:t>
            </w:r>
            <w:r>
              <w:rPr>
                <w:rFonts w:asciiTheme="minorHAnsi" w:hAnsiTheme="minorHAnsi" w:cstheme="minorHAnsi"/>
                <w:iCs/>
              </w:rPr>
              <w:t xml:space="preserve"> =</w:t>
            </w:r>
          </w:p>
        </w:tc>
        <w:tc>
          <w:tcPr>
            <w:tcW w:w="5225" w:type="dxa"/>
          </w:tcPr>
          <w:p w14:paraId="2FA870E1" w14:textId="77777777" w:rsidR="00BE2270" w:rsidRDefault="008C5F47"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00C825ED" w:rsidRPr="00BE2270">
              <w:rPr>
                <w:rFonts w:asciiTheme="minorHAnsi" w:hAnsiTheme="minorHAnsi" w:cstheme="minorHAnsi"/>
              </w:rPr>
              <w:t>2</w:t>
            </w:r>
            <w:r w:rsidR="00C825ED" w:rsidRPr="00BE2270">
              <w:rPr>
                <w:rFonts w:asciiTheme="minorHAnsi" w:hAnsiTheme="minorHAnsi" w:cstheme="minorHAnsi"/>
                <w:iCs/>
              </w:rPr>
              <w:t>x</w:t>
            </w:r>
            <w:r w:rsidR="00C825ED" w:rsidRPr="00BE2270">
              <w:rPr>
                <w:rFonts w:asciiTheme="minorHAnsi" w:hAnsiTheme="minorHAnsi" w:cstheme="minorHAnsi"/>
              </w:rPr>
              <w:sym w:font="Symbol" w:char="F02D"/>
            </w:r>
            <w:r w:rsidR="00C825ED" w:rsidRPr="00BE2270">
              <w:rPr>
                <w:rFonts w:asciiTheme="minorHAnsi" w:hAnsiTheme="minorHAnsi" w:cstheme="minorHAnsi"/>
              </w:rPr>
              <w:t>6</w:t>
            </w:r>
            <w:r w:rsidR="00C825ED" w:rsidRPr="00BE2270">
              <w:rPr>
                <w:rFonts w:asciiTheme="minorHAnsi" w:hAnsiTheme="minorHAnsi" w:cstheme="minorHAnsi"/>
                <w:iCs/>
              </w:rPr>
              <w:t>xy</w:t>
            </w:r>
            <w:r w:rsidR="00C825ED" w:rsidRPr="00BE2270">
              <w:rPr>
                <w:rFonts w:asciiTheme="minorHAnsi" w:hAnsiTheme="minorHAnsi" w:cstheme="minorHAnsi"/>
              </w:rPr>
              <w:sym w:font="Symbol" w:char="F02D"/>
            </w:r>
            <w:r w:rsidR="00C825ED" w:rsidRPr="00BE2270">
              <w:rPr>
                <w:rFonts w:asciiTheme="minorHAnsi" w:hAnsiTheme="minorHAnsi" w:cstheme="minorHAnsi"/>
              </w:rPr>
              <w:t>4</w:t>
            </w:r>
            <w:r w:rsidR="00C825ED" w:rsidRPr="00BE2270">
              <w:rPr>
                <w:rFonts w:asciiTheme="minorHAnsi" w:hAnsiTheme="minorHAnsi" w:cstheme="minorHAnsi"/>
                <w:iCs/>
              </w:rPr>
              <w:t>zx</w:t>
            </w:r>
            <w:r w:rsidR="00C825ED">
              <w:rPr>
                <w:rFonts w:asciiTheme="minorHAnsi" w:hAnsiTheme="minorHAnsi" w:cstheme="minorHAnsi"/>
                <w:iCs/>
              </w:rPr>
              <w:t xml:space="preserve"> =</w:t>
            </w:r>
          </w:p>
        </w:tc>
      </w:tr>
      <w:tr w:rsidR="00BE2270" w14:paraId="7A219571" w14:textId="77777777" w:rsidTr="00BE2270">
        <w:tc>
          <w:tcPr>
            <w:tcW w:w="5225" w:type="dxa"/>
          </w:tcPr>
          <w:p w14:paraId="39C0253B" w14:textId="77777777" w:rsidR="00BE2270" w:rsidRPr="00C825ED"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g) 2x</w:t>
            </w:r>
            <w:r>
              <w:rPr>
                <w:rFonts w:asciiTheme="minorHAnsi" w:hAnsiTheme="minorHAnsi" w:cstheme="minorHAnsi"/>
                <w:vertAlign w:val="superscript"/>
              </w:rPr>
              <w:t>2</w:t>
            </w:r>
            <w:r>
              <w:rPr>
                <w:rFonts w:asciiTheme="minorHAnsi" w:hAnsiTheme="minorHAnsi" w:cstheme="minorHAnsi"/>
              </w:rPr>
              <w:t>-4x</w:t>
            </w:r>
            <w:r>
              <w:rPr>
                <w:rFonts w:asciiTheme="minorHAnsi" w:hAnsiTheme="minorHAnsi" w:cstheme="minorHAnsi"/>
                <w:vertAlign w:val="superscript"/>
              </w:rPr>
              <w:t>3</w:t>
            </w:r>
            <w:r>
              <w:rPr>
                <w:rFonts w:asciiTheme="minorHAnsi" w:hAnsiTheme="minorHAnsi" w:cstheme="minorHAnsi"/>
              </w:rPr>
              <w:t>+8x</w:t>
            </w:r>
            <w:r>
              <w:rPr>
                <w:rFonts w:asciiTheme="minorHAnsi" w:hAnsiTheme="minorHAnsi" w:cstheme="minorHAnsi"/>
                <w:vertAlign w:val="superscript"/>
              </w:rPr>
              <w:t>4</w:t>
            </w:r>
            <w:r>
              <w:rPr>
                <w:rFonts w:asciiTheme="minorHAnsi" w:hAnsiTheme="minorHAnsi" w:cstheme="minorHAnsi"/>
              </w:rPr>
              <w:t xml:space="preserve"> =</w:t>
            </w:r>
          </w:p>
        </w:tc>
        <w:tc>
          <w:tcPr>
            <w:tcW w:w="5225" w:type="dxa"/>
          </w:tcPr>
          <w:p w14:paraId="1B612DAA" w14:textId="77777777" w:rsidR="00BE2270" w:rsidRPr="00A579A7"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h)</w:t>
            </w:r>
            <w:r w:rsidR="00A579A7">
              <w:rPr>
                <w:rFonts w:asciiTheme="minorHAnsi" w:hAnsiTheme="minorHAnsi" w:cstheme="minorHAnsi"/>
              </w:rPr>
              <w:t xml:space="preserve"> 6x</w:t>
            </w:r>
            <w:r w:rsidR="00A579A7">
              <w:rPr>
                <w:rFonts w:asciiTheme="minorHAnsi" w:hAnsiTheme="minorHAnsi" w:cstheme="minorHAnsi"/>
                <w:vertAlign w:val="superscript"/>
              </w:rPr>
              <w:t>2</w:t>
            </w:r>
            <w:r w:rsidR="00A579A7">
              <w:rPr>
                <w:rFonts w:asciiTheme="minorHAnsi" w:hAnsiTheme="minorHAnsi" w:cstheme="minorHAnsi"/>
              </w:rPr>
              <w:t>(x+1) – 3x</w:t>
            </w:r>
            <w:r w:rsidR="00A579A7">
              <w:rPr>
                <w:rFonts w:asciiTheme="minorHAnsi" w:hAnsiTheme="minorHAnsi" w:cstheme="minorHAnsi"/>
                <w:vertAlign w:val="superscript"/>
              </w:rPr>
              <w:t>2</w:t>
            </w:r>
            <w:r w:rsidR="00A579A7">
              <w:rPr>
                <w:rFonts w:asciiTheme="minorHAnsi" w:hAnsiTheme="minorHAnsi" w:cstheme="minorHAnsi"/>
              </w:rPr>
              <w:t>(x-1) =</w:t>
            </w:r>
          </w:p>
        </w:tc>
      </w:tr>
      <w:tr w:rsidR="00BE2270" w14:paraId="7AAE33E0" w14:textId="77777777" w:rsidTr="00BE2270">
        <w:tc>
          <w:tcPr>
            <w:tcW w:w="5225" w:type="dxa"/>
          </w:tcPr>
          <w:p w14:paraId="756F0336" w14:textId="77777777" w:rsidR="00BE2270"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i)</w:t>
            </w:r>
            <w:r w:rsidR="00A579A7">
              <w:rPr>
                <w:rFonts w:asciiTheme="minorHAnsi" w:hAnsiTheme="minorHAnsi" w:cstheme="minorHAnsi"/>
              </w:rPr>
              <w:t xml:space="preserve"> 2xyz+10xz+4yz =</w:t>
            </w:r>
          </w:p>
        </w:tc>
        <w:tc>
          <w:tcPr>
            <w:tcW w:w="5225" w:type="dxa"/>
          </w:tcPr>
          <w:p w14:paraId="3EDB35DD" w14:textId="77777777" w:rsidR="00BE2270" w:rsidRPr="00A579A7"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j) 3(x+1) + 6(x+1)</w:t>
            </w:r>
            <w:r>
              <w:rPr>
                <w:rFonts w:asciiTheme="minorHAnsi" w:hAnsiTheme="minorHAnsi" w:cstheme="minorHAnsi"/>
                <w:vertAlign w:val="superscript"/>
              </w:rPr>
              <w:t>2</w:t>
            </w:r>
            <w:r w:rsidR="00A579A7">
              <w:rPr>
                <w:rFonts w:asciiTheme="minorHAnsi" w:hAnsiTheme="minorHAnsi" w:cstheme="minorHAnsi"/>
              </w:rPr>
              <w:t>=</w:t>
            </w:r>
          </w:p>
        </w:tc>
      </w:tr>
    </w:tbl>
    <w:p w14:paraId="71443680" w14:textId="7B8719B9" w:rsidR="008D605D" w:rsidRPr="00DF2434" w:rsidRDefault="008D605D" w:rsidP="008D605D">
      <w:pPr>
        <w:pStyle w:val="Tituloborde"/>
        <w:ind w:right="112"/>
        <w:rPr>
          <w:rFonts w:asciiTheme="minorHAnsi" w:hAnsiTheme="minorHAnsi"/>
        </w:rPr>
      </w:pPr>
      <w:r>
        <w:rPr>
          <w:rFonts w:asciiTheme="minorHAnsi" w:hAnsiTheme="minorHAnsi"/>
        </w:rPr>
        <w:lastRenderedPageBreak/>
        <w:t>Ecuaciones de grado 1</w:t>
      </w:r>
    </w:p>
    <w:p w14:paraId="60EBB818" w14:textId="77777777" w:rsidR="008D605D" w:rsidRPr="007933F9" w:rsidRDefault="008D605D" w:rsidP="008D605D">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Recordamos como resolver ecuaciones de grado 1</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D605D" w14:paraId="54EA7084" w14:textId="77777777" w:rsidTr="008F3F0C">
        <w:tc>
          <w:tcPr>
            <w:tcW w:w="10414" w:type="dxa"/>
          </w:tcPr>
          <w:p w14:paraId="4E026AA0" w14:textId="77777777" w:rsidR="008D605D" w:rsidRDefault="008D605D" w:rsidP="008F3F0C">
            <w:pPr>
              <w:pStyle w:val="Prrafodelista"/>
              <w:spacing w:before="120" w:after="120"/>
              <w:ind w:left="0"/>
              <w:rPr>
                <w:rFonts w:asciiTheme="minorHAnsi" w:hAnsiTheme="minorHAnsi"/>
              </w:rPr>
            </w:pPr>
          </w:p>
          <w:p w14:paraId="4DC16A45" w14:textId="77777777" w:rsidR="008D605D" w:rsidRDefault="008D605D" w:rsidP="008F3F0C">
            <w:pPr>
              <w:pStyle w:val="Prrafodelista"/>
              <w:spacing w:before="120" w:after="120"/>
              <w:ind w:left="0"/>
              <w:rPr>
                <w:rFonts w:asciiTheme="minorHAnsi" w:hAnsiTheme="minorHAnsi"/>
              </w:rPr>
            </w:pPr>
          </w:p>
          <w:p w14:paraId="1016B35C" w14:textId="77777777" w:rsidR="008D605D" w:rsidRDefault="008D605D" w:rsidP="008F3F0C">
            <w:pPr>
              <w:pStyle w:val="Prrafodelista"/>
              <w:spacing w:before="120" w:after="120"/>
              <w:ind w:left="0"/>
              <w:rPr>
                <w:rFonts w:asciiTheme="minorHAnsi" w:hAnsiTheme="minorHAnsi"/>
              </w:rPr>
            </w:pPr>
          </w:p>
          <w:p w14:paraId="51EB7F2D" w14:textId="77777777" w:rsidR="008D605D" w:rsidRDefault="008D605D" w:rsidP="008F3F0C">
            <w:pPr>
              <w:pStyle w:val="Prrafodelista"/>
              <w:spacing w:before="120" w:after="120"/>
              <w:ind w:left="0"/>
              <w:rPr>
                <w:rFonts w:asciiTheme="minorHAnsi" w:hAnsiTheme="minorHAnsi"/>
              </w:rPr>
            </w:pPr>
          </w:p>
          <w:p w14:paraId="527AC860" w14:textId="77777777" w:rsidR="008D605D" w:rsidRDefault="008D605D" w:rsidP="008F3F0C">
            <w:pPr>
              <w:pStyle w:val="Prrafodelista"/>
              <w:spacing w:before="120" w:after="120"/>
              <w:ind w:left="0"/>
              <w:rPr>
                <w:rFonts w:asciiTheme="minorHAnsi" w:hAnsiTheme="minorHAnsi"/>
              </w:rPr>
            </w:pPr>
          </w:p>
          <w:p w14:paraId="4B65DB59" w14:textId="77777777" w:rsidR="008D605D" w:rsidRDefault="008D605D" w:rsidP="008F3F0C">
            <w:pPr>
              <w:pStyle w:val="Prrafodelista"/>
              <w:spacing w:before="120" w:after="120"/>
              <w:ind w:left="0"/>
              <w:rPr>
                <w:rFonts w:asciiTheme="minorHAnsi" w:hAnsiTheme="minorHAnsi"/>
              </w:rPr>
            </w:pPr>
          </w:p>
          <w:p w14:paraId="1D9CC252" w14:textId="77777777" w:rsidR="008D605D" w:rsidRPr="00A579A7" w:rsidRDefault="008D605D" w:rsidP="008F3F0C">
            <w:pPr>
              <w:pStyle w:val="Prrafodelista"/>
              <w:spacing w:before="120" w:after="120"/>
              <w:ind w:left="0"/>
              <w:rPr>
                <w:rFonts w:asciiTheme="minorHAnsi" w:hAnsiTheme="minorHAnsi"/>
              </w:rPr>
            </w:pPr>
          </w:p>
          <w:p w14:paraId="21D7873A" w14:textId="77777777" w:rsidR="008D605D" w:rsidRDefault="008D605D" w:rsidP="008F3F0C">
            <w:pPr>
              <w:pStyle w:val="Prrafodelista"/>
              <w:spacing w:before="120" w:after="120"/>
              <w:ind w:left="0"/>
              <w:rPr>
                <w:rFonts w:asciiTheme="minorHAnsi" w:hAnsiTheme="minorHAnsi"/>
              </w:rPr>
            </w:pPr>
          </w:p>
          <w:p w14:paraId="646B81D4" w14:textId="77777777" w:rsidR="008D605D" w:rsidRDefault="008D605D" w:rsidP="008F3F0C">
            <w:pPr>
              <w:pStyle w:val="Prrafodelista"/>
              <w:spacing w:before="120" w:after="120"/>
              <w:ind w:left="0"/>
              <w:rPr>
                <w:rFonts w:asciiTheme="minorHAnsi" w:hAnsiTheme="minorHAnsi"/>
              </w:rPr>
            </w:pPr>
          </w:p>
          <w:p w14:paraId="0B607FFB" w14:textId="77777777" w:rsidR="008D605D" w:rsidRDefault="008D605D" w:rsidP="008F3F0C">
            <w:pPr>
              <w:pStyle w:val="Prrafodelista"/>
              <w:spacing w:before="120" w:after="120"/>
              <w:ind w:left="0"/>
              <w:rPr>
                <w:rFonts w:asciiTheme="minorHAnsi" w:hAnsiTheme="minorHAnsi"/>
              </w:rPr>
            </w:pPr>
          </w:p>
          <w:p w14:paraId="101A6B1F" w14:textId="77777777" w:rsidR="008D605D" w:rsidRDefault="008D605D" w:rsidP="008F3F0C">
            <w:pPr>
              <w:pStyle w:val="Prrafodelista"/>
              <w:spacing w:before="120" w:after="120"/>
              <w:ind w:left="0"/>
              <w:rPr>
                <w:rFonts w:asciiTheme="minorHAnsi" w:hAnsiTheme="minorHAnsi"/>
              </w:rPr>
            </w:pPr>
          </w:p>
          <w:p w14:paraId="608C3ACF" w14:textId="77777777" w:rsidR="008D605D" w:rsidRDefault="008D605D" w:rsidP="008F3F0C">
            <w:pPr>
              <w:pStyle w:val="Prrafodelista"/>
              <w:spacing w:before="120" w:after="120"/>
              <w:ind w:left="0"/>
              <w:rPr>
                <w:rFonts w:asciiTheme="minorHAnsi" w:hAnsiTheme="minorHAnsi"/>
              </w:rPr>
            </w:pPr>
          </w:p>
          <w:p w14:paraId="7EB8FA07" w14:textId="77777777" w:rsidR="008D605D" w:rsidRDefault="008D605D" w:rsidP="008F3F0C">
            <w:pPr>
              <w:pStyle w:val="Prrafodelista"/>
              <w:spacing w:before="120" w:after="120"/>
              <w:ind w:left="0"/>
              <w:rPr>
                <w:rFonts w:asciiTheme="minorHAnsi" w:hAnsiTheme="minorHAnsi"/>
              </w:rPr>
            </w:pPr>
          </w:p>
          <w:p w14:paraId="195CCECA" w14:textId="77777777" w:rsidR="008D605D" w:rsidRDefault="008D605D" w:rsidP="008F3F0C">
            <w:pPr>
              <w:pStyle w:val="Prrafodelista"/>
              <w:spacing w:before="120" w:after="120"/>
              <w:ind w:left="0"/>
              <w:rPr>
                <w:rFonts w:asciiTheme="minorHAnsi" w:hAnsiTheme="minorHAnsi"/>
              </w:rPr>
            </w:pPr>
          </w:p>
          <w:p w14:paraId="1875D2C2" w14:textId="77777777" w:rsidR="008D605D" w:rsidRDefault="008D605D" w:rsidP="008F3F0C">
            <w:pPr>
              <w:pStyle w:val="Prrafodelista"/>
              <w:spacing w:before="120" w:after="120"/>
              <w:ind w:left="0"/>
              <w:rPr>
                <w:rFonts w:asciiTheme="minorHAnsi" w:hAnsiTheme="minorHAnsi"/>
              </w:rPr>
            </w:pPr>
          </w:p>
          <w:p w14:paraId="7B2318DE" w14:textId="77777777" w:rsidR="008D605D" w:rsidRDefault="008D605D" w:rsidP="008F3F0C">
            <w:pPr>
              <w:jc w:val="both"/>
              <w:rPr>
                <w:rFonts w:asciiTheme="minorHAnsi" w:hAnsiTheme="minorHAnsi"/>
                <w:lang w:val="es-ES_tradnl"/>
              </w:rPr>
            </w:pPr>
          </w:p>
          <w:p w14:paraId="0C7DE5ED" w14:textId="77777777" w:rsidR="008D605D" w:rsidRDefault="008D605D" w:rsidP="008F3F0C">
            <w:pPr>
              <w:jc w:val="both"/>
              <w:rPr>
                <w:rFonts w:asciiTheme="minorHAnsi" w:hAnsiTheme="minorHAnsi"/>
                <w:lang w:val="es-ES_tradnl"/>
              </w:rPr>
            </w:pPr>
          </w:p>
        </w:tc>
      </w:tr>
    </w:tbl>
    <w:p w14:paraId="40EB535E" w14:textId="77777777" w:rsidR="008D605D" w:rsidRDefault="008D605D" w:rsidP="008D605D">
      <w:pPr>
        <w:spacing w:before="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8D605D" w14:paraId="006C6D2E" w14:textId="77777777" w:rsidTr="008F3F0C">
        <w:tc>
          <w:tcPr>
            <w:tcW w:w="816" w:type="dxa"/>
          </w:tcPr>
          <w:p w14:paraId="1EEA07B4" w14:textId="77777777" w:rsidR="008D605D" w:rsidRDefault="008D605D" w:rsidP="008F3F0C">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55F2B0AD" wp14:editId="5A70AF31">
                  <wp:extent cx="377764" cy="360000"/>
                  <wp:effectExtent l="0" t="0" r="3810" b="0"/>
                  <wp:docPr id="58369" name="Imagen 58369"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133653F8" w14:textId="77777777" w:rsidR="008D605D" w:rsidRPr="0008123B" w:rsidRDefault="008D605D" w:rsidP="008F3F0C">
            <w:pPr>
              <w:rPr>
                <w:rFonts w:asciiTheme="minorHAnsi" w:hAnsiTheme="minorHAnsi"/>
              </w:rPr>
            </w:pPr>
            <w:r w:rsidRPr="0008123B">
              <w:rPr>
                <w:rFonts w:asciiTheme="minorHAnsi" w:hAnsiTheme="minorHAnsi"/>
              </w:rPr>
              <w:t xml:space="preserve">Visualiza el vídeo 1 de Álgebra “Ecuaciones </w:t>
            </w:r>
            <w:r>
              <w:rPr>
                <w:rFonts w:asciiTheme="minorHAnsi" w:hAnsiTheme="minorHAnsi"/>
              </w:rPr>
              <w:t>de grado 1</w:t>
            </w:r>
            <w:r w:rsidRPr="0008123B">
              <w:rPr>
                <w:rFonts w:asciiTheme="minorHAnsi" w:hAnsiTheme="minorHAnsi"/>
              </w:rPr>
              <w:t>” y completa los siguientes apartados:</w:t>
            </w:r>
          </w:p>
        </w:tc>
        <w:tc>
          <w:tcPr>
            <w:tcW w:w="1099" w:type="dxa"/>
          </w:tcPr>
          <w:p w14:paraId="264000D3" w14:textId="77777777" w:rsidR="008D605D" w:rsidRDefault="008D605D" w:rsidP="008F3F0C">
            <w:pPr>
              <w:spacing w:before="120" w:after="120"/>
              <w:rPr>
                <w:rFonts w:asciiTheme="minorHAnsi" w:hAnsiTheme="minorHAnsi"/>
              </w:rPr>
            </w:pPr>
            <w:r w:rsidRPr="00DF2434">
              <w:rPr>
                <w:noProof/>
                <w:lang w:val="es-ES_tradnl"/>
              </w:rPr>
              <w:drawing>
                <wp:anchor distT="0" distB="0" distL="114300" distR="114300" simplePos="0" relativeHeight="255003648" behindDoc="0" locked="0" layoutInCell="1" allowOverlap="1" wp14:anchorId="2FFDDC8B" wp14:editId="39028FFF">
                  <wp:simplePos x="0" y="0"/>
                  <wp:positionH relativeFrom="column">
                    <wp:posOffset>-635</wp:posOffset>
                  </wp:positionH>
                  <wp:positionV relativeFrom="paragraph">
                    <wp:posOffset>94673</wp:posOffset>
                  </wp:positionV>
                  <wp:extent cx="553720" cy="337820"/>
                  <wp:effectExtent l="0" t="0" r="5080" b="5080"/>
                  <wp:wrapNone/>
                  <wp:docPr id="58370" name="Imagen 5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5AA53EF9" w14:textId="77777777" w:rsidR="008D605D" w:rsidRDefault="008D605D" w:rsidP="008D605D"/>
    <w:p w14:paraId="106DB851" w14:textId="77777777" w:rsidR="008D605D" w:rsidRPr="00F0316B" w:rsidRDefault="008D605D" w:rsidP="008D605D">
      <w:pPr>
        <w:spacing w:after="120"/>
        <w:jc w:val="both"/>
        <w:rPr>
          <w:rFonts w:asciiTheme="minorHAnsi" w:hAnsiTheme="minorHAnsi" w:cstheme="minorHAnsi"/>
        </w:rPr>
      </w:pPr>
      <w:r>
        <w:rPr>
          <w:rFonts w:asciiTheme="minorHAnsi" w:hAnsiTheme="minorHAnsi" w:cstheme="minorHAnsi"/>
        </w:rPr>
        <w:t>i)</w:t>
      </w:r>
      <w:r w:rsidRPr="009208B2">
        <w:rPr>
          <w:rFonts w:asciiTheme="minorHAnsi" w:hAnsiTheme="minorHAnsi" w:cstheme="minorHAnsi"/>
        </w:rPr>
        <w:t xml:space="preserve"> Incluye</w:t>
      </w:r>
      <w:r w:rsidRPr="00F0316B">
        <w:rPr>
          <w:rFonts w:asciiTheme="minorHAnsi" w:hAnsiTheme="minorHAnsi" w:cstheme="minorHAnsi"/>
        </w:rPr>
        <w:t xml:space="preserve"> la resolución que aparece en el vídeo de la ecuación 3(x+1)-4(x-</w:t>
      </w:r>
      <w:proofErr w:type="gramStart"/>
      <w:r w:rsidRPr="00F0316B">
        <w:rPr>
          <w:rFonts w:asciiTheme="minorHAnsi" w:hAnsiTheme="minorHAnsi" w:cstheme="minorHAnsi"/>
        </w:rPr>
        <w:t>2)=</w:t>
      </w:r>
      <w:proofErr w:type="gramEnd"/>
      <w:r w:rsidRPr="00F0316B">
        <w:rPr>
          <w:rFonts w:asciiTheme="minorHAnsi" w:hAnsiTheme="minorHAnsi" w:cstheme="minorHAnsi"/>
        </w:rPr>
        <w:t>x+7</w:t>
      </w:r>
    </w:p>
    <w:p w14:paraId="5C44C2E8"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4F6230F"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1ABDC0E"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925C440"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8E6A9CF"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40D63E2"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0BDAE57" w14:textId="77777777" w:rsidR="008D605D" w:rsidRPr="00F0316B" w:rsidRDefault="008D605D" w:rsidP="008D605D">
      <w:pPr>
        <w:spacing w:before="120" w:after="120"/>
        <w:jc w:val="both"/>
        <w:rPr>
          <w:rFonts w:asciiTheme="minorHAnsi" w:hAnsiTheme="minorHAnsi" w:cstheme="minorHAnsi"/>
        </w:rPr>
      </w:pPr>
      <w:proofErr w:type="spellStart"/>
      <w:r>
        <w:rPr>
          <w:rFonts w:asciiTheme="minorHAnsi" w:hAnsiTheme="minorHAnsi" w:cstheme="minorHAnsi"/>
        </w:rPr>
        <w:t>ii</w:t>
      </w:r>
      <w:proofErr w:type="spellEnd"/>
      <w:r>
        <w:rPr>
          <w:rFonts w:asciiTheme="minorHAnsi" w:hAnsiTheme="minorHAnsi" w:cstheme="minorHAnsi"/>
        </w:rPr>
        <w:t>)</w:t>
      </w:r>
      <w:r w:rsidRPr="00F0316B">
        <w:rPr>
          <w:rFonts w:asciiTheme="minorHAnsi" w:hAnsiTheme="minorHAnsi" w:cstheme="minorHAnsi"/>
        </w:rPr>
        <w:t xml:space="preserve"> Incluye la resolución que aparece en el vídeo de la ecuación </w:t>
      </w:r>
      <m:oMath>
        <m:f>
          <m:fPr>
            <m:ctrlPr>
              <w:rPr>
                <w:rFonts w:ascii="Cambria Math" w:hAnsi="Cambria Math" w:cstheme="minorHAnsi"/>
                <w:i/>
                <w:sz w:val="28"/>
              </w:rPr>
            </m:ctrlPr>
          </m:fPr>
          <m:num>
            <m:r>
              <w:rPr>
                <w:rFonts w:ascii="Cambria Math" w:hAnsi="Cambria Math" w:cstheme="minorHAnsi"/>
                <w:sz w:val="28"/>
              </w:rPr>
              <m:t>3x-1</m:t>
            </m:r>
          </m:num>
          <m:den>
            <m:r>
              <w:rPr>
                <w:rFonts w:ascii="Cambria Math" w:hAnsi="Cambria Math" w:cstheme="minorHAnsi"/>
                <w:sz w:val="28"/>
              </w:rPr>
              <m:t>20</m:t>
            </m:r>
          </m:den>
        </m:f>
      </m:oMath>
      <w:r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2(x+3)</m:t>
            </m:r>
          </m:num>
          <m:den>
            <m:r>
              <w:rPr>
                <w:rFonts w:ascii="Cambria Math" w:eastAsiaTheme="minorEastAsia" w:hAnsi="Cambria Math" w:cstheme="minorHAnsi"/>
                <w:sz w:val="28"/>
              </w:rPr>
              <m:t>5</m:t>
            </m:r>
          </m:den>
        </m:f>
      </m:oMath>
      <w:r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4(x+2)</m:t>
            </m:r>
          </m:num>
          <m:den>
            <m:r>
              <w:rPr>
                <w:rFonts w:ascii="Cambria Math" w:eastAsiaTheme="minorEastAsia" w:hAnsi="Cambria Math" w:cstheme="minorHAnsi"/>
                <w:sz w:val="28"/>
              </w:rPr>
              <m:t>15</m:t>
            </m:r>
          </m:den>
        </m:f>
      </m:oMath>
      <w:r w:rsidRPr="00F0316B">
        <w:rPr>
          <w:rFonts w:asciiTheme="minorHAnsi" w:eastAsiaTheme="minorEastAsia" w:hAnsiTheme="minorHAnsi" w:cstheme="minorHAnsi"/>
          <w:sz w:val="28"/>
        </w:rPr>
        <w:t xml:space="preserve"> </w:t>
      </w:r>
      <w:r w:rsidRPr="00F0316B">
        <w:rPr>
          <w:rFonts w:asciiTheme="minorHAnsi" w:eastAsiaTheme="minorEastAsia" w:hAnsiTheme="minorHAnsi" w:cstheme="minorHAnsi"/>
        </w:rPr>
        <w:t>- 5</w:t>
      </w:r>
    </w:p>
    <w:p w14:paraId="17D62643"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D8685F9"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CCE6CAF"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62C5D81"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F0BCEF1"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30ECC6A"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9C4E8AF"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21F43D1"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4794BEC"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C62498B"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1AC3BCB" w14:textId="77777777" w:rsidR="008D605D" w:rsidRPr="00F0316B" w:rsidRDefault="008D605D" w:rsidP="008D605D">
      <w:pPr>
        <w:spacing w:after="120"/>
        <w:jc w:val="both"/>
        <w:rPr>
          <w:rFonts w:asciiTheme="minorHAnsi" w:hAnsiTheme="minorHAnsi" w:cstheme="minorHAnsi"/>
        </w:rPr>
      </w:pPr>
      <w:proofErr w:type="spellStart"/>
      <w:r>
        <w:rPr>
          <w:rFonts w:asciiTheme="minorHAnsi" w:hAnsiTheme="minorHAnsi" w:cstheme="minorHAnsi"/>
        </w:rPr>
        <w:lastRenderedPageBreak/>
        <w:t>iii</w:t>
      </w:r>
      <w:proofErr w:type="spellEnd"/>
      <w:r>
        <w:rPr>
          <w:rFonts w:asciiTheme="minorHAnsi" w:hAnsiTheme="minorHAnsi" w:cstheme="minorHAnsi"/>
        </w:rPr>
        <w:t>)</w:t>
      </w:r>
      <w:r w:rsidRPr="00F0316B">
        <w:rPr>
          <w:rFonts w:asciiTheme="minorHAnsi" w:hAnsiTheme="minorHAnsi" w:cstheme="minorHAnsi"/>
        </w:rPr>
        <w:t xml:space="preserve"> Incluye la resolución que aparece en el vídeo de la ecuación 4x-6=4(x+3)</w:t>
      </w:r>
    </w:p>
    <w:p w14:paraId="677EB149"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26435DC"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972E175"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740299D" w14:textId="77777777" w:rsidR="008D605D" w:rsidRPr="00F0316B" w:rsidRDefault="008D605D" w:rsidP="008D605D">
      <w:pPr>
        <w:spacing w:before="120" w:after="120"/>
        <w:jc w:val="both"/>
        <w:rPr>
          <w:rFonts w:asciiTheme="minorHAnsi" w:hAnsiTheme="minorHAnsi" w:cstheme="minorHAnsi"/>
        </w:rPr>
      </w:pPr>
      <w:proofErr w:type="spellStart"/>
      <w:r>
        <w:rPr>
          <w:rFonts w:asciiTheme="minorHAnsi" w:hAnsiTheme="minorHAnsi" w:cstheme="minorHAnsi"/>
        </w:rPr>
        <w:t>iv</w:t>
      </w:r>
      <w:proofErr w:type="spellEnd"/>
      <w:r>
        <w:rPr>
          <w:rFonts w:asciiTheme="minorHAnsi" w:hAnsiTheme="minorHAnsi" w:cstheme="minorHAnsi"/>
        </w:rPr>
        <w:t>)</w:t>
      </w:r>
      <w:r w:rsidRPr="00F0316B">
        <w:rPr>
          <w:rFonts w:asciiTheme="minorHAnsi" w:hAnsiTheme="minorHAnsi" w:cstheme="minorHAnsi"/>
        </w:rPr>
        <w:t xml:space="preserve"> Incluye la resolución que aparece en el vídeo de la ecuación 4x-6 = 4(x-</w:t>
      </w:r>
      <w:proofErr w:type="gramStart"/>
      <w:r w:rsidRPr="00F0316B">
        <w:rPr>
          <w:rFonts w:asciiTheme="minorHAnsi" w:hAnsiTheme="minorHAnsi" w:cstheme="minorHAnsi"/>
        </w:rPr>
        <w:t>2)+</w:t>
      </w:r>
      <w:proofErr w:type="gramEnd"/>
      <w:r w:rsidRPr="00F0316B">
        <w:rPr>
          <w:rFonts w:asciiTheme="minorHAnsi" w:hAnsiTheme="minorHAnsi" w:cstheme="minorHAnsi"/>
        </w:rPr>
        <w:t>2</w:t>
      </w:r>
    </w:p>
    <w:p w14:paraId="638929ED"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01A444A"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ABA8088" w14:textId="77777777" w:rsidR="008D605D" w:rsidRDefault="008D605D" w:rsidP="008D605D">
      <w:pPr>
        <w:pStyle w:val="Prrafodelista"/>
        <w:spacing w:before="120" w:after="120"/>
        <w:ind w:left="0"/>
        <w:rPr>
          <w:rFonts w:asciiTheme="minorHAnsi" w:hAnsiTheme="minorHAnsi"/>
        </w:rPr>
      </w:pPr>
      <w:r w:rsidRPr="00DF2434">
        <w:rPr>
          <w:noProof/>
          <w:lang w:val="es-ES_tradnl"/>
        </w:rPr>
        <w:drawing>
          <wp:anchor distT="0" distB="0" distL="114300" distR="114300" simplePos="0" relativeHeight="255002624" behindDoc="1" locked="0" layoutInCell="1" allowOverlap="1" wp14:anchorId="325AF8C3" wp14:editId="6706237C">
            <wp:simplePos x="0" y="0"/>
            <wp:positionH relativeFrom="column">
              <wp:posOffset>6106795</wp:posOffset>
            </wp:positionH>
            <wp:positionV relativeFrom="paragraph">
              <wp:posOffset>133985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E1BD58" w14:textId="77777777" w:rsidR="008D605D" w:rsidRDefault="008D605D" w:rsidP="008D605D">
      <w:pPr>
        <w:pStyle w:val="Prrafodelista"/>
        <w:numPr>
          <w:ilvl w:val="0"/>
          <w:numId w:val="11"/>
        </w:numPr>
        <w:spacing w:before="120" w:after="120"/>
        <w:ind w:left="0" w:firstLine="0"/>
        <w:rPr>
          <w:rFonts w:asciiTheme="minorHAnsi" w:hAnsiTheme="minorHAnsi"/>
        </w:rPr>
      </w:pPr>
      <w:r w:rsidRPr="009208B2">
        <w:rPr>
          <w:rFonts w:asciiTheme="minorHAnsi" w:hAnsiTheme="minorHAnsi"/>
        </w:rPr>
        <w:t>C</w:t>
      </w:r>
      <w:r>
        <w:rPr>
          <w:rFonts w:asciiTheme="minorHAnsi" w:hAnsiTheme="minorHAnsi"/>
        </w:rPr>
        <w:t>omprueba si “3” es solución de alguna de estas ecuaciones:</w:t>
      </w:r>
    </w:p>
    <w:tbl>
      <w:tblPr>
        <w:tblStyle w:val="Tablaconcuadrcula"/>
        <w:tblW w:w="0" w:type="auto"/>
        <w:tblLook w:val="04A0" w:firstRow="1" w:lastRow="0" w:firstColumn="1" w:lastColumn="0" w:noHBand="0" w:noVBand="1"/>
      </w:tblPr>
      <w:tblGrid>
        <w:gridCol w:w="5225"/>
        <w:gridCol w:w="5225"/>
      </w:tblGrid>
      <w:tr w:rsidR="008D605D" w14:paraId="52EC1476" w14:textId="77777777" w:rsidTr="008F3F0C">
        <w:tc>
          <w:tcPr>
            <w:tcW w:w="5225" w:type="dxa"/>
          </w:tcPr>
          <w:p w14:paraId="2229ADF1" w14:textId="77777777" w:rsidR="008D605D" w:rsidRPr="00A01257" w:rsidRDefault="008D605D" w:rsidP="008F3F0C">
            <w:pPr>
              <w:spacing w:before="120" w:after="120"/>
              <w:rPr>
                <w:rFonts w:asciiTheme="minorHAnsi" w:hAnsiTheme="minorHAnsi" w:cstheme="minorHAnsi"/>
              </w:rPr>
            </w:pPr>
            <w:r w:rsidRPr="00A01257">
              <w:rPr>
                <w:rFonts w:asciiTheme="minorHAnsi" w:hAnsiTheme="minorHAnsi" w:cstheme="minorHAnsi"/>
              </w:rPr>
              <w:t>a) 3x -2 =5x-8</w:t>
            </w:r>
          </w:p>
          <w:p w14:paraId="3402A947" w14:textId="77777777" w:rsidR="008D605D" w:rsidRPr="00A01257" w:rsidRDefault="008D605D" w:rsidP="008F3F0C">
            <w:pPr>
              <w:spacing w:before="120" w:after="120"/>
              <w:rPr>
                <w:rFonts w:asciiTheme="minorHAnsi" w:hAnsiTheme="minorHAnsi" w:cstheme="minorHAnsi"/>
              </w:rPr>
            </w:pPr>
          </w:p>
        </w:tc>
        <w:tc>
          <w:tcPr>
            <w:tcW w:w="5225" w:type="dxa"/>
          </w:tcPr>
          <w:p w14:paraId="6524E182" w14:textId="77777777" w:rsidR="008D605D" w:rsidRPr="00A01257" w:rsidRDefault="008D605D" w:rsidP="008F3F0C">
            <w:pPr>
              <w:spacing w:before="120" w:after="120"/>
              <w:rPr>
                <w:rFonts w:asciiTheme="minorHAnsi" w:hAnsiTheme="minorHAnsi" w:cstheme="minorHAnsi"/>
              </w:rPr>
            </w:pPr>
            <w:r w:rsidRPr="00A01257">
              <w:rPr>
                <w:rFonts w:asciiTheme="minorHAnsi" w:hAnsiTheme="minorHAnsi" w:cstheme="minorHAnsi"/>
              </w:rPr>
              <w:t>b) x</w:t>
            </w:r>
            <w:r w:rsidRPr="00A01257">
              <w:rPr>
                <w:rFonts w:asciiTheme="minorHAnsi" w:hAnsiTheme="minorHAnsi" w:cstheme="minorHAnsi"/>
                <w:vertAlign w:val="superscript"/>
              </w:rPr>
              <w:t>2</w:t>
            </w:r>
            <w:r w:rsidRPr="00A01257">
              <w:rPr>
                <w:rFonts w:asciiTheme="minorHAnsi" w:hAnsiTheme="minorHAnsi" w:cstheme="minorHAnsi"/>
              </w:rPr>
              <w:t xml:space="preserve"> – 2x = 1</w:t>
            </w:r>
          </w:p>
        </w:tc>
      </w:tr>
      <w:tr w:rsidR="008D605D" w14:paraId="050ED163" w14:textId="77777777" w:rsidTr="008F3F0C">
        <w:tc>
          <w:tcPr>
            <w:tcW w:w="5225" w:type="dxa"/>
          </w:tcPr>
          <w:p w14:paraId="45D9E3B6" w14:textId="77777777" w:rsidR="008D605D" w:rsidRPr="00A01257" w:rsidRDefault="008D605D" w:rsidP="008F3F0C">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2</w:t>
            </w:r>
            <w:r>
              <w:rPr>
                <w:rFonts w:asciiTheme="minorHAnsi" w:hAnsiTheme="minorHAnsi" w:cstheme="minorHAnsi"/>
                <w:vertAlign w:val="superscript"/>
              </w:rPr>
              <w:t>x</w:t>
            </w:r>
            <w:r>
              <w:rPr>
                <w:rFonts w:asciiTheme="minorHAnsi" w:hAnsiTheme="minorHAnsi" w:cstheme="minorHAnsi"/>
              </w:rPr>
              <w:t xml:space="preserve"> = 8</w:t>
            </w:r>
          </w:p>
          <w:p w14:paraId="530185B9" w14:textId="77777777" w:rsidR="008D605D" w:rsidRPr="00A01257" w:rsidRDefault="008D605D" w:rsidP="008F3F0C">
            <w:pPr>
              <w:spacing w:before="120" w:after="120"/>
              <w:rPr>
                <w:rFonts w:asciiTheme="minorHAnsi" w:hAnsiTheme="minorHAnsi" w:cstheme="minorHAnsi"/>
              </w:rPr>
            </w:pPr>
          </w:p>
        </w:tc>
        <w:tc>
          <w:tcPr>
            <w:tcW w:w="5225" w:type="dxa"/>
          </w:tcPr>
          <w:p w14:paraId="7C73E46B" w14:textId="77777777" w:rsidR="008D605D" w:rsidRPr="008E1BCD" w:rsidRDefault="008D605D" w:rsidP="008F3F0C">
            <w:pPr>
              <w:spacing w:before="120" w:after="120"/>
              <w:rPr>
                <w:rFonts w:asciiTheme="minorHAnsi" w:hAnsiTheme="minorHAnsi" w:cstheme="minorHAnsi"/>
              </w:rPr>
            </w:pPr>
            <w:r w:rsidRPr="00A01257">
              <w:rPr>
                <w:rFonts w:asciiTheme="minorHAnsi" w:hAnsiTheme="minorHAnsi" w:cstheme="minorHAnsi"/>
              </w:rPr>
              <w:t>d)</w:t>
            </w:r>
            <w:r>
              <w:rPr>
                <w:rFonts w:asciiTheme="minorHAnsi" w:hAnsiTheme="minorHAnsi" w:cstheme="minorHAnsi"/>
              </w:rPr>
              <w:t xml:space="preserve"> 2</w:t>
            </w:r>
            <w:r>
              <w:rPr>
                <w:rFonts w:asciiTheme="minorHAnsi" w:hAnsiTheme="minorHAnsi" w:cstheme="minorHAnsi"/>
                <w:vertAlign w:val="superscript"/>
              </w:rPr>
              <w:t>x+1</w:t>
            </w:r>
            <w:r>
              <w:rPr>
                <w:rFonts w:asciiTheme="minorHAnsi" w:hAnsiTheme="minorHAnsi" w:cstheme="minorHAnsi"/>
              </w:rPr>
              <w:t xml:space="preserve"> = 27</w:t>
            </w:r>
          </w:p>
        </w:tc>
      </w:tr>
      <w:tr w:rsidR="008D605D" w14:paraId="299282DA" w14:textId="77777777" w:rsidTr="008F3F0C">
        <w:tc>
          <w:tcPr>
            <w:tcW w:w="5225" w:type="dxa"/>
          </w:tcPr>
          <w:p w14:paraId="248387D3" w14:textId="77777777" w:rsidR="008D605D" w:rsidRPr="00405634" w:rsidRDefault="008D605D" w:rsidP="008F3F0C">
            <w:pPr>
              <w:spacing w:before="120" w:after="120"/>
              <w:rPr>
                <w:rFonts w:asciiTheme="minorHAnsi" w:hAnsiTheme="minorHAnsi" w:cstheme="minorHAnsi"/>
              </w:rPr>
            </w:pPr>
            <w:r w:rsidRPr="00A01257">
              <w:rPr>
                <w:rFonts w:asciiTheme="minorHAnsi" w:hAnsiTheme="minorHAnsi" w:cstheme="minorHAnsi"/>
              </w:rPr>
              <w:t>e)</w:t>
            </w:r>
            <w:r>
              <w:rPr>
                <w:rFonts w:asciiTheme="minorHAnsi" w:hAnsiTheme="minorHAnsi" w:cstheme="minorHAnsi"/>
              </w:rPr>
              <w:t xml:space="preserve"> x</w:t>
            </w:r>
            <w:r>
              <w:rPr>
                <w:rFonts w:asciiTheme="minorHAnsi" w:hAnsiTheme="minorHAnsi" w:cstheme="minorHAnsi"/>
                <w:vertAlign w:val="superscript"/>
              </w:rPr>
              <w:t>3</w:t>
            </w:r>
            <w:r>
              <w:rPr>
                <w:rFonts w:asciiTheme="minorHAnsi" w:hAnsiTheme="minorHAnsi" w:cstheme="minorHAnsi"/>
              </w:rPr>
              <w:t xml:space="preserve"> – x</w:t>
            </w:r>
            <w:r>
              <w:rPr>
                <w:rFonts w:asciiTheme="minorHAnsi" w:hAnsiTheme="minorHAnsi" w:cstheme="minorHAnsi"/>
                <w:vertAlign w:val="superscript"/>
              </w:rPr>
              <w:t>2</w:t>
            </w:r>
            <w:r>
              <w:rPr>
                <w:rFonts w:asciiTheme="minorHAnsi" w:hAnsiTheme="minorHAnsi" w:cstheme="minorHAnsi"/>
              </w:rPr>
              <w:t xml:space="preserve"> = 18</w:t>
            </w:r>
          </w:p>
          <w:p w14:paraId="64FE80B8" w14:textId="77777777" w:rsidR="008D605D" w:rsidRPr="00A01257" w:rsidRDefault="008D605D" w:rsidP="008F3F0C">
            <w:pPr>
              <w:spacing w:before="120" w:after="120"/>
              <w:rPr>
                <w:rFonts w:asciiTheme="minorHAnsi" w:hAnsiTheme="minorHAnsi" w:cstheme="minorHAnsi"/>
              </w:rPr>
            </w:pPr>
          </w:p>
        </w:tc>
        <w:tc>
          <w:tcPr>
            <w:tcW w:w="5225" w:type="dxa"/>
          </w:tcPr>
          <w:p w14:paraId="129CEF3C" w14:textId="77777777" w:rsidR="008D605D" w:rsidRPr="00A01257" w:rsidRDefault="008D605D" w:rsidP="008F3F0C">
            <w:pPr>
              <w:spacing w:before="120" w:after="120"/>
              <w:rPr>
                <w:rFonts w:asciiTheme="minorHAnsi" w:hAnsiTheme="minorHAnsi" w:cstheme="minorHAnsi"/>
              </w:rPr>
            </w:pPr>
            <w:r w:rsidRPr="00A01257">
              <w:rPr>
                <w:rFonts w:asciiTheme="minorHAnsi" w:hAnsiTheme="minorHAnsi" w:cstheme="minorHAnsi"/>
              </w:rPr>
              <w:t>f)</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5x+1</m:t>
                  </m:r>
                </m:e>
              </m:rad>
              <m:r>
                <w:rPr>
                  <w:rFonts w:ascii="Cambria Math" w:hAnsi="Cambria Math" w:cstheme="minorHAnsi"/>
                </w:rPr>
                <m:t>=4</m:t>
              </m:r>
            </m:oMath>
          </w:p>
        </w:tc>
      </w:tr>
      <w:tr w:rsidR="008D605D" w14:paraId="42003994" w14:textId="77777777" w:rsidTr="008F3F0C">
        <w:tc>
          <w:tcPr>
            <w:tcW w:w="5225" w:type="dxa"/>
          </w:tcPr>
          <w:p w14:paraId="74B2A58E" w14:textId="77777777" w:rsidR="008D605D" w:rsidRPr="00A01257" w:rsidRDefault="008D605D" w:rsidP="008F3F0C">
            <w:pPr>
              <w:spacing w:before="120" w:after="120"/>
              <w:rPr>
                <w:rFonts w:asciiTheme="minorHAnsi" w:hAnsiTheme="minorHAnsi" w:cstheme="minorHAnsi"/>
              </w:rPr>
            </w:pPr>
            <w:r w:rsidRPr="00A01257">
              <w:rPr>
                <w:rFonts w:asciiTheme="minorHAnsi" w:hAnsiTheme="minorHAnsi" w:cstheme="minorHAnsi"/>
              </w:rPr>
              <w:t>g)</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6x+7</m:t>
                  </m:r>
                </m:e>
              </m:rad>
              <m:r>
                <w:rPr>
                  <w:rFonts w:ascii="Cambria Math" w:hAnsi="Cambria Math" w:cstheme="minorHAnsi"/>
                </w:rPr>
                <m:t>=7</m:t>
              </m:r>
            </m:oMath>
          </w:p>
          <w:p w14:paraId="048639EB" w14:textId="77777777" w:rsidR="008D605D" w:rsidRPr="00A01257" w:rsidRDefault="008D605D" w:rsidP="008F3F0C">
            <w:pPr>
              <w:spacing w:before="120" w:after="120"/>
              <w:rPr>
                <w:rFonts w:asciiTheme="minorHAnsi" w:hAnsiTheme="minorHAnsi" w:cstheme="minorHAnsi"/>
              </w:rPr>
            </w:pPr>
          </w:p>
        </w:tc>
        <w:tc>
          <w:tcPr>
            <w:tcW w:w="5225" w:type="dxa"/>
          </w:tcPr>
          <w:p w14:paraId="2C688D44" w14:textId="77777777" w:rsidR="008D605D" w:rsidRPr="00405634" w:rsidRDefault="008D605D" w:rsidP="008F3F0C">
            <w:pPr>
              <w:spacing w:before="120" w:after="120"/>
              <w:rPr>
                <w:rFonts w:asciiTheme="minorHAnsi" w:hAnsiTheme="minorHAnsi" w:cstheme="minorHAnsi"/>
              </w:rPr>
            </w:pPr>
            <w:r w:rsidRPr="00A01257">
              <w:rPr>
                <w:rFonts w:asciiTheme="minorHAnsi" w:hAnsiTheme="minorHAnsi" w:cstheme="minorHAnsi"/>
              </w:rPr>
              <w:t>h)</w:t>
            </w:r>
            <w:r>
              <w:rPr>
                <w:rFonts w:asciiTheme="minorHAnsi" w:hAnsiTheme="minorHAnsi" w:cstheme="minorHAnsi"/>
              </w:rPr>
              <w:t xml:space="preserve"> (2x+1)</w:t>
            </w:r>
            <w:r>
              <w:rPr>
                <w:rFonts w:asciiTheme="minorHAnsi" w:hAnsiTheme="minorHAnsi" w:cstheme="minorHAnsi"/>
                <w:vertAlign w:val="superscript"/>
              </w:rPr>
              <w:t>2</w:t>
            </w:r>
            <w:r>
              <w:rPr>
                <w:rFonts w:asciiTheme="minorHAnsi" w:hAnsiTheme="minorHAnsi" w:cstheme="minorHAnsi"/>
              </w:rPr>
              <w:t xml:space="preserve"> = 5x</w:t>
            </w:r>
            <w:r>
              <w:rPr>
                <w:rFonts w:asciiTheme="minorHAnsi" w:hAnsiTheme="minorHAnsi" w:cstheme="minorHAnsi"/>
                <w:vertAlign w:val="superscript"/>
              </w:rPr>
              <w:t>2</w:t>
            </w:r>
            <w:r>
              <w:rPr>
                <w:rFonts w:asciiTheme="minorHAnsi" w:hAnsiTheme="minorHAnsi" w:cstheme="minorHAnsi"/>
              </w:rPr>
              <w:t xml:space="preserve"> + 2</w:t>
            </w:r>
          </w:p>
        </w:tc>
      </w:tr>
    </w:tbl>
    <w:p w14:paraId="1DADAE5F" w14:textId="77777777" w:rsidR="008D605D" w:rsidRDefault="008D605D" w:rsidP="008D605D">
      <w:pPr>
        <w:spacing w:before="120" w:after="120"/>
        <w:rPr>
          <w:rFonts w:asciiTheme="minorHAnsi" w:hAnsiTheme="minorHAnsi"/>
        </w:rPr>
      </w:pPr>
      <w:r w:rsidRPr="00DF2434">
        <w:rPr>
          <w:noProof/>
          <w:lang w:val="es-ES_tradnl"/>
        </w:rPr>
        <w:drawing>
          <wp:anchor distT="0" distB="0" distL="114300" distR="114300" simplePos="0" relativeHeight="255004672" behindDoc="1" locked="0" layoutInCell="1" allowOverlap="1" wp14:anchorId="718C334C" wp14:editId="2A98CFFD">
            <wp:simplePos x="0" y="0"/>
            <wp:positionH relativeFrom="column">
              <wp:posOffset>6105525</wp:posOffset>
            </wp:positionH>
            <wp:positionV relativeFrom="paragraph">
              <wp:posOffset>186055</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07308E" w14:textId="77777777" w:rsidR="008D605D" w:rsidRPr="00E86ACC" w:rsidRDefault="008D605D" w:rsidP="008D605D">
      <w:pPr>
        <w:pStyle w:val="Prrafodelista"/>
        <w:numPr>
          <w:ilvl w:val="0"/>
          <w:numId w:val="11"/>
        </w:numPr>
        <w:spacing w:before="120" w:after="120"/>
        <w:ind w:left="0" w:firstLine="0"/>
        <w:rPr>
          <w:rFonts w:asciiTheme="minorHAnsi" w:hAnsiTheme="minorHAnsi"/>
        </w:rPr>
      </w:pPr>
      <w:r w:rsidRPr="00E86ACC">
        <w:rPr>
          <w:rFonts w:asciiTheme="minorHAnsi" w:hAnsiTheme="minorHAnsi"/>
        </w:rPr>
        <w:t>Tanteando, indica cuál es la solución de cada una de estas ecuaciones:</w:t>
      </w:r>
      <w:r w:rsidRPr="00E86ACC">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8D605D" w:rsidRPr="00A01257" w14:paraId="3E29BC5A" w14:textId="77777777" w:rsidTr="008F3F0C">
        <w:tc>
          <w:tcPr>
            <w:tcW w:w="5225" w:type="dxa"/>
          </w:tcPr>
          <w:p w14:paraId="4DDE7A59" w14:textId="77777777" w:rsidR="008D605D" w:rsidRPr="00E86ACC" w:rsidRDefault="008D605D" w:rsidP="008F3F0C">
            <w:pPr>
              <w:spacing w:before="120" w:after="120"/>
              <w:rPr>
                <w:rFonts w:asciiTheme="minorHAnsi" w:hAnsiTheme="minorHAnsi" w:cstheme="minorHAnsi"/>
              </w:rPr>
            </w:pPr>
            <w:r w:rsidRPr="00A01257">
              <w:rPr>
                <w:rFonts w:asciiTheme="minorHAnsi" w:hAnsiTheme="minorHAnsi" w:cstheme="minorHAnsi"/>
              </w:rPr>
              <w:t xml:space="preserve">a) </w:t>
            </w:r>
            <w:r>
              <w:rPr>
                <w:rFonts w:asciiTheme="minorHAnsi" w:hAnsiTheme="minorHAnsi" w:cstheme="minorHAnsi"/>
              </w:rPr>
              <w:t>2x</w:t>
            </w:r>
            <w:r>
              <w:rPr>
                <w:rFonts w:asciiTheme="minorHAnsi" w:hAnsiTheme="minorHAnsi" w:cstheme="minorHAnsi"/>
                <w:vertAlign w:val="superscript"/>
              </w:rPr>
              <w:t>2</w:t>
            </w:r>
            <w:r>
              <w:rPr>
                <w:rFonts w:asciiTheme="minorHAnsi" w:hAnsiTheme="minorHAnsi" w:cstheme="minorHAnsi"/>
              </w:rPr>
              <w:t xml:space="preserve"> = 8</w:t>
            </w:r>
          </w:p>
          <w:p w14:paraId="6B087C19" w14:textId="77777777" w:rsidR="008D605D" w:rsidRPr="00A01257" w:rsidRDefault="008D605D" w:rsidP="008F3F0C">
            <w:pPr>
              <w:spacing w:before="120" w:after="120"/>
              <w:rPr>
                <w:rFonts w:asciiTheme="minorHAnsi" w:hAnsiTheme="minorHAnsi" w:cstheme="minorHAnsi"/>
              </w:rPr>
            </w:pPr>
          </w:p>
        </w:tc>
        <w:tc>
          <w:tcPr>
            <w:tcW w:w="5225" w:type="dxa"/>
          </w:tcPr>
          <w:p w14:paraId="3F8DCE22" w14:textId="77777777" w:rsidR="008D605D" w:rsidRPr="00E86ACC" w:rsidRDefault="008D605D" w:rsidP="008F3F0C">
            <w:pPr>
              <w:spacing w:before="120" w:after="120"/>
              <w:rPr>
                <w:rFonts w:asciiTheme="minorHAnsi" w:hAnsiTheme="minorHAnsi" w:cstheme="minorHAnsi"/>
              </w:rPr>
            </w:pPr>
            <w:r w:rsidRPr="00A01257">
              <w:rPr>
                <w:rFonts w:asciiTheme="minorHAnsi" w:hAnsiTheme="minorHAnsi" w:cstheme="minorHAnsi"/>
              </w:rPr>
              <w:t xml:space="preserve">b) </w:t>
            </w:r>
            <w:r>
              <w:rPr>
                <w:rFonts w:asciiTheme="minorHAnsi" w:hAnsiTheme="minorHAnsi" w:cstheme="minorHAnsi"/>
              </w:rPr>
              <w:t>2</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x</w:t>
            </w:r>
            <w:r>
              <w:rPr>
                <w:rFonts w:asciiTheme="minorHAnsi" w:hAnsiTheme="minorHAnsi" w:cstheme="minorHAnsi"/>
              </w:rPr>
              <w:t xml:space="preserve"> =2000</w:t>
            </w:r>
          </w:p>
        </w:tc>
      </w:tr>
      <w:tr w:rsidR="008D605D" w:rsidRPr="008E1BCD" w14:paraId="4F578966" w14:textId="77777777" w:rsidTr="008F3F0C">
        <w:tc>
          <w:tcPr>
            <w:tcW w:w="5225" w:type="dxa"/>
          </w:tcPr>
          <w:p w14:paraId="622BA5E8" w14:textId="77777777" w:rsidR="008D605D" w:rsidRPr="00E86ACC" w:rsidRDefault="008D605D" w:rsidP="008F3F0C">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(x-2)</w:t>
            </w:r>
            <w:r>
              <w:rPr>
                <w:rFonts w:asciiTheme="minorHAnsi" w:hAnsiTheme="minorHAnsi" w:cstheme="minorHAnsi"/>
                <w:vertAlign w:val="superscript"/>
              </w:rPr>
              <w:t>2</w:t>
            </w:r>
            <w:r>
              <w:rPr>
                <w:rFonts w:asciiTheme="minorHAnsi" w:hAnsiTheme="minorHAnsi" w:cstheme="minorHAnsi"/>
              </w:rPr>
              <w:t xml:space="preserve"> = 64</w:t>
            </w:r>
          </w:p>
          <w:p w14:paraId="3F888D9F" w14:textId="77777777" w:rsidR="008D605D" w:rsidRPr="00A01257" w:rsidRDefault="008D605D" w:rsidP="008F3F0C">
            <w:pPr>
              <w:spacing w:before="120" w:after="120"/>
              <w:rPr>
                <w:rFonts w:asciiTheme="minorHAnsi" w:hAnsiTheme="minorHAnsi" w:cstheme="minorHAnsi"/>
              </w:rPr>
            </w:pPr>
          </w:p>
        </w:tc>
        <w:tc>
          <w:tcPr>
            <w:tcW w:w="5225" w:type="dxa"/>
          </w:tcPr>
          <w:p w14:paraId="74ADEC84" w14:textId="77777777" w:rsidR="008D605D" w:rsidRPr="008E1BCD" w:rsidRDefault="008D605D" w:rsidP="008F3F0C">
            <w:pPr>
              <w:spacing w:before="120" w:after="120"/>
              <w:rPr>
                <w:rFonts w:asciiTheme="minorHAnsi" w:hAnsiTheme="minorHAnsi" w:cstheme="minorHAnsi"/>
              </w:rPr>
            </w:pPr>
            <w:r w:rsidRPr="00A01257">
              <w:rPr>
                <w:rFonts w:asciiTheme="minorHAnsi" w:hAnsiTheme="minorHAnsi" w:cstheme="minorHAnsi"/>
              </w:rPr>
              <w:t>d)</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3x+1</m:t>
                  </m:r>
                </m:e>
              </m:rad>
              <m:r>
                <w:rPr>
                  <w:rFonts w:ascii="Cambria Math" w:hAnsi="Cambria Math" w:cstheme="minorHAnsi"/>
                </w:rPr>
                <m:t>=4</m:t>
              </m:r>
            </m:oMath>
          </w:p>
        </w:tc>
      </w:tr>
      <w:tr w:rsidR="008D605D" w:rsidRPr="00A01257" w14:paraId="493A7F63" w14:textId="77777777" w:rsidTr="008F3F0C">
        <w:tc>
          <w:tcPr>
            <w:tcW w:w="5225" w:type="dxa"/>
          </w:tcPr>
          <w:p w14:paraId="6C3EFB39" w14:textId="77777777" w:rsidR="008D605D" w:rsidRPr="00E86ACC" w:rsidRDefault="008D605D" w:rsidP="008F3F0C">
            <w:pPr>
              <w:spacing w:before="120" w:after="120"/>
              <w:rPr>
                <w:rFonts w:asciiTheme="minorHAnsi" w:hAnsiTheme="minorHAnsi" w:cstheme="minorHAnsi"/>
              </w:rPr>
            </w:pPr>
            <w:r w:rsidRPr="00A01257">
              <w:rPr>
                <w:rFonts w:asciiTheme="minorHAnsi" w:hAnsiTheme="minorHAnsi" w:cstheme="minorHAnsi"/>
              </w:rPr>
              <w:t>e)</w:t>
            </w:r>
            <w:r>
              <w:rPr>
                <w:rFonts w:asciiTheme="minorHAnsi" w:hAnsiTheme="minorHAnsi" w:cstheme="minorHAnsi"/>
              </w:rPr>
              <w:t xml:space="preserve"> x</w:t>
            </w:r>
            <w:r>
              <w:rPr>
                <w:rFonts w:asciiTheme="minorHAnsi" w:hAnsiTheme="minorHAnsi" w:cstheme="minorHAnsi"/>
                <w:vertAlign w:val="superscript"/>
              </w:rPr>
              <w:t>2</w:t>
            </w:r>
            <w:r>
              <w:rPr>
                <w:rFonts w:asciiTheme="minorHAnsi" w:hAnsiTheme="minorHAnsi" w:cstheme="minorHAnsi"/>
              </w:rPr>
              <w:t>+ x = 2</w:t>
            </w:r>
          </w:p>
          <w:p w14:paraId="4738AC7F" w14:textId="77777777" w:rsidR="008D605D" w:rsidRPr="00A01257" w:rsidRDefault="008D605D" w:rsidP="008F3F0C">
            <w:pPr>
              <w:spacing w:before="120" w:after="120"/>
              <w:rPr>
                <w:rFonts w:asciiTheme="minorHAnsi" w:hAnsiTheme="minorHAnsi" w:cstheme="minorHAnsi"/>
              </w:rPr>
            </w:pPr>
          </w:p>
        </w:tc>
        <w:tc>
          <w:tcPr>
            <w:tcW w:w="5225" w:type="dxa"/>
          </w:tcPr>
          <w:p w14:paraId="643E6877" w14:textId="77777777" w:rsidR="008D605D" w:rsidRPr="00E86ACC" w:rsidRDefault="008D605D" w:rsidP="008F3F0C">
            <w:pPr>
              <w:spacing w:before="120" w:after="120"/>
              <w:rPr>
                <w:rFonts w:asciiTheme="minorHAnsi" w:hAnsiTheme="minorHAnsi" w:cstheme="minorHAnsi"/>
              </w:rPr>
            </w:pPr>
            <w:r w:rsidRPr="00A01257">
              <w:rPr>
                <w:rFonts w:asciiTheme="minorHAnsi" w:hAnsiTheme="minorHAnsi" w:cstheme="minorHAnsi"/>
              </w:rPr>
              <w:t>f)</w:t>
            </w:r>
            <w:r>
              <w:rPr>
                <w:rFonts w:asciiTheme="minorHAnsi" w:hAnsiTheme="minorHAnsi" w:cstheme="minorHAnsi"/>
              </w:rPr>
              <w:t xml:space="preserve"> 5</w:t>
            </w:r>
            <w:r>
              <w:rPr>
                <w:rFonts w:asciiTheme="minorHAnsi" w:hAnsiTheme="minorHAnsi" w:cstheme="minorHAnsi"/>
                <w:vertAlign w:val="superscript"/>
              </w:rPr>
              <w:t>x-1</w:t>
            </w:r>
            <w:r>
              <w:rPr>
                <w:rFonts w:asciiTheme="minorHAnsi" w:hAnsiTheme="minorHAnsi" w:cstheme="minorHAnsi"/>
              </w:rPr>
              <w:t>= 25</w:t>
            </w:r>
          </w:p>
        </w:tc>
      </w:tr>
    </w:tbl>
    <w:p w14:paraId="6435D0DB" w14:textId="77777777" w:rsidR="008D605D" w:rsidRDefault="008D605D" w:rsidP="008D605D">
      <w:pPr>
        <w:spacing w:before="120" w:after="120"/>
        <w:rPr>
          <w:rFonts w:asciiTheme="minorHAnsi" w:hAnsiTheme="minorHAnsi"/>
        </w:rPr>
      </w:pPr>
      <w:r w:rsidRPr="00DF2434">
        <w:rPr>
          <w:noProof/>
          <w:lang w:val="es-ES_tradnl"/>
        </w:rPr>
        <w:drawing>
          <wp:anchor distT="0" distB="0" distL="114300" distR="114300" simplePos="0" relativeHeight="255006720" behindDoc="1" locked="0" layoutInCell="1" allowOverlap="1" wp14:anchorId="436FED9C" wp14:editId="37FB4533">
            <wp:simplePos x="0" y="0"/>
            <wp:positionH relativeFrom="column">
              <wp:posOffset>6103016</wp:posOffset>
            </wp:positionH>
            <wp:positionV relativeFrom="paragraph">
              <wp:posOffset>222647</wp:posOffset>
            </wp:positionV>
            <wp:extent cx="553720" cy="337820"/>
            <wp:effectExtent l="0" t="0" r="5080" b="508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F9A3DDE" w14:textId="77777777" w:rsidR="008D605D" w:rsidRPr="00E86ACC" w:rsidRDefault="008D605D" w:rsidP="008D605D">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0" w:type="auto"/>
        <w:tblLook w:val="04A0" w:firstRow="1" w:lastRow="0" w:firstColumn="1" w:lastColumn="0" w:noHBand="0" w:noVBand="1"/>
      </w:tblPr>
      <w:tblGrid>
        <w:gridCol w:w="7083"/>
        <w:gridCol w:w="3367"/>
      </w:tblGrid>
      <w:tr w:rsidR="008D605D" w:rsidRPr="00A01257" w14:paraId="7C834B27" w14:textId="77777777" w:rsidTr="008F3F0C">
        <w:tc>
          <w:tcPr>
            <w:tcW w:w="7083" w:type="dxa"/>
          </w:tcPr>
          <w:p w14:paraId="5B446575" w14:textId="77777777" w:rsidR="008D605D" w:rsidRPr="00A01257" w:rsidRDefault="008D605D" w:rsidP="008F3F0C">
            <w:pPr>
              <w:rPr>
                <w:rFonts w:asciiTheme="minorHAnsi" w:hAnsiTheme="minorHAnsi" w:cstheme="minorHAnsi"/>
              </w:rPr>
            </w:pPr>
            <w:r>
              <w:rPr>
                <w:rFonts w:asciiTheme="minorHAnsi" w:hAnsiTheme="minorHAnsi" w:cstheme="minorHAnsi"/>
              </w:rPr>
              <w:t>Ecuaciones</w:t>
            </w:r>
          </w:p>
        </w:tc>
        <w:tc>
          <w:tcPr>
            <w:tcW w:w="3367" w:type="dxa"/>
          </w:tcPr>
          <w:p w14:paraId="69F5246D" w14:textId="77777777" w:rsidR="008D605D" w:rsidRPr="00E86ACC" w:rsidRDefault="008D605D" w:rsidP="008F3F0C">
            <w:pPr>
              <w:rPr>
                <w:rFonts w:asciiTheme="minorHAnsi" w:hAnsiTheme="minorHAnsi" w:cstheme="minorHAnsi"/>
              </w:rPr>
            </w:pPr>
            <w:r>
              <w:rPr>
                <w:rFonts w:asciiTheme="minorHAnsi" w:hAnsiTheme="minorHAnsi" w:cstheme="minorHAnsi"/>
              </w:rPr>
              <w:t>Comprobación</w:t>
            </w:r>
          </w:p>
        </w:tc>
      </w:tr>
      <w:tr w:rsidR="008D605D" w:rsidRPr="00A01257" w14:paraId="4F01DC84" w14:textId="77777777" w:rsidTr="008F3F0C">
        <w:tc>
          <w:tcPr>
            <w:tcW w:w="7083" w:type="dxa"/>
          </w:tcPr>
          <w:p w14:paraId="53E7040A" w14:textId="77777777" w:rsidR="008D605D" w:rsidRDefault="008D605D" w:rsidP="008F3F0C">
            <w:pPr>
              <w:pStyle w:val="NormalWeb"/>
            </w:pPr>
            <w:r>
              <w:rPr>
                <w:rFonts w:asciiTheme="minorHAnsi" w:hAnsiTheme="minorHAnsi" w:cstheme="minorHAnsi"/>
              </w:rPr>
              <w:t>a)</w:t>
            </w:r>
            <w:r>
              <w:rPr>
                <w:rFonts w:ascii="Souvenir Light BT" w:hAnsi="Souvenir Light BT"/>
                <w:sz w:val="20"/>
                <w:szCs w:val="20"/>
              </w:rPr>
              <w:t xml:space="preserve"> </w:t>
            </w:r>
            <w:r w:rsidRPr="007429FD">
              <w:rPr>
                <w:rFonts w:asciiTheme="minorHAnsi" w:hAnsiTheme="minorHAnsi" w:cstheme="minorHAnsi"/>
                <w:szCs w:val="20"/>
              </w:rPr>
              <w:t>2+5(x-</w:t>
            </w:r>
            <w:proofErr w:type="gramStart"/>
            <w:r w:rsidRPr="007429FD">
              <w:rPr>
                <w:rFonts w:asciiTheme="minorHAnsi" w:hAnsiTheme="minorHAnsi" w:cstheme="minorHAnsi"/>
                <w:szCs w:val="20"/>
              </w:rPr>
              <w:t>13)=</w:t>
            </w:r>
            <w:proofErr w:type="gramEnd"/>
            <w:r w:rsidRPr="007429FD">
              <w:rPr>
                <w:rFonts w:asciiTheme="minorHAnsi" w:hAnsiTheme="minorHAnsi" w:cstheme="minorHAnsi"/>
                <w:szCs w:val="20"/>
              </w:rPr>
              <w:t>x-3</w:t>
            </w:r>
          </w:p>
          <w:p w14:paraId="6092CA9F" w14:textId="77777777" w:rsidR="008D605D" w:rsidRDefault="008D605D" w:rsidP="008F3F0C">
            <w:pPr>
              <w:spacing w:before="120" w:after="120"/>
              <w:rPr>
                <w:rFonts w:asciiTheme="minorHAnsi" w:hAnsiTheme="minorHAnsi" w:cstheme="minorHAnsi"/>
              </w:rPr>
            </w:pPr>
          </w:p>
          <w:p w14:paraId="7A74318A" w14:textId="77777777" w:rsidR="008D605D" w:rsidRDefault="008D605D" w:rsidP="008F3F0C">
            <w:pPr>
              <w:spacing w:before="120" w:after="120"/>
              <w:jc w:val="right"/>
              <w:rPr>
                <w:rFonts w:asciiTheme="minorHAnsi" w:hAnsiTheme="minorHAnsi" w:cstheme="minorHAnsi"/>
              </w:rPr>
            </w:pPr>
            <w:r>
              <w:rPr>
                <w:rFonts w:asciiTheme="minorHAnsi" w:hAnsiTheme="minorHAnsi" w:cstheme="minorHAnsi"/>
              </w:rPr>
              <w:t>(Sol:15)</w:t>
            </w:r>
          </w:p>
          <w:p w14:paraId="569D7E08" w14:textId="77777777" w:rsidR="008D605D" w:rsidRDefault="008D605D" w:rsidP="008F3F0C">
            <w:pPr>
              <w:pStyle w:val="NormalWeb"/>
            </w:pPr>
            <w:r>
              <w:rPr>
                <w:rFonts w:asciiTheme="minorHAnsi" w:hAnsiTheme="minorHAnsi" w:cstheme="minorHAnsi"/>
              </w:rPr>
              <w:lastRenderedPageBreak/>
              <w:t xml:space="preserve">b) </w:t>
            </w:r>
            <w:r w:rsidRPr="007429FD">
              <w:rPr>
                <w:rFonts w:asciiTheme="minorHAnsi" w:hAnsiTheme="minorHAnsi" w:cstheme="minorHAnsi"/>
              </w:rPr>
              <w:t>2(1+x)-3(x-1)-6=x-11</w:t>
            </w:r>
            <w:r>
              <w:rPr>
                <w:rFonts w:ascii="Souvenir Light BT" w:hAnsi="Souvenir Light BT"/>
                <w:sz w:val="22"/>
                <w:szCs w:val="22"/>
              </w:rPr>
              <w:t xml:space="preserve"> </w:t>
            </w:r>
          </w:p>
          <w:p w14:paraId="72F8DF55" w14:textId="77777777" w:rsidR="008D605D" w:rsidRDefault="008D605D" w:rsidP="008F3F0C">
            <w:pPr>
              <w:spacing w:before="120" w:after="120"/>
              <w:rPr>
                <w:rFonts w:asciiTheme="minorHAnsi" w:hAnsiTheme="minorHAnsi" w:cstheme="minorHAnsi"/>
              </w:rPr>
            </w:pPr>
          </w:p>
          <w:p w14:paraId="509CA555" w14:textId="77777777" w:rsidR="008D605D" w:rsidRDefault="008D605D" w:rsidP="008F3F0C">
            <w:pPr>
              <w:spacing w:before="120" w:after="120"/>
              <w:rPr>
                <w:rFonts w:asciiTheme="minorHAnsi" w:hAnsiTheme="minorHAnsi" w:cstheme="minorHAnsi"/>
              </w:rPr>
            </w:pPr>
          </w:p>
          <w:p w14:paraId="247F859F" w14:textId="77777777" w:rsidR="008D605D" w:rsidRDefault="008D605D" w:rsidP="008F3F0C">
            <w:pPr>
              <w:spacing w:before="120" w:after="120"/>
              <w:rPr>
                <w:rFonts w:asciiTheme="minorHAnsi" w:hAnsiTheme="minorHAnsi" w:cstheme="minorHAnsi"/>
              </w:rPr>
            </w:pPr>
          </w:p>
          <w:p w14:paraId="4B35F323" w14:textId="77777777" w:rsidR="008D605D" w:rsidRPr="00A01257" w:rsidRDefault="008D605D" w:rsidP="008F3F0C">
            <w:pPr>
              <w:spacing w:before="120" w:after="120"/>
              <w:jc w:val="right"/>
              <w:rPr>
                <w:rFonts w:asciiTheme="minorHAnsi" w:hAnsiTheme="minorHAnsi" w:cstheme="minorHAnsi"/>
              </w:rPr>
            </w:pPr>
            <w:r>
              <w:rPr>
                <w:rFonts w:asciiTheme="minorHAnsi" w:hAnsiTheme="minorHAnsi" w:cstheme="minorHAnsi"/>
              </w:rPr>
              <w:t>(Sol:5)</w:t>
            </w:r>
          </w:p>
        </w:tc>
        <w:tc>
          <w:tcPr>
            <w:tcW w:w="3367" w:type="dxa"/>
          </w:tcPr>
          <w:p w14:paraId="6FBD5F67" w14:textId="77777777" w:rsidR="008D605D" w:rsidRPr="00E86ACC" w:rsidRDefault="008D605D" w:rsidP="008F3F0C">
            <w:pPr>
              <w:spacing w:before="120" w:after="120"/>
              <w:rPr>
                <w:rFonts w:asciiTheme="minorHAnsi" w:hAnsiTheme="minorHAnsi" w:cstheme="minorHAnsi"/>
              </w:rPr>
            </w:pPr>
          </w:p>
        </w:tc>
      </w:tr>
      <w:tr w:rsidR="008D605D" w:rsidRPr="00A01257" w14:paraId="62EC9411" w14:textId="77777777" w:rsidTr="008F3F0C">
        <w:tc>
          <w:tcPr>
            <w:tcW w:w="7083" w:type="dxa"/>
          </w:tcPr>
          <w:p w14:paraId="15759596" w14:textId="77777777" w:rsidR="008D605D" w:rsidRDefault="008D605D" w:rsidP="008F3F0C">
            <w:pPr>
              <w:pStyle w:val="NormalWeb"/>
            </w:pPr>
            <w:r>
              <w:rPr>
                <w:rFonts w:asciiTheme="minorHAnsi" w:hAnsiTheme="minorHAnsi" w:cstheme="minorHAnsi"/>
              </w:rPr>
              <w:t>c)</w:t>
            </w:r>
            <w:r>
              <w:rPr>
                <w:rFonts w:ascii="Souvenir Light BT" w:hAnsi="Souvenir Light BT"/>
                <w:sz w:val="20"/>
                <w:szCs w:val="20"/>
              </w:rPr>
              <w:t xml:space="preserve"> </w:t>
            </w:r>
            <w:r w:rsidRPr="007429FD">
              <w:rPr>
                <w:rFonts w:asciiTheme="minorHAnsi" w:hAnsiTheme="minorHAnsi" w:cstheme="minorHAnsi"/>
              </w:rPr>
              <w:t>-5(2-</w:t>
            </w:r>
            <w:proofErr w:type="gramStart"/>
            <w:r w:rsidRPr="007429FD">
              <w:rPr>
                <w:rFonts w:asciiTheme="minorHAnsi" w:hAnsiTheme="minorHAnsi" w:cstheme="minorHAnsi"/>
              </w:rPr>
              <w:t>x)+</w:t>
            </w:r>
            <w:proofErr w:type="gramEnd"/>
            <w:r w:rsidRPr="007429FD">
              <w:rPr>
                <w:rFonts w:asciiTheme="minorHAnsi" w:hAnsiTheme="minorHAnsi" w:cstheme="minorHAnsi"/>
              </w:rPr>
              <w:t>3(2x+4)=(4x-2)·5</w:t>
            </w:r>
            <w:r>
              <w:rPr>
                <w:rFonts w:ascii="Souvenir Light BT" w:hAnsi="Souvenir Light BT"/>
                <w:sz w:val="20"/>
                <w:szCs w:val="20"/>
              </w:rPr>
              <w:t xml:space="preserve"> </w:t>
            </w:r>
          </w:p>
          <w:p w14:paraId="5AF868F7" w14:textId="77777777" w:rsidR="008D605D" w:rsidRDefault="008D605D" w:rsidP="008F3F0C">
            <w:pPr>
              <w:spacing w:before="120" w:after="120"/>
              <w:rPr>
                <w:rFonts w:asciiTheme="minorHAnsi" w:hAnsiTheme="minorHAnsi" w:cstheme="minorHAnsi"/>
              </w:rPr>
            </w:pPr>
          </w:p>
          <w:p w14:paraId="06DFC4E5" w14:textId="77777777" w:rsidR="008D605D" w:rsidRDefault="008D605D" w:rsidP="008F3F0C">
            <w:pPr>
              <w:spacing w:before="120" w:after="120"/>
              <w:rPr>
                <w:rFonts w:asciiTheme="minorHAnsi" w:hAnsiTheme="minorHAnsi" w:cstheme="minorHAnsi"/>
              </w:rPr>
            </w:pPr>
          </w:p>
          <w:p w14:paraId="51912DA7" w14:textId="77777777" w:rsidR="008D605D" w:rsidRDefault="008D605D" w:rsidP="008F3F0C">
            <w:pPr>
              <w:spacing w:before="120" w:after="120"/>
              <w:rPr>
                <w:rFonts w:asciiTheme="minorHAnsi" w:hAnsiTheme="minorHAnsi" w:cstheme="minorHAnsi"/>
              </w:rPr>
            </w:pPr>
          </w:p>
          <w:p w14:paraId="49913CCE" w14:textId="77777777" w:rsidR="008D605D" w:rsidRDefault="008D605D" w:rsidP="008F3F0C">
            <w:pPr>
              <w:spacing w:before="120" w:after="120"/>
              <w:rPr>
                <w:rFonts w:asciiTheme="minorHAnsi" w:hAnsiTheme="minorHAnsi" w:cstheme="minorHAnsi"/>
              </w:rPr>
            </w:pPr>
          </w:p>
          <w:p w14:paraId="63D67C35" w14:textId="77777777" w:rsidR="008D605D" w:rsidRDefault="008D605D" w:rsidP="008F3F0C">
            <w:pPr>
              <w:spacing w:before="120" w:after="120"/>
              <w:rPr>
                <w:rFonts w:asciiTheme="minorHAnsi" w:hAnsiTheme="minorHAnsi" w:cstheme="minorHAnsi"/>
              </w:rPr>
            </w:pPr>
          </w:p>
          <w:p w14:paraId="3667E122" w14:textId="77777777" w:rsidR="008D605D" w:rsidRDefault="008D605D" w:rsidP="008F3F0C">
            <w:pPr>
              <w:spacing w:before="120" w:after="120"/>
              <w:jc w:val="right"/>
              <w:rPr>
                <w:rFonts w:asciiTheme="minorHAnsi" w:hAnsiTheme="minorHAnsi" w:cstheme="minorHAnsi"/>
              </w:rPr>
            </w:pPr>
            <w:r>
              <w:rPr>
                <w:rFonts w:asciiTheme="minorHAnsi" w:hAnsiTheme="minorHAnsi" w:cstheme="minorHAnsi"/>
              </w:rPr>
              <w:t>(Sol: 4/3)</w:t>
            </w:r>
          </w:p>
        </w:tc>
        <w:tc>
          <w:tcPr>
            <w:tcW w:w="3367" w:type="dxa"/>
          </w:tcPr>
          <w:p w14:paraId="4A34B410" w14:textId="77777777" w:rsidR="008D605D" w:rsidRPr="00E86ACC" w:rsidRDefault="008D605D" w:rsidP="008F3F0C">
            <w:pPr>
              <w:spacing w:before="120" w:after="120"/>
              <w:rPr>
                <w:rFonts w:asciiTheme="minorHAnsi" w:hAnsiTheme="minorHAnsi" w:cstheme="minorHAnsi"/>
              </w:rPr>
            </w:pPr>
          </w:p>
        </w:tc>
      </w:tr>
      <w:tr w:rsidR="008D605D" w:rsidRPr="00A01257" w14:paraId="4954935C" w14:textId="77777777" w:rsidTr="008F3F0C">
        <w:tc>
          <w:tcPr>
            <w:tcW w:w="10450" w:type="dxa"/>
            <w:gridSpan w:val="2"/>
          </w:tcPr>
          <w:p w14:paraId="2186E281" w14:textId="5DD67855" w:rsidR="008D605D" w:rsidRDefault="009500FE" w:rsidP="008F3F0C">
            <w:pPr>
              <w:spacing w:before="120" w:after="120"/>
              <w:rPr>
                <w:rFonts w:asciiTheme="minorHAnsi" w:hAnsiTheme="minorHAnsi" w:cstheme="minorHAnsi"/>
                <w:sz w:val="28"/>
              </w:rPr>
            </w:pPr>
            <w:r>
              <w:rPr>
                <w:rFonts w:asciiTheme="minorHAnsi" w:hAnsiTheme="minorHAnsi" w:cstheme="minorHAnsi"/>
              </w:rPr>
              <w:t>d</w:t>
            </w:r>
            <w:r w:rsidR="008D605D">
              <w:rPr>
                <w:rFonts w:asciiTheme="minorHAnsi" w:hAnsiTheme="minorHAnsi" w:cstheme="minorHAnsi"/>
              </w:rPr>
              <w:t xml:space="preserve">) </w:t>
            </w:r>
            <m:oMath>
              <m:f>
                <m:fPr>
                  <m:ctrlPr>
                    <w:rPr>
                      <w:rFonts w:ascii="Cambria Math" w:hAnsi="Cambria Math" w:cstheme="minorHAnsi"/>
                      <w:i/>
                      <w:sz w:val="28"/>
                    </w:rPr>
                  </m:ctrlPr>
                </m:fPr>
                <m:num>
                  <m:r>
                    <w:rPr>
                      <w:rFonts w:ascii="Cambria Math" w:hAnsi="Cambria Math" w:cstheme="minorHAnsi"/>
                      <w:sz w:val="28"/>
                    </w:rPr>
                    <m:t>x+1</m:t>
                  </m:r>
                </m:num>
                <m:den>
                  <m:r>
                    <w:rPr>
                      <w:rFonts w:ascii="Cambria Math" w:hAnsi="Cambria Math" w:cstheme="minorHAnsi"/>
                      <w:sz w:val="28"/>
                    </w:rPr>
                    <m:t>5</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=1</m:t>
              </m:r>
            </m:oMath>
          </w:p>
          <w:p w14:paraId="4EAC4255" w14:textId="77777777" w:rsidR="008D605D" w:rsidRDefault="008D605D" w:rsidP="008F3F0C">
            <w:pPr>
              <w:spacing w:before="120" w:after="120"/>
              <w:rPr>
                <w:rFonts w:asciiTheme="minorHAnsi" w:hAnsiTheme="minorHAnsi" w:cstheme="minorHAnsi"/>
              </w:rPr>
            </w:pPr>
          </w:p>
          <w:p w14:paraId="41799E0E" w14:textId="77777777" w:rsidR="008D605D" w:rsidRDefault="008D605D" w:rsidP="008F3F0C">
            <w:pPr>
              <w:spacing w:before="120" w:after="120"/>
              <w:rPr>
                <w:rFonts w:asciiTheme="minorHAnsi" w:hAnsiTheme="minorHAnsi" w:cstheme="minorHAnsi"/>
              </w:rPr>
            </w:pPr>
          </w:p>
          <w:p w14:paraId="71B15D7E" w14:textId="77777777" w:rsidR="008D605D" w:rsidRDefault="008D605D" w:rsidP="008F3F0C">
            <w:pPr>
              <w:spacing w:before="120" w:after="120"/>
              <w:rPr>
                <w:rFonts w:asciiTheme="minorHAnsi" w:hAnsiTheme="minorHAnsi" w:cstheme="minorHAnsi"/>
              </w:rPr>
            </w:pPr>
          </w:p>
          <w:p w14:paraId="3C5CA5E2" w14:textId="77777777" w:rsidR="008D605D" w:rsidRPr="00502003" w:rsidRDefault="008D605D" w:rsidP="008F3F0C">
            <w:pPr>
              <w:spacing w:before="120" w:after="120"/>
              <w:jc w:val="right"/>
              <w:rPr>
                <w:rFonts w:asciiTheme="minorHAnsi" w:hAnsiTheme="minorHAnsi" w:cstheme="minorHAnsi"/>
              </w:rPr>
            </w:pPr>
            <w:r>
              <w:rPr>
                <w:rFonts w:asciiTheme="minorHAnsi" w:hAnsiTheme="minorHAnsi" w:cstheme="minorHAnsi"/>
              </w:rPr>
              <w:t>(Sol: 34/11)</w:t>
            </w:r>
          </w:p>
        </w:tc>
      </w:tr>
      <w:tr w:rsidR="008D605D" w:rsidRPr="00A01257" w14:paraId="1DE1DE66" w14:textId="77777777" w:rsidTr="008F3F0C">
        <w:tc>
          <w:tcPr>
            <w:tcW w:w="10450" w:type="dxa"/>
            <w:gridSpan w:val="2"/>
          </w:tcPr>
          <w:p w14:paraId="4CA61C78" w14:textId="4C803155" w:rsidR="008D605D" w:rsidRDefault="009500FE" w:rsidP="008F3F0C">
            <w:pPr>
              <w:spacing w:before="120" w:after="120"/>
              <w:rPr>
                <w:rFonts w:asciiTheme="minorHAnsi" w:hAnsiTheme="minorHAnsi" w:cstheme="minorHAnsi"/>
                <w:sz w:val="28"/>
              </w:rPr>
            </w:pPr>
            <w:r>
              <w:rPr>
                <w:rFonts w:asciiTheme="minorHAnsi" w:hAnsiTheme="minorHAnsi" w:cstheme="minorHAnsi"/>
              </w:rPr>
              <w:t>e</w:t>
            </w:r>
            <w:r w:rsidR="008D605D">
              <w:rPr>
                <w:rFonts w:asciiTheme="minorHAnsi" w:hAnsiTheme="minorHAnsi" w:cstheme="minorHAnsi"/>
              </w:rPr>
              <w:t xml:space="preserve">) </w:t>
            </w:r>
            <m:oMath>
              <m:f>
                <m:fPr>
                  <m:ctrlPr>
                    <w:rPr>
                      <w:rFonts w:ascii="Cambria Math" w:hAnsi="Cambria Math" w:cstheme="minorHAnsi"/>
                      <w:i/>
                      <w:sz w:val="28"/>
                    </w:rPr>
                  </m:ctrlPr>
                </m:fPr>
                <m:num>
                  <m:r>
                    <w:rPr>
                      <w:rFonts w:ascii="Cambria Math" w:hAnsi="Cambria Math" w:cstheme="minorHAnsi"/>
                      <w:sz w:val="28"/>
                    </w:rPr>
                    <m:t>2x+4</m:t>
                  </m:r>
                </m:num>
                <m:den>
                  <m:r>
                    <w:rPr>
                      <w:rFonts w:ascii="Cambria Math" w:hAnsi="Cambria Math" w:cstheme="minorHAnsi"/>
                      <w:sz w:val="28"/>
                    </w:rPr>
                    <m:t>4</m:t>
                  </m:r>
                </m:den>
              </m:f>
              <m:r>
                <w:rPr>
                  <w:rFonts w:ascii="Cambria Math" w:hAnsi="Cambria Math" w:cstheme="minorHAnsi"/>
                  <w:sz w:val="28"/>
                </w:rPr>
                <m:t>-2</m:t>
              </m:r>
              <m:d>
                <m:dPr>
                  <m:ctrlPr>
                    <w:rPr>
                      <w:rFonts w:ascii="Cambria Math" w:hAnsi="Cambria Math" w:cstheme="minorHAnsi"/>
                      <w:i/>
                      <w:sz w:val="28"/>
                    </w:rPr>
                  </m:ctrlPr>
                </m:dPr>
                <m:e>
                  <m:r>
                    <w:rPr>
                      <w:rFonts w:ascii="Cambria Math" w:hAnsi="Cambria Math" w:cstheme="minorHAnsi"/>
                      <w:sz w:val="28"/>
                    </w:rPr>
                    <m:t>x-3</m:t>
                  </m:r>
                </m:e>
              </m:d>
              <m:r>
                <w:rPr>
                  <w:rFonts w:ascii="Cambria Math" w:hAnsi="Cambria Math" w:cstheme="minorHAnsi"/>
                  <w:sz w:val="28"/>
                </w:rPr>
                <m:t>=5-</m:t>
              </m:r>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2</m:t>
                  </m:r>
                </m:den>
              </m:f>
            </m:oMath>
          </w:p>
          <w:p w14:paraId="1B9EFE97" w14:textId="77777777" w:rsidR="008D605D" w:rsidRDefault="008D605D" w:rsidP="008F3F0C">
            <w:pPr>
              <w:spacing w:before="120" w:after="120"/>
              <w:rPr>
                <w:rFonts w:asciiTheme="minorHAnsi" w:hAnsiTheme="minorHAnsi" w:cstheme="minorHAnsi"/>
                <w:sz w:val="28"/>
              </w:rPr>
            </w:pPr>
          </w:p>
          <w:p w14:paraId="3D9995E9" w14:textId="77777777" w:rsidR="008D605D" w:rsidRDefault="008D605D" w:rsidP="008F3F0C">
            <w:pPr>
              <w:spacing w:before="120" w:after="120"/>
              <w:rPr>
                <w:rFonts w:asciiTheme="minorHAnsi" w:hAnsiTheme="minorHAnsi" w:cstheme="minorHAnsi"/>
                <w:sz w:val="28"/>
              </w:rPr>
            </w:pPr>
          </w:p>
          <w:p w14:paraId="4818E82E" w14:textId="77777777" w:rsidR="008D605D" w:rsidRDefault="008D605D" w:rsidP="008F3F0C">
            <w:pPr>
              <w:spacing w:before="120" w:after="120"/>
              <w:rPr>
                <w:rFonts w:asciiTheme="minorHAnsi" w:hAnsiTheme="minorHAnsi" w:cstheme="minorHAnsi"/>
                <w:sz w:val="28"/>
              </w:rPr>
            </w:pPr>
          </w:p>
          <w:p w14:paraId="7E90130F" w14:textId="77777777" w:rsidR="008D605D" w:rsidRDefault="008D605D" w:rsidP="008F3F0C">
            <w:pPr>
              <w:spacing w:before="120" w:after="120"/>
              <w:rPr>
                <w:rFonts w:asciiTheme="minorHAnsi" w:hAnsiTheme="minorHAnsi" w:cstheme="minorHAnsi"/>
                <w:sz w:val="28"/>
              </w:rPr>
            </w:pPr>
          </w:p>
          <w:p w14:paraId="78382B4B" w14:textId="77777777" w:rsidR="008D605D" w:rsidRPr="00E86ACC" w:rsidRDefault="008D605D" w:rsidP="008F3F0C">
            <w:pPr>
              <w:spacing w:before="240" w:after="120"/>
              <w:jc w:val="right"/>
              <w:rPr>
                <w:rFonts w:asciiTheme="minorHAnsi" w:hAnsiTheme="minorHAnsi" w:cstheme="minorHAnsi"/>
              </w:rPr>
            </w:pPr>
            <w:r>
              <w:rPr>
                <w:rFonts w:asciiTheme="minorHAnsi" w:hAnsiTheme="minorHAnsi" w:cstheme="minorHAnsi"/>
              </w:rPr>
              <w:t>(Sol: -1)</w:t>
            </w:r>
          </w:p>
        </w:tc>
      </w:tr>
      <w:tr w:rsidR="008D605D" w:rsidRPr="00A01257" w14:paraId="27324BC9" w14:textId="77777777" w:rsidTr="008F3F0C">
        <w:tc>
          <w:tcPr>
            <w:tcW w:w="10450" w:type="dxa"/>
            <w:gridSpan w:val="2"/>
          </w:tcPr>
          <w:p w14:paraId="7D1DB629" w14:textId="059F2398" w:rsidR="008D605D" w:rsidRDefault="009500FE" w:rsidP="008F3F0C">
            <w:pPr>
              <w:spacing w:before="120" w:after="120"/>
              <w:rPr>
                <w:rFonts w:asciiTheme="minorHAnsi" w:hAnsiTheme="minorHAnsi" w:cstheme="minorHAnsi"/>
                <w:sz w:val="28"/>
              </w:rPr>
            </w:pPr>
            <w:r>
              <w:rPr>
                <w:rFonts w:asciiTheme="minorHAnsi" w:hAnsiTheme="minorHAnsi" w:cstheme="minorHAnsi"/>
              </w:rPr>
              <w:t>f</w:t>
            </w:r>
            <w:r w:rsidR="008D605D">
              <w:rPr>
                <w:rFonts w:asciiTheme="minorHAnsi" w:hAnsiTheme="minorHAnsi" w:cstheme="minorHAnsi"/>
              </w:rPr>
              <w:t xml:space="preserve">) </w:t>
            </w:r>
            <m:oMath>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3-2x</m:t>
                  </m:r>
                </m:num>
                <m:den>
                  <m:r>
                    <w:rPr>
                      <w:rFonts w:ascii="Cambria Math" w:hAnsi="Cambria Math" w:cstheme="minorHAnsi"/>
                      <w:sz w:val="28"/>
                    </w:rPr>
                    <m:t>5</m:t>
                  </m:r>
                </m:den>
              </m:f>
              <m:r>
                <w:rPr>
                  <w:rFonts w:ascii="Cambria Math" w:hAnsi="Cambria Math" w:cstheme="minorHAnsi"/>
                  <w:sz w:val="28"/>
                </w:rPr>
                <m:t>=6-x</m:t>
              </m:r>
            </m:oMath>
          </w:p>
          <w:p w14:paraId="77E22B31" w14:textId="77777777" w:rsidR="008D605D" w:rsidRDefault="008D605D" w:rsidP="008F3F0C">
            <w:pPr>
              <w:spacing w:before="120" w:after="120"/>
              <w:rPr>
                <w:rFonts w:asciiTheme="minorHAnsi" w:hAnsiTheme="minorHAnsi" w:cstheme="minorHAnsi"/>
              </w:rPr>
            </w:pPr>
          </w:p>
          <w:p w14:paraId="3A9FF102" w14:textId="77777777" w:rsidR="008D605D" w:rsidRDefault="008D605D" w:rsidP="008F3F0C">
            <w:pPr>
              <w:spacing w:before="120" w:after="120"/>
              <w:rPr>
                <w:rFonts w:asciiTheme="minorHAnsi" w:hAnsiTheme="minorHAnsi" w:cstheme="minorHAnsi"/>
              </w:rPr>
            </w:pPr>
          </w:p>
          <w:p w14:paraId="4F8A0247" w14:textId="77777777" w:rsidR="008D605D" w:rsidRDefault="008D605D" w:rsidP="008F3F0C">
            <w:pPr>
              <w:spacing w:before="120" w:after="120"/>
              <w:rPr>
                <w:rFonts w:asciiTheme="minorHAnsi" w:hAnsiTheme="minorHAnsi" w:cstheme="minorHAnsi"/>
              </w:rPr>
            </w:pPr>
          </w:p>
          <w:p w14:paraId="7C863049" w14:textId="77777777" w:rsidR="008D605D" w:rsidRDefault="008D605D" w:rsidP="008F3F0C">
            <w:pPr>
              <w:spacing w:before="120" w:after="120"/>
              <w:rPr>
                <w:rFonts w:asciiTheme="minorHAnsi" w:hAnsiTheme="minorHAnsi" w:cstheme="minorHAnsi"/>
              </w:rPr>
            </w:pPr>
          </w:p>
          <w:p w14:paraId="42F76033" w14:textId="77777777" w:rsidR="008D605D" w:rsidRPr="00502003" w:rsidRDefault="008D605D" w:rsidP="008F3F0C">
            <w:pPr>
              <w:spacing w:before="120" w:after="120"/>
              <w:jc w:val="right"/>
              <w:rPr>
                <w:rFonts w:asciiTheme="minorHAnsi" w:hAnsiTheme="minorHAnsi" w:cstheme="minorHAnsi"/>
              </w:rPr>
            </w:pPr>
            <w:r>
              <w:rPr>
                <w:rFonts w:asciiTheme="minorHAnsi" w:hAnsiTheme="minorHAnsi" w:cstheme="minorHAnsi"/>
              </w:rPr>
              <w:t>(Sol: 208/47)</w:t>
            </w:r>
          </w:p>
        </w:tc>
      </w:tr>
    </w:tbl>
    <w:p w14:paraId="06C83F36" w14:textId="72171B81" w:rsidR="008D605D" w:rsidRPr="00DF2434" w:rsidRDefault="008D605D" w:rsidP="008D605D">
      <w:pPr>
        <w:pStyle w:val="Tituloborde"/>
        <w:ind w:right="112"/>
        <w:rPr>
          <w:rFonts w:asciiTheme="minorHAnsi" w:hAnsiTheme="minorHAnsi"/>
        </w:rPr>
      </w:pPr>
      <w:r>
        <w:rPr>
          <w:rFonts w:asciiTheme="minorHAnsi" w:hAnsiTheme="minorHAnsi"/>
        </w:rPr>
        <w:lastRenderedPageBreak/>
        <w:t>Problemas de ecuaciones de grado 1</w:t>
      </w:r>
    </w:p>
    <w:p w14:paraId="4B2DB8A8" w14:textId="77777777" w:rsidR="008D605D" w:rsidRPr="00943E61" w:rsidRDefault="008D605D" w:rsidP="008D605D">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Calcula un número que sumado con su anterior y con su siguiente dé 114. (Sol: 38)</w:t>
      </w:r>
    </w:p>
    <w:tbl>
      <w:tblPr>
        <w:tblStyle w:val="Tablaconcuadrcula"/>
        <w:tblW w:w="0" w:type="auto"/>
        <w:tblLook w:val="04A0" w:firstRow="1" w:lastRow="0" w:firstColumn="1" w:lastColumn="0" w:noHBand="0" w:noVBand="1"/>
      </w:tblPr>
      <w:tblGrid>
        <w:gridCol w:w="9351"/>
        <w:gridCol w:w="1099"/>
      </w:tblGrid>
      <w:tr w:rsidR="008D605D" w:rsidRPr="00F5370C" w14:paraId="590B1B88" w14:textId="77777777" w:rsidTr="008F3F0C">
        <w:tc>
          <w:tcPr>
            <w:tcW w:w="10450" w:type="dxa"/>
            <w:gridSpan w:val="2"/>
            <w:tcBorders>
              <w:bottom w:val="nil"/>
            </w:tcBorders>
          </w:tcPr>
          <w:p w14:paraId="3411EE28" w14:textId="77777777" w:rsidR="008D605D" w:rsidRDefault="008D605D" w:rsidP="008F3F0C">
            <w:pPr>
              <w:rPr>
                <w:lang w:val="es-ES_tradnl"/>
              </w:rPr>
            </w:pPr>
          </w:p>
          <w:p w14:paraId="2EEA484D" w14:textId="77777777" w:rsidR="008D605D" w:rsidRDefault="008D605D" w:rsidP="008F3F0C">
            <w:pPr>
              <w:rPr>
                <w:lang w:val="es-ES_tradnl"/>
              </w:rPr>
            </w:pPr>
          </w:p>
          <w:p w14:paraId="6CE48EA8" w14:textId="77777777" w:rsidR="008D605D" w:rsidRDefault="008D605D" w:rsidP="008F3F0C">
            <w:pPr>
              <w:rPr>
                <w:lang w:val="es-ES_tradnl"/>
              </w:rPr>
            </w:pPr>
          </w:p>
          <w:p w14:paraId="1741B753" w14:textId="77777777" w:rsidR="008D605D" w:rsidRDefault="008D605D" w:rsidP="008F3F0C">
            <w:pPr>
              <w:rPr>
                <w:lang w:val="es-ES_tradnl"/>
              </w:rPr>
            </w:pPr>
          </w:p>
          <w:p w14:paraId="4F229B08" w14:textId="77777777" w:rsidR="008D605D" w:rsidRDefault="008D605D" w:rsidP="008F3F0C">
            <w:pPr>
              <w:rPr>
                <w:lang w:val="es-ES_tradnl"/>
              </w:rPr>
            </w:pPr>
          </w:p>
          <w:p w14:paraId="7DA25E5D" w14:textId="77777777" w:rsidR="008D605D" w:rsidRPr="00F5370C" w:rsidRDefault="008D605D" w:rsidP="008F3F0C">
            <w:pPr>
              <w:rPr>
                <w:rFonts w:asciiTheme="minorHAnsi" w:hAnsiTheme="minorHAnsi"/>
                <w:lang w:val="es-ES_tradnl"/>
              </w:rPr>
            </w:pPr>
          </w:p>
        </w:tc>
      </w:tr>
      <w:tr w:rsidR="008D605D" w:rsidRPr="00F5370C" w14:paraId="2C249EC2" w14:textId="77777777" w:rsidTr="008F3F0C">
        <w:tc>
          <w:tcPr>
            <w:tcW w:w="9351" w:type="dxa"/>
            <w:tcBorders>
              <w:top w:val="nil"/>
            </w:tcBorders>
          </w:tcPr>
          <w:p w14:paraId="1A2C1317"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27E5154D"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13888" behindDoc="1" locked="0" layoutInCell="1" allowOverlap="1" wp14:anchorId="3D9A92F7" wp14:editId="6E04D49C">
                  <wp:simplePos x="0" y="0"/>
                  <wp:positionH relativeFrom="column">
                    <wp:posOffset>-16256</wp:posOffset>
                  </wp:positionH>
                  <wp:positionV relativeFrom="paragraph">
                    <wp:posOffset>3175</wp:posOffset>
                  </wp:positionV>
                  <wp:extent cx="553720" cy="337820"/>
                  <wp:effectExtent l="0" t="0" r="5080" b="508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A6EEA71"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13EB4AAD" w14:textId="77777777" w:rsidR="008D605D" w:rsidRPr="00EB2285" w:rsidRDefault="008D605D" w:rsidP="008D605D">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Halla </w:t>
      </w:r>
      <w:r w:rsidRPr="00EB2285">
        <w:rPr>
          <w:rFonts w:asciiTheme="minorHAnsi" w:hAnsiTheme="minorHAnsi"/>
        </w:rPr>
        <w:t xml:space="preserve">un número que multiplicado por 3, sumándole luego 10, multiplicando lo obtenido por 5, agregándole 10 y multiplicando finalmente el resultado por 10 da 750. ¿Qué número </w:t>
      </w:r>
      <w:proofErr w:type="gramStart"/>
      <w:r w:rsidRPr="00EB2285">
        <w:rPr>
          <w:rFonts w:asciiTheme="minorHAnsi" w:hAnsiTheme="minorHAnsi"/>
        </w:rPr>
        <w:t>es?</w:t>
      </w:r>
      <w:r>
        <w:rPr>
          <w:rFonts w:asciiTheme="minorHAnsi" w:hAnsiTheme="minorHAnsi"/>
        </w:rPr>
        <w:t>.</w:t>
      </w:r>
      <w:proofErr w:type="gramEnd"/>
      <w:r w:rsidRPr="00EB2285">
        <w:rPr>
          <w:rFonts w:asciiTheme="minorHAnsi" w:hAnsiTheme="minorHAnsi"/>
        </w:rPr>
        <w:t xml:space="preserve"> (Sol:1)</w:t>
      </w:r>
    </w:p>
    <w:tbl>
      <w:tblPr>
        <w:tblStyle w:val="Tablaconcuadrcula"/>
        <w:tblW w:w="0" w:type="auto"/>
        <w:tblLook w:val="04A0" w:firstRow="1" w:lastRow="0" w:firstColumn="1" w:lastColumn="0" w:noHBand="0" w:noVBand="1"/>
      </w:tblPr>
      <w:tblGrid>
        <w:gridCol w:w="9351"/>
        <w:gridCol w:w="1099"/>
      </w:tblGrid>
      <w:tr w:rsidR="008D605D" w:rsidRPr="00F5370C" w14:paraId="3AA351FD" w14:textId="77777777" w:rsidTr="008F3F0C">
        <w:tc>
          <w:tcPr>
            <w:tcW w:w="10450" w:type="dxa"/>
            <w:gridSpan w:val="2"/>
            <w:tcBorders>
              <w:bottom w:val="nil"/>
            </w:tcBorders>
          </w:tcPr>
          <w:p w14:paraId="449C8C4A" w14:textId="77777777" w:rsidR="008D605D" w:rsidRDefault="008D605D" w:rsidP="008F3F0C">
            <w:pPr>
              <w:rPr>
                <w:lang w:val="es-ES_tradnl"/>
              </w:rPr>
            </w:pPr>
          </w:p>
          <w:p w14:paraId="44BECAA0" w14:textId="77777777" w:rsidR="008D605D" w:rsidRDefault="008D605D" w:rsidP="008F3F0C">
            <w:pPr>
              <w:rPr>
                <w:lang w:val="es-ES_tradnl"/>
              </w:rPr>
            </w:pPr>
          </w:p>
          <w:p w14:paraId="66702A7F" w14:textId="77777777" w:rsidR="008D605D" w:rsidRDefault="008D605D" w:rsidP="008F3F0C">
            <w:pPr>
              <w:rPr>
                <w:lang w:val="es-ES_tradnl"/>
              </w:rPr>
            </w:pPr>
          </w:p>
          <w:p w14:paraId="781B4A30" w14:textId="77777777" w:rsidR="008D605D" w:rsidRDefault="008D605D" w:rsidP="008F3F0C">
            <w:pPr>
              <w:rPr>
                <w:lang w:val="es-ES_tradnl"/>
              </w:rPr>
            </w:pPr>
          </w:p>
          <w:p w14:paraId="49F9FD89" w14:textId="77777777" w:rsidR="008D605D" w:rsidRDefault="008D605D" w:rsidP="008F3F0C">
            <w:pPr>
              <w:rPr>
                <w:rFonts w:asciiTheme="minorHAnsi" w:hAnsiTheme="minorHAnsi"/>
                <w:lang w:val="es-ES_tradnl"/>
              </w:rPr>
            </w:pPr>
          </w:p>
          <w:p w14:paraId="16805267" w14:textId="77777777" w:rsidR="008D605D" w:rsidRDefault="008D605D" w:rsidP="008F3F0C">
            <w:pPr>
              <w:rPr>
                <w:rFonts w:asciiTheme="minorHAnsi" w:hAnsiTheme="minorHAnsi"/>
                <w:lang w:val="es-ES_tradnl"/>
              </w:rPr>
            </w:pPr>
          </w:p>
          <w:p w14:paraId="53E606E5" w14:textId="77777777" w:rsidR="008D605D" w:rsidRPr="00F5370C" w:rsidRDefault="008D605D" w:rsidP="008F3F0C">
            <w:pPr>
              <w:rPr>
                <w:rFonts w:asciiTheme="minorHAnsi" w:hAnsiTheme="minorHAnsi"/>
                <w:lang w:val="es-ES_tradnl"/>
              </w:rPr>
            </w:pPr>
          </w:p>
        </w:tc>
      </w:tr>
      <w:tr w:rsidR="008D605D" w:rsidRPr="00F5370C" w14:paraId="2E73218B" w14:textId="77777777" w:rsidTr="008F3F0C">
        <w:tc>
          <w:tcPr>
            <w:tcW w:w="9351" w:type="dxa"/>
            <w:tcBorders>
              <w:top w:val="nil"/>
            </w:tcBorders>
          </w:tcPr>
          <w:p w14:paraId="268D25BD"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0FED7A70"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14912" behindDoc="1" locked="0" layoutInCell="1" allowOverlap="1" wp14:anchorId="4A5D5E6E" wp14:editId="7AFC823E">
                  <wp:simplePos x="0" y="0"/>
                  <wp:positionH relativeFrom="column">
                    <wp:posOffset>-16256</wp:posOffset>
                  </wp:positionH>
                  <wp:positionV relativeFrom="paragraph">
                    <wp:posOffset>3175</wp:posOffset>
                  </wp:positionV>
                  <wp:extent cx="553720" cy="337820"/>
                  <wp:effectExtent l="0" t="0" r="5080" b="5080"/>
                  <wp:wrapNone/>
                  <wp:docPr id="74772" name="Imagen 7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47EC5B3"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11DAB035" w14:textId="77777777" w:rsidR="008D605D" w:rsidRPr="003273B1" w:rsidRDefault="008D605D" w:rsidP="008D605D">
      <w:pPr>
        <w:pStyle w:val="Prrafodelista"/>
        <w:numPr>
          <w:ilvl w:val="0"/>
          <w:numId w:val="11"/>
        </w:numPr>
        <w:spacing w:before="120" w:after="120" w:line="276" w:lineRule="auto"/>
        <w:ind w:left="0" w:firstLine="0"/>
        <w:jc w:val="both"/>
        <w:rPr>
          <w:rFonts w:asciiTheme="minorHAnsi" w:hAnsiTheme="minorHAnsi"/>
        </w:rPr>
      </w:pPr>
      <w:r w:rsidRPr="003273B1">
        <w:rPr>
          <w:rFonts w:asciiTheme="minorHAnsi" w:hAnsiTheme="minorHAnsi"/>
        </w:rPr>
        <w:t>La suma de tres números es 72. El segundo es 1/5 del tercero y el primero excede al tercero en 6. Hallar dichos números. (Sol: 6, 36 y 30)</w:t>
      </w:r>
    </w:p>
    <w:tbl>
      <w:tblPr>
        <w:tblStyle w:val="Tablaconcuadrcula"/>
        <w:tblW w:w="0" w:type="auto"/>
        <w:tblLook w:val="04A0" w:firstRow="1" w:lastRow="0" w:firstColumn="1" w:lastColumn="0" w:noHBand="0" w:noVBand="1"/>
      </w:tblPr>
      <w:tblGrid>
        <w:gridCol w:w="9351"/>
        <w:gridCol w:w="1099"/>
      </w:tblGrid>
      <w:tr w:rsidR="008D605D" w:rsidRPr="00F5370C" w14:paraId="539D6E5E" w14:textId="77777777" w:rsidTr="008F3F0C">
        <w:tc>
          <w:tcPr>
            <w:tcW w:w="10450" w:type="dxa"/>
            <w:gridSpan w:val="2"/>
            <w:tcBorders>
              <w:bottom w:val="nil"/>
            </w:tcBorders>
          </w:tcPr>
          <w:p w14:paraId="0DA6AB83" w14:textId="77777777" w:rsidR="008D605D" w:rsidRDefault="008D605D" w:rsidP="008F3F0C">
            <w:pPr>
              <w:rPr>
                <w:lang w:val="es-ES_tradnl"/>
              </w:rPr>
            </w:pPr>
          </w:p>
          <w:p w14:paraId="4E0E744A" w14:textId="77777777" w:rsidR="008D605D" w:rsidRDefault="008D605D" w:rsidP="008F3F0C">
            <w:pPr>
              <w:rPr>
                <w:lang w:val="es-ES_tradnl"/>
              </w:rPr>
            </w:pPr>
          </w:p>
          <w:p w14:paraId="036078E6" w14:textId="77777777" w:rsidR="008D605D" w:rsidRDefault="008D605D" w:rsidP="008F3F0C">
            <w:pPr>
              <w:rPr>
                <w:lang w:val="es-ES_tradnl"/>
              </w:rPr>
            </w:pPr>
          </w:p>
          <w:p w14:paraId="270AB88B" w14:textId="0EA98789" w:rsidR="008D605D" w:rsidRDefault="008D605D" w:rsidP="008F3F0C">
            <w:pPr>
              <w:rPr>
                <w:lang w:val="es-ES_tradnl"/>
              </w:rPr>
            </w:pPr>
          </w:p>
          <w:p w14:paraId="18C15994" w14:textId="77777777" w:rsidR="009500FE" w:rsidRDefault="009500FE" w:rsidP="008F3F0C">
            <w:pPr>
              <w:rPr>
                <w:lang w:val="es-ES_tradnl"/>
              </w:rPr>
            </w:pPr>
          </w:p>
          <w:p w14:paraId="61566DAF" w14:textId="77777777" w:rsidR="008D605D" w:rsidRDefault="008D605D" w:rsidP="008F3F0C">
            <w:pPr>
              <w:rPr>
                <w:lang w:val="es-ES_tradnl"/>
              </w:rPr>
            </w:pPr>
          </w:p>
          <w:p w14:paraId="4BBAAD76" w14:textId="77777777" w:rsidR="008D605D" w:rsidRPr="00F5370C" w:rsidRDefault="008D605D" w:rsidP="008F3F0C">
            <w:pPr>
              <w:rPr>
                <w:rFonts w:asciiTheme="minorHAnsi" w:hAnsiTheme="minorHAnsi"/>
                <w:lang w:val="es-ES_tradnl"/>
              </w:rPr>
            </w:pPr>
          </w:p>
        </w:tc>
      </w:tr>
      <w:tr w:rsidR="008D605D" w:rsidRPr="00F5370C" w14:paraId="1F6F13D4" w14:textId="77777777" w:rsidTr="008F3F0C">
        <w:tc>
          <w:tcPr>
            <w:tcW w:w="9351" w:type="dxa"/>
            <w:tcBorders>
              <w:top w:val="nil"/>
            </w:tcBorders>
          </w:tcPr>
          <w:p w14:paraId="599FF892"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690FCC82"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15936" behindDoc="1" locked="0" layoutInCell="1" allowOverlap="1" wp14:anchorId="441D6E06" wp14:editId="3812AC6E">
                  <wp:simplePos x="0" y="0"/>
                  <wp:positionH relativeFrom="column">
                    <wp:posOffset>-16256</wp:posOffset>
                  </wp:positionH>
                  <wp:positionV relativeFrom="paragraph">
                    <wp:posOffset>3175</wp:posOffset>
                  </wp:positionV>
                  <wp:extent cx="553720" cy="337820"/>
                  <wp:effectExtent l="0" t="0" r="5080" b="5080"/>
                  <wp:wrapNone/>
                  <wp:docPr id="58375" name="Imagen 58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257E68"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035880C3" w14:textId="77777777" w:rsidR="008D605D" w:rsidRPr="00943E61" w:rsidRDefault="008D605D" w:rsidP="008D605D">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3 números impares consecutivos que sumen 105. (Sol: 33, 35 y 37)</w:t>
      </w:r>
    </w:p>
    <w:tbl>
      <w:tblPr>
        <w:tblStyle w:val="Tablaconcuadrcula"/>
        <w:tblW w:w="0" w:type="auto"/>
        <w:tblLook w:val="04A0" w:firstRow="1" w:lastRow="0" w:firstColumn="1" w:lastColumn="0" w:noHBand="0" w:noVBand="1"/>
      </w:tblPr>
      <w:tblGrid>
        <w:gridCol w:w="9351"/>
        <w:gridCol w:w="1099"/>
      </w:tblGrid>
      <w:tr w:rsidR="008D605D" w:rsidRPr="00F5370C" w14:paraId="0878A5F9" w14:textId="77777777" w:rsidTr="008F3F0C">
        <w:tc>
          <w:tcPr>
            <w:tcW w:w="10450" w:type="dxa"/>
            <w:gridSpan w:val="2"/>
            <w:tcBorders>
              <w:bottom w:val="nil"/>
            </w:tcBorders>
          </w:tcPr>
          <w:p w14:paraId="75507D06" w14:textId="77777777" w:rsidR="008D605D" w:rsidRDefault="008D605D" w:rsidP="008F3F0C">
            <w:pPr>
              <w:rPr>
                <w:lang w:val="es-ES_tradnl"/>
              </w:rPr>
            </w:pPr>
          </w:p>
          <w:p w14:paraId="2BD93442" w14:textId="77777777" w:rsidR="008D605D" w:rsidRDefault="008D605D" w:rsidP="008F3F0C">
            <w:pPr>
              <w:rPr>
                <w:lang w:val="es-ES_tradnl"/>
              </w:rPr>
            </w:pPr>
          </w:p>
          <w:p w14:paraId="46B6A32A" w14:textId="77777777" w:rsidR="008D605D" w:rsidRDefault="008D605D" w:rsidP="008F3F0C">
            <w:pPr>
              <w:rPr>
                <w:lang w:val="es-ES_tradnl"/>
              </w:rPr>
            </w:pPr>
          </w:p>
          <w:p w14:paraId="679E5E45" w14:textId="77777777" w:rsidR="008D605D" w:rsidRDefault="008D605D" w:rsidP="008F3F0C">
            <w:pPr>
              <w:rPr>
                <w:lang w:val="es-ES_tradnl"/>
              </w:rPr>
            </w:pPr>
          </w:p>
          <w:p w14:paraId="41935901" w14:textId="4C964F31" w:rsidR="008D605D" w:rsidRDefault="008D605D" w:rsidP="008F3F0C">
            <w:pPr>
              <w:rPr>
                <w:lang w:val="es-ES_tradnl"/>
              </w:rPr>
            </w:pPr>
          </w:p>
          <w:p w14:paraId="3D68EF21" w14:textId="7DAAA724" w:rsidR="009500FE" w:rsidRDefault="009500FE" w:rsidP="008F3F0C">
            <w:pPr>
              <w:rPr>
                <w:lang w:val="es-ES_tradnl"/>
              </w:rPr>
            </w:pPr>
          </w:p>
          <w:p w14:paraId="16DB0E56" w14:textId="77777777" w:rsidR="009500FE" w:rsidRDefault="009500FE" w:rsidP="008F3F0C">
            <w:pPr>
              <w:rPr>
                <w:lang w:val="es-ES_tradnl"/>
              </w:rPr>
            </w:pPr>
          </w:p>
          <w:p w14:paraId="4CCA5055" w14:textId="77777777" w:rsidR="008D605D" w:rsidRPr="00F5370C" w:rsidRDefault="008D605D" w:rsidP="008F3F0C">
            <w:pPr>
              <w:rPr>
                <w:rFonts w:asciiTheme="minorHAnsi" w:hAnsiTheme="minorHAnsi"/>
                <w:lang w:val="es-ES_tradnl"/>
              </w:rPr>
            </w:pPr>
          </w:p>
        </w:tc>
      </w:tr>
      <w:tr w:rsidR="008D605D" w:rsidRPr="00F5370C" w14:paraId="46A0093A" w14:textId="77777777" w:rsidTr="008F3F0C">
        <w:tc>
          <w:tcPr>
            <w:tcW w:w="9351" w:type="dxa"/>
            <w:tcBorders>
              <w:top w:val="nil"/>
            </w:tcBorders>
          </w:tcPr>
          <w:p w14:paraId="1783F3D0"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3C2D2870"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16960" behindDoc="1" locked="0" layoutInCell="1" allowOverlap="1" wp14:anchorId="3F6DC00B" wp14:editId="706D35CB">
                  <wp:simplePos x="0" y="0"/>
                  <wp:positionH relativeFrom="column">
                    <wp:posOffset>-16256</wp:posOffset>
                  </wp:positionH>
                  <wp:positionV relativeFrom="paragraph">
                    <wp:posOffset>3175</wp:posOffset>
                  </wp:positionV>
                  <wp:extent cx="553720" cy="337820"/>
                  <wp:effectExtent l="0" t="0" r="5080" b="5080"/>
                  <wp:wrapNone/>
                  <wp:docPr id="58376" name="Imagen 5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751B2B"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048ED04A" w14:textId="19689128" w:rsidR="008D605D" w:rsidRPr="009F0E45" w:rsidRDefault="008D605D" w:rsidP="008D605D">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lastRenderedPageBreak/>
        <w:t>Una madre tiene el cuádruplo de la edad de su hijo, y dentro de cinco años, tendrá́ el triple de años que él. Indicar que edad tienen ambos. (Sol: Madre 40 años e hijo 10 años)</w:t>
      </w:r>
    </w:p>
    <w:tbl>
      <w:tblPr>
        <w:tblStyle w:val="Tablaconcuadrcula"/>
        <w:tblW w:w="0" w:type="auto"/>
        <w:tblLook w:val="04A0" w:firstRow="1" w:lastRow="0" w:firstColumn="1" w:lastColumn="0" w:noHBand="0" w:noVBand="1"/>
      </w:tblPr>
      <w:tblGrid>
        <w:gridCol w:w="9351"/>
        <w:gridCol w:w="1099"/>
      </w:tblGrid>
      <w:tr w:rsidR="008D605D" w:rsidRPr="00F5370C" w14:paraId="1B83B022" w14:textId="77777777" w:rsidTr="008F3F0C">
        <w:tc>
          <w:tcPr>
            <w:tcW w:w="10450" w:type="dxa"/>
            <w:gridSpan w:val="2"/>
            <w:tcBorders>
              <w:bottom w:val="nil"/>
            </w:tcBorders>
          </w:tcPr>
          <w:p w14:paraId="75D94EAB" w14:textId="77777777" w:rsidR="008D605D" w:rsidRDefault="008D605D" w:rsidP="008F3F0C">
            <w:pPr>
              <w:rPr>
                <w:lang w:val="es-ES_tradnl"/>
              </w:rPr>
            </w:pPr>
          </w:p>
          <w:p w14:paraId="2CABE145" w14:textId="77777777" w:rsidR="008D605D" w:rsidRDefault="008D605D" w:rsidP="008F3F0C">
            <w:pPr>
              <w:rPr>
                <w:lang w:val="es-ES_tradnl"/>
              </w:rPr>
            </w:pPr>
          </w:p>
          <w:p w14:paraId="58EDE450" w14:textId="77777777" w:rsidR="008D605D" w:rsidRDefault="008D605D" w:rsidP="008F3F0C">
            <w:pPr>
              <w:rPr>
                <w:lang w:val="es-ES_tradnl"/>
              </w:rPr>
            </w:pPr>
          </w:p>
          <w:p w14:paraId="395CBF82" w14:textId="77777777" w:rsidR="008D605D" w:rsidRDefault="008D605D" w:rsidP="008F3F0C">
            <w:pPr>
              <w:rPr>
                <w:lang w:val="es-ES_tradnl"/>
              </w:rPr>
            </w:pPr>
          </w:p>
          <w:p w14:paraId="362BAE07" w14:textId="77777777" w:rsidR="008D605D" w:rsidRDefault="008D605D" w:rsidP="008F3F0C">
            <w:pPr>
              <w:rPr>
                <w:lang w:val="es-ES_tradnl"/>
              </w:rPr>
            </w:pPr>
          </w:p>
          <w:p w14:paraId="44C0072D" w14:textId="77777777" w:rsidR="008D605D" w:rsidRDefault="008D605D" w:rsidP="008F3F0C">
            <w:pPr>
              <w:rPr>
                <w:lang w:val="es-ES_tradnl"/>
              </w:rPr>
            </w:pPr>
          </w:p>
          <w:p w14:paraId="15E031E0" w14:textId="77777777" w:rsidR="008D605D" w:rsidRDefault="008D605D" w:rsidP="008F3F0C">
            <w:pPr>
              <w:rPr>
                <w:lang w:val="es-ES_tradnl"/>
              </w:rPr>
            </w:pPr>
          </w:p>
          <w:p w14:paraId="54E620C3" w14:textId="77777777" w:rsidR="008D605D" w:rsidRPr="00F5370C" w:rsidRDefault="008D605D" w:rsidP="008F3F0C">
            <w:pPr>
              <w:rPr>
                <w:rFonts w:asciiTheme="minorHAnsi" w:hAnsiTheme="minorHAnsi"/>
                <w:lang w:val="es-ES_tradnl"/>
              </w:rPr>
            </w:pPr>
          </w:p>
        </w:tc>
      </w:tr>
      <w:tr w:rsidR="008D605D" w:rsidRPr="00F5370C" w14:paraId="2F209635" w14:textId="77777777" w:rsidTr="008F3F0C">
        <w:tc>
          <w:tcPr>
            <w:tcW w:w="9351" w:type="dxa"/>
            <w:tcBorders>
              <w:top w:val="nil"/>
            </w:tcBorders>
          </w:tcPr>
          <w:p w14:paraId="2608D348"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3B9E3D36"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17984" behindDoc="1" locked="0" layoutInCell="1" allowOverlap="1" wp14:anchorId="28B597BF" wp14:editId="598B3C8C">
                  <wp:simplePos x="0" y="0"/>
                  <wp:positionH relativeFrom="column">
                    <wp:posOffset>-16256</wp:posOffset>
                  </wp:positionH>
                  <wp:positionV relativeFrom="paragraph">
                    <wp:posOffset>3175</wp:posOffset>
                  </wp:positionV>
                  <wp:extent cx="553720" cy="337820"/>
                  <wp:effectExtent l="0" t="0" r="5080" b="5080"/>
                  <wp:wrapNone/>
                  <wp:docPr id="58377" name="Imagen 5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09F021B"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102F4546" w14:textId="77777777" w:rsidR="008D605D" w:rsidRPr="009F0E45" w:rsidRDefault="008D605D" w:rsidP="008D605D">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t xml:space="preserve">Un padre tiene 47 años y su hijo 11. ¿Cuántos años han de transcurrir para que la edad del padre sea triple que la del </w:t>
      </w:r>
      <w:proofErr w:type="gramStart"/>
      <w:r w:rsidRPr="009F0E45">
        <w:rPr>
          <w:rFonts w:asciiTheme="minorHAnsi" w:hAnsiTheme="minorHAnsi"/>
        </w:rPr>
        <w:t>hijo?.</w:t>
      </w:r>
      <w:proofErr w:type="gramEnd"/>
      <w:r w:rsidRPr="009F0E45">
        <w:rPr>
          <w:rFonts w:asciiTheme="minorHAnsi" w:hAnsiTheme="minorHAnsi"/>
        </w:rPr>
        <w:t xml:space="preserve"> (Sol: 7 años)</w:t>
      </w:r>
    </w:p>
    <w:tbl>
      <w:tblPr>
        <w:tblStyle w:val="Tablaconcuadrcula"/>
        <w:tblW w:w="0" w:type="auto"/>
        <w:tblLook w:val="04A0" w:firstRow="1" w:lastRow="0" w:firstColumn="1" w:lastColumn="0" w:noHBand="0" w:noVBand="1"/>
      </w:tblPr>
      <w:tblGrid>
        <w:gridCol w:w="9351"/>
        <w:gridCol w:w="1099"/>
      </w:tblGrid>
      <w:tr w:rsidR="008D605D" w:rsidRPr="00F5370C" w14:paraId="1CA315F2" w14:textId="77777777" w:rsidTr="008F3F0C">
        <w:tc>
          <w:tcPr>
            <w:tcW w:w="10450" w:type="dxa"/>
            <w:gridSpan w:val="2"/>
            <w:tcBorders>
              <w:bottom w:val="nil"/>
            </w:tcBorders>
          </w:tcPr>
          <w:p w14:paraId="008155FE" w14:textId="77777777" w:rsidR="008D605D" w:rsidRDefault="008D605D" w:rsidP="008F3F0C">
            <w:pPr>
              <w:rPr>
                <w:lang w:val="es-ES_tradnl"/>
              </w:rPr>
            </w:pPr>
          </w:p>
          <w:p w14:paraId="7CCC904A" w14:textId="77777777" w:rsidR="008D605D" w:rsidRDefault="008D605D" w:rsidP="008F3F0C">
            <w:pPr>
              <w:rPr>
                <w:lang w:val="es-ES_tradnl"/>
              </w:rPr>
            </w:pPr>
          </w:p>
          <w:p w14:paraId="4EC86EBA" w14:textId="77777777" w:rsidR="008D605D" w:rsidRDefault="008D605D" w:rsidP="008F3F0C">
            <w:pPr>
              <w:rPr>
                <w:lang w:val="es-ES_tradnl"/>
              </w:rPr>
            </w:pPr>
          </w:p>
          <w:p w14:paraId="7A4CC715" w14:textId="77777777" w:rsidR="008D605D" w:rsidRDefault="008D605D" w:rsidP="008F3F0C">
            <w:pPr>
              <w:rPr>
                <w:lang w:val="es-ES_tradnl"/>
              </w:rPr>
            </w:pPr>
          </w:p>
          <w:p w14:paraId="6E7E77F2" w14:textId="77777777" w:rsidR="008D605D" w:rsidRDefault="008D605D" w:rsidP="008F3F0C">
            <w:pPr>
              <w:rPr>
                <w:lang w:val="es-ES_tradnl"/>
              </w:rPr>
            </w:pPr>
          </w:p>
          <w:p w14:paraId="04CC80EB" w14:textId="77777777" w:rsidR="008D605D" w:rsidRDefault="008D605D" w:rsidP="008F3F0C">
            <w:pPr>
              <w:rPr>
                <w:lang w:val="es-ES_tradnl"/>
              </w:rPr>
            </w:pPr>
          </w:p>
          <w:p w14:paraId="347A708B" w14:textId="77777777" w:rsidR="008D605D" w:rsidRDefault="008D605D" w:rsidP="008F3F0C">
            <w:pPr>
              <w:rPr>
                <w:lang w:val="es-ES_tradnl"/>
              </w:rPr>
            </w:pPr>
          </w:p>
          <w:p w14:paraId="583C4EAD" w14:textId="77777777" w:rsidR="008D605D" w:rsidRPr="00F5370C" w:rsidRDefault="008D605D" w:rsidP="008F3F0C">
            <w:pPr>
              <w:rPr>
                <w:rFonts w:asciiTheme="minorHAnsi" w:hAnsiTheme="minorHAnsi"/>
                <w:lang w:val="es-ES_tradnl"/>
              </w:rPr>
            </w:pPr>
          </w:p>
        </w:tc>
      </w:tr>
      <w:tr w:rsidR="008D605D" w:rsidRPr="00F5370C" w14:paraId="3B7DD32D" w14:textId="77777777" w:rsidTr="008F3F0C">
        <w:tc>
          <w:tcPr>
            <w:tcW w:w="9351" w:type="dxa"/>
            <w:tcBorders>
              <w:top w:val="nil"/>
            </w:tcBorders>
          </w:tcPr>
          <w:p w14:paraId="378DA940"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50A2C8E7"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19008" behindDoc="1" locked="0" layoutInCell="1" allowOverlap="1" wp14:anchorId="4D9EAF9C" wp14:editId="5BC3CAF6">
                  <wp:simplePos x="0" y="0"/>
                  <wp:positionH relativeFrom="column">
                    <wp:posOffset>-16256</wp:posOffset>
                  </wp:positionH>
                  <wp:positionV relativeFrom="paragraph">
                    <wp:posOffset>3175</wp:posOffset>
                  </wp:positionV>
                  <wp:extent cx="553720" cy="337820"/>
                  <wp:effectExtent l="0" t="0" r="5080" b="5080"/>
                  <wp:wrapNone/>
                  <wp:docPr id="58378" name="Imagen 5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00218CB"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651B3E5C" w14:textId="77777777" w:rsidR="008D605D" w:rsidRPr="007E788C" w:rsidRDefault="008D605D" w:rsidP="008D605D">
      <w:pPr>
        <w:pStyle w:val="Prrafodelista"/>
        <w:numPr>
          <w:ilvl w:val="0"/>
          <w:numId w:val="11"/>
        </w:numPr>
        <w:spacing w:before="120" w:after="120" w:line="276" w:lineRule="auto"/>
        <w:ind w:left="0" w:firstLine="0"/>
        <w:jc w:val="both"/>
        <w:rPr>
          <w:rFonts w:asciiTheme="minorHAnsi" w:hAnsiTheme="minorHAnsi"/>
        </w:rPr>
      </w:pPr>
      <w:r w:rsidRPr="007E788C">
        <w:rPr>
          <w:rFonts w:asciiTheme="minorHAnsi" w:hAnsiTheme="minorHAnsi"/>
        </w:rPr>
        <w:t>En un rectángulo la base mide 18 cm más que la altura y el perímetro mide 76 cm ¿Cuáles son las dimensiones del rectángulo</w:t>
      </w:r>
      <w:proofErr w:type="gramStart"/>
      <w:r w:rsidRPr="007E788C">
        <w:rPr>
          <w:rFonts w:asciiTheme="minorHAnsi" w:hAnsiTheme="minorHAnsi"/>
        </w:rPr>
        <w:t>? .</w:t>
      </w:r>
      <w:proofErr w:type="gramEnd"/>
      <w:r w:rsidRPr="007E788C">
        <w:rPr>
          <w:rFonts w:asciiTheme="minorHAnsi" w:hAnsiTheme="minorHAnsi"/>
        </w:rPr>
        <w:t xml:space="preserve"> (Sol: 10x28 cm)</w:t>
      </w:r>
    </w:p>
    <w:tbl>
      <w:tblPr>
        <w:tblStyle w:val="Tablaconcuadrcula"/>
        <w:tblW w:w="0" w:type="auto"/>
        <w:tblLook w:val="04A0" w:firstRow="1" w:lastRow="0" w:firstColumn="1" w:lastColumn="0" w:noHBand="0" w:noVBand="1"/>
      </w:tblPr>
      <w:tblGrid>
        <w:gridCol w:w="9351"/>
        <w:gridCol w:w="1099"/>
      </w:tblGrid>
      <w:tr w:rsidR="008D605D" w:rsidRPr="00F5370C" w14:paraId="78DEF23B" w14:textId="77777777" w:rsidTr="008F3F0C">
        <w:tc>
          <w:tcPr>
            <w:tcW w:w="10450" w:type="dxa"/>
            <w:gridSpan w:val="2"/>
            <w:tcBorders>
              <w:bottom w:val="nil"/>
            </w:tcBorders>
          </w:tcPr>
          <w:p w14:paraId="61344788" w14:textId="77777777" w:rsidR="008D605D" w:rsidRDefault="008D605D" w:rsidP="008F3F0C">
            <w:pPr>
              <w:rPr>
                <w:lang w:val="es-ES_tradnl"/>
              </w:rPr>
            </w:pPr>
          </w:p>
          <w:p w14:paraId="2DA90CC4" w14:textId="77777777" w:rsidR="008D605D" w:rsidRDefault="008D605D" w:rsidP="008F3F0C">
            <w:pPr>
              <w:rPr>
                <w:lang w:val="es-ES_tradnl"/>
              </w:rPr>
            </w:pPr>
          </w:p>
          <w:p w14:paraId="495B854F" w14:textId="77777777" w:rsidR="008D605D" w:rsidRDefault="008D605D" w:rsidP="008F3F0C">
            <w:pPr>
              <w:rPr>
                <w:lang w:val="es-ES_tradnl"/>
              </w:rPr>
            </w:pPr>
          </w:p>
          <w:p w14:paraId="5715F3D3" w14:textId="77777777" w:rsidR="008D605D" w:rsidRDefault="008D605D" w:rsidP="008F3F0C">
            <w:pPr>
              <w:rPr>
                <w:lang w:val="es-ES_tradnl"/>
              </w:rPr>
            </w:pPr>
          </w:p>
          <w:p w14:paraId="0037D47A" w14:textId="77777777" w:rsidR="008D605D" w:rsidRPr="00F5370C" w:rsidRDefault="008D605D" w:rsidP="008F3F0C">
            <w:pPr>
              <w:rPr>
                <w:rFonts w:asciiTheme="minorHAnsi" w:hAnsiTheme="minorHAnsi"/>
                <w:lang w:val="es-ES_tradnl"/>
              </w:rPr>
            </w:pPr>
          </w:p>
        </w:tc>
      </w:tr>
      <w:tr w:rsidR="008D605D" w:rsidRPr="00F5370C" w14:paraId="7A2BC75A" w14:textId="77777777" w:rsidTr="008F3F0C">
        <w:tc>
          <w:tcPr>
            <w:tcW w:w="9351" w:type="dxa"/>
            <w:tcBorders>
              <w:top w:val="nil"/>
            </w:tcBorders>
          </w:tcPr>
          <w:p w14:paraId="1BFFBE31"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3D30304C"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0032" behindDoc="1" locked="0" layoutInCell="1" allowOverlap="1" wp14:anchorId="014E30AA" wp14:editId="2FAD8F73">
                  <wp:simplePos x="0" y="0"/>
                  <wp:positionH relativeFrom="column">
                    <wp:posOffset>-16256</wp:posOffset>
                  </wp:positionH>
                  <wp:positionV relativeFrom="paragraph">
                    <wp:posOffset>3175</wp:posOffset>
                  </wp:positionV>
                  <wp:extent cx="553720" cy="337820"/>
                  <wp:effectExtent l="0" t="0" r="5080" b="5080"/>
                  <wp:wrapNone/>
                  <wp:docPr id="58379" name="Imagen 5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CB9ACEC"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7C8BBE01" w14:textId="77777777" w:rsidR="008D605D" w:rsidRPr="00943E61" w:rsidRDefault="008D605D" w:rsidP="008D605D">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Un abrigo ha subido un 15% en diciembre y ha bajado un 20% en enero. De esta forma el precio inicial ha disminuido 4,8€. ¿Cuál era el precio inicial?  (Sol: 60€)</w:t>
      </w:r>
    </w:p>
    <w:tbl>
      <w:tblPr>
        <w:tblStyle w:val="Tablaconcuadrcula"/>
        <w:tblW w:w="0" w:type="auto"/>
        <w:tblLook w:val="04A0" w:firstRow="1" w:lastRow="0" w:firstColumn="1" w:lastColumn="0" w:noHBand="0" w:noVBand="1"/>
      </w:tblPr>
      <w:tblGrid>
        <w:gridCol w:w="9351"/>
        <w:gridCol w:w="1099"/>
      </w:tblGrid>
      <w:tr w:rsidR="008D605D" w:rsidRPr="00F5370C" w14:paraId="62B67398" w14:textId="77777777" w:rsidTr="008F3F0C">
        <w:tc>
          <w:tcPr>
            <w:tcW w:w="10450" w:type="dxa"/>
            <w:gridSpan w:val="2"/>
            <w:tcBorders>
              <w:bottom w:val="nil"/>
            </w:tcBorders>
          </w:tcPr>
          <w:p w14:paraId="18052560" w14:textId="77777777" w:rsidR="008D605D" w:rsidRDefault="008D605D" w:rsidP="008F3F0C">
            <w:pPr>
              <w:rPr>
                <w:lang w:val="es-ES_tradnl"/>
              </w:rPr>
            </w:pPr>
          </w:p>
          <w:p w14:paraId="187794D7" w14:textId="77777777" w:rsidR="008D605D" w:rsidRDefault="008D605D" w:rsidP="008F3F0C">
            <w:pPr>
              <w:rPr>
                <w:lang w:val="es-ES_tradnl"/>
              </w:rPr>
            </w:pPr>
          </w:p>
          <w:p w14:paraId="3E95C217" w14:textId="77777777" w:rsidR="008D605D" w:rsidRDefault="008D605D" w:rsidP="008F3F0C">
            <w:pPr>
              <w:rPr>
                <w:lang w:val="es-ES_tradnl"/>
              </w:rPr>
            </w:pPr>
          </w:p>
          <w:p w14:paraId="1243B8DC" w14:textId="4447766F" w:rsidR="008D605D" w:rsidRDefault="008D605D" w:rsidP="008F3F0C">
            <w:pPr>
              <w:rPr>
                <w:lang w:val="es-ES_tradnl"/>
              </w:rPr>
            </w:pPr>
          </w:p>
          <w:p w14:paraId="04976C4D" w14:textId="77777777" w:rsidR="009500FE" w:rsidRDefault="009500FE" w:rsidP="008F3F0C">
            <w:pPr>
              <w:rPr>
                <w:lang w:val="es-ES_tradnl"/>
              </w:rPr>
            </w:pPr>
          </w:p>
          <w:p w14:paraId="4B1794DB" w14:textId="77777777" w:rsidR="008D605D" w:rsidRPr="00F5370C" w:rsidRDefault="008D605D" w:rsidP="008F3F0C">
            <w:pPr>
              <w:rPr>
                <w:rFonts w:asciiTheme="minorHAnsi" w:hAnsiTheme="minorHAnsi"/>
                <w:lang w:val="es-ES_tradnl"/>
              </w:rPr>
            </w:pPr>
          </w:p>
        </w:tc>
      </w:tr>
      <w:tr w:rsidR="008D605D" w:rsidRPr="00F5370C" w14:paraId="410667A3" w14:textId="77777777" w:rsidTr="008F3F0C">
        <w:tc>
          <w:tcPr>
            <w:tcW w:w="9351" w:type="dxa"/>
            <w:tcBorders>
              <w:top w:val="nil"/>
            </w:tcBorders>
          </w:tcPr>
          <w:p w14:paraId="0C7D667D"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41D17BD6"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1056" behindDoc="1" locked="0" layoutInCell="1" allowOverlap="1" wp14:anchorId="3064F044" wp14:editId="2B623C9B">
                  <wp:simplePos x="0" y="0"/>
                  <wp:positionH relativeFrom="column">
                    <wp:posOffset>-16256</wp:posOffset>
                  </wp:positionH>
                  <wp:positionV relativeFrom="paragraph">
                    <wp:posOffset>3175</wp:posOffset>
                  </wp:positionV>
                  <wp:extent cx="553720" cy="337820"/>
                  <wp:effectExtent l="0" t="0" r="5080" b="5080"/>
                  <wp:wrapNone/>
                  <wp:docPr id="58381" name="Imagen 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C88A3F3"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46352851" w14:textId="04217365" w:rsidR="008D605D" w:rsidRPr="00DF2434" w:rsidRDefault="008D605D" w:rsidP="008D605D">
      <w:pPr>
        <w:pStyle w:val="Tituloborde"/>
        <w:ind w:right="112"/>
        <w:rPr>
          <w:rFonts w:asciiTheme="minorHAnsi" w:hAnsiTheme="minorHAnsi"/>
        </w:rPr>
      </w:pPr>
      <w:r>
        <w:rPr>
          <w:rFonts w:asciiTheme="minorHAnsi" w:hAnsiTheme="minorHAnsi"/>
        </w:rPr>
        <w:lastRenderedPageBreak/>
        <w:t>Ecuaciones de grado 2</w:t>
      </w:r>
    </w:p>
    <w:p w14:paraId="00588951" w14:textId="77777777" w:rsidR="008D605D" w:rsidRPr="007933F9" w:rsidRDefault="008D605D" w:rsidP="008D605D">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Resolver ecuaciones de grado 2</w:t>
      </w:r>
    </w:p>
    <w:tbl>
      <w:tblPr>
        <w:tblStyle w:val="Tablaconcuadrcula"/>
        <w:tblW w:w="10414"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D605D" w14:paraId="1E27ED28" w14:textId="77777777" w:rsidTr="003305E9">
        <w:tc>
          <w:tcPr>
            <w:tcW w:w="10414" w:type="dxa"/>
          </w:tcPr>
          <w:p w14:paraId="5F988C64" w14:textId="77777777" w:rsidR="008D605D" w:rsidRDefault="008D605D" w:rsidP="008F3F0C">
            <w:pPr>
              <w:pStyle w:val="Prrafodelista"/>
              <w:spacing w:before="120" w:after="120"/>
              <w:ind w:left="0"/>
              <w:rPr>
                <w:rFonts w:asciiTheme="minorHAnsi" w:hAnsiTheme="minorHAnsi"/>
              </w:rPr>
            </w:pPr>
          </w:p>
          <w:p w14:paraId="7A4EB95C" w14:textId="77777777" w:rsidR="008D605D" w:rsidRDefault="008D605D" w:rsidP="008F3F0C">
            <w:pPr>
              <w:pStyle w:val="Prrafodelista"/>
              <w:spacing w:before="120" w:after="120"/>
              <w:ind w:left="0"/>
              <w:rPr>
                <w:rFonts w:asciiTheme="minorHAnsi" w:hAnsiTheme="minorHAnsi"/>
              </w:rPr>
            </w:pPr>
          </w:p>
          <w:p w14:paraId="3929EF44" w14:textId="77777777" w:rsidR="008D605D" w:rsidRDefault="008D605D" w:rsidP="008F3F0C">
            <w:pPr>
              <w:pStyle w:val="Prrafodelista"/>
              <w:spacing w:before="120" w:after="120"/>
              <w:ind w:left="0"/>
              <w:rPr>
                <w:rFonts w:asciiTheme="minorHAnsi" w:hAnsiTheme="minorHAnsi"/>
              </w:rPr>
            </w:pPr>
          </w:p>
          <w:p w14:paraId="18CCCC76" w14:textId="77777777" w:rsidR="008D605D" w:rsidRDefault="008D605D" w:rsidP="008F3F0C">
            <w:pPr>
              <w:pStyle w:val="Prrafodelista"/>
              <w:spacing w:before="120" w:after="120"/>
              <w:ind w:left="0"/>
              <w:rPr>
                <w:rFonts w:asciiTheme="minorHAnsi" w:hAnsiTheme="minorHAnsi"/>
              </w:rPr>
            </w:pPr>
          </w:p>
          <w:p w14:paraId="03CC8CA9" w14:textId="77777777" w:rsidR="008D605D" w:rsidRDefault="008D605D" w:rsidP="008F3F0C">
            <w:pPr>
              <w:pStyle w:val="Prrafodelista"/>
              <w:spacing w:before="120" w:after="120"/>
              <w:ind w:left="0"/>
              <w:rPr>
                <w:rFonts w:asciiTheme="minorHAnsi" w:hAnsiTheme="minorHAnsi"/>
              </w:rPr>
            </w:pPr>
          </w:p>
          <w:p w14:paraId="593CCEF0" w14:textId="77777777" w:rsidR="008D605D" w:rsidRDefault="008D605D" w:rsidP="008F3F0C">
            <w:pPr>
              <w:pStyle w:val="Prrafodelista"/>
              <w:spacing w:before="120" w:after="120"/>
              <w:ind w:left="0"/>
              <w:rPr>
                <w:rFonts w:asciiTheme="minorHAnsi" w:hAnsiTheme="minorHAnsi"/>
              </w:rPr>
            </w:pPr>
          </w:p>
          <w:p w14:paraId="0CDBB916" w14:textId="77777777" w:rsidR="008D605D" w:rsidRDefault="008D605D" w:rsidP="008F3F0C">
            <w:pPr>
              <w:pStyle w:val="Prrafodelista"/>
              <w:spacing w:before="120" w:after="120"/>
              <w:ind w:left="0"/>
              <w:rPr>
                <w:rFonts w:asciiTheme="minorHAnsi" w:hAnsiTheme="minorHAnsi"/>
              </w:rPr>
            </w:pPr>
          </w:p>
          <w:p w14:paraId="64584A0C" w14:textId="77777777" w:rsidR="008D605D" w:rsidRDefault="008D605D" w:rsidP="008F3F0C">
            <w:pPr>
              <w:jc w:val="both"/>
              <w:rPr>
                <w:rFonts w:asciiTheme="minorHAnsi" w:hAnsiTheme="minorHAnsi"/>
                <w:lang w:val="es-ES_tradnl"/>
              </w:rPr>
            </w:pPr>
          </w:p>
          <w:p w14:paraId="2A1D8C05" w14:textId="77777777" w:rsidR="008D605D" w:rsidRDefault="008D605D" w:rsidP="008F3F0C">
            <w:pPr>
              <w:jc w:val="both"/>
              <w:rPr>
                <w:rFonts w:asciiTheme="minorHAnsi" w:hAnsiTheme="minorHAnsi"/>
                <w:lang w:val="es-ES_tradnl"/>
              </w:rPr>
            </w:pPr>
          </w:p>
          <w:p w14:paraId="4A91779A" w14:textId="77777777" w:rsidR="008D605D" w:rsidRDefault="008D605D" w:rsidP="008F3F0C">
            <w:pPr>
              <w:jc w:val="both"/>
              <w:rPr>
                <w:rFonts w:asciiTheme="minorHAnsi" w:hAnsiTheme="minorHAnsi"/>
                <w:lang w:val="es-ES_tradnl"/>
              </w:rPr>
            </w:pPr>
          </w:p>
          <w:p w14:paraId="49A63C57" w14:textId="77777777" w:rsidR="008D605D" w:rsidRDefault="008D605D" w:rsidP="008F3F0C">
            <w:pPr>
              <w:jc w:val="both"/>
              <w:rPr>
                <w:rFonts w:asciiTheme="minorHAnsi" w:hAnsiTheme="minorHAnsi"/>
                <w:lang w:val="es-ES_tradnl"/>
              </w:rPr>
            </w:pPr>
          </w:p>
          <w:p w14:paraId="0965B6F1" w14:textId="77777777" w:rsidR="008D605D" w:rsidRDefault="008D605D" w:rsidP="008F3F0C">
            <w:pPr>
              <w:jc w:val="both"/>
              <w:rPr>
                <w:rFonts w:asciiTheme="minorHAnsi" w:hAnsiTheme="minorHAnsi"/>
                <w:lang w:val="es-ES_tradnl"/>
              </w:rPr>
            </w:pPr>
          </w:p>
        </w:tc>
      </w:tr>
    </w:tbl>
    <w:p w14:paraId="7282F920" w14:textId="7E78BA29" w:rsidR="003305E9" w:rsidRDefault="003305E9"/>
    <w:p w14:paraId="22EE0456" w14:textId="20292BB0" w:rsidR="005D4E3F" w:rsidRPr="005D4E3F" w:rsidRDefault="00195974" w:rsidP="005D4E3F">
      <w:pPr>
        <w:spacing w:after="120"/>
        <w:rPr>
          <w:rFonts w:asciiTheme="minorHAnsi" w:hAnsiTheme="minorHAnsi" w:cstheme="minorHAnsi"/>
          <w:u w:val="single"/>
        </w:rPr>
      </w:pPr>
      <w:r w:rsidRPr="00195974">
        <w:rPr>
          <w:rFonts w:asciiTheme="minorHAnsi" w:hAnsiTheme="minorHAnsi" w:cstheme="minorHAnsi"/>
          <w:u w:val="single"/>
        </w:rPr>
        <w:t>Situaciones de la vida real en las que aparecen ecuaciones de 2º grado</w:t>
      </w:r>
    </w:p>
    <w:p w14:paraId="1075B91A" w14:textId="0F4AE766"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79BFC6F" w14:textId="463019FF"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3E622627" w14:textId="565E69D4"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F0EC4AD" w14:textId="749C18CE"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23708FB3" w14:textId="3045790E"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441DC4F" w14:textId="1DADB4D1"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2BFE81FB" w14:textId="5DCD3BAB"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257705E2" w14:textId="6229851E"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6DE4BDD1" w14:textId="7B52E6AB"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3668361E" w14:textId="56F0EA73"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35F178A" w14:textId="2216FA34"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6689541C" w14:textId="3D6CB15B"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DDCBB37" w14:textId="6806E793"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6BEECDE3" w14:textId="6A92BF00"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1AB654BE" w14:textId="1B105140" w:rsidR="005D4E3F" w:rsidRDefault="005D4E3F"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C09BC12" w14:textId="7C80E4BD"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7D41D91" w14:textId="1F7F4E12"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1E2CEE5" w14:textId="25281689"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DF55C9D" w14:textId="18EEBA85"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19763EBC" w14:textId="68517189"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28A2AD94" w14:textId="66EEFF42"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9C3799D" w14:textId="5B1D78CA" w:rsidR="00995914" w:rsidRDefault="0099591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14AFC7DC" w14:textId="3692FAAB" w:rsidR="00995914" w:rsidRDefault="0099591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3FA7515B" w14:textId="77777777" w:rsidR="00995914" w:rsidRDefault="0099591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3A18FCFF" w14:textId="6BAE9102"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22FDF9C8" w14:textId="1EDFB3A4" w:rsidR="00D65ACC" w:rsidRPr="00495FCC" w:rsidRDefault="00D30C2D"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r>
        <w:rPr>
          <w:rFonts w:asciiTheme="minorHAnsi" w:hAnsiTheme="minorHAnsi" w:cstheme="minorHAnsi"/>
        </w:rPr>
        <w:t xml:space="preserve">  </w:t>
      </w:r>
    </w:p>
    <w:p w14:paraId="12CA8AD5" w14:textId="7F3CD6BB"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C06BD77" w14:textId="77777777"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tbl>
      <w:tblPr>
        <w:tblStyle w:val="Tablaconcuadrcula"/>
        <w:tblW w:w="10450" w:type="dxa"/>
        <w:tblLook w:val="04A0" w:firstRow="1" w:lastRow="0" w:firstColumn="1" w:lastColumn="0" w:noHBand="0" w:noVBand="1"/>
      </w:tblPr>
      <w:tblGrid>
        <w:gridCol w:w="816"/>
        <w:gridCol w:w="8535"/>
        <w:gridCol w:w="1099"/>
      </w:tblGrid>
      <w:tr w:rsidR="008D605D" w14:paraId="36C53C30" w14:textId="77777777" w:rsidTr="003305E9">
        <w:tc>
          <w:tcPr>
            <w:tcW w:w="816" w:type="dxa"/>
          </w:tcPr>
          <w:p w14:paraId="7CC1D472" w14:textId="77777777" w:rsidR="008D605D" w:rsidRDefault="008D605D" w:rsidP="008F3F0C">
            <w:pPr>
              <w:spacing w:before="120" w:after="120"/>
              <w:rPr>
                <w:rFonts w:asciiTheme="minorHAnsi" w:hAnsiTheme="minorHAnsi"/>
              </w:rPr>
            </w:pPr>
            <w:r w:rsidRPr="0008123B">
              <w:lastRenderedPageBreak/>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4C189601" wp14:editId="663F79A1">
                  <wp:extent cx="377764" cy="360000"/>
                  <wp:effectExtent l="0" t="0" r="3810" b="0"/>
                  <wp:docPr id="16" name="Imagen 1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33000D1B" w14:textId="77777777" w:rsidR="008D605D" w:rsidRPr="0008123B" w:rsidRDefault="008D605D" w:rsidP="008F3F0C">
            <w:pPr>
              <w:rPr>
                <w:rFonts w:asciiTheme="minorHAnsi" w:hAnsiTheme="minorHAnsi"/>
              </w:rPr>
            </w:pPr>
            <w:r>
              <w:rPr>
                <w:rFonts w:asciiTheme="minorHAnsi" w:hAnsiTheme="minorHAnsi"/>
              </w:rPr>
              <w:t>Visualiza el vídeo 2</w:t>
            </w:r>
            <w:r w:rsidRPr="0008123B">
              <w:rPr>
                <w:rFonts w:asciiTheme="minorHAnsi" w:hAnsiTheme="minorHAnsi"/>
              </w:rPr>
              <w:t xml:space="preserve"> de Álgebra “Ecuaciones </w:t>
            </w:r>
            <w:r>
              <w:rPr>
                <w:rFonts w:asciiTheme="minorHAnsi" w:hAnsiTheme="minorHAnsi"/>
              </w:rPr>
              <w:t>de grado 2</w:t>
            </w:r>
            <w:r w:rsidRPr="0008123B">
              <w:rPr>
                <w:rFonts w:asciiTheme="minorHAnsi" w:hAnsiTheme="minorHAnsi"/>
              </w:rPr>
              <w:t>” y completa los siguientes apartados:</w:t>
            </w:r>
          </w:p>
        </w:tc>
        <w:tc>
          <w:tcPr>
            <w:tcW w:w="1099" w:type="dxa"/>
          </w:tcPr>
          <w:p w14:paraId="240389AB" w14:textId="77777777" w:rsidR="008D605D" w:rsidRDefault="008D605D" w:rsidP="008F3F0C">
            <w:pPr>
              <w:spacing w:before="120" w:after="120"/>
              <w:rPr>
                <w:rFonts w:asciiTheme="minorHAnsi" w:hAnsiTheme="minorHAnsi"/>
              </w:rPr>
            </w:pPr>
            <w:r w:rsidRPr="00DF2434">
              <w:rPr>
                <w:noProof/>
                <w:lang w:val="es-ES_tradnl"/>
              </w:rPr>
              <w:drawing>
                <wp:anchor distT="0" distB="0" distL="114300" distR="114300" simplePos="0" relativeHeight="255005696" behindDoc="0" locked="0" layoutInCell="1" allowOverlap="1" wp14:anchorId="2C2A0A74" wp14:editId="63DFCC5F">
                  <wp:simplePos x="0" y="0"/>
                  <wp:positionH relativeFrom="column">
                    <wp:posOffset>-635</wp:posOffset>
                  </wp:positionH>
                  <wp:positionV relativeFrom="paragraph">
                    <wp:posOffset>94673</wp:posOffset>
                  </wp:positionV>
                  <wp:extent cx="553720" cy="337820"/>
                  <wp:effectExtent l="0" t="0" r="5080" b="508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47A2D9D3" w14:textId="77777777" w:rsidR="008D605D" w:rsidRPr="00502003" w:rsidRDefault="008D605D" w:rsidP="008D605D">
      <w:pPr>
        <w:rPr>
          <w:rFonts w:asciiTheme="minorHAnsi" w:hAnsiTheme="minorHAnsi" w:cstheme="minorHAnsi"/>
        </w:rPr>
      </w:pPr>
    </w:p>
    <w:p w14:paraId="4D8B4C11" w14:textId="77777777" w:rsidR="008D605D" w:rsidRPr="00502003" w:rsidRDefault="008D605D" w:rsidP="008D605D">
      <w:pPr>
        <w:jc w:val="both"/>
        <w:rPr>
          <w:rFonts w:asciiTheme="minorHAnsi" w:hAnsiTheme="minorHAnsi" w:cstheme="minorHAnsi"/>
        </w:rPr>
      </w:pPr>
      <w:r>
        <w:rPr>
          <w:rFonts w:asciiTheme="minorHAnsi" w:hAnsiTheme="minorHAnsi" w:cstheme="minorHAnsi"/>
        </w:rPr>
        <w:t xml:space="preserve">(i) </w:t>
      </w:r>
      <w:r w:rsidRPr="00502003">
        <w:rPr>
          <w:rFonts w:asciiTheme="minorHAnsi" w:hAnsiTheme="minorHAnsi" w:cstheme="minorHAnsi"/>
        </w:rPr>
        <w:t>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-5x+6=0</w:t>
      </w:r>
    </w:p>
    <w:p w14:paraId="73F20EE6"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8328EE2"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6A03B5C"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C12084C"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D51737"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BE85705"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B5F43F2"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0BE4866" w14:textId="77777777" w:rsidR="008D605D" w:rsidRDefault="008D605D" w:rsidP="008D605D">
      <w:pPr>
        <w:jc w:val="both"/>
        <w:rPr>
          <w:rFonts w:asciiTheme="minorHAnsi" w:hAnsiTheme="minorHAnsi" w:cstheme="minorHAnsi"/>
        </w:rPr>
      </w:pPr>
    </w:p>
    <w:p w14:paraId="0EEC2E59" w14:textId="77777777" w:rsidR="008D605D" w:rsidRPr="00502003" w:rsidRDefault="008D605D" w:rsidP="008D605D">
      <w:pPr>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ii</w:t>
      </w:r>
      <w:proofErr w:type="spellEnd"/>
      <w:r>
        <w:rPr>
          <w:rFonts w:asciiTheme="minorHAnsi" w:hAnsiTheme="minorHAnsi" w:cstheme="minorHAnsi"/>
        </w:rPr>
        <w:t>)</w:t>
      </w:r>
      <w:r w:rsidRPr="00502003">
        <w:rPr>
          <w:rFonts w:asciiTheme="minorHAnsi" w:hAnsiTheme="minorHAnsi" w:cstheme="minorHAnsi"/>
        </w:rPr>
        <w:t xml:space="preserve"> 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 xml:space="preserve">+x-12=0 </w:t>
      </w:r>
    </w:p>
    <w:p w14:paraId="15BAD624"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BB5D355"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9793CD2"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B1F0F11"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191E3A9"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4D76DC2"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79AA17D"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23220F0"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8265993"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3259CBA" w14:textId="77777777" w:rsidR="003305E9" w:rsidRDefault="003305E9" w:rsidP="008D605D">
      <w:pPr>
        <w:jc w:val="both"/>
        <w:rPr>
          <w:rFonts w:asciiTheme="minorHAnsi" w:hAnsiTheme="minorHAnsi" w:cstheme="minorHAnsi"/>
        </w:rPr>
      </w:pPr>
    </w:p>
    <w:p w14:paraId="024733B3" w14:textId="259C2AE0" w:rsidR="008D605D" w:rsidRPr="00502003" w:rsidRDefault="008D605D" w:rsidP="008D605D">
      <w:pPr>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iii</w:t>
      </w:r>
      <w:proofErr w:type="spellEnd"/>
      <w:r>
        <w:rPr>
          <w:rFonts w:asciiTheme="minorHAnsi" w:hAnsiTheme="minorHAnsi" w:cstheme="minorHAnsi"/>
        </w:rPr>
        <w:t xml:space="preserve">) </w:t>
      </w:r>
      <w:r w:rsidRPr="00502003">
        <w:rPr>
          <w:rFonts w:asciiTheme="minorHAnsi" w:hAnsiTheme="minorHAnsi" w:cstheme="minorHAnsi"/>
        </w:rPr>
        <w:t>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-5x=0</w:t>
      </w:r>
    </w:p>
    <w:p w14:paraId="0096FE99"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BB1D946"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0E92AEA"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C202D98"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9821135"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9ADC5F1" w14:textId="77777777" w:rsidR="008D605D" w:rsidRPr="00502003" w:rsidRDefault="008D605D" w:rsidP="008D605D">
      <w:pPr>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iv</w:t>
      </w:r>
      <w:proofErr w:type="spellEnd"/>
      <w:r>
        <w:rPr>
          <w:rFonts w:asciiTheme="minorHAnsi" w:hAnsiTheme="minorHAnsi" w:cstheme="minorHAnsi"/>
        </w:rPr>
        <w:t xml:space="preserve">) </w:t>
      </w:r>
      <w:r w:rsidRPr="00502003">
        <w:rPr>
          <w:rFonts w:asciiTheme="minorHAnsi" w:hAnsiTheme="minorHAnsi" w:cstheme="minorHAnsi"/>
        </w:rPr>
        <w:t>Incluye la resolución que aparece en el vídeo de la ecuación 2x</w:t>
      </w:r>
      <w:r w:rsidRPr="00502003">
        <w:rPr>
          <w:rFonts w:asciiTheme="minorHAnsi" w:hAnsiTheme="minorHAnsi" w:cstheme="minorHAnsi"/>
          <w:vertAlign w:val="superscript"/>
        </w:rPr>
        <w:t>2</w:t>
      </w:r>
      <w:r w:rsidRPr="00502003">
        <w:rPr>
          <w:rFonts w:asciiTheme="minorHAnsi" w:hAnsiTheme="minorHAnsi" w:cstheme="minorHAnsi"/>
        </w:rPr>
        <w:t>-18=0</w:t>
      </w:r>
    </w:p>
    <w:p w14:paraId="0A8F846C"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ED7DCDB"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A408B2E"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9286ACF"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E964DDB"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735AF6A"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1973BB7" w14:textId="77777777" w:rsidR="008D605D" w:rsidRDefault="008D605D" w:rsidP="008D605D">
      <w:pPr>
        <w:jc w:val="both"/>
        <w:rPr>
          <w:rFonts w:asciiTheme="minorHAnsi" w:hAnsiTheme="minorHAnsi" w:cstheme="minorHAnsi"/>
        </w:rPr>
      </w:pPr>
    </w:p>
    <w:p w14:paraId="31DABCE3" w14:textId="77777777" w:rsidR="008D605D" w:rsidRPr="00502003" w:rsidRDefault="008D605D" w:rsidP="008D605D">
      <w:pPr>
        <w:jc w:val="both"/>
        <w:rPr>
          <w:rFonts w:asciiTheme="minorHAnsi" w:hAnsiTheme="minorHAnsi" w:cstheme="minorHAnsi"/>
        </w:rPr>
      </w:pPr>
      <w:r>
        <w:rPr>
          <w:rFonts w:asciiTheme="minorHAnsi" w:hAnsiTheme="minorHAnsi" w:cstheme="minorHAnsi"/>
        </w:rPr>
        <w:t xml:space="preserve">(v) </w:t>
      </w:r>
      <w:r w:rsidRPr="00502003">
        <w:rPr>
          <w:rFonts w:asciiTheme="minorHAnsi" w:hAnsiTheme="minorHAnsi" w:cstheme="minorHAnsi"/>
        </w:rPr>
        <w:t>Inventa una ecuación de 2º grado que tenga como soluciones 7 y 8</w:t>
      </w:r>
    </w:p>
    <w:p w14:paraId="2F8D2F66"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6603B36"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4CC7AAE"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38B4CE9"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2126F78"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84B2CED"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707743C"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4031077" w14:textId="04FA851C" w:rsidR="008D605D" w:rsidRPr="00390DC2" w:rsidRDefault="008D605D" w:rsidP="008D605D">
      <w:pPr>
        <w:pStyle w:val="Prrafodelista"/>
        <w:numPr>
          <w:ilvl w:val="0"/>
          <w:numId w:val="11"/>
        </w:numPr>
        <w:spacing w:after="120"/>
        <w:ind w:left="0" w:firstLine="0"/>
        <w:rPr>
          <w:rFonts w:asciiTheme="minorHAnsi" w:hAnsiTheme="minorHAnsi"/>
        </w:rPr>
      </w:pPr>
      <w:r w:rsidRPr="00DF2434">
        <w:rPr>
          <w:noProof/>
          <w:lang w:val="es-ES_tradnl"/>
        </w:rPr>
        <w:lastRenderedPageBreak/>
        <w:drawing>
          <wp:anchor distT="0" distB="0" distL="114300" distR="114300" simplePos="0" relativeHeight="255007744" behindDoc="1" locked="0" layoutInCell="1" allowOverlap="1" wp14:anchorId="1BB03640" wp14:editId="521DF1A4">
            <wp:simplePos x="0" y="0"/>
            <wp:positionH relativeFrom="column">
              <wp:posOffset>6097270</wp:posOffset>
            </wp:positionH>
            <wp:positionV relativeFrom="paragraph">
              <wp:posOffset>-82952</wp:posOffset>
            </wp:positionV>
            <wp:extent cx="553720" cy="337820"/>
            <wp:effectExtent l="0" t="0" r="5080" b="508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90DC2">
        <w:rPr>
          <w:rFonts w:asciiTheme="minorHAnsi" w:hAnsiTheme="minorHAnsi"/>
        </w:rPr>
        <w:t>Resuelve las siguientes ecuaciones:</w:t>
      </w:r>
      <w:r w:rsidRPr="00390DC2">
        <w:rPr>
          <w:noProof/>
          <w:lang w:val="es-ES_tradnl"/>
        </w:rPr>
        <w:t xml:space="preserve"> </w:t>
      </w:r>
    </w:p>
    <w:tbl>
      <w:tblPr>
        <w:tblStyle w:val="Tablaconcuadrcula"/>
        <w:tblW w:w="10485" w:type="dxa"/>
        <w:tblLook w:val="04A0" w:firstRow="1" w:lastRow="0" w:firstColumn="1" w:lastColumn="0" w:noHBand="0" w:noVBand="1"/>
      </w:tblPr>
      <w:tblGrid>
        <w:gridCol w:w="10485"/>
      </w:tblGrid>
      <w:tr w:rsidR="008D605D" w:rsidRPr="00A01257" w14:paraId="07A2514B" w14:textId="77777777" w:rsidTr="008F3F0C">
        <w:tc>
          <w:tcPr>
            <w:tcW w:w="10485" w:type="dxa"/>
          </w:tcPr>
          <w:p w14:paraId="149B89F0" w14:textId="77777777" w:rsidR="008D605D" w:rsidRPr="001D7CC5" w:rsidRDefault="008D605D" w:rsidP="008F3F0C">
            <w:pPr>
              <w:rPr>
                <w:rFonts w:asciiTheme="minorHAnsi" w:hAnsiTheme="minorHAnsi" w:cstheme="minorHAnsi"/>
              </w:rPr>
            </w:pPr>
            <w:r w:rsidRPr="001D7CC5">
              <w:rPr>
                <w:rFonts w:asciiTheme="minorHAnsi" w:hAnsiTheme="minorHAnsi" w:cstheme="minorHAnsi"/>
              </w:rPr>
              <w:t>a) x</w:t>
            </w:r>
            <w:r w:rsidRPr="001D7CC5">
              <w:rPr>
                <w:rFonts w:asciiTheme="minorHAnsi" w:hAnsiTheme="minorHAnsi" w:cstheme="minorHAnsi"/>
                <w:vertAlign w:val="superscript"/>
              </w:rPr>
              <w:t>2</w:t>
            </w:r>
            <w:r w:rsidRPr="001D7CC5">
              <w:rPr>
                <w:rFonts w:asciiTheme="minorHAnsi" w:hAnsiTheme="minorHAnsi" w:cstheme="minorHAnsi"/>
              </w:rPr>
              <w:t>-7x+12=0</w:t>
            </w:r>
          </w:p>
          <w:p w14:paraId="2E077476" w14:textId="77777777" w:rsidR="008D605D" w:rsidRPr="001D7CC5" w:rsidRDefault="008D605D" w:rsidP="008F3F0C">
            <w:pPr>
              <w:rPr>
                <w:rFonts w:asciiTheme="minorHAnsi" w:hAnsiTheme="minorHAnsi" w:cstheme="minorHAnsi"/>
              </w:rPr>
            </w:pPr>
          </w:p>
          <w:p w14:paraId="6F0B9626" w14:textId="77777777" w:rsidR="008D605D" w:rsidRPr="001D7CC5" w:rsidRDefault="008D605D" w:rsidP="008F3F0C">
            <w:pPr>
              <w:rPr>
                <w:rFonts w:asciiTheme="minorHAnsi" w:hAnsiTheme="minorHAnsi" w:cstheme="minorHAnsi"/>
              </w:rPr>
            </w:pPr>
          </w:p>
          <w:p w14:paraId="2A8C345B" w14:textId="77777777" w:rsidR="008D605D" w:rsidRPr="001D7CC5" w:rsidRDefault="008D605D" w:rsidP="008F3F0C">
            <w:pPr>
              <w:rPr>
                <w:rFonts w:asciiTheme="minorHAnsi" w:hAnsiTheme="minorHAnsi" w:cstheme="minorHAnsi"/>
              </w:rPr>
            </w:pPr>
          </w:p>
          <w:p w14:paraId="5FC146F9" w14:textId="77777777" w:rsidR="008D605D" w:rsidRPr="001D7CC5" w:rsidRDefault="008D605D" w:rsidP="008F3F0C">
            <w:pPr>
              <w:rPr>
                <w:rFonts w:asciiTheme="minorHAnsi" w:hAnsiTheme="minorHAnsi" w:cstheme="minorHAnsi"/>
              </w:rPr>
            </w:pPr>
          </w:p>
          <w:p w14:paraId="14CC95FA" w14:textId="77777777" w:rsidR="008D605D" w:rsidRPr="001D7CC5" w:rsidRDefault="008D605D" w:rsidP="008F3F0C">
            <w:pPr>
              <w:jc w:val="right"/>
              <w:rPr>
                <w:rFonts w:asciiTheme="minorHAnsi" w:hAnsiTheme="minorHAnsi" w:cstheme="minorHAnsi"/>
              </w:rPr>
            </w:pPr>
            <w:r w:rsidRPr="001D7CC5">
              <w:rPr>
                <w:rFonts w:asciiTheme="minorHAnsi" w:hAnsiTheme="minorHAnsi" w:cstheme="minorHAnsi"/>
              </w:rPr>
              <w:t>(Sol: 3 y 4)</w:t>
            </w:r>
          </w:p>
        </w:tc>
      </w:tr>
      <w:tr w:rsidR="008D605D" w:rsidRPr="00A01257" w14:paraId="25CACCC6" w14:textId="77777777" w:rsidTr="008F3F0C">
        <w:tc>
          <w:tcPr>
            <w:tcW w:w="10485" w:type="dxa"/>
          </w:tcPr>
          <w:p w14:paraId="791569EF"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t>b) x</w:t>
            </w:r>
            <w:r w:rsidRPr="001D7CC5">
              <w:rPr>
                <w:rFonts w:asciiTheme="minorHAnsi" w:hAnsiTheme="minorHAnsi" w:cstheme="minorHAnsi"/>
                <w:vertAlign w:val="superscript"/>
              </w:rPr>
              <w:t>2</w:t>
            </w:r>
            <w:r w:rsidRPr="001D7CC5">
              <w:rPr>
                <w:rFonts w:asciiTheme="minorHAnsi" w:hAnsiTheme="minorHAnsi" w:cstheme="minorHAnsi"/>
              </w:rPr>
              <w:t>+x+1=0</w:t>
            </w:r>
          </w:p>
          <w:p w14:paraId="458DDECC" w14:textId="77777777" w:rsidR="008D605D" w:rsidRPr="001D7CC5" w:rsidRDefault="008D605D" w:rsidP="008F3F0C">
            <w:pPr>
              <w:spacing w:before="120" w:after="120"/>
              <w:rPr>
                <w:rFonts w:asciiTheme="minorHAnsi" w:hAnsiTheme="minorHAnsi" w:cstheme="minorHAnsi"/>
              </w:rPr>
            </w:pPr>
          </w:p>
          <w:p w14:paraId="6EA92461" w14:textId="77777777" w:rsidR="008D605D" w:rsidRPr="001D7CC5" w:rsidRDefault="008D605D" w:rsidP="008F3F0C">
            <w:pPr>
              <w:spacing w:before="120" w:after="120"/>
              <w:rPr>
                <w:rFonts w:asciiTheme="minorHAnsi" w:hAnsiTheme="minorHAnsi" w:cstheme="minorHAnsi"/>
              </w:rPr>
            </w:pPr>
          </w:p>
          <w:p w14:paraId="69E58922"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Sin solución)</w:t>
            </w:r>
          </w:p>
        </w:tc>
      </w:tr>
      <w:tr w:rsidR="008D605D" w:rsidRPr="00A01257" w14:paraId="0E2F3851" w14:textId="77777777" w:rsidTr="008F3F0C">
        <w:tc>
          <w:tcPr>
            <w:tcW w:w="10485" w:type="dxa"/>
          </w:tcPr>
          <w:p w14:paraId="701E7F39"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t>c) x</w:t>
            </w:r>
            <w:r w:rsidRPr="001D7CC5">
              <w:rPr>
                <w:rFonts w:asciiTheme="minorHAnsi" w:hAnsiTheme="minorHAnsi" w:cstheme="minorHAnsi"/>
                <w:vertAlign w:val="superscript"/>
              </w:rPr>
              <w:t>2</w:t>
            </w:r>
            <w:r w:rsidRPr="001D7CC5">
              <w:rPr>
                <w:rFonts w:asciiTheme="minorHAnsi" w:hAnsiTheme="minorHAnsi" w:cstheme="minorHAnsi"/>
              </w:rPr>
              <w:t>-6x = -9</w:t>
            </w:r>
          </w:p>
          <w:p w14:paraId="5D03AFDB" w14:textId="77777777" w:rsidR="008D605D" w:rsidRDefault="008D605D" w:rsidP="008F3F0C">
            <w:pPr>
              <w:spacing w:before="120" w:after="120"/>
              <w:rPr>
                <w:rFonts w:asciiTheme="minorHAnsi" w:hAnsiTheme="minorHAnsi" w:cstheme="minorHAnsi"/>
              </w:rPr>
            </w:pPr>
          </w:p>
          <w:p w14:paraId="717E5207" w14:textId="77777777" w:rsidR="008D605D" w:rsidRPr="001D7CC5" w:rsidRDefault="008D605D" w:rsidP="008F3F0C">
            <w:pPr>
              <w:spacing w:before="120" w:after="120"/>
              <w:rPr>
                <w:rFonts w:asciiTheme="minorHAnsi" w:hAnsiTheme="minorHAnsi" w:cstheme="minorHAnsi"/>
              </w:rPr>
            </w:pPr>
          </w:p>
          <w:p w14:paraId="161DBED9" w14:textId="77777777" w:rsidR="008D605D" w:rsidRPr="001D7CC5" w:rsidRDefault="008D605D" w:rsidP="008F3F0C">
            <w:pPr>
              <w:spacing w:before="360" w:after="120"/>
              <w:jc w:val="right"/>
              <w:rPr>
                <w:rFonts w:asciiTheme="minorHAnsi" w:hAnsiTheme="minorHAnsi" w:cstheme="minorHAnsi"/>
              </w:rPr>
            </w:pPr>
            <w:r w:rsidRPr="001D7CC5">
              <w:rPr>
                <w:rFonts w:asciiTheme="minorHAnsi" w:hAnsiTheme="minorHAnsi" w:cstheme="minorHAnsi"/>
              </w:rPr>
              <w:t>(Sol: -3)</w:t>
            </w:r>
          </w:p>
        </w:tc>
      </w:tr>
      <w:tr w:rsidR="008D605D" w:rsidRPr="00A01257" w14:paraId="7997BF9F" w14:textId="77777777" w:rsidTr="008F3F0C">
        <w:tc>
          <w:tcPr>
            <w:tcW w:w="10485" w:type="dxa"/>
          </w:tcPr>
          <w:p w14:paraId="449038B8"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t>d) x</w:t>
            </w:r>
            <w:r w:rsidRPr="001D7CC5">
              <w:rPr>
                <w:rFonts w:asciiTheme="minorHAnsi" w:hAnsiTheme="minorHAnsi" w:cstheme="minorHAnsi"/>
                <w:vertAlign w:val="superscript"/>
              </w:rPr>
              <w:t>2</w:t>
            </w:r>
            <w:r w:rsidRPr="001D7CC5">
              <w:rPr>
                <w:rFonts w:asciiTheme="minorHAnsi" w:hAnsiTheme="minorHAnsi" w:cstheme="minorHAnsi"/>
              </w:rPr>
              <w:t>= 5x+6</w:t>
            </w:r>
          </w:p>
          <w:p w14:paraId="6BDCB4A5" w14:textId="77777777" w:rsidR="008D605D" w:rsidRPr="001D7CC5" w:rsidRDefault="008D605D" w:rsidP="008F3F0C">
            <w:pPr>
              <w:spacing w:before="120" w:after="120"/>
              <w:rPr>
                <w:rFonts w:asciiTheme="minorHAnsi" w:hAnsiTheme="minorHAnsi" w:cstheme="minorHAnsi"/>
              </w:rPr>
            </w:pPr>
          </w:p>
          <w:p w14:paraId="0D0B1AED" w14:textId="77777777" w:rsidR="008D605D" w:rsidRPr="001D7CC5" w:rsidRDefault="008D605D" w:rsidP="008F3F0C">
            <w:pPr>
              <w:spacing w:before="120" w:after="120"/>
              <w:rPr>
                <w:rFonts w:asciiTheme="minorHAnsi" w:hAnsiTheme="minorHAnsi" w:cstheme="minorHAnsi"/>
              </w:rPr>
            </w:pPr>
          </w:p>
          <w:p w14:paraId="7E14A8AC" w14:textId="77777777" w:rsidR="008D605D" w:rsidRPr="001D7CC5" w:rsidRDefault="008D605D" w:rsidP="008F3F0C">
            <w:pPr>
              <w:spacing w:before="240" w:after="120"/>
              <w:jc w:val="right"/>
              <w:rPr>
                <w:rFonts w:asciiTheme="minorHAnsi" w:hAnsiTheme="minorHAnsi" w:cstheme="minorHAnsi"/>
              </w:rPr>
            </w:pPr>
            <w:r w:rsidRPr="001D7CC5">
              <w:rPr>
                <w:rFonts w:asciiTheme="minorHAnsi" w:hAnsiTheme="minorHAnsi" w:cstheme="minorHAnsi"/>
              </w:rPr>
              <w:t>(Sol: 6 y -1)</w:t>
            </w:r>
          </w:p>
        </w:tc>
      </w:tr>
      <w:tr w:rsidR="008D605D" w:rsidRPr="00A01257" w14:paraId="0A060FED" w14:textId="77777777" w:rsidTr="008F3F0C">
        <w:tc>
          <w:tcPr>
            <w:tcW w:w="10485" w:type="dxa"/>
          </w:tcPr>
          <w:p w14:paraId="4D9F41C1"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t>e) 2x</w:t>
            </w:r>
            <w:r w:rsidRPr="001D7CC5">
              <w:rPr>
                <w:rFonts w:asciiTheme="minorHAnsi" w:hAnsiTheme="minorHAnsi" w:cstheme="minorHAnsi"/>
                <w:vertAlign w:val="superscript"/>
              </w:rPr>
              <w:t>2</w:t>
            </w:r>
            <w:r w:rsidRPr="001D7CC5">
              <w:rPr>
                <w:rFonts w:asciiTheme="minorHAnsi" w:hAnsiTheme="minorHAnsi" w:cstheme="minorHAnsi"/>
              </w:rPr>
              <w:t>+7x+6=0</w:t>
            </w:r>
          </w:p>
          <w:p w14:paraId="71AA60DA" w14:textId="77777777" w:rsidR="008D605D" w:rsidRPr="001D7CC5" w:rsidRDefault="008D605D" w:rsidP="008F3F0C">
            <w:pPr>
              <w:spacing w:before="120" w:after="120"/>
              <w:rPr>
                <w:rFonts w:asciiTheme="minorHAnsi" w:hAnsiTheme="minorHAnsi" w:cstheme="minorHAnsi"/>
              </w:rPr>
            </w:pPr>
          </w:p>
          <w:p w14:paraId="30527FEF" w14:textId="77777777" w:rsidR="008D605D" w:rsidRPr="001D7CC5" w:rsidRDefault="008D605D" w:rsidP="008F3F0C">
            <w:pPr>
              <w:spacing w:before="120" w:after="120"/>
              <w:rPr>
                <w:rFonts w:asciiTheme="minorHAnsi" w:hAnsiTheme="minorHAnsi" w:cstheme="minorHAnsi"/>
              </w:rPr>
            </w:pPr>
          </w:p>
          <w:p w14:paraId="6802CDA9" w14:textId="77777777" w:rsidR="008D605D" w:rsidRPr="001D7CC5" w:rsidRDefault="008D605D" w:rsidP="008F3F0C">
            <w:pPr>
              <w:spacing w:before="120" w:after="120"/>
              <w:rPr>
                <w:rFonts w:asciiTheme="minorHAnsi" w:hAnsiTheme="minorHAnsi" w:cstheme="minorHAnsi"/>
              </w:rPr>
            </w:pPr>
          </w:p>
          <w:p w14:paraId="4E98C46E" w14:textId="77777777" w:rsidR="008D605D" w:rsidRPr="001D7CC5" w:rsidRDefault="008D605D" w:rsidP="008F3F0C">
            <w:pPr>
              <w:spacing w:before="120" w:after="120"/>
              <w:rPr>
                <w:rFonts w:asciiTheme="minorHAnsi" w:hAnsiTheme="minorHAnsi" w:cstheme="minorHAnsi"/>
              </w:rPr>
            </w:pPr>
          </w:p>
          <w:p w14:paraId="55B48959"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-2 y 3/2)</w:t>
            </w:r>
          </w:p>
        </w:tc>
      </w:tr>
      <w:tr w:rsidR="008D605D" w:rsidRPr="00A01257" w14:paraId="4C7F8AEC" w14:textId="77777777" w:rsidTr="008F3F0C">
        <w:tc>
          <w:tcPr>
            <w:tcW w:w="10485" w:type="dxa"/>
          </w:tcPr>
          <w:p w14:paraId="259D9C7D"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t>f) 3x</w:t>
            </w:r>
            <w:r w:rsidRPr="001D7CC5">
              <w:rPr>
                <w:rFonts w:asciiTheme="minorHAnsi" w:hAnsiTheme="minorHAnsi" w:cstheme="minorHAnsi"/>
                <w:vertAlign w:val="superscript"/>
              </w:rPr>
              <w:t>2</w:t>
            </w:r>
            <w:r w:rsidRPr="001D7CC5">
              <w:rPr>
                <w:rFonts w:asciiTheme="minorHAnsi" w:hAnsiTheme="minorHAnsi" w:cstheme="minorHAnsi"/>
              </w:rPr>
              <w:t>-16x+5=0</w:t>
            </w:r>
          </w:p>
          <w:p w14:paraId="2A893364" w14:textId="77777777" w:rsidR="008D605D" w:rsidRPr="001D7CC5" w:rsidRDefault="008D605D" w:rsidP="008F3F0C">
            <w:pPr>
              <w:spacing w:before="120" w:after="120"/>
              <w:rPr>
                <w:rFonts w:asciiTheme="minorHAnsi" w:hAnsiTheme="minorHAnsi" w:cstheme="minorHAnsi"/>
              </w:rPr>
            </w:pPr>
          </w:p>
          <w:p w14:paraId="4EA2825A" w14:textId="77777777" w:rsidR="008D605D" w:rsidRPr="001D7CC5" w:rsidRDefault="008D605D" w:rsidP="008F3F0C">
            <w:pPr>
              <w:spacing w:before="120" w:after="120"/>
              <w:rPr>
                <w:rFonts w:asciiTheme="minorHAnsi" w:hAnsiTheme="minorHAnsi" w:cstheme="minorHAnsi"/>
              </w:rPr>
            </w:pPr>
          </w:p>
          <w:p w14:paraId="4B6F8C57" w14:textId="77777777" w:rsidR="008D605D" w:rsidRPr="001D7CC5" w:rsidRDefault="008D605D" w:rsidP="008F3F0C">
            <w:pPr>
              <w:spacing w:before="120" w:after="120"/>
              <w:rPr>
                <w:rFonts w:asciiTheme="minorHAnsi" w:hAnsiTheme="minorHAnsi" w:cstheme="minorHAnsi"/>
              </w:rPr>
            </w:pPr>
          </w:p>
          <w:p w14:paraId="1167B0B0" w14:textId="77777777" w:rsidR="008D605D" w:rsidRPr="001D7CC5" w:rsidRDefault="008D605D" w:rsidP="008F3F0C">
            <w:pPr>
              <w:spacing w:before="120" w:after="120"/>
              <w:rPr>
                <w:rFonts w:asciiTheme="minorHAnsi" w:hAnsiTheme="minorHAnsi" w:cstheme="minorHAnsi"/>
              </w:rPr>
            </w:pPr>
          </w:p>
          <w:p w14:paraId="51F20390"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5 y 1/3)</w:t>
            </w:r>
          </w:p>
        </w:tc>
      </w:tr>
      <w:tr w:rsidR="008D605D" w:rsidRPr="00A01257" w14:paraId="0376FDE9" w14:textId="77777777" w:rsidTr="008F3F0C">
        <w:tc>
          <w:tcPr>
            <w:tcW w:w="10485" w:type="dxa"/>
          </w:tcPr>
          <w:p w14:paraId="540150E1"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lastRenderedPageBreak/>
              <w:t>g) x</w:t>
            </w:r>
            <w:r w:rsidRPr="001D7CC5">
              <w:rPr>
                <w:rFonts w:asciiTheme="minorHAnsi" w:hAnsiTheme="minorHAnsi" w:cstheme="minorHAnsi"/>
                <w:vertAlign w:val="superscript"/>
              </w:rPr>
              <w:t>2</w:t>
            </w:r>
            <w:r w:rsidRPr="001D7CC5">
              <w:rPr>
                <w:rFonts w:asciiTheme="minorHAnsi" w:hAnsiTheme="minorHAnsi" w:cstheme="minorHAnsi"/>
              </w:rPr>
              <w:t>-4=0</w:t>
            </w:r>
          </w:p>
          <w:p w14:paraId="5188BD13" w14:textId="77777777" w:rsidR="008D605D" w:rsidRPr="001D7CC5" w:rsidRDefault="008D605D" w:rsidP="008F3F0C">
            <w:pPr>
              <w:spacing w:before="120" w:after="120"/>
              <w:rPr>
                <w:rFonts w:asciiTheme="minorHAnsi" w:hAnsiTheme="minorHAnsi" w:cstheme="minorHAnsi"/>
              </w:rPr>
            </w:pPr>
          </w:p>
          <w:p w14:paraId="05CA6CFB" w14:textId="77777777" w:rsidR="008D605D" w:rsidRPr="001D7CC5" w:rsidRDefault="008D605D" w:rsidP="008F3F0C">
            <w:pPr>
              <w:spacing w:before="120" w:after="120"/>
              <w:rPr>
                <w:rFonts w:asciiTheme="minorHAnsi" w:hAnsiTheme="minorHAnsi" w:cstheme="minorHAnsi"/>
              </w:rPr>
            </w:pPr>
          </w:p>
          <w:p w14:paraId="41C37BF3"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2 y -2)</w:t>
            </w:r>
          </w:p>
        </w:tc>
      </w:tr>
      <w:tr w:rsidR="008D605D" w:rsidRPr="00A01257" w14:paraId="02EEB262" w14:textId="77777777" w:rsidTr="008F3F0C">
        <w:tc>
          <w:tcPr>
            <w:tcW w:w="10485" w:type="dxa"/>
          </w:tcPr>
          <w:p w14:paraId="06F784F3"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t>h) x</w:t>
            </w:r>
            <w:r w:rsidRPr="001D7CC5">
              <w:rPr>
                <w:rFonts w:asciiTheme="minorHAnsi" w:hAnsiTheme="minorHAnsi" w:cstheme="minorHAnsi"/>
                <w:vertAlign w:val="superscript"/>
              </w:rPr>
              <w:t>2</w:t>
            </w:r>
            <w:r w:rsidRPr="001D7CC5">
              <w:rPr>
                <w:rFonts w:asciiTheme="minorHAnsi" w:hAnsiTheme="minorHAnsi" w:cstheme="minorHAnsi"/>
              </w:rPr>
              <w:t>+3x=0</w:t>
            </w:r>
          </w:p>
          <w:p w14:paraId="60B425AF" w14:textId="77777777" w:rsidR="008D605D" w:rsidRPr="001D7CC5" w:rsidRDefault="008D605D" w:rsidP="008F3F0C">
            <w:pPr>
              <w:spacing w:before="120" w:after="120"/>
              <w:rPr>
                <w:rFonts w:asciiTheme="minorHAnsi" w:hAnsiTheme="minorHAnsi" w:cstheme="minorHAnsi"/>
              </w:rPr>
            </w:pPr>
          </w:p>
          <w:p w14:paraId="7A168862" w14:textId="77777777" w:rsidR="008D605D" w:rsidRPr="001D7CC5" w:rsidRDefault="008D605D" w:rsidP="008F3F0C">
            <w:pPr>
              <w:spacing w:before="120" w:after="120"/>
              <w:rPr>
                <w:rFonts w:asciiTheme="minorHAnsi" w:hAnsiTheme="minorHAnsi" w:cstheme="minorHAnsi"/>
              </w:rPr>
            </w:pPr>
          </w:p>
          <w:p w14:paraId="4D7B0153"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0 y -3)</w:t>
            </w:r>
          </w:p>
        </w:tc>
      </w:tr>
      <w:tr w:rsidR="008D605D" w:rsidRPr="00A01257" w14:paraId="2C0D2E73" w14:textId="77777777" w:rsidTr="008F3F0C">
        <w:tc>
          <w:tcPr>
            <w:tcW w:w="10485" w:type="dxa"/>
          </w:tcPr>
          <w:p w14:paraId="1A3E1C4A" w14:textId="77777777" w:rsidR="008D605D" w:rsidRPr="001D7CC5" w:rsidRDefault="008D605D" w:rsidP="008F3F0C">
            <w:pPr>
              <w:pStyle w:val="NormalWeb"/>
              <w:rPr>
                <w:rFonts w:asciiTheme="minorHAnsi" w:hAnsiTheme="minorHAnsi" w:cstheme="minorHAnsi"/>
              </w:rPr>
            </w:pPr>
            <w:r>
              <w:rPr>
                <w:rFonts w:asciiTheme="minorHAnsi" w:hAnsiTheme="minorHAnsi" w:cstheme="minorHAnsi"/>
              </w:rPr>
              <w:t>i</w:t>
            </w:r>
            <w:r w:rsidRPr="001D7CC5">
              <w:rPr>
                <w:rFonts w:asciiTheme="minorHAnsi" w:hAnsiTheme="minorHAnsi" w:cstheme="minorHAnsi"/>
              </w:rPr>
              <w:t>) 3x</w:t>
            </w:r>
            <w:r w:rsidRPr="001D7CC5">
              <w:rPr>
                <w:rFonts w:asciiTheme="minorHAnsi" w:hAnsiTheme="minorHAnsi" w:cstheme="minorHAnsi"/>
                <w:vertAlign w:val="superscript"/>
              </w:rPr>
              <w:t>2</w:t>
            </w:r>
            <w:r w:rsidRPr="001D7CC5">
              <w:rPr>
                <w:rFonts w:asciiTheme="minorHAnsi" w:hAnsiTheme="minorHAnsi" w:cstheme="minorHAnsi"/>
              </w:rPr>
              <w:t>-27=0</w:t>
            </w:r>
          </w:p>
          <w:p w14:paraId="5BD00FAF" w14:textId="77777777" w:rsidR="008D605D" w:rsidRPr="001D7CC5" w:rsidRDefault="008D605D" w:rsidP="008F3F0C">
            <w:pPr>
              <w:spacing w:before="120" w:after="120"/>
              <w:rPr>
                <w:rFonts w:asciiTheme="minorHAnsi" w:hAnsiTheme="minorHAnsi" w:cstheme="minorHAnsi"/>
              </w:rPr>
            </w:pPr>
          </w:p>
          <w:p w14:paraId="57F6A462"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3 y -3)</w:t>
            </w:r>
          </w:p>
        </w:tc>
      </w:tr>
      <w:tr w:rsidR="008D605D" w:rsidRPr="00A01257" w14:paraId="3D20C7B7" w14:textId="77777777" w:rsidTr="008F3F0C">
        <w:tc>
          <w:tcPr>
            <w:tcW w:w="10485" w:type="dxa"/>
          </w:tcPr>
          <w:p w14:paraId="10BBCC5E" w14:textId="77777777" w:rsidR="008D605D" w:rsidRPr="001D7CC5" w:rsidRDefault="008D605D" w:rsidP="008F3F0C">
            <w:pPr>
              <w:pStyle w:val="NormalWeb"/>
              <w:rPr>
                <w:rFonts w:asciiTheme="minorHAnsi" w:hAnsiTheme="minorHAnsi" w:cstheme="minorHAnsi"/>
              </w:rPr>
            </w:pPr>
            <w:r>
              <w:rPr>
                <w:rFonts w:asciiTheme="minorHAnsi" w:hAnsiTheme="minorHAnsi" w:cstheme="minorHAnsi"/>
              </w:rPr>
              <w:t>j</w:t>
            </w:r>
            <w:r w:rsidRPr="001D7CC5">
              <w:rPr>
                <w:rFonts w:asciiTheme="minorHAnsi" w:hAnsiTheme="minorHAnsi" w:cstheme="minorHAnsi"/>
              </w:rPr>
              <w:t>) 2x</w:t>
            </w:r>
            <w:r w:rsidRPr="001D7CC5">
              <w:rPr>
                <w:rFonts w:asciiTheme="minorHAnsi" w:hAnsiTheme="minorHAnsi" w:cstheme="minorHAnsi"/>
                <w:vertAlign w:val="superscript"/>
              </w:rPr>
              <w:t>2</w:t>
            </w:r>
            <w:r w:rsidRPr="001D7CC5">
              <w:rPr>
                <w:rFonts w:asciiTheme="minorHAnsi" w:hAnsiTheme="minorHAnsi" w:cstheme="minorHAnsi"/>
              </w:rPr>
              <w:t>-4x=0</w:t>
            </w:r>
          </w:p>
          <w:p w14:paraId="0F9BFCC8" w14:textId="77777777" w:rsidR="008D605D" w:rsidRPr="001D7CC5" w:rsidRDefault="008D605D" w:rsidP="008F3F0C">
            <w:pPr>
              <w:spacing w:before="120" w:after="120"/>
              <w:rPr>
                <w:rFonts w:asciiTheme="minorHAnsi" w:hAnsiTheme="minorHAnsi" w:cstheme="minorHAnsi"/>
              </w:rPr>
            </w:pPr>
          </w:p>
          <w:p w14:paraId="6E3D34D5"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0 y 2)</w:t>
            </w:r>
          </w:p>
        </w:tc>
      </w:tr>
      <w:tr w:rsidR="008D605D" w:rsidRPr="00A01257" w14:paraId="54C3CB82" w14:textId="77777777" w:rsidTr="008F3F0C">
        <w:tc>
          <w:tcPr>
            <w:tcW w:w="10485" w:type="dxa"/>
          </w:tcPr>
          <w:p w14:paraId="2D9A8688" w14:textId="77777777" w:rsidR="008D605D" w:rsidRPr="001D7CC5" w:rsidRDefault="008D605D" w:rsidP="008F3F0C">
            <w:pPr>
              <w:pStyle w:val="NormalWeb"/>
              <w:rPr>
                <w:rFonts w:asciiTheme="minorHAnsi" w:hAnsiTheme="minorHAnsi" w:cstheme="minorHAnsi"/>
              </w:rPr>
            </w:pPr>
            <w:r>
              <w:rPr>
                <w:rFonts w:asciiTheme="minorHAnsi" w:hAnsiTheme="minorHAnsi" w:cstheme="minorHAnsi"/>
              </w:rPr>
              <w:t>k</w:t>
            </w:r>
            <w:r w:rsidRPr="001D7CC5">
              <w:rPr>
                <w:rFonts w:asciiTheme="minorHAnsi" w:hAnsiTheme="minorHAnsi" w:cstheme="minorHAnsi"/>
              </w:rPr>
              <w:t>) 6x</w:t>
            </w:r>
            <w:r w:rsidRPr="001D7CC5">
              <w:rPr>
                <w:rFonts w:asciiTheme="minorHAnsi" w:hAnsiTheme="minorHAnsi" w:cstheme="minorHAnsi"/>
                <w:vertAlign w:val="superscript"/>
              </w:rPr>
              <w:t>2</w:t>
            </w:r>
            <w:r w:rsidRPr="001D7CC5">
              <w:rPr>
                <w:rFonts w:asciiTheme="minorHAnsi" w:hAnsiTheme="minorHAnsi" w:cstheme="minorHAnsi"/>
              </w:rPr>
              <w:t>-42x=0</w:t>
            </w:r>
          </w:p>
          <w:p w14:paraId="400CA000" w14:textId="77777777" w:rsidR="008D605D" w:rsidRPr="001D7CC5" w:rsidRDefault="008D605D" w:rsidP="008F3F0C">
            <w:pPr>
              <w:spacing w:before="120" w:after="120"/>
              <w:rPr>
                <w:rFonts w:asciiTheme="minorHAnsi" w:hAnsiTheme="minorHAnsi" w:cstheme="minorHAnsi"/>
              </w:rPr>
            </w:pPr>
          </w:p>
          <w:p w14:paraId="3F630501"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2 y -2)</w:t>
            </w:r>
          </w:p>
        </w:tc>
      </w:tr>
    </w:tbl>
    <w:p w14:paraId="76631363" w14:textId="77777777" w:rsidR="008D605D" w:rsidRDefault="008D605D" w:rsidP="008D605D"/>
    <w:tbl>
      <w:tblPr>
        <w:tblStyle w:val="Tablaconcuadrcula"/>
        <w:tblW w:w="10450" w:type="dxa"/>
        <w:tblLook w:val="04A0" w:firstRow="1" w:lastRow="0" w:firstColumn="1" w:lastColumn="0" w:noHBand="0" w:noVBand="1"/>
      </w:tblPr>
      <w:tblGrid>
        <w:gridCol w:w="816"/>
        <w:gridCol w:w="8535"/>
        <w:gridCol w:w="1099"/>
      </w:tblGrid>
      <w:tr w:rsidR="008D605D" w14:paraId="79895F25" w14:textId="77777777" w:rsidTr="008F3F0C">
        <w:tc>
          <w:tcPr>
            <w:tcW w:w="816" w:type="dxa"/>
          </w:tcPr>
          <w:p w14:paraId="51EBC303" w14:textId="77777777" w:rsidR="008D605D" w:rsidRDefault="008D605D" w:rsidP="008F3F0C">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61CC09DA" wp14:editId="6BA2D1E6">
                  <wp:extent cx="377764" cy="360000"/>
                  <wp:effectExtent l="0" t="0" r="3810" b="0"/>
                  <wp:docPr id="167" name="Imagen 167"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5CA52247" w14:textId="77777777" w:rsidR="008D605D" w:rsidRPr="0008123B" w:rsidRDefault="008D605D" w:rsidP="008F3F0C">
            <w:pPr>
              <w:rPr>
                <w:rFonts w:asciiTheme="minorHAnsi" w:hAnsiTheme="minorHAnsi"/>
              </w:rPr>
            </w:pPr>
            <w:r>
              <w:rPr>
                <w:rFonts w:asciiTheme="minorHAnsi" w:hAnsiTheme="minorHAnsi"/>
              </w:rPr>
              <w:t>Visualiza el vídeo 3</w:t>
            </w:r>
            <w:r w:rsidRPr="0008123B">
              <w:rPr>
                <w:rFonts w:asciiTheme="minorHAnsi" w:hAnsiTheme="minorHAnsi"/>
              </w:rPr>
              <w:t xml:space="preserve"> de Álgebra “Ecuaciones </w:t>
            </w:r>
            <w:r>
              <w:rPr>
                <w:rFonts w:asciiTheme="minorHAnsi" w:hAnsiTheme="minorHAnsi"/>
              </w:rPr>
              <w:t>de grado 2 con operaciones</w:t>
            </w:r>
            <w:r w:rsidRPr="0008123B">
              <w:rPr>
                <w:rFonts w:asciiTheme="minorHAnsi" w:hAnsiTheme="minorHAnsi"/>
              </w:rPr>
              <w:t>” y completa los siguientes apartados:</w:t>
            </w:r>
          </w:p>
        </w:tc>
        <w:tc>
          <w:tcPr>
            <w:tcW w:w="1099" w:type="dxa"/>
          </w:tcPr>
          <w:p w14:paraId="4620F5FA" w14:textId="77777777" w:rsidR="008D605D" w:rsidRDefault="008D605D" w:rsidP="008F3F0C">
            <w:pPr>
              <w:spacing w:before="120" w:after="120"/>
              <w:rPr>
                <w:rFonts w:asciiTheme="minorHAnsi" w:hAnsiTheme="minorHAnsi"/>
              </w:rPr>
            </w:pPr>
            <w:r w:rsidRPr="00DF2434">
              <w:rPr>
                <w:noProof/>
                <w:lang w:val="es-ES_tradnl"/>
              </w:rPr>
              <w:drawing>
                <wp:anchor distT="0" distB="0" distL="114300" distR="114300" simplePos="0" relativeHeight="255008768" behindDoc="0" locked="0" layoutInCell="1" allowOverlap="1" wp14:anchorId="605B5F5C" wp14:editId="2C664189">
                  <wp:simplePos x="0" y="0"/>
                  <wp:positionH relativeFrom="column">
                    <wp:posOffset>-635</wp:posOffset>
                  </wp:positionH>
                  <wp:positionV relativeFrom="paragraph">
                    <wp:posOffset>94673</wp:posOffset>
                  </wp:positionV>
                  <wp:extent cx="553720" cy="337820"/>
                  <wp:effectExtent l="0" t="0" r="5080" b="508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2613FACA" w14:textId="77777777" w:rsidR="008D605D" w:rsidRDefault="008D605D" w:rsidP="008D605D">
      <w:pPr>
        <w:jc w:val="both"/>
      </w:pPr>
    </w:p>
    <w:p w14:paraId="6788E408" w14:textId="77777777" w:rsidR="008D605D" w:rsidRPr="004E3182" w:rsidRDefault="008D605D" w:rsidP="008D605D">
      <w:pPr>
        <w:jc w:val="both"/>
        <w:rPr>
          <w:rFonts w:asciiTheme="minorHAnsi" w:hAnsiTheme="minorHAnsi" w:cstheme="minorHAnsi"/>
        </w:rPr>
      </w:pPr>
      <w:r>
        <w:t>(i</w:t>
      </w:r>
      <w:r w:rsidRPr="004E3182">
        <w:rPr>
          <w:rFonts w:asciiTheme="minorHAnsi" w:hAnsiTheme="minorHAnsi" w:cstheme="minorHAnsi"/>
        </w:rPr>
        <w:t>) Incluye la resolución que aparece en el vídeo de la ecuación (x+1)</w:t>
      </w:r>
      <w:r w:rsidRPr="004E3182">
        <w:rPr>
          <w:rFonts w:asciiTheme="minorHAnsi" w:hAnsiTheme="minorHAnsi" w:cstheme="minorHAnsi"/>
          <w:vertAlign w:val="superscript"/>
        </w:rPr>
        <w:t>2</w:t>
      </w:r>
      <w:r w:rsidRPr="004E3182">
        <w:rPr>
          <w:rFonts w:asciiTheme="minorHAnsi" w:hAnsiTheme="minorHAnsi" w:cstheme="minorHAnsi"/>
        </w:rPr>
        <w:t>-(x-3)</w:t>
      </w:r>
      <w:r w:rsidRPr="004E3182">
        <w:rPr>
          <w:rFonts w:asciiTheme="minorHAnsi" w:hAnsiTheme="minorHAnsi" w:cstheme="minorHAnsi"/>
        </w:rPr>
        <w:sym w:font="Symbol" w:char="F0D7"/>
      </w:r>
      <w:r w:rsidRPr="004E3182">
        <w:rPr>
          <w:rFonts w:asciiTheme="minorHAnsi" w:hAnsiTheme="minorHAnsi" w:cstheme="minorHAnsi"/>
        </w:rPr>
        <w:t>(x+</w:t>
      </w:r>
      <w:proofErr w:type="gramStart"/>
      <w:r w:rsidRPr="004E3182">
        <w:rPr>
          <w:rFonts w:asciiTheme="minorHAnsi" w:hAnsiTheme="minorHAnsi" w:cstheme="minorHAnsi"/>
        </w:rPr>
        <w:t>3)=</w:t>
      </w:r>
      <w:proofErr w:type="gramEnd"/>
      <w:r w:rsidRPr="004E3182">
        <w:rPr>
          <w:rFonts w:asciiTheme="minorHAnsi" w:hAnsiTheme="minorHAnsi" w:cstheme="minorHAnsi"/>
        </w:rPr>
        <w:t>0</w:t>
      </w:r>
    </w:p>
    <w:p w14:paraId="09A10025"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08F3AE0"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1D25608"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D3B1C4A"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FB92EBD"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E4307BD"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C8CB9E5"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DC47709"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5175CE1"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C52D797"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1258A01"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82C3383" w14:textId="4AE33D9A"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ABF1284" w14:textId="5F361610" w:rsidR="00593650" w:rsidRDefault="00593650"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8F941EC" w14:textId="77777777" w:rsidR="00593650" w:rsidRPr="004E3182" w:rsidRDefault="00593650"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2C0F8B0" w14:textId="7789454E" w:rsidR="008D605D" w:rsidRPr="004E3182" w:rsidRDefault="008D605D" w:rsidP="008D605D">
      <w:pPr>
        <w:spacing w:after="120"/>
        <w:jc w:val="both"/>
        <w:rPr>
          <w:rFonts w:asciiTheme="minorHAnsi" w:hAnsiTheme="minorHAnsi" w:cstheme="minorHAnsi"/>
        </w:rPr>
      </w:pPr>
      <w:r>
        <w:rPr>
          <w:rFonts w:asciiTheme="minorHAnsi" w:hAnsiTheme="minorHAnsi" w:cstheme="minorHAnsi"/>
        </w:rPr>
        <w:lastRenderedPageBreak/>
        <w:t>(</w:t>
      </w:r>
      <w:proofErr w:type="spellStart"/>
      <w:r>
        <w:rPr>
          <w:rFonts w:asciiTheme="minorHAnsi" w:hAnsiTheme="minorHAnsi" w:cstheme="minorHAnsi"/>
        </w:rPr>
        <w:t>ii</w:t>
      </w:r>
      <w:proofErr w:type="spellEnd"/>
      <w:r>
        <w:rPr>
          <w:rFonts w:asciiTheme="minorHAnsi" w:hAnsiTheme="minorHAnsi" w:cstheme="minorHAnsi"/>
        </w:rPr>
        <w:t>)</w:t>
      </w:r>
      <w:r w:rsidRPr="004E3182">
        <w:rPr>
          <w:rFonts w:asciiTheme="minorHAnsi" w:hAnsiTheme="minorHAnsi" w:cstheme="minorHAnsi"/>
        </w:rPr>
        <w:t xml:space="preserve"> Incluye la resolución que aparece en el vídeo de la ecuación (2x+2)</w:t>
      </w:r>
      <w:r w:rsidRPr="004E3182">
        <w:rPr>
          <w:rFonts w:asciiTheme="minorHAnsi" w:hAnsiTheme="minorHAnsi" w:cstheme="minorHAnsi"/>
        </w:rPr>
        <w:sym w:font="Symbol" w:char="F0D7"/>
      </w:r>
      <w:r w:rsidRPr="004E3182">
        <w:rPr>
          <w:rFonts w:asciiTheme="minorHAnsi" w:hAnsiTheme="minorHAnsi" w:cstheme="minorHAnsi"/>
        </w:rPr>
        <w:t>(x-</w:t>
      </w:r>
      <w:proofErr w:type="gramStart"/>
      <w:r w:rsidRPr="004E3182">
        <w:rPr>
          <w:rFonts w:asciiTheme="minorHAnsi" w:hAnsiTheme="minorHAnsi" w:cstheme="minorHAnsi"/>
        </w:rPr>
        <w:t>6)-(</w:t>
      </w:r>
      <w:proofErr w:type="gramEnd"/>
      <w:r w:rsidRPr="004E3182">
        <w:rPr>
          <w:rFonts w:asciiTheme="minorHAnsi" w:hAnsiTheme="minorHAnsi" w:cstheme="minorHAnsi"/>
        </w:rPr>
        <w:t>x+3)</w:t>
      </w:r>
      <w:r w:rsidRPr="004E3182">
        <w:rPr>
          <w:rFonts w:asciiTheme="minorHAnsi" w:hAnsiTheme="minorHAnsi" w:cstheme="minorHAnsi"/>
        </w:rPr>
        <w:sym w:font="Symbol" w:char="F0D7"/>
      </w:r>
      <w:r w:rsidRPr="004E3182">
        <w:rPr>
          <w:rFonts w:asciiTheme="minorHAnsi" w:hAnsiTheme="minorHAnsi" w:cstheme="minorHAnsi"/>
        </w:rPr>
        <w:t>(x-5)=0</w:t>
      </w:r>
    </w:p>
    <w:p w14:paraId="00115873"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47AE575"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9C17D63"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EF43C2C"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AB52B77"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3515902"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2D08754"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4E4870B"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E1D8FA2"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F1BFD24"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FCB05E7"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AAE2EC1"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7449907" w14:textId="77777777" w:rsidR="008D605D" w:rsidRDefault="008D605D" w:rsidP="008D605D">
      <w:pPr>
        <w:spacing w:after="120"/>
        <w:rPr>
          <w:b/>
          <w:sz w:val="15"/>
        </w:rPr>
      </w:pPr>
      <w:r w:rsidRPr="00DF2434">
        <w:rPr>
          <w:noProof/>
          <w:lang w:val="es-ES_tradnl"/>
        </w:rPr>
        <w:drawing>
          <wp:anchor distT="0" distB="0" distL="114300" distR="114300" simplePos="0" relativeHeight="255009792" behindDoc="1" locked="0" layoutInCell="1" allowOverlap="1" wp14:anchorId="69ECFAEF" wp14:editId="43639EAE">
            <wp:simplePos x="0" y="0"/>
            <wp:positionH relativeFrom="column">
              <wp:posOffset>6098193</wp:posOffset>
            </wp:positionH>
            <wp:positionV relativeFrom="paragraph">
              <wp:posOffset>80165</wp:posOffset>
            </wp:positionV>
            <wp:extent cx="553720" cy="337820"/>
            <wp:effectExtent l="0" t="0" r="5080" b="508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DAF5F35" w14:textId="77777777" w:rsidR="008D605D" w:rsidRPr="00E86ACC" w:rsidRDefault="008D605D" w:rsidP="008D605D">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D605D" w:rsidRPr="00A01257" w14:paraId="12901423" w14:textId="77777777" w:rsidTr="008F3F0C">
        <w:tc>
          <w:tcPr>
            <w:tcW w:w="10485" w:type="dxa"/>
          </w:tcPr>
          <w:p w14:paraId="7BE460E6" w14:textId="77777777" w:rsidR="008D605D" w:rsidRPr="001D7CC5" w:rsidRDefault="008D605D" w:rsidP="008F3F0C">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(x+4)</w:t>
            </w:r>
            <w:r>
              <w:rPr>
                <w:rFonts w:asciiTheme="minorHAnsi" w:hAnsiTheme="minorHAnsi" w:cstheme="minorHAnsi"/>
                <w:vertAlign w:val="superscript"/>
              </w:rPr>
              <w:t>2</w:t>
            </w:r>
            <w:r>
              <w:rPr>
                <w:rFonts w:asciiTheme="minorHAnsi" w:hAnsiTheme="minorHAnsi" w:cstheme="minorHAnsi"/>
              </w:rPr>
              <w:t>-(x-3)</w:t>
            </w:r>
            <w:r>
              <w:rPr>
                <w:rFonts w:asciiTheme="minorHAnsi" w:hAnsiTheme="minorHAnsi" w:cstheme="minorHAnsi"/>
                <w:vertAlign w:val="superscript"/>
              </w:rPr>
              <w:t>2</w:t>
            </w:r>
            <w:r w:rsidRPr="001D7CC5">
              <w:rPr>
                <w:rFonts w:asciiTheme="minorHAnsi" w:hAnsiTheme="minorHAnsi" w:cstheme="minorHAnsi"/>
              </w:rPr>
              <w:t>=</w:t>
            </w:r>
            <w:r>
              <w:rPr>
                <w:rFonts w:asciiTheme="minorHAnsi" w:hAnsiTheme="minorHAnsi" w:cstheme="minorHAnsi"/>
              </w:rPr>
              <w:t>-7</w:t>
            </w:r>
          </w:p>
          <w:p w14:paraId="03664015" w14:textId="77777777" w:rsidR="008D605D" w:rsidRPr="001D7CC5" w:rsidRDefault="008D605D" w:rsidP="008F3F0C">
            <w:pPr>
              <w:rPr>
                <w:rFonts w:asciiTheme="minorHAnsi" w:hAnsiTheme="minorHAnsi" w:cstheme="minorHAnsi"/>
              </w:rPr>
            </w:pPr>
          </w:p>
          <w:p w14:paraId="04B52818" w14:textId="77777777" w:rsidR="008D605D" w:rsidRDefault="008D605D" w:rsidP="008F3F0C">
            <w:pPr>
              <w:rPr>
                <w:rFonts w:asciiTheme="minorHAnsi" w:hAnsiTheme="minorHAnsi" w:cstheme="minorHAnsi"/>
              </w:rPr>
            </w:pPr>
          </w:p>
          <w:p w14:paraId="34CFD89E" w14:textId="77777777" w:rsidR="008D605D" w:rsidRDefault="008D605D" w:rsidP="008F3F0C">
            <w:pPr>
              <w:rPr>
                <w:rFonts w:asciiTheme="minorHAnsi" w:hAnsiTheme="minorHAnsi" w:cstheme="minorHAnsi"/>
              </w:rPr>
            </w:pPr>
          </w:p>
          <w:p w14:paraId="24B5EC35" w14:textId="77777777" w:rsidR="008D605D" w:rsidRDefault="008D605D" w:rsidP="008F3F0C">
            <w:pPr>
              <w:rPr>
                <w:rFonts w:asciiTheme="minorHAnsi" w:hAnsiTheme="minorHAnsi" w:cstheme="minorHAnsi"/>
              </w:rPr>
            </w:pPr>
          </w:p>
          <w:p w14:paraId="723379AE" w14:textId="77777777" w:rsidR="008D605D" w:rsidRPr="001D7CC5" w:rsidRDefault="008D605D" w:rsidP="008F3F0C">
            <w:pPr>
              <w:rPr>
                <w:rFonts w:asciiTheme="minorHAnsi" w:hAnsiTheme="minorHAnsi" w:cstheme="minorHAnsi"/>
              </w:rPr>
            </w:pPr>
          </w:p>
          <w:p w14:paraId="3BCFEC8A" w14:textId="77777777" w:rsidR="008D605D" w:rsidRPr="001D7CC5" w:rsidRDefault="008D605D" w:rsidP="008F3F0C">
            <w:pPr>
              <w:rPr>
                <w:rFonts w:asciiTheme="minorHAnsi" w:hAnsiTheme="minorHAnsi" w:cstheme="minorHAnsi"/>
              </w:rPr>
            </w:pPr>
          </w:p>
          <w:p w14:paraId="32B24C5D" w14:textId="77777777" w:rsidR="008D605D" w:rsidRPr="001D7CC5" w:rsidRDefault="008D605D" w:rsidP="008F3F0C">
            <w:pPr>
              <w:rPr>
                <w:rFonts w:asciiTheme="minorHAnsi" w:hAnsiTheme="minorHAnsi" w:cstheme="minorHAnsi"/>
              </w:rPr>
            </w:pPr>
          </w:p>
          <w:p w14:paraId="7D286AA4" w14:textId="77777777" w:rsidR="008D605D" w:rsidRPr="001D7CC5" w:rsidRDefault="008D605D" w:rsidP="008F3F0C">
            <w:pPr>
              <w:jc w:val="right"/>
              <w:rPr>
                <w:rFonts w:asciiTheme="minorHAnsi" w:hAnsiTheme="minorHAnsi" w:cstheme="minorHAnsi"/>
              </w:rPr>
            </w:pPr>
            <w:r>
              <w:rPr>
                <w:rFonts w:asciiTheme="minorHAnsi" w:hAnsiTheme="minorHAnsi" w:cstheme="minorHAnsi"/>
              </w:rPr>
              <w:t>(Sol: -1</w:t>
            </w:r>
            <w:r w:rsidRPr="001D7CC5">
              <w:rPr>
                <w:rFonts w:asciiTheme="minorHAnsi" w:hAnsiTheme="minorHAnsi" w:cstheme="minorHAnsi"/>
              </w:rPr>
              <w:t>)</w:t>
            </w:r>
          </w:p>
        </w:tc>
      </w:tr>
      <w:tr w:rsidR="008D605D" w:rsidRPr="00A01257" w14:paraId="4D82E2DC" w14:textId="77777777" w:rsidTr="008F3F0C">
        <w:tc>
          <w:tcPr>
            <w:tcW w:w="10485" w:type="dxa"/>
          </w:tcPr>
          <w:p w14:paraId="3C612E40" w14:textId="77777777" w:rsidR="008D605D" w:rsidRDefault="008D605D" w:rsidP="008F3F0C">
            <w:pPr>
              <w:pStyle w:val="NormalWeb"/>
              <w:rPr>
                <w:rFonts w:asciiTheme="minorHAnsi" w:hAnsiTheme="minorHAnsi" w:cstheme="minorHAnsi"/>
              </w:rPr>
            </w:pPr>
            <w:r w:rsidRPr="001D7CC5">
              <w:rPr>
                <w:rFonts w:asciiTheme="minorHAnsi" w:hAnsiTheme="minorHAnsi" w:cstheme="minorHAnsi"/>
              </w:rPr>
              <w:t xml:space="preserve">b) </w:t>
            </w:r>
            <w:r>
              <w:rPr>
                <w:rFonts w:asciiTheme="minorHAnsi" w:hAnsiTheme="minorHAnsi" w:cstheme="minorHAnsi"/>
              </w:rPr>
              <w:t>7(x-3)-5(</w:t>
            </w:r>
            <w:r w:rsidRPr="001D7CC5">
              <w:rPr>
                <w:rFonts w:asciiTheme="minorHAnsi" w:hAnsiTheme="minorHAnsi" w:cstheme="minorHAnsi"/>
              </w:rPr>
              <w:t>x</w:t>
            </w:r>
            <w:r w:rsidRPr="001D7CC5">
              <w:rPr>
                <w:rFonts w:asciiTheme="minorHAnsi" w:hAnsiTheme="minorHAnsi" w:cstheme="minorHAnsi"/>
                <w:vertAlign w:val="superscript"/>
              </w:rPr>
              <w:t>2</w:t>
            </w:r>
            <w:r>
              <w:rPr>
                <w:rFonts w:asciiTheme="minorHAnsi" w:hAnsiTheme="minorHAnsi" w:cstheme="minorHAnsi"/>
              </w:rPr>
              <w:t>-</w:t>
            </w:r>
            <w:proofErr w:type="gramStart"/>
            <w:r>
              <w:rPr>
                <w:rFonts w:asciiTheme="minorHAnsi" w:hAnsiTheme="minorHAnsi" w:cstheme="minorHAnsi"/>
              </w:rPr>
              <w:t>1)=</w:t>
            </w:r>
            <w:proofErr w:type="gramEnd"/>
            <w:r>
              <w:rPr>
                <w:rFonts w:asciiTheme="minorHAnsi" w:hAnsiTheme="minorHAnsi" w:cstheme="minorHAnsi"/>
              </w:rPr>
              <w:t>x</w:t>
            </w:r>
            <w:r>
              <w:rPr>
                <w:rFonts w:asciiTheme="minorHAnsi" w:hAnsiTheme="minorHAnsi" w:cstheme="minorHAnsi"/>
                <w:vertAlign w:val="superscript"/>
              </w:rPr>
              <w:t>2</w:t>
            </w:r>
            <w:r>
              <w:rPr>
                <w:rFonts w:asciiTheme="minorHAnsi" w:hAnsiTheme="minorHAnsi" w:cstheme="minorHAnsi"/>
              </w:rPr>
              <w:t>-5(x+2)</w:t>
            </w:r>
          </w:p>
          <w:p w14:paraId="7738152E" w14:textId="77777777" w:rsidR="008D605D" w:rsidRDefault="008D605D" w:rsidP="008F3F0C">
            <w:pPr>
              <w:pStyle w:val="NormalWeb"/>
              <w:rPr>
                <w:rFonts w:asciiTheme="minorHAnsi" w:hAnsiTheme="minorHAnsi" w:cstheme="minorHAnsi"/>
              </w:rPr>
            </w:pPr>
          </w:p>
          <w:p w14:paraId="3D916DF0" w14:textId="77777777" w:rsidR="008D605D" w:rsidRPr="001D7CC5" w:rsidRDefault="008D605D" w:rsidP="008F3F0C">
            <w:pPr>
              <w:pStyle w:val="NormalWeb"/>
              <w:rPr>
                <w:rFonts w:asciiTheme="minorHAnsi" w:hAnsiTheme="minorHAnsi" w:cstheme="minorHAnsi"/>
              </w:rPr>
            </w:pPr>
          </w:p>
          <w:p w14:paraId="0F335D24" w14:textId="77777777" w:rsidR="008D605D" w:rsidRPr="001D7CC5" w:rsidRDefault="008D605D" w:rsidP="008F3F0C">
            <w:pPr>
              <w:spacing w:before="120" w:after="120"/>
              <w:rPr>
                <w:rFonts w:asciiTheme="minorHAnsi" w:hAnsiTheme="minorHAnsi" w:cstheme="minorHAnsi"/>
              </w:rPr>
            </w:pPr>
          </w:p>
          <w:p w14:paraId="4088F676" w14:textId="77777777" w:rsidR="008D605D" w:rsidRPr="001D7CC5" w:rsidRDefault="008D605D" w:rsidP="008F3F0C">
            <w:pPr>
              <w:spacing w:before="120" w:after="120"/>
              <w:rPr>
                <w:rFonts w:asciiTheme="minorHAnsi" w:hAnsiTheme="minorHAnsi" w:cstheme="minorHAnsi"/>
              </w:rPr>
            </w:pPr>
          </w:p>
          <w:p w14:paraId="6163D22D"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 xml:space="preserve">(Sol: </w:t>
            </w:r>
            <w:r>
              <w:rPr>
                <w:rFonts w:asciiTheme="minorHAnsi" w:hAnsiTheme="minorHAnsi" w:cstheme="minorHAnsi"/>
              </w:rPr>
              <w:t>1</w:t>
            </w:r>
            <w:r w:rsidRPr="001D7CC5">
              <w:rPr>
                <w:rFonts w:asciiTheme="minorHAnsi" w:hAnsiTheme="minorHAnsi" w:cstheme="minorHAnsi"/>
              </w:rPr>
              <w:t>)</w:t>
            </w:r>
          </w:p>
        </w:tc>
      </w:tr>
      <w:tr w:rsidR="008D605D" w:rsidRPr="00A01257" w14:paraId="05069FA8" w14:textId="77777777" w:rsidTr="008F3F0C">
        <w:tc>
          <w:tcPr>
            <w:tcW w:w="10485" w:type="dxa"/>
          </w:tcPr>
          <w:p w14:paraId="3145FBF2" w14:textId="77777777" w:rsidR="008D605D" w:rsidRDefault="008D605D" w:rsidP="008F3F0C">
            <w:pPr>
              <w:pStyle w:val="NormalWeb"/>
              <w:rPr>
                <w:rFonts w:asciiTheme="minorHAnsi" w:hAnsiTheme="minorHAnsi" w:cstheme="minorHAnsi"/>
              </w:rPr>
            </w:pPr>
            <w:r>
              <w:rPr>
                <w:rFonts w:asciiTheme="minorHAnsi" w:hAnsiTheme="minorHAnsi" w:cstheme="minorHAnsi"/>
              </w:rPr>
              <w:t>c)</w:t>
            </w:r>
            <m:oMath>
              <m:r>
                <w:rPr>
                  <w:rFonts w:ascii="Cambria Math" w:hAnsi="Cambria Math" w:cstheme="minorHAnsi"/>
                  <w:sz w:val="28"/>
                </w:rPr>
                <m:t>1-</m:t>
              </m:r>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num>
                <m:den>
                  <m:r>
                    <w:rPr>
                      <w:rFonts w:ascii="Cambria Math" w:hAnsi="Cambria Math" w:cstheme="minorHAnsi"/>
                      <w:sz w:val="28"/>
                    </w:rPr>
                    <m:t>3</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3x+2</m:t>
                  </m:r>
                </m:num>
                <m:den>
                  <m:r>
                    <w:rPr>
                      <w:rFonts w:ascii="Cambria Math" w:hAnsi="Cambria Math" w:cstheme="minorHAnsi"/>
                      <w:sz w:val="28"/>
                    </w:rPr>
                    <m:t>3</m:t>
                  </m:r>
                </m:den>
              </m:f>
              <m:r>
                <w:rPr>
                  <w:rFonts w:ascii="Cambria Math" w:hAnsi="Cambria Math" w:cstheme="minorHAnsi"/>
                  <w:sz w:val="28"/>
                </w:rPr>
                <m:t>=1</m:t>
              </m:r>
            </m:oMath>
          </w:p>
          <w:p w14:paraId="64DF4D93" w14:textId="77777777" w:rsidR="008D605D" w:rsidRDefault="008D605D" w:rsidP="008F3F0C">
            <w:pPr>
              <w:pStyle w:val="NormalWeb"/>
              <w:rPr>
                <w:rFonts w:asciiTheme="minorHAnsi" w:hAnsiTheme="minorHAnsi" w:cstheme="minorHAnsi"/>
              </w:rPr>
            </w:pPr>
          </w:p>
          <w:p w14:paraId="65AFF85C" w14:textId="77777777" w:rsidR="008D605D" w:rsidRDefault="008D605D" w:rsidP="008F3F0C">
            <w:pPr>
              <w:pStyle w:val="NormalWeb"/>
              <w:rPr>
                <w:rFonts w:asciiTheme="minorHAnsi" w:hAnsiTheme="minorHAnsi" w:cstheme="minorHAnsi"/>
              </w:rPr>
            </w:pPr>
          </w:p>
          <w:p w14:paraId="2AD7DA35" w14:textId="77777777" w:rsidR="008D605D" w:rsidRDefault="008D605D" w:rsidP="008F3F0C">
            <w:pPr>
              <w:pStyle w:val="NormalWeb"/>
              <w:rPr>
                <w:rFonts w:asciiTheme="minorHAnsi" w:hAnsiTheme="minorHAnsi" w:cstheme="minorHAnsi"/>
              </w:rPr>
            </w:pPr>
          </w:p>
          <w:p w14:paraId="35DAF59A" w14:textId="77777777" w:rsidR="008D605D" w:rsidRDefault="008D605D" w:rsidP="008F3F0C">
            <w:pPr>
              <w:pStyle w:val="NormalWeb"/>
              <w:rPr>
                <w:rFonts w:asciiTheme="minorHAnsi" w:hAnsiTheme="minorHAnsi" w:cstheme="minorHAnsi"/>
              </w:rPr>
            </w:pPr>
          </w:p>
          <w:p w14:paraId="2C0CE053" w14:textId="77777777" w:rsidR="008D605D" w:rsidRPr="001D7CC5" w:rsidRDefault="008D605D" w:rsidP="008F3F0C">
            <w:pPr>
              <w:pStyle w:val="NormalWeb"/>
              <w:jc w:val="right"/>
              <w:rPr>
                <w:rFonts w:asciiTheme="minorHAnsi" w:hAnsiTheme="minorHAnsi" w:cstheme="minorHAnsi"/>
              </w:rPr>
            </w:pPr>
            <w:r>
              <w:rPr>
                <w:rFonts w:asciiTheme="minorHAnsi" w:hAnsiTheme="minorHAnsi" w:cstheme="minorHAnsi"/>
              </w:rPr>
              <w:t>(Sol: -2 y -1)</w:t>
            </w:r>
          </w:p>
        </w:tc>
      </w:tr>
    </w:tbl>
    <w:p w14:paraId="63B90298" w14:textId="3434B7B2" w:rsidR="008D605D" w:rsidRPr="00DF2434" w:rsidRDefault="008D605D" w:rsidP="008D605D">
      <w:pPr>
        <w:pStyle w:val="Tituloborde"/>
        <w:ind w:right="112"/>
        <w:rPr>
          <w:rFonts w:asciiTheme="minorHAnsi" w:hAnsiTheme="minorHAnsi"/>
        </w:rPr>
      </w:pPr>
      <w:r>
        <w:rPr>
          <w:rFonts w:asciiTheme="minorHAnsi" w:hAnsiTheme="minorHAnsi"/>
        </w:rPr>
        <w:lastRenderedPageBreak/>
        <w:t>Problemas de ecuaciones de grado 2</w:t>
      </w:r>
    </w:p>
    <w:p w14:paraId="3703E432" w14:textId="1F86D15A" w:rsidR="00D01FF1" w:rsidRPr="00082539" w:rsidRDefault="00D01FF1" w:rsidP="00D01FF1">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¿Cuánto tiempo tardará en caer una piedra desde lo alto de un barranco de 30 metros de </w:t>
      </w:r>
      <w:proofErr w:type="gramStart"/>
      <w:r>
        <w:rPr>
          <w:rFonts w:asciiTheme="minorHAnsi" w:hAnsiTheme="minorHAnsi"/>
        </w:rPr>
        <w:t>alto?.</w:t>
      </w:r>
      <w:proofErr w:type="gramEnd"/>
      <w:r>
        <w:rPr>
          <w:rFonts w:asciiTheme="minorHAnsi" w:hAnsiTheme="minorHAnsi"/>
        </w:rPr>
        <w:t xml:space="preserve"> Utiliza la fórmula y=1/2</w:t>
      </w:r>
      <w:r>
        <w:rPr>
          <w:rFonts w:asciiTheme="minorHAnsi" w:hAnsiTheme="minorHAnsi"/>
        </w:rPr>
        <w:sym w:font="Symbol" w:char="F0D7"/>
      </w:r>
      <w:r>
        <w:rPr>
          <w:rFonts w:asciiTheme="minorHAnsi" w:hAnsiTheme="minorHAnsi"/>
        </w:rPr>
        <w:t>g</w:t>
      </w:r>
      <w:r>
        <w:rPr>
          <w:rFonts w:asciiTheme="minorHAnsi" w:hAnsiTheme="minorHAnsi"/>
        </w:rPr>
        <w:sym w:font="Symbol" w:char="F0D7"/>
      </w:r>
      <w:r>
        <w:rPr>
          <w:rFonts w:asciiTheme="minorHAnsi" w:hAnsiTheme="minorHAnsi"/>
        </w:rPr>
        <w:t>t</w:t>
      </w:r>
      <w:r>
        <w:rPr>
          <w:rFonts w:asciiTheme="minorHAnsi" w:hAnsiTheme="minorHAnsi"/>
          <w:vertAlign w:val="superscript"/>
        </w:rPr>
        <w:t>2</w:t>
      </w:r>
      <w:r>
        <w:rPr>
          <w:rFonts w:asciiTheme="minorHAnsi" w:hAnsiTheme="minorHAnsi"/>
        </w:rPr>
        <w:t xml:space="preserve"> con g=9,8m/s</w:t>
      </w:r>
      <w:r>
        <w:rPr>
          <w:rFonts w:asciiTheme="minorHAnsi" w:hAnsiTheme="minorHAnsi"/>
          <w:vertAlign w:val="superscript"/>
        </w:rPr>
        <w:t>2</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D01FF1" w:rsidRPr="00F5370C" w14:paraId="1852E02D" w14:textId="77777777" w:rsidTr="008F3F0C">
        <w:tc>
          <w:tcPr>
            <w:tcW w:w="10450" w:type="dxa"/>
            <w:gridSpan w:val="2"/>
            <w:tcBorders>
              <w:bottom w:val="nil"/>
            </w:tcBorders>
          </w:tcPr>
          <w:p w14:paraId="2B5629FB" w14:textId="77777777" w:rsidR="00D01FF1" w:rsidRDefault="00D01FF1" w:rsidP="008F3F0C">
            <w:pPr>
              <w:rPr>
                <w:lang w:val="es-ES_tradnl"/>
              </w:rPr>
            </w:pPr>
          </w:p>
          <w:p w14:paraId="79036A24" w14:textId="77777777" w:rsidR="00D01FF1" w:rsidRDefault="00D01FF1" w:rsidP="008F3F0C">
            <w:pPr>
              <w:rPr>
                <w:lang w:val="es-ES_tradnl"/>
              </w:rPr>
            </w:pPr>
          </w:p>
          <w:p w14:paraId="130BEB8E" w14:textId="77777777" w:rsidR="00D01FF1" w:rsidRDefault="00D01FF1" w:rsidP="008F3F0C">
            <w:pPr>
              <w:rPr>
                <w:lang w:val="es-ES_tradnl"/>
              </w:rPr>
            </w:pPr>
          </w:p>
          <w:p w14:paraId="4B585F75" w14:textId="77777777" w:rsidR="00D01FF1" w:rsidRPr="00F5370C" w:rsidRDefault="00D01FF1" w:rsidP="008F3F0C">
            <w:pPr>
              <w:rPr>
                <w:rFonts w:asciiTheme="minorHAnsi" w:hAnsiTheme="minorHAnsi"/>
                <w:lang w:val="es-ES_tradnl"/>
              </w:rPr>
            </w:pPr>
          </w:p>
        </w:tc>
      </w:tr>
      <w:tr w:rsidR="00D01FF1" w:rsidRPr="00F5370C" w14:paraId="23EDE715" w14:textId="77777777" w:rsidTr="008F3F0C">
        <w:tc>
          <w:tcPr>
            <w:tcW w:w="9351" w:type="dxa"/>
            <w:tcBorders>
              <w:top w:val="nil"/>
            </w:tcBorders>
          </w:tcPr>
          <w:p w14:paraId="3E6EDB91" w14:textId="77777777" w:rsidR="00D01FF1" w:rsidRPr="00F5370C" w:rsidRDefault="00D01FF1" w:rsidP="008F3F0C">
            <w:pPr>
              <w:jc w:val="both"/>
              <w:rPr>
                <w:rFonts w:asciiTheme="minorHAnsi" w:hAnsiTheme="minorHAnsi"/>
                <w:lang w:val="es-ES_tradnl"/>
              </w:rPr>
            </w:pPr>
          </w:p>
        </w:tc>
        <w:tc>
          <w:tcPr>
            <w:tcW w:w="1099" w:type="dxa"/>
            <w:tcBorders>
              <w:top w:val="single" w:sz="4" w:space="0" w:color="auto"/>
            </w:tcBorders>
          </w:tcPr>
          <w:p w14:paraId="3DEA0C83" w14:textId="77777777" w:rsidR="00D01FF1" w:rsidRPr="00F5370C" w:rsidRDefault="00D01FF1"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8224" behindDoc="1" locked="0" layoutInCell="1" allowOverlap="1" wp14:anchorId="78C6DEED" wp14:editId="00632330">
                  <wp:simplePos x="0" y="0"/>
                  <wp:positionH relativeFrom="column">
                    <wp:posOffset>-16256</wp:posOffset>
                  </wp:positionH>
                  <wp:positionV relativeFrom="paragraph">
                    <wp:posOffset>3175</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6EED854" w14:textId="77777777" w:rsidR="00D01FF1" w:rsidRPr="00F5370C" w:rsidRDefault="00D01FF1"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1A16A162" w14:textId="6704F226" w:rsidR="005F182D" w:rsidRPr="00082539" w:rsidRDefault="005F182D" w:rsidP="005F182D">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¿Cuánto tiempo tardará en caer una pelota desde 2 metros de </w:t>
      </w:r>
      <w:proofErr w:type="gramStart"/>
      <w:r>
        <w:rPr>
          <w:rFonts w:asciiTheme="minorHAnsi" w:hAnsiTheme="minorHAnsi"/>
        </w:rPr>
        <w:t>alto?.</w:t>
      </w:r>
      <w:proofErr w:type="gramEnd"/>
      <w:r>
        <w:rPr>
          <w:rFonts w:asciiTheme="minorHAnsi" w:hAnsiTheme="minorHAnsi"/>
        </w:rPr>
        <w:t xml:space="preserve"> Utiliza la fórmula y=1/2</w:t>
      </w:r>
      <w:r>
        <w:rPr>
          <w:rFonts w:asciiTheme="minorHAnsi" w:hAnsiTheme="minorHAnsi"/>
        </w:rPr>
        <w:sym w:font="Symbol" w:char="F0D7"/>
      </w:r>
      <w:r>
        <w:rPr>
          <w:rFonts w:asciiTheme="minorHAnsi" w:hAnsiTheme="minorHAnsi"/>
        </w:rPr>
        <w:t>g</w:t>
      </w:r>
      <w:r>
        <w:rPr>
          <w:rFonts w:asciiTheme="minorHAnsi" w:hAnsiTheme="minorHAnsi"/>
        </w:rPr>
        <w:sym w:font="Symbol" w:char="F0D7"/>
      </w:r>
      <w:r>
        <w:rPr>
          <w:rFonts w:asciiTheme="minorHAnsi" w:hAnsiTheme="minorHAnsi"/>
        </w:rPr>
        <w:t>t</w:t>
      </w:r>
      <w:r>
        <w:rPr>
          <w:rFonts w:asciiTheme="minorHAnsi" w:hAnsiTheme="minorHAnsi"/>
          <w:vertAlign w:val="superscript"/>
        </w:rPr>
        <w:t>2</w:t>
      </w:r>
      <w:r>
        <w:rPr>
          <w:rFonts w:asciiTheme="minorHAnsi" w:hAnsiTheme="minorHAnsi"/>
        </w:rPr>
        <w:t xml:space="preserve"> con g=9,8m/s</w:t>
      </w:r>
      <w:r>
        <w:rPr>
          <w:rFonts w:asciiTheme="minorHAnsi" w:hAnsiTheme="minorHAnsi"/>
          <w:vertAlign w:val="superscript"/>
        </w:rPr>
        <w:t>2</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5F182D" w:rsidRPr="00F5370C" w14:paraId="5152F769" w14:textId="77777777" w:rsidTr="008F3F0C">
        <w:tc>
          <w:tcPr>
            <w:tcW w:w="10450" w:type="dxa"/>
            <w:gridSpan w:val="2"/>
            <w:tcBorders>
              <w:bottom w:val="nil"/>
            </w:tcBorders>
          </w:tcPr>
          <w:p w14:paraId="7139F7C1" w14:textId="77777777" w:rsidR="005F182D" w:rsidRDefault="005F182D" w:rsidP="008F3F0C">
            <w:pPr>
              <w:rPr>
                <w:lang w:val="es-ES_tradnl"/>
              </w:rPr>
            </w:pPr>
          </w:p>
          <w:p w14:paraId="57E28812" w14:textId="77777777" w:rsidR="005F182D" w:rsidRDefault="005F182D" w:rsidP="008F3F0C">
            <w:pPr>
              <w:rPr>
                <w:lang w:val="es-ES_tradnl"/>
              </w:rPr>
            </w:pPr>
          </w:p>
          <w:p w14:paraId="288AF62E" w14:textId="77777777" w:rsidR="005F182D" w:rsidRDefault="005F182D" w:rsidP="008F3F0C">
            <w:pPr>
              <w:rPr>
                <w:lang w:val="es-ES_tradnl"/>
              </w:rPr>
            </w:pPr>
          </w:p>
          <w:p w14:paraId="7612FBCE" w14:textId="77777777" w:rsidR="005F182D" w:rsidRPr="00F5370C" w:rsidRDefault="005F182D" w:rsidP="008F3F0C">
            <w:pPr>
              <w:rPr>
                <w:rFonts w:asciiTheme="minorHAnsi" w:hAnsiTheme="minorHAnsi"/>
                <w:lang w:val="es-ES_tradnl"/>
              </w:rPr>
            </w:pPr>
          </w:p>
        </w:tc>
      </w:tr>
      <w:tr w:rsidR="005F182D" w:rsidRPr="00F5370C" w14:paraId="579709A0" w14:textId="77777777" w:rsidTr="008F3F0C">
        <w:tc>
          <w:tcPr>
            <w:tcW w:w="9351" w:type="dxa"/>
            <w:tcBorders>
              <w:top w:val="nil"/>
            </w:tcBorders>
          </w:tcPr>
          <w:p w14:paraId="76EA4E6F" w14:textId="77777777" w:rsidR="005F182D" w:rsidRPr="00F5370C" w:rsidRDefault="005F182D" w:rsidP="008F3F0C">
            <w:pPr>
              <w:jc w:val="both"/>
              <w:rPr>
                <w:rFonts w:asciiTheme="minorHAnsi" w:hAnsiTheme="minorHAnsi"/>
                <w:lang w:val="es-ES_tradnl"/>
              </w:rPr>
            </w:pPr>
          </w:p>
        </w:tc>
        <w:tc>
          <w:tcPr>
            <w:tcW w:w="1099" w:type="dxa"/>
            <w:tcBorders>
              <w:top w:val="single" w:sz="4" w:space="0" w:color="auto"/>
            </w:tcBorders>
          </w:tcPr>
          <w:p w14:paraId="15CFE99E" w14:textId="77777777" w:rsidR="005F182D" w:rsidRPr="00F5370C" w:rsidRDefault="005F182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32320" behindDoc="1" locked="0" layoutInCell="1" allowOverlap="1" wp14:anchorId="585935E3" wp14:editId="71751B7B">
                  <wp:simplePos x="0" y="0"/>
                  <wp:positionH relativeFrom="column">
                    <wp:posOffset>-16256</wp:posOffset>
                  </wp:positionH>
                  <wp:positionV relativeFrom="paragraph">
                    <wp:posOffset>3175</wp:posOffset>
                  </wp:positionV>
                  <wp:extent cx="553720" cy="337820"/>
                  <wp:effectExtent l="0" t="0" r="5080" b="5080"/>
                  <wp:wrapNone/>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4421E73" w14:textId="77777777" w:rsidR="005F182D" w:rsidRPr="00F5370C" w:rsidRDefault="005F182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7C1734C7" w14:textId="6965E182" w:rsidR="00D01FF1" w:rsidRPr="00082539" w:rsidRDefault="001109D2" w:rsidP="00D01FF1">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Un ciclista va a una velocidad de 7,2 km/h y frena de pronto con una aceleración de </w:t>
      </w:r>
      <w:r w:rsidR="005F182D">
        <w:rPr>
          <w:rFonts w:asciiTheme="minorHAnsi" w:hAnsiTheme="minorHAnsi"/>
        </w:rPr>
        <w:t>-</w:t>
      </w:r>
      <w:r>
        <w:rPr>
          <w:rFonts w:asciiTheme="minorHAnsi" w:hAnsiTheme="minorHAnsi"/>
        </w:rPr>
        <w:t>0,33 m/s</w:t>
      </w:r>
      <w:r>
        <w:rPr>
          <w:rFonts w:asciiTheme="minorHAnsi" w:hAnsiTheme="minorHAnsi"/>
          <w:vertAlign w:val="superscript"/>
        </w:rPr>
        <w:t>2</w:t>
      </w:r>
      <w:r>
        <w:rPr>
          <w:rFonts w:asciiTheme="minorHAnsi" w:hAnsiTheme="minorHAnsi"/>
        </w:rPr>
        <w:t xml:space="preserve"> hasta pararla</w:t>
      </w:r>
      <w:r w:rsidR="005F182D">
        <w:rPr>
          <w:rFonts w:asciiTheme="minorHAnsi" w:hAnsiTheme="minorHAnsi"/>
        </w:rPr>
        <w:t xml:space="preserve"> recorriendo 6,06 m.</w:t>
      </w:r>
      <w:r>
        <w:rPr>
          <w:rFonts w:asciiTheme="minorHAnsi" w:hAnsiTheme="minorHAnsi"/>
        </w:rPr>
        <w:t xml:space="preserve"> </w:t>
      </w:r>
      <w:r w:rsidR="00D01FF1">
        <w:rPr>
          <w:rFonts w:asciiTheme="minorHAnsi" w:hAnsiTheme="minorHAnsi"/>
        </w:rPr>
        <w:t xml:space="preserve">¿Cuánto tiempo tardará en </w:t>
      </w:r>
      <w:r>
        <w:rPr>
          <w:rFonts w:asciiTheme="minorHAnsi" w:hAnsiTheme="minorHAnsi"/>
        </w:rPr>
        <w:t xml:space="preserve">parar la </w:t>
      </w:r>
      <w:proofErr w:type="gramStart"/>
      <w:r w:rsidR="005F182D">
        <w:rPr>
          <w:rFonts w:asciiTheme="minorHAnsi" w:hAnsiTheme="minorHAnsi"/>
        </w:rPr>
        <w:t>bici</w:t>
      </w:r>
      <w:r>
        <w:rPr>
          <w:rFonts w:asciiTheme="minorHAnsi" w:hAnsiTheme="minorHAnsi"/>
        </w:rPr>
        <w:t>?.</w:t>
      </w:r>
      <w:proofErr w:type="gramEnd"/>
      <w:r>
        <w:rPr>
          <w:rFonts w:asciiTheme="minorHAnsi" w:hAnsiTheme="minorHAnsi"/>
        </w:rPr>
        <w:t xml:space="preserve"> </w:t>
      </w:r>
      <w:r w:rsidR="005F182D">
        <w:rPr>
          <w:rFonts w:asciiTheme="minorHAnsi" w:hAnsiTheme="minorHAnsi"/>
        </w:rPr>
        <w:t>(Nota: La fórmula para el MRUA es x=x</w:t>
      </w:r>
      <w:r w:rsidR="005F182D">
        <w:rPr>
          <w:rFonts w:asciiTheme="minorHAnsi" w:hAnsiTheme="minorHAnsi"/>
          <w:vertAlign w:val="subscript"/>
        </w:rPr>
        <w:t>0</w:t>
      </w:r>
      <w:r w:rsidR="005F182D">
        <w:rPr>
          <w:rFonts w:asciiTheme="minorHAnsi" w:hAnsiTheme="minorHAnsi"/>
        </w:rPr>
        <w:t>+v</w:t>
      </w:r>
      <w:r w:rsidR="005F182D">
        <w:rPr>
          <w:rFonts w:asciiTheme="minorHAnsi" w:hAnsiTheme="minorHAnsi"/>
          <w:vertAlign w:val="subscript"/>
        </w:rPr>
        <w:t>0</w:t>
      </w:r>
      <w:r w:rsidR="005F182D">
        <w:rPr>
          <w:rFonts w:asciiTheme="minorHAnsi" w:hAnsiTheme="minorHAnsi"/>
        </w:rPr>
        <w:t>t + ½ a t</w:t>
      </w:r>
      <w:r w:rsidR="005F182D">
        <w:rPr>
          <w:rFonts w:asciiTheme="minorHAnsi" w:hAnsiTheme="minorHAnsi"/>
          <w:vertAlign w:val="superscript"/>
        </w:rPr>
        <w:t>2</w:t>
      </w:r>
      <w:r w:rsidR="005F182D">
        <w:rPr>
          <w:rFonts w:asciiTheme="minorHAnsi" w:hAnsiTheme="minorHAnsi"/>
        </w:rPr>
        <w:t>. Utiliza la velocidad inicial v</w:t>
      </w:r>
      <w:r w:rsidR="005F182D">
        <w:rPr>
          <w:rFonts w:asciiTheme="minorHAnsi" w:hAnsiTheme="minorHAnsi"/>
          <w:vertAlign w:val="subscript"/>
        </w:rPr>
        <w:t>0</w:t>
      </w:r>
      <w:r w:rsidR="005F182D">
        <w:rPr>
          <w:rFonts w:asciiTheme="minorHAnsi" w:hAnsiTheme="minorHAnsi"/>
        </w:rPr>
        <w:t xml:space="preserve"> expresada en m/s).</w:t>
      </w:r>
    </w:p>
    <w:tbl>
      <w:tblPr>
        <w:tblStyle w:val="Tablaconcuadrcula"/>
        <w:tblW w:w="0" w:type="auto"/>
        <w:tblLook w:val="04A0" w:firstRow="1" w:lastRow="0" w:firstColumn="1" w:lastColumn="0" w:noHBand="0" w:noVBand="1"/>
      </w:tblPr>
      <w:tblGrid>
        <w:gridCol w:w="9351"/>
        <w:gridCol w:w="1099"/>
      </w:tblGrid>
      <w:tr w:rsidR="00D01FF1" w:rsidRPr="00F5370C" w14:paraId="7EB64AE7" w14:textId="77777777" w:rsidTr="008F3F0C">
        <w:tc>
          <w:tcPr>
            <w:tcW w:w="10450" w:type="dxa"/>
            <w:gridSpan w:val="2"/>
            <w:tcBorders>
              <w:bottom w:val="nil"/>
            </w:tcBorders>
          </w:tcPr>
          <w:p w14:paraId="2150A2DE" w14:textId="77777777" w:rsidR="00D01FF1" w:rsidRDefault="00D01FF1" w:rsidP="008F3F0C">
            <w:pPr>
              <w:rPr>
                <w:lang w:val="es-ES_tradnl"/>
              </w:rPr>
            </w:pPr>
          </w:p>
          <w:p w14:paraId="2D84D9C5" w14:textId="77777777" w:rsidR="00D01FF1" w:rsidRDefault="00D01FF1" w:rsidP="008F3F0C">
            <w:pPr>
              <w:rPr>
                <w:lang w:val="es-ES_tradnl"/>
              </w:rPr>
            </w:pPr>
          </w:p>
          <w:p w14:paraId="5CA31A1B" w14:textId="5F9E70E3" w:rsidR="00D01FF1" w:rsidRDefault="00D01FF1" w:rsidP="008F3F0C">
            <w:pPr>
              <w:rPr>
                <w:lang w:val="es-ES_tradnl"/>
              </w:rPr>
            </w:pPr>
          </w:p>
          <w:p w14:paraId="5C5D9888" w14:textId="34AC2B9B" w:rsidR="005F182D" w:rsidRDefault="005F182D" w:rsidP="008F3F0C">
            <w:pPr>
              <w:rPr>
                <w:lang w:val="es-ES_tradnl"/>
              </w:rPr>
            </w:pPr>
          </w:p>
          <w:p w14:paraId="4C119EC4" w14:textId="77777777" w:rsidR="005F182D" w:rsidRDefault="005F182D" w:rsidP="008F3F0C">
            <w:pPr>
              <w:rPr>
                <w:lang w:val="es-ES_tradnl"/>
              </w:rPr>
            </w:pPr>
          </w:p>
          <w:p w14:paraId="6C14E441" w14:textId="77777777" w:rsidR="005F182D" w:rsidRDefault="005F182D" w:rsidP="008F3F0C">
            <w:pPr>
              <w:rPr>
                <w:lang w:val="es-ES_tradnl"/>
              </w:rPr>
            </w:pPr>
          </w:p>
          <w:p w14:paraId="782D58D8" w14:textId="77777777" w:rsidR="00D01FF1" w:rsidRPr="00F5370C" w:rsidRDefault="00D01FF1" w:rsidP="008F3F0C">
            <w:pPr>
              <w:rPr>
                <w:rFonts w:asciiTheme="minorHAnsi" w:hAnsiTheme="minorHAnsi"/>
                <w:lang w:val="es-ES_tradnl"/>
              </w:rPr>
            </w:pPr>
          </w:p>
        </w:tc>
      </w:tr>
      <w:tr w:rsidR="00D01FF1" w:rsidRPr="00F5370C" w14:paraId="1FCB3A7C" w14:textId="77777777" w:rsidTr="008F3F0C">
        <w:tc>
          <w:tcPr>
            <w:tcW w:w="9351" w:type="dxa"/>
            <w:tcBorders>
              <w:top w:val="nil"/>
            </w:tcBorders>
          </w:tcPr>
          <w:p w14:paraId="32648A9D" w14:textId="77777777" w:rsidR="00D01FF1" w:rsidRPr="00F5370C" w:rsidRDefault="00D01FF1" w:rsidP="008F3F0C">
            <w:pPr>
              <w:jc w:val="both"/>
              <w:rPr>
                <w:rFonts w:asciiTheme="minorHAnsi" w:hAnsiTheme="minorHAnsi"/>
                <w:lang w:val="es-ES_tradnl"/>
              </w:rPr>
            </w:pPr>
          </w:p>
        </w:tc>
        <w:tc>
          <w:tcPr>
            <w:tcW w:w="1099" w:type="dxa"/>
            <w:tcBorders>
              <w:top w:val="single" w:sz="4" w:space="0" w:color="auto"/>
            </w:tcBorders>
          </w:tcPr>
          <w:p w14:paraId="562664E7" w14:textId="77777777" w:rsidR="00D01FF1" w:rsidRPr="00F5370C" w:rsidRDefault="00D01FF1"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30272" behindDoc="1" locked="0" layoutInCell="1" allowOverlap="1" wp14:anchorId="528F78DE" wp14:editId="651CC3F9">
                  <wp:simplePos x="0" y="0"/>
                  <wp:positionH relativeFrom="column">
                    <wp:posOffset>-16256</wp:posOffset>
                  </wp:positionH>
                  <wp:positionV relativeFrom="paragraph">
                    <wp:posOffset>3175</wp:posOffset>
                  </wp:positionV>
                  <wp:extent cx="553720" cy="337820"/>
                  <wp:effectExtent l="0" t="0" r="5080" b="508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9F9D0C8" w14:textId="77777777" w:rsidR="00D01FF1" w:rsidRPr="00F5370C" w:rsidRDefault="00D01FF1"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4BA5726F" w14:textId="1EE697E6" w:rsidR="008D605D" w:rsidRPr="00082539" w:rsidRDefault="008D605D" w:rsidP="008D605D">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 xml:space="preserve">La suma de un número y su cuadrado es 30. Hallar dicho número. </w:t>
      </w:r>
      <w:r>
        <w:rPr>
          <w:rFonts w:asciiTheme="minorHAnsi" w:hAnsiTheme="minorHAnsi"/>
        </w:rPr>
        <w:t>(Sol: 5)</w:t>
      </w:r>
    </w:p>
    <w:tbl>
      <w:tblPr>
        <w:tblStyle w:val="Tablaconcuadrcula"/>
        <w:tblW w:w="0" w:type="auto"/>
        <w:tblLook w:val="04A0" w:firstRow="1" w:lastRow="0" w:firstColumn="1" w:lastColumn="0" w:noHBand="0" w:noVBand="1"/>
      </w:tblPr>
      <w:tblGrid>
        <w:gridCol w:w="9351"/>
        <w:gridCol w:w="1099"/>
      </w:tblGrid>
      <w:tr w:rsidR="008D605D" w:rsidRPr="00F5370C" w14:paraId="7F3506A4" w14:textId="77777777" w:rsidTr="008F3F0C">
        <w:tc>
          <w:tcPr>
            <w:tcW w:w="10450" w:type="dxa"/>
            <w:gridSpan w:val="2"/>
            <w:tcBorders>
              <w:bottom w:val="nil"/>
            </w:tcBorders>
          </w:tcPr>
          <w:p w14:paraId="2523F7C6" w14:textId="77777777" w:rsidR="008D605D" w:rsidRDefault="008D605D" w:rsidP="008F3F0C">
            <w:pPr>
              <w:rPr>
                <w:lang w:val="es-ES_tradnl"/>
              </w:rPr>
            </w:pPr>
          </w:p>
          <w:p w14:paraId="6FE52C89" w14:textId="77777777" w:rsidR="008D605D" w:rsidRDefault="008D605D" w:rsidP="008F3F0C">
            <w:pPr>
              <w:rPr>
                <w:lang w:val="es-ES_tradnl"/>
              </w:rPr>
            </w:pPr>
          </w:p>
          <w:p w14:paraId="45EA7A28" w14:textId="77777777" w:rsidR="008D605D" w:rsidRDefault="008D605D" w:rsidP="008F3F0C">
            <w:pPr>
              <w:rPr>
                <w:lang w:val="es-ES_tradnl"/>
              </w:rPr>
            </w:pPr>
          </w:p>
          <w:p w14:paraId="4F5D2A12" w14:textId="77777777" w:rsidR="008D605D" w:rsidRDefault="008D605D" w:rsidP="008F3F0C">
            <w:pPr>
              <w:rPr>
                <w:lang w:val="es-ES_tradnl"/>
              </w:rPr>
            </w:pPr>
          </w:p>
          <w:p w14:paraId="4423D0B3" w14:textId="5B04ADA7" w:rsidR="008D605D" w:rsidRDefault="008D605D" w:rsidP="008F3F0C">
            <w:pPr>
              <w:rPr>
                <w:lang w:val="es-ES_tradnl"/>
              </w:rPr>
            </w:pPr>
          </w:p>
          <w:p w14:paraId="5D86C173" w14:textId="15B83431" w:rsidR="005F182D" w:rsidRDefault="005F182D" w:rsidP="008F3F0C">
            <w:pPr>
              <w:rPr>
                <w:lang w:val="es-ES_tradnl"/>
              </w:rPr>
            </w:pPr>
          </w:p>
          <w:p w14:paraId="56B7065A" w14:textId="467BA0A2" w:rsidR="005F182D" w:rsidRDefault="005F182D" w:rsidP="008F3F0C">
            <w:pPr>
              <w:rPr>
                <w:lang w:val="es-ES_tradnl"/>
              </w:rPr>
            </w:pPr>
          </w:p>
          <w:p w14:paraId="0FCE3CF3" w14:textId="7604DE70" w:rsidR="005F182D" w:rsidRDefault="005F182D" w:rsidP="008F3F0C">
            <w:pPr>
              <w:rPr>
                <w:lang w:val="es-ES_tradnl"/>
              </w:rPr>
            </w:pPr>
          </w:p>
          <w:p w14:paraId="33D65650" w14:textId="77777777" w:rsidR="005F182D" w:rsidRDefault="005F182D" w:rsidP="008F3F0C">
            <w:pPr>
              <w:rPr>
                <w:lang w:val="es-ES_tradnl"/>
              </w:rPr>
            </w:pPr>
          </w:p>
          <w:p w14:paraId="2D0A4CE7" w14:textId="77777777" w:rsidR="008D605D" w:rsidRPr="00F5370C" w:rsidRDefault="008D605D" w:rsidP="008F3F0C">
            <w:pPr>
              <w:rPr>
                <w:rFonts w:asciiTheme="minorHAnsi" w:hAnsiTheme="minorHAnsi"/>
                <w:lang w:val="es-ES_tradnl"/>
              </w:rPr>
            </w:pPr>
          </w:p>
        </w:tc>
      </w:tr>
      <w:tr w:rsidR="008D605D" w:rsidRPr="00F5370C" w14:paraId="452FAE66" w14:textId="77777777" w:rsidTr="008F3F0C">
        <w:tc>
          <w:tcPr>
            <w:tcW w:w="9351" w:type="dxa"/>
            <w:tcBorders>
              <w:top w:val="nil"/>
            </w:tcBorders>
          </w:tcPr>
          <w:p w14:paraId="304CC1C8"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0BB2E768"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3104" behindDoc="1" locked="0" layoutInCell="1" allowOverlap="1" wp14:anchorId="5FCB5CB7" wp14:editId="17B0BAB7">
                  <wp:simplePos x="0" y="0"/>
                  <wp:positionH relativeFrom="column">
                    <wp:posOffset>-16256</wp:posOffset>
                  </wp:positionH>
                  <wp:positionV relativeFrom="paragraph">
                    <wp:posOffset>3175</wp:posOffset>
                  </wp:positionV>
                  <wp:extent cx="553720" cy="337820"/>
                  <wp:effectExtent l="0" t="0" r="5080" b="5080"/>
                  <wp:wrapNone/>
                  <wp:docPr id="58400" name="Imagen 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9643AC6"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51424B2E" w14:textId="77777777" w:rsidR="008D605D" w:rsidRPr="00082539" w:rsidRDefault="008D605D" w:rsidP="008D605D">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lastRenderedPageBreak/>
        <w:t xml:space="preserve">En un </w:t>
      </w:r>
      <w:r>
        <w:rPr>
          <w:rFonts w:asciiTheme="minorHAnsi" w:hAnsiTheme="minorHAnsi"/>
        </w:rPr>
        <w:t>triángulo</w:t>
      </w:r>
      <w:r w:rsidRPr="00082539">
        <w:rPr>
          <w:rFonts w:asciiTheme="minorHAnsi" w:hAnsiTheme="minorHAnsi"/>
        </w:rPr>
        <w:t xml:space="preserve"> rectángulo el cateto mayor mide 3 m menos que la hipotenusa y 3 m más que el otro. Hallar </w:t>
      </w:r>
      <w:r>
        <w:rPr>
          <w:rFonts w:asciiTheme="minorHAnsi" w:hAnsiTheme="minorHAnsi"/>
        </w:rPr>
        <w:t>los lados y el área</w:t>
      </w:r>
      <w:r w:rsidRPr="00082539">
        <w:rPr>
          <w:rFonts w:asciiTheme="minorHAnsi" w:hAnsiTheme="minorHAnsi"/>
        </w:rPr>
        <w:t xml:space="preserve"> del triángulo.  (Sol: 12, 9, 15. Área=54 m2)</w:t>
      </w:r>
    </w:p>
    <w:tbl>
      <w:tblPr>
        <w:tblStyle w:val="Tablaconcuadrcula"/>
        <w:tblW w:w="0" w:type="auto"/>
        <w:tblLook w:val="04A0" w:firstRow="1" w:lastRow="0" w:firstColumn="1" w:lastColumn="0" w:noHBand="0" w:noVBand="1"/>
      </w:tblPr>
      <w:tblGrid>
        <w:gridCol w:w="9351"/>
        <w:gridCol w:w="1099"/>
      </w:tblGrid>
      <w:tr w:rsidR="008D605D" w:rsidRPr="00F5370C" w14:paraId="744EB479" w14:textId="77777777" w:rsidTr="008F3F0C">
        <w:tc>
          <w:tcPr>
            <w:tcW w:w="10450" w:type="dxa"/>
            <w:gridSpan w:val="2"/>
            <w:tcBorders>
              <w:bottom w:val="nil"/>
            </w:tcBorders>
          </w:tcPr>
          <w:p w14:paraId="774B1287" w14:textId="77777777" w:rsidR="008D605D" w:rsidRDefault="008D605D" w:rsidP="008F3F0C">
            <w:pPr>
              <w:rPr>
                <w:lang w:val="es-ES_tradnl"/>
              </w:rPr>
            </w:pPr>
          </w:p>
          <w:p w14:paraId="1612B7B0" w14:textId="77777777" w:rsidR="008D605D" w:rsidRDefault="008D605D" w:rsidP="008F3F0C">
            <w:pPr>
              <w:rPr>
                <w:lang w:val="es-ES_tradnl"/>
              </w:rPr>
            </w:pPr>
          </w:p>
          <w:p w14:paraId="671D8B1D" w14:textId="77777777" w:rsidR="008D605D" w:rsidRDefault="008D605D" w:rsidP="008F3F0C">
            <w:pPr>
              <w:rPr>
                <w:lang w:val="es-ES_tradnl"/>
              </w:rPr>
            </w:pPr>
          </w:p>
          <w:p w14:paraId="736ECFDE" w14:textId="77777777" w:rsidR="008D605D" w:rsidRDefault="008D605D" w:rsidP="008F3F0C">
            <w:pPr>
              <w:rPr>
                <w:lang w:val="es-ES_tradnl"/>
              </w:rPr>
            </w:pPr>
          </w:p>
          <w:p w14:paraId="39440AD3" w14:textId="77777777" w:rsidR="008D605D" w:rsidRDefault="008D605D" w:rsidP="008F3F0C">
            <w:pPr>
              <w:rPr>
                <w:lang w:val="es-ES_tradnl"/>
              </w:rPr>
            </w:pPr>
          </w:p>
          <w:p w14:paraId="026014F3" w14:textId="43CA9C4F" w:rsidR="008D605D" w:rsidRDefault="008D605D" w:rsidP="008F3F0C">
            <w:pPr>
              <w:rPr>
                <w:lang w:val="es-ES_tradnl"/>
              </w:rPr>
            </w:pPr>
          </w:p>
          <w:p w14:paraId="4EDB49E1" w14:textId="77777777" w:rsidR="005F182D" w:rsidRDefault="005F182D" w:rsidP="008F3F0C">
            <w:pPr>
              <w:rPr>
                <w:lang w:val="es-ES_tradnl"/>
              </w:rPr>
            </w:pPr>
          </w:p>
          <w:p w14:paraId="3B106F04" w14:textId="77777777" w:rsidR="008D605D" w:rsidRDefault="008D605D" w:rsidP="008F3F0C">
            <w:pPr>
              <w:rPr>
                <w:lang w:val="es-ES_tradnl"/>
              </w:rPr>
            </w:pPr>
          </w:p>
          <w:p w14:paraId="007FC3E7" w14:textId="77777777" w:rsidR="008D605D" w:rsidRDefault="008D605D" w:rsidP="008F3F0C">
            <w:pPr>
              <w:rPr>
                <w:lang w:val="es-ES_tradnl"/>
              </w:rPr>
            </w:pPr>
          </w:p>
          <w:p w14:paraId="408B180F" w14:textId="77777777" w:rsidR="008D605D" w:rsidRDefault="008D605D" w:rsidP="008F3F0C">
            <w:pPr>
              <w:rPr>
                <w:lang w:val="es-ES_tradnl"/>
              </w:rPr>
            </w:pPr>
          </w:p>
          <w:p w14:paraId="3326D88F" w14:textId="77777777" w:rsidR="008D605D" w:rsidRPr="00F5370C" w:rsidRDefault="008D605D" w:rsidP="008F3F0C">
            <w:pPr>
              <w:rPr>
                <w:rFonts w:asciiTheme="minorHAnsi" w:hAnsiTheme="minorHAnsi"/>
                <w:lang w:val="es-ES_tradnl"/>
              </w:rPr>
            </w:pPr>
          </w:p>
        </w:tc>
      </w:tr>
      <w:tr w:rsidR="008D605D" w:rsidRPr="00F5370C" w14:paraId="177089C9" w14:textId="77777777" w:rsidTr="008F3F0C">
        <w:tc>
          <w:tcPr>
            <w:tcW w:w="9351" w:type="dxa"/>
            <w:tcBorders>
              <w:top w:val="nil"/>
            </w:tcBorders>
          </w:tcPr>
          <w:p w14:paraId="0A6E6D96"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496ECF0F"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4128" behindDoc="1" locked="0" layoutInCell="1" allowOverlap="1" wp14:anchorId="71F7B6F9" wp14:editId="47336D03">
                  <wp:simplePos x="0" y="0"/>
                  <wp:positionH relativeFrom="column">
                    <wp:posOffset>-16256</wp:posOffset>
                  </wp:positionH>
                  <wp:positionV relativeFrom="paragraph">
                    <wp:posOffset>3175</wp:posOffset>
                  </wp:positionV>
                  <wp:extent cx="553720" cy="337820"/>
                  <wp:effectExtent l="0" t="0" r="5080" b="5080"/>
                  <wp:wrapNone/>
                  <wp:docPr id="58403" name="Imagen 5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B0A5BCD"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5362B458" w14:textId="77777777" w:rsidR="008D605D" w:rsidRPr="00082539" w:rsidRDefault="008D605D" w:rsidP="008D605D">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Un campo rectangular tiene 80 m</w:t>
      </w:r>
      <w:r w:rsidRPr="00082539">
        <w:rPr>
          <w:rFonts w:asciiTheme="minorHAnsi" w:hAnsiTheme="minorHAnsi"/>
          <w:vertAlign w:val="superscript"/>
        </w:rPr>
        <w:t>2</w:t>
      </w:r>
      <w:r w:rsidRPr="00082539">
        <w:rPr>
          <w:rFonts w:asciiTheme="minorHAnsi" w:hAnsiTheme="minorHAnsi"/>
        </w:rPr>
        <w:t xml:space="preserve"> </w:t>
      </w:r>
      <w:r>
        <w:rPr>
          <w:rFonts w:asciiTheme="minorHAnsi" w:hAnsiTheme="minorHAnsi"/>
        </w:rPr>
        <w:t>de área y 2 m</w:t>
      </w:r>
      <w:r w:rsidRPr="00082539">
        <w:rPr>
          <w:rFonts w:asciiTheme="minorHAnsi" w:hAnsiTheme="minorHAnsi"/>
        </w:rPr>
        <w:t xml:space="preserve"> de </w:t>
      </w:r>
      <w:r>
        <w:rPr>
          <w:rFonts w:asciiTheme="minorHAnsi" w:hAnsiTheme="minorHAnsi"/>
        </w:rPr>
        <w:t>largo</w:t>
      </w:r>
      <w:r w:rsidRPr="00082539">
        <w:rPr>
          <w:rFonts w:asciiTheme="minorHAnsi" w:hAnsiTheme="minorHAnsi"/>
        </w:rPr>
        <w:t xml:space="preserve"> más que de anch</w:t>
      </w:r>
      <w:r>
        <w:rPr>
          <w:rFonts w:asciiTheme="minorHAnsi" w:hAnsiTheme="minorHAnsi"/>
        </w:rPr>
        <w:t xml:space="preserve">o. </w:t>
      </w:r>
      <w:r w:rsidRPr="00082539">
        <w:rPr>
          <w:rFonts w:asciiTheme="minorHAnsi" w:hAnsiTheme="minorHAnsi"/>
        </w:rPr>
        <w:t xml:space="preserve">Halla </w:t>
      </w:r>
      <w:r>
        <w:rPr>
          <w:rFonts w:asciiTheme="minorHAnsi" w:hAnsiTheme="minorHAnsi"/>
        </w:rPr>
        <w:t>los lados. (Sol:8 y 10)</w:t>
      </w:r>
      <w:r w:rsidRPr="00082539">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8D605D" w:rsidRPr="00F5370C" w14:paraId="1A262B6D" w14:textId="77777777" w:rsidTr="008F3F0C">
        <w:tc>
          <w:tcPr>
            <w:tcW w:w="10450" w:type="dxa"/>
            <w:gridSpan w:val="2"/>
            <w:tcBorders>
              <w:bottom w:val="nil"/>
            </w:tcBorders>
          </w:tcPr>
          <w:p w14:paraId="0CAD6306" w14:textId="77777777" w:rsidR="008D605D" w:rsidRDefault="008D605D" w:rsidP="008F3F0C">
            <w:pPr>
              <w:rPr>
                <w:lang w:val="es-ES_tradnl"/>
              </w:rPr>
            </w:pPr>
          </w:p>
          <w:p w14:paraId="72BC827E" w14:textId="77777777" w:rsidR="008D605D" w:rsidRDefault="008D605D" w:rsidP="008F3F0C">
            <w:pPr>
              <w:rPr>
                <w:lang w:val="es-ES_tradnl"/>
              </w:rPr>
            </w:pPr>
          </w:p>
          <w:p w14:paraId="44E70725" w14:textId="77777777" w:rsidR="008D605D" w:rsidRDefault="008D605D" w:rsidP="008F3F0C">
            <w:pPr>
              <w:rPr>
                <w:lang w:val="es-ES_tradnl"/>
              </w:rPr>
            </w:pPr>
          </w:p>
          <w:p w14:paraId="6E09FB84" w14:textId="77777777" w:rsidR="008D605D" w:rsidRDefault="008D605D" w:rsidP="008F3F0C">
            <w:pPr>
              <w:rPr>
                <w:lang w:val="es-ES_tradnl"/>
              </w:rPr>
            </w:pPr>
          </w:p>
          <w:p w14:paraId="1002F86F" w14:textId="4FEF2675" w:rsidR="008D605D" w:rsidRDefault="008D605D" w:rsidP="008F3F0C">
            <w:pPr>
              <w:rPr>
                <w:lang w:val="es-ES_tradnl"/>
              </w:rPr>
            </w:pPr>
          </w:p>
          <w:p w14:paraId="24A3385D" w14:textId="24B603CE" w:rsidR="005F182D" w:rsidRDefault="005F182D" w:rsidP="008F3F0C">
            <w:pPr>
              <w:rPr>
                <w:lang w:val="es-ES_tradnl"/>
              </w:rPr>
            </w:pPr>
          </w:p>
          <w:p w14:paraId="75BCBC44" w14:textId="77777777" w:rsidR="005F182D" w:rsidRDefault="005F182D" w:rsidP="008F3F0C">
            <w:pPr>
              <w:rPr>
                <w:lang w:val="es-ES_tradnl"/>
              </w:rPr>
            </w:pPr>
          </w:p>
          <w:p w14:paraId="2DDB1874" w14:textId="4945D7CE" w:rsidR="005F182D" w:rsidRDefault="005F182D" w:rsidP="008F3F0C">
            <w:pPr>
              <w:rPr>
                <w:lang w:val="es-ES_tradnl"/>
              </w:rPr>
            </w:pPr>
          </w:p>
          <w:p w14:paraId="1774E67C" w14:textId="77777777" w:rsidR="005F182D" w:rsidRDefault="005F182D" w:rsidP="008F3F0C">
            <w:pPr>
              <w:rPr>
                <w:lang w:val="es-ES_tradnl"/>
              </w:rPr>
            </w:pPr>
          </w:p>
          <w:p w14:paraId="5D016901" w14:textId="77777777" w:rsidR="008D605D" w:rsidRPr="00F5370C" w:rsidRDefault="008D605D" w:rsidP="008F3F0C">
            <w:pPr>
              <w:rPr>
                <w:rFonts w:asciiTheme="minorHAnsi" w:hAnsiTheme="minorHAnsi"/>
                <w:lang w:val="es-ES_tradnl"/>
              </w:rPr>
            </w:pPr>
          </w:p>
        </w:tc>
      </w:tr>
      <w:tr w:rsidR="008D605D" w:rsidRPr="00F5370C" w14:paraId="19166DC8" w14:textId="77777777" w:rsidTr="008F3F0C">
        <w:tc>
          <w:tcPr>
            <w:tcW w:w="9351" w:type="dxa"/>
            <w:tcBorders>
              <w:top w:val="nil"/>
            </w:tcBorders>
          </w:tcPr>
          <w:p w14:paraId="455CA2D4"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0DDF7BA1"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5152" behindDoc="1" locked="0" layoutInCell="1" allowOverlap="1" wp14:anchorId="1AE9DDFD" wp14:editId="18F5FAD8">
                  <wp:simplePos x="0" y="0"/>
                  <wp:positionH relativeFrom="column">
                    <wp:posOffset>-16256</wp:posOffset>
                  </wp:positionH>
                  <wp:positionV relativeFrom="paragraph">
                    <wp:posOffset>3175</wp:posOffset>
                  </wp:positionV>
                  <wp:extent cx="553720" cy="337820"/>
                  <wp:effectExtent l="0" t="0" r="5080" b="5080"/>
                  <wp:wrapNone/>
                  <wp:docPr id="58412" name="Imagen 5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1969672"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0C7E4762" w14:textId="77777777" w:rsidR="008D605D" w:rsidRPr="00943E61" w:rsidRDefault="008D605D" w:rsidP="008D605D">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el perímetro de un cuadrado sabiendo que su área es 64 m</w:t>
      </w:r>
      <w:r>
        <w:rPr>
          <w:rFonts w:asciiTheme="minorHAnsi" w:hAnsiTheme="minorHAnsi"/>
          <w:vertAlign w:val="superscript"/>
        </w:rPr>
        <w:t>2</w:t>
      </w:r>
      <w:r>
        <w:rPr>
          <w:rFonts w:asciiTheme="minorHAnsi" w:hAnsiTheme="minorHAnsi"/>
        </w:rPr>
        <w:t>. (Sol: 32 m)</w:t>
      </w:r>
    </w:p>
    <w:tbl>
      <w:tblPr>
        <w:tblStyle w:val="Tablaconcuadrcula"/>
        <w:tblW w:w="0" w:type="auto"/>
        <w:tblLook w:val="04A0" w:firstRow="1" w:lastRow="0" w:firstColumn="1" w:lastColumn="0" w:noHBand="0" w:noVBand="1"/>
      </w:tblPr>
      <w:tblGrid>
        <w:gridCol w:w="9351"/>
        <w:gridCol w:w="1099"/>
      </w:tblGrid>
      <w:tr w:rsidR="008D605D" w:rsidRPr="00F5370C" w14:paraId="26779AE4" w14:textId="77777777" w:rsidTr="008F3F0C">
        <w:tc>
          <w:tcPr>
            <w:tcW w:w="10450" w:type="dxa"/>
            <w:gridSpan w:val="2"/>
            <w:tcBorders>
              <w:bottom w:val="nil"/>
            </w:tcBorders>
          </w:tcPr>
          <w:p w14:paraId="63853724" w14:textId="77777777" w:rsidR="008D605D" w:rsidRDefault="008D605D" w:rsidP="008F3F0C">
            <w:pPr>
              <w:rPr>
                <w:lang w:val="es-ES_tradnl"/>
              </w:rPr>
            </w:pPr>
          </w:p>
          <w:p w14:paraId="08A1574B" w14:textId="77777777" w:rsidR="008D605D" w:rsidRDefault="008D605D" w:rsidP="008F3F0C">
            <w:pPr>
              <w:rPr>
                <w:lang w:val="es-ES_tradnl"/>
              </w:rPr>
            </w:pPr>
          </w:p>
          <w:p w14:paraId="309E8B59" w14:textId="7ABAE50E" w:rsidR="008D605D" w:rsidRDefault="008D605D" w:rsidP="008F3F0C">
            <w:pPr>
              <w:rPr>
                <w:lang w:val="es-ES_tradnl"/>
              </w:rPr>
            </w:pPr>
          </w:p>
          <w:p w14:paraId="6EF24B43" w14:textId="603E28DF" w:rsidR="005F182D" w:rsidRDefault="005F182D" w:rsidP="008F3F0C">
            <w:pPr>
              <w:rPr>
                <w:lang w:val="es-ES_tradnl"/>
              </w:rPr>
            </w:pPr>
          </w:p>
          <w:p w14:paraId="4BB2E3A1" w14:textId="28D3718E" w:rsidR="005F182D" w:rsidRDefault="005F182D" w:rsidP="008F3F0C">
            <w:pPr>
              <w:rPr>
                <w:lang w:val="es-ES_tradnl"/>
              </w:rPr>
            </w:pPr>
          </w:p>
          <w:p w14:paraId="52B814CC" w14:textId="7B02C97F" w:rsidR="005F182D" w:rsidRDefault="005F182D" w:rsidP="008F3F0C">
            <w:pPr>
              <w:rPr>
                <w:lang w:val="es-ES_tradnl"/>
              </w:rPr>
            </w:pPr>
          </w:p>
          <w:p w14:paraId="34F902DA" w14:textId="77777777" w:rsidR="005F182D" w:rsidRDefault="005F182D" w:rsidP="008F3F0C">
            <w:pPr>
              <w:rPr>
                <w:lang w:val="es-ES_tradnl"/>
              </w:rPr>
            </w:pPr>
          </w:p>
          <w:p w14:paraId="4D54AA86" w14:textId="77777777" w:rsidR="008D605D" w:rsidRDefault="008D605D" w:rsidP="008F3F0C">
            <w:pPr>
              <w:rPr>
                <w:lang w:val="es-ES_tradnl"/>
              </w:rPr>
            </w:pPr>
          </w:p>
          <w:p w14:paraId="441EC4AD" w14:textId="77777777" w:rsidR="008D605D" w:rsidRDefault="008D605D" w:rsidP="008F3F0C">
            <w:pPr>
              <w:rPr>
                <w:lang w:val="es-ES_tradnl"/>
              </w:rPr>
            </w:pPr>
          </w:p>
          <w:p w14:paraId="6B6BED32" w14:textId="77777777" w:rsidR="008D605D" w:rsidRPr="00F5370C" w:rsidRDefault="008D605D" w:rsidP="008F3F0C">
            <w:pPr>
              <w:rPr>
                <w:rFonts w:asciiTheme="minorHAnsi" w:hAnsiTheme="minorHAnsi"/>
                <w:lang w:val="es-ES_tradnl"/>
              </w:rPr>
            </w:pPr>
          </w:p>
        </w:tc>
      </w:tr>
      <w:tr w:rsidR="008D605D" w:rsidRPr="00F5370C" w14:paraId="4EBDDF30" w14:textId="77777777" w:rsidTr="008F3F0C">
        <w:tc>
          <w:tcPr>
            <w:tcW w:w="9351" w:type="dxa"/>
            <w:tcBorders>
              <w:top w:val="nil"/>
            </w:tcBorders>
          </w:tcPr>
          <w:p w14:paraId="557DDCE4"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588FFC48"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6176" behindDoc="1" locked="0" layoutInCell="1" allowOverlap="1" wp14:anchorId="2FA4F255" wp14:editId="65F173C1">
                  <wp:simplePos x="0" y="0"/>
                  <wp:positionH relativeFrom="column">
                    <wp:posOffset>-16256</wp:posOffset>
                  </wp:positionH>
                  <wp:positionV relativeFrom="paragraph">
                    <wp:posOffset>3175</wp:posOffset>
                  </wp:positionV>
                  <wp:extent cx="553720" cy="337820"/>
                  <wp:effectExtent l="0" t="0" r="5080" b="5080"/>
                  <wp:wrapNone/>
                  <wp:docPr id="58413" name="Imagen 58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6CE2DC0"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6528165E" w14:textId="648F7303" w:rsidR="008D605D" w:rsidRDefault="008D605D" w:rsidP="008D605D"/>
    <w:p w14:paraId="6E3C3319" w14:textId="16812D56" w:rsidR="005F182D" w:rsidRDefault="005F182D" w:rsidP="008D605D"/>
    <w:p w14:paraId="74B4FB67" w14:textId="5E1DA357" w:rsidR="005F182D" w:rsidRDefault="005F182D" w:rsidP="008D605D"/>
    <w:p w14:paraId="32102370" w14:textId="77777777" w:rsidR="005F182D" w:rsidRDefault="005F182D" w:rsidP="008D605D"/>
    <w:p w14:paraId="4DEEFD7F" w14:textId="4003276C" w:rsidR="008D605D" w:rsidRPr="00DF2434" w:rsidRDefault="008D605D" w:rsidP="008D605D">
      <w:pPr>
        <w:pStyle w:val="Tituloborde"/>
        <w:ind w:right="112"/>
        <w:rPr>
          <w:rFonts w:asciiTheme="minorHAnsi" w:hAnsiTheme="minorHAnsi"/>
        </w:rPr>
      </w:pPr>
      <w:r>
        <w:rPr>
          <w:rFonts w:asciiTheme="minorHAnsi" w:hAnsiTheme="minorHAnsi"/>
        </w:rPr>
        <w:lastRenderedPageBreak/>
        <w:t>Ecuaciones de grado &gt;2</w:t>
      </w:r>
    </w:p>
    <w:p w14:paraId="647FD9CF" w14:textId="77777777" w:rsidR="008D605D" w:rsidRPr="007933F9" w:rsidRDefault="008D605D" w:rsidP="008D605D">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Ecuaciones bicuadradas.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D605D" w14:paraId="405E61E4" w14:textId="77777777" w:rsidTr="008F3F0C">
        <w:tc>
          <w:tcPr>
            <w:tcW w:w="10414" w:type="dxa"/>
          </w:tcPr>
          <w:p w14:paraId="17D3D0E3" w14:textId="77777777" w:rsidR="008D605D" w:rsidRDefault="008D605D" w:rsidP="008F3F0C">
            <w:pPr>
              <w:pStyle w:val="Prrafodelista"/>
              <w:spacing w:before="120" w:after="120"/>
              <w:ind w:left="0"/>
              <w:rPr>
                <w:rFonts w:asciiTheme="minorHAnsi" w:hAnsiTheme="minorHAnsi"/>
              </w:rPr>
            </w:pPr>
          </w:p>
          <w:p w14:paraId="34016384" w14:textId="77777777" w:rsidR="008D605D" w:rsidRDefault="008D605D" w:rsidP="008F3F0C">
            <w:pPr>
              <w:pStyle w:val="Prrafodelista"/>
              <w:spacing w:before="120" w:after="120"/>
              <w:ind w:left="0"/>
              <w:rPr>
                <w:rFonts w:asciiTheme="minorHAnsi" w:hAnsiTheme="minorHAnsi"/>
              </w:rPr>
            </w:pPr>
          </w:p>
          <w:p w14:paraId="34538AA2" w14:textId="77777777" w:rsidR="008D605D" w:rsidRDefault="008D605D" w:rsidP="008F3F0C">
            <w:pPr>
              <w:pStyle w:val="Prrafodelista"/>
              <w:spacing w:before="120" w:after="120"/>
              <w:ind w:left="0"/>
              <w:rPr>
                <w:rFonts w:asciiTheme="minorHAnsi" w:hAnsiTheme="minorHAnsi"/>
              </w:rPr>
            </w:pPr>
          </w:p>
          <w:p w14:paraId="03FA2DDD" w14:textId="77777777" w:rsidR="008D605D" w:rsidRDefault="008D605D" w:rsidP="008F3F0C">
            <w:pPr>
              <w:pStyle w:val="Prrafodelista"/>
              <w:spacing w:before="120" w:after="120"/>
              <w:ind w:left="0"/>
              <w:rPr>
                <w:rFonts w:asciiTheme="minorHAnsi" w:hAnsiTheme="minorHAnsi"/>
              </w:rPr>
            </w:pPr>
          </w:p>
          <w:p w14:paraId="2FBE35ED" w14:textId="77777777" w:rsidR="008D605D" w:rsidRDefault="008D605D" w:rsidP="008F3F0C">
            <w:pPr>
              <w:pStyle w:val="Prrafodelista"/>
              <w:spacing w:before="120" w:after="120"/>
              <w:ind w:left="0"/>
              <w:rPr>
                <w:rFonts w:asciiTheme="minorHAnsi" w:hAnsiTheme="minorHAnsi"/>
              </w:rPr>
            </w:pPr>
          </w:p>
          <w:p w14:paraId="2F27993E" w14:textId="77777777" w:rsidR="008D605D" w:rsidRDefault="008D605D" w:rsidP="008F3F0C">
            <w:pPr>
              <w:pStyle w:val="Prrafodelista"/>
              <w:spacing w:before="120" w:after="120"/>
              <w:ind w:left="0"/>
              <w:rPr>
                <w:rFonts w:asciiTheme="minorHAnsi" w:hAnsiTheme="minorHAnsi"/>
              </w:rPr>
            </w:pPr>
          </w:p>
          <w:p w14:paraId="1D2EB8B1" w14:textId="77777777" w:rsidR="008D605D" w:rsidRDefault="008D605D" w:rsidP="008F3F0C">
            <w:pPr>
              <w:pStyle w:val="Prrafodelista"/>
              <w:spacing w:before="120" w:after="120"/>
              <w:ind w:left="0"/>
              <w:rPr>
                <w:rFonts w:asciiTheme="minorHAnsi" w:hAnsiTheme="minorHAnsi"/>
              </w:rPr>
            </w:pPr>
          </w:p>
          <w:p w14:paraId="2470179F" w14:textId="77777777" w:rsidR="008D605D" w:rsidRDefault="008D605D" w:rsidP="008F3F0C">
            <w:pPr>
              <w:pStyle w:val="Prrafodelista"/>
              <w:spacing w:before="120" w:after="120"/>
              <w:ind w:left="0"/>
              <w:rPr>
                <w:rFonts w:asciiTheme="minorHAnsi" w:hAnsiTheme="minorHAnsi"/>
              </w:rPr>
            </w:pPr>
          </w:p>
          <w:p w14:paraId="7B4706E0" w14:textId="77777777" w:rsidR="008D605D" w:rsidRDefault="008D605D" w:rsidP="008F3F0C">
            <w:pPr>
              <w:pStyle w:val="Prrafodelista"/>
              <w:spacing w:before="120" w:after="120"/>
              <w:ind w:left="0"/>
              <w:rPr>
                <w:rFonts w:asciiTheme="minorHAnsi" w:hAnsiTheme="minorHAnsi"/>
              </w:rPr>
            </w:pPr>
          </w:p>
          <w:p w14:paraId="6EDFB097" w14:textId="77777777" w:rsidR="008D605D" w:rsidRDefault="008D605D" w:rsidP="008F3F0C">
            <w:pPr>
              <w:jc w:val="both"/>
              <w:rPr>
                <w:rFonts w:asciiTheme="minorHAnsi" w:hAnsiTheme="minorHAnsi"/>
                <w:lang w:val="es-ES_tradnl"/>
              </w:rPr>
            </w:pPr>
          </w:p>
          <w:p w14:paraId="16867C61" w14:textId="77777777" w:rsidR="008D605D" w:rsidRDefault="008D605D" w:rsidP="008F3F0C">
            <w:pPr>
              <w:jc w:val="both"/>
              <w:rPr>
                <w:rFonts w:asciiTheme="minorHAnsi" w:hAnsiTheme="minorHAnsi"/>
                <w:lang w:val="es-ES_tradnl"/>
              </w:rPr>
            </w:pPr>
          </w:p>
        </w:tc>
      </w:tr>
    </w:tbl>
    <w:p w14:paraId="7FDE3AB2" w14:textId="77777777" w:rsidR="008D605D" w:rsidRPr="00E86ACC" w:rsidRDefault="008D605D" w:rsidP="008D605D">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5011840" behindDoc="1" locked="0" layoutInCell="1" allowOverlap="1" wp14:anchorId="7AF29AE3" wp14:editId="482CE642">
            <wp:simplePos x="0" y="0"/>
            <wp:positionH relativeFrom="column">
              <wp:posOffset>6091555</wp:posOffset>
            </wp:positionH>
            <wp:positionV relativeFrom="paragraph">
              <wp:posOffset>73</wp:posOffset>
            </wp:positionV>
            <wp:extent cx="553720" cy="337820"/>
            <wp:effectExtent l="0" t="0" r="5080" b="5080"/>
            <wp:wrapNone/>
            <wp:docPr id="74765" name="Imagen 7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las siguientes ecuaciones bicuadradas</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D605D" w:rsidRPr="00A01257" w14:paraId="5C5F1B33" w14:textId="77777777" w:rsidTr="008F3F0C">
        <w:tc>
          <w:tcPr>
            <w:tcW w:w="10485" w:type="dxa"/>
          </w:tcPr>
          <w:p w14:paraId="0B7EBAD3" w14:textId="77777777" w:rsidR="008D605D" w:rsidRPr="00815F6C" w:rsidRDefault="008D605D" w:rsidP="008F3F0C">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-5x</w:t>
            </w:r>
            <w:r>
              <w:rPr>
                <w:rFonts w:asciiTheme="minorHAnsi" w:hAnsiTheme="minorHAnsi" w:cstheme="minorHAnsi"/>
                <w:vertAlign w:val="superscript"/>
              </w:rPr>
              <w:t>2</w:t>
            </w:r>
            <w:r>
              <w:rPr>
                <w:rFonts w:asciiTheme="minorHAnsi" w:hAnsiTheme="minorHAnsi" w:cstheme="minorHAnsi"/>
              </w:rPr>
              <w:t>+4 =0</w:t>
            </w:r>
          </w:p>
          <w:p w14:paraId="17D1E362" w14:textId="77777777" w:rsidR="008D605D" w:rsidRPr="001D7CC5" w:rsidRDefault="008D605D" w:rsidP="008F3F0C">
            <w:pPr>
              <w:rPr>
                <w:rFonts w:asciiTheme="minorHAnsi" w:hAnsiTheme="minorHAnsi" w:cstheme="minorHAnsi"/>
              </w:rPr>
            </w:pPr>
          </w:p>
          <w:p w14:paraId="6A0CD8F3" w14:textId="77777777" w:rsidR="008D605D" w:rsidRDefault="008D605D" w:rsidP="008F3F0C">
            <w:pPr>
              <w:rPr>
                <w:rFonts w:asciiTheme="minorHAnsi" w:hAnsiTheme="minorHAnsi" w:cstheme="minorHAnsi"/>
              </w:rPr>
            </w:pPr>
          </w:p>
          <w:p w14:paraId="09EBE4E2" w14:textId="77777777" w:rsidR="008D605D" w:rsidRDefault="008D605D" w:rsidP="008F3F0C">
            <w:pPr>
              <w:rPr>
                <w:rFonts w:asciiTheme="minorHAnsi" w:hAnsiTheme="minorHAnsi" w:cstheme="minorHAnsi"/>
              </w:rPr>
            </w:pPr>
          </w:p>
          <w:p w14:paraId="39B85638" w14:textId="77777777" w:rsidR="008D605D" w:rsidRDefault="008D605D" w:rsidP="008F3F0C">
            <w:pPr>
              <w:rPr>
                <w:rFonts w:asciiTheme="minorHAnsi" w:hAnsiTheme="minorHAnsi" w:cstheme="minorHAnsi"/>
              </w:rPr>
            </w:pPr>
          </w:p>
          <w:p w14:paraId="6FD06AF2" w14:textId="77777777" w:rsidR="008D605D" w:rsidRPr="001D7CC5" w:rsidRDefault="008D605D" w:rsidP="008F3F0C">
            <w:pPr>
              <w:rPr>
                <w:rFonts w:asciiTheme="minorHAnsi" w:hAnsiTheme="minorHAnsi" w:cstheme="minorHAnsi"/>
              </w:rPr>
            </w:pPr>
          </w:p>
          <w:p w14:paraId="29A3C67E" w14:textId="77777777" w:rsidR="008D605D" w:rsidRPr="001D7CC5" w:rsidRDefault="008D605D" w:rsidP="008F3F0C">
            <w:pPr>
              <w:rPr>
                <w:rFonts w:asciiTheme="minorHAnsi" w:hAnsiTheme="minorHAnsi" w:cstheme="minorHAnsi"/>
              </w:rPr>
            </w:pPr>
          </w:p>
          <w:p w14:paraId="0B029DED" w14:textId="788581DA" w:rsidR="008D605D" w:rsidRDefault="008D605D" w:rsidP="008F3F0C">
            <w:pPr>
              <w:rPr>
                <w:rFonts w:asciiTheme="minorHAnsi" w:hAnsiTheme="minorHAnsi" w:cstheme="minorHAnsi"/>
              </w:rPr>
            </w:pPr>
          </w:p>
          <w:p w14:paraId="34D38C4B" w14:textId="77777777" w:rsidR="005F182D" w:rsidRPr="001D7CC5" w:rsidRDefault="005F182D" w:rsidP="008F3F0C">
            <w:pPr>
              <w:rPr>
                <w:rFonts w:asciiTheme="minorHAnsi" w:hAnsiTheme="minorHAnsi" w:cstheme="minorHAnsi"/>
              </w:rPr>
            </w:pPr>
          </w:p>
          <w:p w14:paraId="7E7151E1" w14:textId="77777777" w:rsidR="008D605D" w:rsidRPr="001D7CC5" w:rsidRDefault="008D605D" w:rsidP="008F3F0C">
            <w:pPr>
              <w:jc w:val="right"/>
              <w:rPr>
                <w:rFonts w:asciiTheme="minorHAnsi" w:hAnsiTheme="minorHAnsi" w:cstheme="minorHAnsi"/>
              </w:rPr>
            </w:pPr>
            <w:r>
              <w:rPr>
                <w:rFonts w:asciiTheme="minorHAnsi" w:hAnsiTheme="minorHAnsi" w:cstheme="minorHAnsi"/>
              </w:rPr>
              <w:t>(Sol: 1, -1, 2 y -2</w:t>
            </w:r>
            <w:r w:rsidRPr="001D7CC5">
              <w:rPr>
                <w:rFonts w:asciiTheme="minorHAnsi" w:hAnsiTheme="minorHAnsi" w:cstheme="minorHAnsi"/>
              </w:rPr>
              <w:t>)</w:t>
            </w:r>
          </w:p>
        </w:tc>
      </w:tr>
      <w:tr w:rsidR="008D605D" w:rsidRPr="00A01257" w14:paraId="21150B41" w14:textId="77777777" w:rsidTr="008F3F0C">
        <w:tc>
          <w:tcPr>
            <w:tcW w:w="10485" w:type="dxa"/>
          </w:tcPr>
          <w:p w14:paraId="47A3541C" w14:textId="24085526" w:rsidR="008D605D" w:rsidRPr="00815F6C" w:rsidRDefault="005F182D" w:rsidP="008F3F0C">
            <w:pPr>
              <w:rPr>
                <w:rFonts w:asciiTheme="minorHAnsi" w:hAnsiTheme="minorHAnsi" w:cstheme="minorHAnsi"/>
              </w:rPr>
            </w:pPr>
            <w:r>
              <w:rPr>
                <w:rFonts w:asciiTheme="minorHAnsi" w:hAnsiTheme="minorHAnsi" w:cstheme="minorHAnsi"/>
              </w:rPr>
              <w:t>b</w:t>
            </w:r>
            <w:r w:rsidR="008D605D" w:rsidRPr="001D7CC5">
              <w:rPr>
                <w:rFonts w:asciiTheme="minorHAnsi" w:hAnsiTheme="minorHAnsi" w:cstheme="minorHAnsi"/>
              </w:rPr>
              <w:t xml:space="preserve">) </w:t>
            </w:r>
            <w:r w:rsidR="008D605D">
              <w:rPr>
                <w:rFonts w:asciiTheme="minorHAnsi" w:hAnsiTheme="minorHAnsi" w:cstheme="minorHAnsi"/>
              </w:rPr>
              <w:t>x</w:t>
            </w:r>
            <w:r w:rsidR="008D605D">
              <w:rPr>
                <w:rFonts w:asciiTheme="minorHAnsi" w:hAnsiTheme="minorHAnsi" w:cstheme="minorHAnsi"/>
                <w:vertAlign w:val="superscript"/>
              </w:rPr>
              <w:t>4</w:t>
            </w:r>
            <w:r w:rsidR="008D605D">
              <w:rPr>
                <w:rFonts w:asciiTheme="minorHAnsi" w:hAnsiTheme="minorHAnsi" w:cstheme="minorHAnsi"/>
              </w:rPr>
              <w:t>-10x</w:t>
            </w:r>
            <w:r w:rsidR="008D605D">
              <w:rPr>
                <w:rFonts w:asciiTheme="minorHAnsi" w:hAnsiTheme="minorHAnsi" w:cstheme="minorHAnsi"/>
                <w:vertAlign w:val="superscript"/>
              </w:rPr>
              <w:t>2</w:t>
            </w:r>
            <w:r w:rsidR="008D605D">
              <w:rPr>
                <w:rFonts w:asciiTheme="minorHAnsi" w:hAnsiTheme="minorHAnsi" w:cstheme="minorHAnsi"/>
              </w:rPr>
              <w:t>+9 =0</w:t>
            </w:r>
          </w:p>
          <w:p w14:paraId="5FDE952E" w14:textId="77777777" w:rsidR="008D605D" w:rsidRPr="001D7CC5" w:rsidRDefault="008D605D" w:rsidP="008F3F0C">
            <w:pPr>
              <w:rPr>
                <w:rFonts w:asciiTheme="minorHAnsi" w:hAnsiTheme="minorHAnsi" w:cstheme="minorHAnsi"/>
              </w:rPr>
            </w:pPr>
          </w:p>
          <w:p w14:paraId="790DEBD6" w14:textId="77777777" w:rsidR="008D605D" w:rsidRDefault="008D605D" w:rsidP="008F3F0C">
            <w:pPr>
              <w:rPr>
                <w:rFonts w:asciiTheme="minorHAnsi" w:hAnsiTheme="minorHAnsi" w:cstheme="minorHAnsi"/>
              </w:rPr>
            </w:pPr>
          </w:p>
          <w:p w14:paraId="261D60B0" w14:textId="77777777" w:rsidR="008D605D" w:rsidRDefault="008D605D" w:rsidP="008F3F0C">
            <w:pPr>
              <w:rPr>
                <w:rFonts w:asciiTheme="minorHAnsi" w:hAnsiTheme="minorHAnsi" w:cstheme="minorHAnsi"/>
              </w:rPr>
            </w:pPr>
          </w:p>
          <w:p w14:paraId="501301CC" w14:textId="77777777" w:rsidR="008D605D" w:rsidRDefault="008D605D" w:rsidP="008F3F0C">
            <w:pPr>
              <w:rPr>
                <w:rFonts w:asciiTheme="minorHAnsi" w:hAnsiTheme="minorHAnsi" w:cstheme="minorHAnsi"/>
              </w:rPr>
            </w:pPr>
          </w:p>
          <w:p w14:paraId="0438E25A" w14:textId="77777777" w:rsidR="008D605D" w:rsidRDefault="008D605D" w:rsidP="008F3F0C">
            <w:pPr>
              <w:rPr>
                <w:rFonts w:asciiTheme="minorHAnsi" w:hAnsiTheme="minorHAnsi" w:cstheme="minorHAnsi"/>
              </w:rPr>
            </w:pPr>
          </w:p>
          <w:p w14:paraId="1550581C" w14:textId="77777777" w:rsidR="008D605D" w:rsidRPr="001D7CC5" w:rsidRDefault="008D605D" w:rsidP="008F3F0C">
            <w:pPr>
              <w:rPr>
                <w:rFonts w:asciiTheme="minorHAnsi" w:hAnsiTheme="minorHAnsi" w:cstheme="minorHAnsi"/>
              </w:rPr>
            </w:pPr>
          </w:p>
          <w:p w14:paraId="4650F39A" w14:textId="77777777" w:rsidR="008D605D" w:rsidRPr="001D7CC5" w:rsidRDefault="008D605D" w:rsidP="008F3F0C">
            <w:pPr>
              <w:rPr>
                <w:rFonts w:asciiTheme="minorHAnsi" w:hAnsiTheme="minorHAnsi" w:cstheme="minorHAnsi"/>
              </w:rPr>
            </w:pPr>
          </w:p>
          <w:p w14:paraId="2A9E3516" w14:textId="77777777" w:rsidR="008D605D" w:rsidRPr="001D7CC5" w:rsidRDefault="008D605D" w:rsidP="008F3F0C">
            <w:pPr>
              <w:rPr>
                <w:rFonts w:asciiTheme="minorHAnsi" w:hAnsiTheme="minorHAnsi" w:cstheme="minorHAnsi"/>
              </w:rPr>
            </w:pPr>
          </w:p>
          <w:p w14:paraId="1267542D" w14:textId="77777777" w:rsidR="008D605D" w:rsidRPr="001D7CC5" w:rsidRDefault="008D605D" w:rsidP="008F3F0C">
            <w:pPr>
              <w:jc w:val="right"/>
              <w:rPr>
                <w:rFonts w:asciiTheme="minorHAnsi" w:hAnsiTheme="minorHAnsi" w:cstheme="minorHAnsi"/>
              </w:rPr>
            </w:pPr>
            <w:r>
              <w:rPr>
                <w:rFonts w:asciiTheme="minorHAnsi" w:hAnsiTheme="minorHAnsi" w:cstheme="minorHAnsi"/>
              </w:rPr>
              <w:t>(Sol: 1, -1, 3 y -3</w:t>
            </w:r>
            <w:r w:rsidRPr="001D7CC5">
              <w:rPr>
                <w:rFonts w:asciiTheme="minorHAnsi" w:hAnsiTheme="minorHAnsi" w:cstheme="minorHAnsi"/>
              </w:rPr>
              <w:t>)</w:t>
            </w:r>
          </w:p>
        </w:tc>
      </w:tr>
      <w:tr w:rsidR="008D605D" w:rsidRPr="00A01257" w14:paraId="49A473E4" w14:textId="77777777" w:rsidTr="008F3F0C">
        <w:tc>
          <w:tcPr>
            <w:tcW w:w="10485" w:type="dxa"/>
          </w:tcPr>
          <w:p w14:paraId="3F5D8C56" w14:textId="089FC35E" w:rsidR="008D605D" w:rsidRPr="00815F6C" w:rsidRDefault="005F182D" w:rsidP="008F3F0C">
            <w:pPr>
              <w:rPr>
                <w:rFonts w:asciiTheme="minorHAnsi" w:hAnsiTheme="minorHAnsi" w:cstheme="minorHAnsi"/>
              </w:rPr>
            </w:pPr>
            <w:r>
              <w:rPr>
                <w:rFonts w:asciiTheme="minorHAnsi" w:hAnsiTheme="minorHAnsi" w:cstheme="minorHAnsi"/>
              </w:rPr>
              <w:t>c</w:t>
            </w:r>
            <w:r w:rsidR="008D605D" w:rsidRPr="001D7CC5">
              <w:rPr>
                <w:rFonts w:asciiTheme="minorHAnsi" w:hAnsiTheme="minorHAnsi" w:cstheme="minorHAnsi"/>
              </w:rPr>
              <w:t xml:space="preserve">) </w:t>
            </w:r>
            <w:r w:rsidR="008D605D">
              <w:rPr>
                <w:rFonts w:asciiTheme="minorHAnsi" w:hAnsiTheme="minorHAnsi" w:cstheme="minorHAnsi"/>
              </w:rPr>
              <w:t>x</w:t>
            </w:r>
            <w:r w:rsidR="008D605D">
              <w:rPr>
                <w:rFonts w:asciiTheme="minorHAnsi" w:hAnsiTheme="minorHAnsi" w:cstheme="minorHAnsi"/>
                <w:vertAlign w:val="superscript"/>
              </w:rPr>
              <w:t>4</w:t>
            </w:r>
            <w:r w:rsidR="008D605D">
              <w:rPr>
                <w:rFonts w:asciiTheme="minorHAnsi" w:hAnsiTheme="minorHAnsi" w:cstheme="minorHAnsi"/>
              </w:rPr>
              <w:t>-4x</w:t>
            </w:r>
            <w:r w:rsidR="008D605D">
              <w:rPr>
                <w:rFonts w:asciiTheme="minorHAnsi" w:hAnsiTheme="minorHAnsi" w:cstheme="minorHAnsi"/>
                <w:vertAlign w:val="superscript"/>
              </w:rPr>
              <w:t>2</w:t>
            </w:r>
            <w:r w:rsidR="008D605D">
              <w:rPr>
                <w:rFonts w:asciiTheme="minorHAnsi" w:hAnsiTheme="minorHAnsi" w:cstheme="minorHAnsi"/>
              </w:rPr>
              <w:t>-5 =0</w:t>
            </w:r>
          </w:p>
          <w:p w14:paraId="02DDA347" w14:textId="77777777" w:rsidR="008D605D" w:rsidRPr="001D7CC5" w:rsidRDefault="008D605D" w:rsidP="008F3F0C">
            <w:pPr>
              <w:rPr>
                <w:rFonts w:asciiTheme="minorHAnsi" w:hAnsiTheme="minorHAnsi" w:cstheme="minorHAnsi"/>
              </w:rPr>
            </w:pPr>
          </w:p>
          <w:p w14:paraId="0BCD7AB7" w14:textId="77777777" w:rsidR="008D605D" w:rsidRDefault="008D605D" w:rsidP="008F3F0C">
            <w:pPr>
              <w:rPr>
                <w:rFonts w:asciiTheme="minorHAnsi" w:hAnsiTheme="minorHAnsi" w:cstheme="minorHAnsi"/>
              </w:rPr>
            </w:pPr>
          </w:p>
          <w:p w14:paraId="64E9807E" w14:textId="77777777" w:rsidR="008D605D" w:rsidRDefault="008D605D" w:rsidP="008F3F0C">
            <w:pPr>
              <w:rPr>
                <w:rFonts w:asciiTheme="minorHAnsi" w:hAnsiTheme="minorHAnsi" w:cstheme="minorHAnsi"/>
              </w:rPr>
            </w:pPr>
          </w:p>
          <w:p w14:paraId="6CF35394" w14:textId="77777777" w:rsidR="008D605D" w:rsidRDefault="008D605D" w:rsidP="008F3F0C">
            <w:pPr>
              <w:rPr>
                <w:rFonts w:asciiTheme="minorHAnsi" w:hAnsiTheme="minorHAnsi" w:cstheme="minorHAnsi"/>
              </w:rPr>
            </w:pPr>
          </w:p>
          <w:p w14:paraId="492EC01E" w14:textId="77777777" w:rsidR="008D605D" w:rsidRDefault="008D605D" w:rsidP="008F3F0C">
            <w:pPr>
              <w:rPr>
                <w:rFonts w:asciiTheme="minorHAnsi" w:hAnsiTheme="minorHAnsi" w:cstheme="minorHAnsi"/>
              </w:rPr>
            </w:pPr>
          </w:p>
          <w:p w14:paraId="218D1C90" w14:textId="77777777" w:rsidR="008D605D" w:rsidRPr="001D7CC5" w:rsidRDefault="008D605D" w:rsidP="008F3F0C">
            <w:pPr>
              <w:rPr>
                <w:rFonts w:asciiTheme="minorHAnsi" w:hAnsiTheme="minorHAnsi" w:cstheme="minorHAnsi"/>
              </w:rPr>
            </w:pPr>
          </w:p>
          <w:p w14:paraId="3D8D75BD" w14:textId="77777777" w:rsidR="008D605D" w:rsidRPr="001D7CC5" w:rsidRDefault="008D605D" w:rsidP="008F3F0C">
            <w:pPr>
              <w:rPr>
                <w:rFonts w:asciiTheme="minorHAnsi" w:hAnsiTheme="minorHAnsi" w:cstheme="minorHAnsi"/>
              </w:rPr>
            </w:pPr>
          </w:p>
          <w:p w14:paraId="76EA9AB0" w14:textId="77777777" w:rsidR="008D605D" w:rsidRPr="001D7CC5" w:rsidRDefault="008D605D" w:rsidP="008F3F0C">
            <w:pPr>
              <w:rPr>
                <w:rFonts w:asciiTheme="minorHAnsi" w:hAnsiTheme="minorHAnsi" w:cstheme="minorHAnsi"/>
              </w:rPr>
            </w:pPr>
          </w:p>
          <w:p w14:paraId="213D59A3" w14:textId="77777777" w:rsidR="008D605D" w:rsidRPr="001D7CC5" w:rsidRDefault="008D605D" w:rsidP="008F3F0C">
            <w:pPr>
              <w:jc w:val="right"/>
              <w:rPr>
                <w:rFonts w:asciiTheme="minorHAnsi" w:hAnsiTheme="minorHAnsi" w:cstheme="minorHAnsi"/>
              </w:rPr>
            </w:pPr>
            <w:r>
              <w:rPr>
                <w:rFonts w:asciiTheme="minorHAnsi" w:hAnsiTheme="minorHAnsi" w:cstheme="minorHAnsi"/>
              </w:rPr>
              <w:t xml:space="preserve">(Sol:  </w:t>
            </w:r>
            <w:r>
              <w:rPr>
                <w:rFonts w:asciiTheme="minorHAnsi" w:hAnsiTheme="minorHAnsi" w:cstheme="minorHAnsi"/>
              </w:rPr>
              <w:sym w:font="Symbol" w:char="F0D6"/>
            </w:r>
            <w:r>
              <w:rPr>
                <w:rFonts w:asciiTheme="minorHAnsi" w:hAnsiTheme="minorHAnsi" w:cstheme="minorHAnsi"/>
              </w:rPr>
              <w:t>5 y -</w:t>
            </w:r>
            <w:r>
              <w:rPr>
                <w:rFonts w:asciiTheme="minorHAnsi" w:hAnsiTheme="minorHAnsi" w:cstheme="minorHAnsi"/>
              </w:rPr>
              <w:sym w:font="Symbol" w:char="F0D6"/>
            </w:r>
            <w:r>
              <w:rPr>
                <w:rFonts w:asciiTheme="minorHAnsi" w:hAnsiTheme="minorHAnsi" w:cstheme="minorHAnsi"/>
              </w:rPr>
              <w:t>5</w:t>
            </w:r>
            <w:r w:rsidRPr="001D7CC5">
              <w:rPr>
                <w:rFonts w:asciiTheme="minorHAnsi" w:hAnsiTheme="minorHAnsi" w:cstheme="minorHAnsi"/>
              </w:rPr>
              <w:t>)</w:t>
            </w:r>
          </w:p>
        </w:tc>
      </w:tr>
    </w:tbl>
    <w:p w14:paraId="44FEDC14" w14:textId="77777777" w:rsidR="008D605D" w:rsidRPr="007933F9" w:rsidRDefault="008D605D" w:rsidP="008D605D">
      <w:pPr>
        <w:spacing w:before="120"/>
        <w:jc w:val="both"/>
        <w:rPr>
          <w:rFonts w:asciiTheme="minorHAnsi" w:hAnsiTheme="minorHAnsi"/>
        </w:rPr>
      </w:pPr>
      <w:r>
        <w:rPr>
          <w:rFonts w:asciiTheme="minorHAnsi" w:hAnsiTheme="minorHAnsi"/>
          <w:b/>
          <w:lang w:val="es-ES_tradnl"/>
        </w:rPr>
        <w:lastRenderedPageBreak/>
        <w:t>T</w:t>
      </w:r>
      <w:r w:rsidRPr="00F610BF">
        <w:rPr>
          <w:rFonts w:asciiTheme="minorHAnsi" w:hAnsiTheme="minorHAnsi"/>
          <w:b/>
          <w:lang w:val="es-ES_tradnl"/>
        </w:rPr>
        <w:t>EORÍA</w:t>
      </w:r>
      <w:r>
        <w:rPr>
          <w:rFonts w:asciiTheme="minorHAnsi" w:hAnsiTheme="minorHAnsi"/>
          <w:b/>
          <w:lang w:val="es-ES_tradnl"/>
        </w:rPr>
        <w:t>. Ecuaciones de grado &gt;2 por el método de Ruffini.</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D605D" w14:paraId="178D9D49" w14:textId="77777777" w:rsidTr="008F3F0C">
        <w:tc>
          <w:tcPr>
            <w:tcW w:w="10414" w:type="dxa"/>
          </w:tcPr>
          <w:p w14:paraId="004DB47A" w14:textId="77777777" w:rsidR="008D605D" w:rsidRDefault="008D605D" w:rsidP="008F3F0C">
            <w:pPr>
              <w:pStyle w:val="Prrafodelista"/>
              <w:spacing w:before="120" w:after="120"/>
              <w:ind w:left="0"/>
              <w:rPr>
                <w:rFonts w:asciiTheme="minorHAnsi" w:hAnsiTheme="minorHAnsi"/>
              </w:rPr>
            </w:pPr>
          </w:p>
          <w:p w14:paraId="40114B31" w14:textId="77777777" w:rsidR="008D605D" w:rsidRDefault="008D605D" w:rsidP="008F3F0C">
            <w:pPr>
              <w:pStyle w:val="Prrafodelista"/>
              <w:spacing w:before="120" w:after="120"/>
              <w:ind w:left="0"/>
              <w:rPr>
                <w:rFonts w:asciiTheme="minorHAnsi" w:hAnsiTheme="minorHAnsi"/>
              </w:rPr>
            </w:pPr>
          </w:p>
          <w:p w14:paraId="727E6A58" w14:textId="77777777" w:rsidR="008D605D" w:rsidRDefault="008D605D" w:rsidP="008F3F0C">
            <w:pPr>
              <w:pStyle w:val="Prrafodelista"/>
              <w:spacing w:before="120" w:after="120"/>
              <w:ind w:left="0"/>
              <w:rPr>
                <w:rFonts w:asciiTheme="minorHAnsi" w:hAnsiTheme="minorHAnsi"/>
              </w:rPr>
            </w:pPr>
          </w:p>
          <w:p w14:paraId="76C2AE7F" w14:textId="77777777" w:rsidR="008D605D" w:rsidRDefault="008D605D" w:rsidP="008F3F0C">
            <w:pPr>
              <w:pStyle w:val="Prrafodelista"/>
              <w:spacing w:before="120" w:after="120"/>
              <w:ind w:left="0"/>
              <w:rPr>
                <w:rFonts w:asciiTheme="minorHAnsi" w:hAnsiTheme="minorHAnsi"/>
              </w:rPr>
            </w:pPr>
          </w:p>
          <w:p w14:paraId="25AD3A25" w14:textId="77777777" w:rsidR="008D605D" w:rsidRDefault="008D605D" w:rsidP="008F3F0C">
            <w:pPr>
              <w:pStyle w:val="Prrafodelista"/>
              <w:spacing w:before="120" w:after="120"/>
              <w:ind w:left="0"/>
              <w:rPr>
                <w:rFonts w:asciiTheme="minorHAnsi" w:hAnsiTheme="minorHAnsi"/>
              </w:rPr>
            </w:pPr>
          </w:p>
          <w:p w14:paraId="019C6899" w14:textId="77777777" w:rsidR="008D605D" w:rsidRDefault="008D605D" w:rsidP="008F3F0C">
            <w:pPr>
              <w:pStyle w:val="Prrafodelista"/>
              <w:spacing w:before="120" w:after="120"/>
              <w:ind w:left="0"/>
              <w:rPr>
                <w:rFonts w:asciiTheme="minorHAnsi" w:hAnsiTheme="minorHAnsi"/>
              </w:rPr>
            </w:pPr>
          </w:p>
          <w:p w14:paraId="6865702C" w14:textId="77777777" w:rsidR="008D605D" w:rsidRDefault="008D605D" w:rsidP="008F3F0C">
            <w:pPr>
              <w:pStyle w:val="Prrafodelista"/>
              <w:spacing w:before="120" w:after="120"/>
              <w:ind w:left="0"/>
              <w:rPr>
                <w:rFonts w:asciiTheme="minorHAnsi" w:hAnsiTheme="minorHAnsi"/>
              </w:rPr>
            </w:pPr>
          </w:p>
          <w:p w14:paraId="168D49D7" w14:textId="77777777" w:rsidR="008D605D" w:rsidRDefault="008D605D" w:rsidP="008F3F0C">
            <w:pPr>
              <w:pStyle w:val="Prrafodelista"/>
              <w:spacing w:before="120" w:after="120"/>
              <w:ind w:left="0"/>
              <w:rPr>
                <w:rFonts w:asciiTheme="minorHAnsi" w:hAnsiTheme="minorHAnsi"/>
              </w:rPr>
            </w:pPr>
          </w:p>
          <w:p w14:paraId="455673BA" w14:textId="77777777" w:rsidR="008D605D" w:rsidRDefault="008D605D" w:rsidP="008F3F0C">
            <w:pPr>
              <w:pStyle w:val="Prrafodelista"/>
              <w:spacing w:before="120" w:after="120"/>
              <w:ind w:left="0"/>
              <w:rPr>
                <w:rFonts w:asciiTheme="minorHAnsi" w:hAnsiTheme="minorHAnsi"/>
              </w:rPr>
            </w:pPr>
          </w:p>
          <w:p w14:paraId="20A2905F" w14:textId="77777777" w:rsidR="008D605D" w:rsidRDefault="008D605D" w:rsidP="008F3F0C">
            <w:pPr>
              <w:pStyle w:val="Prrafodelista"/>
              <w:spacing w:before="120" w:after="120"/>
              <w:ind w:left="0"/>
              <w:rPr>
                <w:rFonts w:asciiTheme="minorHAnsi" w:hAnsiTheme="minorHAnsi"/>
              </w:rPr>
            </w:pPr>
          </w:p>
          <w:p w14:paraId="17895246" w14:textId="77777777" w:rsidR="008D605D" w:rsidRDefault="008D605D" w:rsidP="008F3F0C">
            <w:pPr>
              <w:pStyle w:val="Prrafodelista"/>
              <w:spacing w:before="120" w:after="120"/>
              <w:ind w:left="0"/>
              <w:rPr>
                <w:rFonts w:asciiTheme="minorHAnsi" w:hAnsiTheme="minorHAnsi"/>
              </w:rPr>
            </w:pPr>
          </w:p>
          <w:p w14:paraId="0A25FF08" w14:textId="77777777" w:rsidR="008D605D" w:rsidRDefault="008D605D" w:rsidP="008F3F0C">
            <w:pPr>
              <w:pStyle w:val="Prrafodelista"/>
              <w:spacing w:before="120" w:after="120"/>
              <w:ind w:left="0"/>
              <w:rPr>
                <w:rFonts w:asciiTheme="minorHAnsi" w:hAnsiTheme="minorHAnsi"/>
              </w:rPr>
            </w:pPr>
          </w:p>
          <w:p w14:paraId="6EB580D6" w14:textId="77777777" w:rsidR="008D605D" w:rsidRDefault="008D605D" w:rsidP="008F3F0C">
            <w:pPr>
              <w:jc w:val="both"/>
              <w:rPr>
                <w:rFonts w:asciiTheme="minorHAnsi" w:hAnsiTheme="minorHAnsi"/>
                <w:lang w:val="es-ES_tradnl"/>
              </w:rPr>
            </w:pPr>
          </w:p>
          <w:p w14:paraId="441C9504" w14:textId="77777777" w:rsidR="008D605D" w:rsidRDefault="008D605D" w:rsidP="008F3F0C">
            <w:pPr>
              <w:jc w:val="both"/>
              <w:rPr>
                <w:rFonts w:asciiTheme="minorHAnsi" w:hAnsiTheme="minorHAnsi"/>
                <w:lang w:val="es-ES_tradnl"/>
              </w:rPr>
            </w:pPr>
          </w:p>
        </w:tc>
      </w:tr>
    </w:tbl>
    <w:p w14:paraId="2ED7C366" w14:textId="77777777" w:rsidR="008D605D" w:rsidRDefault="008D605D" w:rsidP="008D605D"/>
    <w:tbl>
      <w:tblPr>
        <w:tblStyle w:val="Tablaconcuadrcula"/>
        <w:tblW w:w="10450" w:type="dxa"/>
        <w:tblLook w:val="04A0" w:firstRow="1" w:lastRow="0" w:firstColumn="1" w:lastColumn="0" w:noHBand="0" w:noVBand="1"/>
      </w:tblPr>
      <w:tblGrid>
        <w:gridCol w:w="816"/>
        <w:gridCol w:w="8535"/>
        <w:gridCol w:w="1099"/>
      </w:tblGrid>
      <w:tr w:rsidR="008D605D" w:rsidRPr="00390DC2" w14:paraId="6A3EAF35" w14:textId="77777777" w:rsidTr="008F3F0C">
        <w:tc>
          <w:tcPr>
            <w:tcW w:w="816" w:type="dxa"/>
          </w:tcPr>
          <w:p w14:paraId="266FFDA4" w14:textId="77777777" w:rsidR="008D605D" w:rsidRPr="00390DC2" w:rsidRDefault="008D605D" w:rsidP="008F3F0C">
            <w:pPr>
              <w:spacing w:before="120" w:after="120"/>
              <w:rPr>
                <w:rFonts w:asciiTheme="minorHAnsi" w:hAnsiTheme="minorHAnsi" w:cstheme="minorHAnsi"/>
              </w:rPr>
            </w:pPr>
            <w:r w:rsidRPr="00390DC2">
              <w:rPr>
                <w:rFonts w:asciiTheme="minorHAnsi" w:hAnsiTheme="minorHAnsi" w:cstheme="minorHAnsi"/>
              </w:rPr>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7D8A4C1D" wp14:editId="3D96E215">
                  <wp:extent cx="377764" cy="360000"/>
                  <wp:effectExtent l="0" t="0" r="3810" b="0"/>
                  <wp:docPr id="171" name="Imagen 171"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14:paraId="31625166" w14:textId="77777777" w:rsidR="008D605D" w:rsidRPr="00390DC2" w:rsidRDefault="008D605D" w:rsidP="008F3F0C">
            <w:pPr>
              <w:rPr>
                <w:rFonts w:asciiTheme="minorHAnsi" w:hAnsiTheme="minorHAnsi" w:cstheme="minorHAnsi"/>
              </w:rPr>
            </w:pPr>
            <w:r w:rsidRPr="00390DC2">
              <w:rPr>
                <w:rFonts w:asciiTheme="minorHAnsi" w:hAnsiTheme="minorHAnsi" w:cstheme="minorHAnsi"/>
              </w:rPr>
              <w:t>Visualiza el vídeo 4 de Álgebra “Regla de Ruffini” y completa los siguientes apartados:</w:t>
            </w:r>
          </w:p>
        </w:tc>
        <w:tc>
          <w:tcPr>
            <w:tcW w:w="1099" w:type="dxa"/>
          </w:tcPr>
          <w:p w14:paraId="23D98136" w14:textId="77777777" w:rsidR="008D605D" w:rsidRPr="00390DC2" w:rsidRDefault="008D605D" w:rsidP="008F3F0C">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5010816" behindDoc="0" locked="0" layoutInCell="1" allowOverlap="1" wp14:anchorId="606C08AF" wp14:editId="2B95FF3C">
                  <wp:simplePos x="0" y="0"/>
                  <wp:positionH relativeFrom="column">
                    <wp:posOffset>-635</wp:posOffset>
                  </wp:positionH>
                  <wp:positionV relativeFrom="paragraph">
                    <wp:posOffset>94673</wp:posOffset>
                  </wp:positionV>
                  <wp:extent cx="553720" cy="337820"/>
                  <wp:effectExtent l="0" t="0" r="5080" b="508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01D4861C" w14:textId="77777777" w:rsidR="008D605D" w:rsidRPr="00390DC2" w:rsidRDefault="008D605D" w:rsidP="008D605D">
      <w:pPr>
        <w:jc w:val="both"/>
        <w:rPr>
          <w:rFonts w:asciiTheme="minorHAnsi" w:hAnsiTheme="minorHAnsi" w:cstheme="minorHAnsi"/>
        </w:rPr>
      </w:pPr>
    </w:p>
    <w:p w14:paraId="51298B54" w14:textId="77777777" w:rsidR="008D605D" w:rsidRPr="00390DC2" w:rsidRDefault="008D605D" w:rsidP="008D605D">
      <w:pPr>
        <w:jc w:val="both"/>
        <w:rPr>
          <w:rFonts w:asciiTheme="minorHAnsi" w:hAnsiTheme="minorHAnsi" w:cstheme="minorHAnsi"/>
        </w:rPr>
      </w:pPr>
      <w:r w:rsidRPr="00390DC2">
        <w:rPr>
          <w:rFonts w:asciiTheme="minorHAnsi" w:hAnsiTheme="minorHAnsi" w:cstheme="minorHAnsi"/>
        </w:rPr>
        <w:t>1. Incluye la resolución que aparece en el vídeo de la ecuación x</w:t>
      </w:r>
      <w:r w:rsidRPr="00390DC2">
        <w:rPr>
          <w:rFonts w:asciiTheme="minorHAnsi" w:hAnsiTheme="minorHAnsi" w:cstheme="minorHAnsi"/>
          <w:vertAlign w:val="superscript"/>
        </w:rPr>
        <w:t>3</w:t>
      </w:r>
      <w:r w:rsidRPr="00390DC2">
        <w:rPr>
          <w:rFonts w:asciiTheme="minorHAnsi" w:hAnsiTheme="minorHAnsi" w:cstheme="minorHAnsi"/>
        </w:rPr>
        <w:t>-4x</w:t>
      </w:r>
      <w:r w:rsidRPr="00390DC2">
        <w:rPr>
          <w:rFonts w:asciiTheme="minorHAnsi" w:hAnsiTheme="minorHAnsi" w:cstheme="minorHAnsi"/>
          <w:vertAlign w:val="superscript"/>
        </w:rPr>
        <w:t>2</w:t>
      </w:r>
      <w:r w:rsidRPr="00390DC2">
        <w:rPr>
          <w:rFonts w:asciiTheme="minorHAnsi" w:hAnsiTheme="minorHAnsi" w:cstheme="minorHAnsi"/>
        </w:rPr>
        <w:t>+x+6=0</w:t>
      </w:r>
    </w:p>
    <w:p w14:paraId="41D30756"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7CD3559"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6847FA1"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4213DB2"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48B965"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2FD2876"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5062FB9"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961CBF7"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7DA6AAC"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13AF4D7"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DCFCA54"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791B369"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B9C9424"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0EC107A" w14:textId="77777777" w:rsidR="008D605D" w:rsidRPr="00390DC2" w:rsidRDefault="008D605D" w:rsidP="008D605D">
      <w:pPr>
        <w:jc w:val="both"/>
        <w:rPr>
          <w:rFonts w:asciiTheme="minorHAnsi" w:hAnsiTheme="minorHAnsi" w:cstheme="minorHAnsi"/>
        </w:rPr>
      </w:pPr>
      <w:r w:rsidRPr="00390DC2">
        <w:rPr>
          <w:rFonts w:asciiTheme="minorHAnsi" w:hAnsiTheme="minorHAnsi" w:cstheme="minorHAnsi"/>
        </w:rPr>
        <w:t>2. Incluye la resolución que aparece en el vídeo de la ecuación x</w:t>
      </w:r>
      <w:r w:rsidRPr="00390DC2">
        <w:rPr>
          <w:rFonts w:asciiTheme="minorHAnsi" w:hAnsiTheme="minorHAnsi" w:cstheme="minorHAnsi"/>
          <w:vertAlign w:val="superscript"/>
        </w:rPr>
        <w:t>4</w:t>
      </w:r>
      <w:r w:rsidRPr="00390DC2">
        <w:rPr>
          <w:rFonts w:asciiTheme="minorHAnsi" w:hAnsiTheme="minorHAnsi" w:cstheme="minorHAnsi"/>
        </w:rPr>
        <w:t>+2x</w:t>
      </w:r>
      <w:r w:rsidRPr="00390DC2">
        <w:rPr>
          <w:rFonts w:asciiTheme="minorHAnsi" w:hAnsiTheme="minorHAnsi" w:cstheme="minorHAnsi"/>
          <w:vertAlign w:val="superscript"/>
        </w:rPr>
        <w:t>3</w:t>
      </w:r>
      <w:r w:rsidRPr="00390DC2">
        <w:rPr>
          <w:rFonts w:asciiTheme="minorHAnsi" w:hAnsiTheme="minorHAnsi" w:cstheme="minorHAnsi"/>
        </w:rPr>
        <w:t>-x-2=0</w:t>
      </w:r>
    </w:p>
    <w:p w14:paraId="0B410BA3"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9683498"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DB696E5"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0C78358"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1068AA0"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3011D27"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CC832E9" w14:textId="77777777" w:rsidR="008D605D" w:rsidRDefault="008D605D" w:rsidP="008D605D">
      <w:pPr>
        <w:pBdr>
          <w:top w:val="single" w:sz="4" w:space="1" w:color="auto"/>
          <w:left w:val="single" w:sz="4" w:space="4" w:color="auto"/>
          <w:bottom w:val="single" w:sz="4" w:space="1" w:color="auto"/>
          <w:right w:val="single" w:sz="4" w:space="4" w:color="auto"/>
        </w:pBdr>
        <w:jc w:val="both"/>
      </w:pPr>
    </w:p>
    <w:p w14:paraId="27561B5E" w14:textId="77777777" w:rsidR="008D605D" w:rsidRDefault="008D605D" w:rsidP="008D605D">
      <w:pPr>
        <w:pBdr>
          <w:top w:val="single" w:sz="4" w:space="1" w:color="auto"/>
          <w:left w:val="single" w:sz="4" w:space="4" w:color="auto"/>
          <w:bottom w:val="single" w:sz="4" w:space="1" w:color="auto"/>
          <w:right w:val="single" w:sz="4" w:space="4" w:color="auto"/>
        </w:pBdr>
        <w:jc w:val="both"/>
      </w:pPr>
    </w:p>
    <w:p w14:paraId="2D64AF67" w14:textId="77777777" w:rsidR="008D605D" w:rsidRDefault="008D605D" w:rsidP="008D605D">
      <w:pPr>
        <w:pBdr>
          <w:top w:val="single" w:sz="4" w:space="1" w:color="auto"/>
          <w:left w:val="single" w:sz="4" w:space="4" w:color="auto"/>
          <w:bottom w:val="single" w:sz="4" w:space="1" w:color="auto"/>
          <w:right w:val="single" w:sz="4" w:space="4" w:color="auto"/>
        </w:pBdr>
        <w:jc w:val="both"/>
      </w:pPr>
    </w:p>
    <w:p w14:paraId="0AA9DC7C" w14:textId="77777777" w:rsidR="008D605D" w:rsidRDefault="008D605D" w:rsidP="008D605D">
      <w:pPr>
        <w:pBdr>
          <w:top w:val="single" w:sz="4" w:space="1" w:color="auto"/>
          <w:left w:val="single" w:sz="4" w:space="4" w:color="auto"/>
          <w:bottom w:val="single" w:sz="4" w:space="1" w:color="auto"/>
          <w:right w:val="single" w:sz="4" w:space="4" w:color="auto"/>
        </w:pBdr>
        <w:jc w:val="both"/>
      </w:pPr>
    </w:p>
    <w:p w14:paraId="317C4143" w14:textId="77777777" w:rsidR="008D605D" w:rsidRPr="00DB517B" w:rsidRDefault="008D605D" w:rsidP="008D605D">
      <w:pPr>
        <w:jc w:val="both"/>
        <w:rPr>
          <w:vertAlign w:val="subscript"/>
        </w:rPr>
      </w:pPr>
    </w:p>
    <w:p w14:paraId="06E0745F" w14:textId="77777777" w:rsidR="008D605D" w:rsidRPr="00E86ACC" w:rsidRDefault="008D605D" w:rsidP="008D605D">
      <w:pPr>
        <w:pStyle w:val="Prrafodelista"/>
        <w:numPr>
          <w:ilvl w:val="0"/>
          <w:numId w:val="11"/>
        </w:numPr>
        <w:spacing w:before="120" w:after="120"/>
        <w:ind w:left="0" w:firstLine="0"/>
        <w:rPr>
          <w:rFonts w:asciiTheme="minorHAnsi" w:hAnsiTheme="minorHAnsi"/>
        </w:rPr>
      </w:pPr>
      <w:r w:rsidRPr="00DF2434">
        <w:rPr>
          <w:noProof/>
          <w:lang w:val="es-ES_tradnl"/>
        </w:rPr>
        <w:lastRenderedPageBreak/>
        <w:drawing>
          <wp:anchor distT="0" distB="0" distL="114300" distR="114300" simplePos="0" relativeHeight="255012864" behindDoc="1" locked="0" layoutInCell="1" allowOverlap="1" wp14:anchorId="346D7C96" wp14:editId="67514D86">
            <wp:simplePos x="0" y="0"/>
            <wp:positionH relativeFrom="column">
              <wp:posOffset>6091555</wp:posOffset>
            </wp:positionH>
            <wp:positionV relativeFrom="paragraph">
              <wp:posOffset>-98676</wp:posOffset>
            </wp:positionV>
            <wp:extent cx="553720" cy="337820"/>
            <wp:effectExtent l="0" t="0" r="5080" b="50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las siguientes ecuaciones por el método de Ruffini</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D605D" w:rsidRPr="00A01257" w14:paraId="57E99B66" w14:textId="77777777" w:rsidTr="008F3F0C">
        <w:tc>
          <w:tcPr>
            <w:tcW w:w="10485" w:type="dxa"/>
          </w:tcPr>
          <w:p w14:paraId="6BDD097F" w14:textId="77777777" w:rsidR="008D605D" w:rsidRPr="00815F6C" w:rsidRDefault="008D605D" w:rsidP="008F3F0C">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3</w:t>
            </w:r>
            <w:r>
              <w:rPr>
                <w:rFonts w:asciiTheme="minorHAnsi" w:hAnsiTheme="minorHAnsi" w:cstheme="minorHAnsi"/>
              </w:rPr>
              <w:t>-3x+2 =0</w:t>
            </w:r>
          </w:p>
          <w:p w14:paraId="19C234B1" w14:textId="77777777" w:rsidR="008D605D" w:rsidRPr="001D7CC5" w:rsidRDefault="008D605D" w:rsidP="008F3F0C">
            <w:pPr>
              <w:rPr>
                <w:rFonts w:asciiTheme="minorHAnsi" w:hAnsiTheme="minorHAnsi" w:cstheme="minorHAnsi"/>
              </w:rPr>
            </w:pPr>
          </w:p>
          <w:p w14:paraId="4A6C1EFA" w14:textId="77777777" w:rsidR="008D605D" w:rsidRDefault="008D605D" w:rsidP="008F3F0C">
            <w:pPr>
              <w:rPr>
                <w:rFonts w:asciiTheme="minorHAnsi" w:hAnsiTheme="minorHAnsi" w:cstheme="minorHAnsi"/>
              </w:rPr>
            </w:pPr>
          </w:p>
          <w:p w14:paraId="30ED2AE6" w14:textId="77777777" w:rsidR="008D605D" w:rsidRDefault="008D605D" w:rsidP="008F3F0C">
            <w:pPr>
              <w:rPr>
                <w:rFonts w:asciiTheme="minorHAnsi" w:hAnsiTheme="minorHAnsi" w:cstheme="minorHAnsi"/>
              </w:rPr>
            </w:pPr>
          </w:p>
          <w:p w14:paraId="15937760" w14:textId="77777777" w:rsidR="008D605D" w:rsidRDefault="008D605D" w:rsidP="008F3F0C">
            <w:pPr>
              <w:rPr>
                <w:rFonts w:asciiTheme="minorHAnsi" w:hAnsiTheme="minorHAnsi" w:cstheme="minorHAnsi"/>
              </w:rPr>
            </w:pPr>
          </w:p>
          <w:p w14:paraId="55574BBB" w14:textId="77777777" w:rsidR="008D605D" w:rsidRPr="001D7CC5" w:rsidRDefault="008D605D" w:rsidP="008F3F0C">
            <w:pPr>
              <w:rPr>
                <w:rFonts w:asciiTheme="minorHAnsi" w:hAnsiTheme="minorHAnsi" w:cstheme="minorHAnsi"/>
              </w:rPr>
            </w:pPr>
          </w:p>
          <w:p w14:paraId="11012512" w14:textId="77777777" w:rsidR="008D605D" w:rsidRPr="001D7CC5" w:rsidRDefault="008D605D" w:rsidP="008F3F0C">
            <w:pPr>
              <w:rPr>
                <w:rFonts w:asciiTheme="minorHAnsi" w:hAnsiTheme="minorHAnsi" w:cstheme="minorHAnsi"/>
              </w:rPr>
            </w:pPr>
          </w:p>
          <w:p w14:paraId="4E673857" w14:textId="77777777" w:rsidR="008D605D" w:rsidRDefault="008D605D" w:rsidP="00463C58">
            <w:pPr>
              <w:rPr>
                <w:rFonts w:asciiTheme="minorHAnsi" w:hAnsiTheme="minorHAnsi" w:cstheme="minorHAnsi"/>
              </w:rPr>
            </w:pPr>
          </w:p>
          <w:p w14:paraId="68E946D5" w14:textId="77777777" w:rsidR="008D605D" w:rsidRDefault="008D605D" w:rsidP="008F3F0C">
            <w:pPr>
              <w:jc w:val="right"/>
              <w:rPr>
                <w:rFonts w:asciiTheme="minorHAnsi" w:hAnsiTheme="minorHAnsi" w:cstheme="minorHAnsi"/>
              </w:rPr>
            </w:pPr>
          </w:p>
          <w:p w14:paraId="584F426D" w14:textId="77777777" w:rsidR="008D605D" w:rsidRDefault="008D605D" w:rsidP="008F3F0C">
            <w:pPr>
              <w:jc w:val="right"/>
              <w:rPr>
                <w:rFonts w:asciiTheme="minorHAnsi" w:hAnsiTheme="minorHAnsi" w:cstheme="minorHAnsi"/>
              </w:rPr>
            </w:pPr>
          </w:p>
          <w:p w14:paraId="646894DB" w14:textId="77777777" w:rsidR="008D605D" w:rsidRDefault="008D605D" w:rsidP="00463C58">
            <w:pPr>
              <w:rPr>
                <w:rFonts w:asciiTheme="minorHAnsi" w:hAnsiTheme="minorHAnsi" w:cstheme="minorHAnsi"/>
              </w:rPr>
            </w:pPr>
          </w:p>
          <w:p w14:paraId="1B236F53" w14:textId="77777777" w:rsidR="008D605D" w:rsidRDefault="008D605D" w:rsidP="008F3F0C">
            <w:pPr>
              <w:jc w:val="right"/>
              <w:rPr>
                <w:rFonts w:asciiTheme="minorHAnsi" w:hAnsiTheme="minorHAnsi" w:cstheme="minorHAnsi"/>
              </w:rPr>
            </w:pPr>
          </w:p>
          <w:p w14:paraId="39728DDB" w14:textId="77777777" w:rsidR="008D605D" w:rsidRDefault="008D605D" w:rsidP="008F3F0C">
            <w:pPr>
              <w:jc w:val="right"/>
              <w:rPr>
                <w:rFonts w:asciiTheme="minorHAnsi" w:hAnsiTheme="minorHAnsi" w:cstheme="minorHAnsi"/>
              </w:rPr>
            </w:pPr>
          </w:p>
          <w:p w14:paraId="7AB8E811" w14:textId="77777777" w:rsidR="008D605D" w:rsidRDefault="008D605D" w:rsidP="008F3F0C">
            <w:pPr>
              <w:jc w:val="right"/>
              <w:rPr>
                <w:rFonts w:asciiTheme="minorHAnsi" w:hAnsiTheme="minorHAnsi" w:cstheme="minorHAnsi"/>
              </w:rPr>
            </w:pPr>
          </w:p>
          <w:p w14:paraId="22ABC864" w14:textId="77777777" w:rsidR="008D605D" w:rsidRDefault="008D605D" w:rsidP="008F3F0C">
            <w:pPr>
              <w:jc w:val="right"/>
              <w:rPr>
                <w:rFonts w:asciiTheme="minorHAnsi" w:hAnsiTheme="minorHAnsi" w:cstheme="minorHAnsi"/>
              </w:rPr>
            </w:pPr>
          </w:p>
          <w:p w14:paraId="333373AE" w14:textId="77777777" w:rsidR="008D605D" w:rsidRPr="001D7CC5" w:rsidRDefault="008D605D" w:rsidP="008F3F0C">
            <w:pPr>
              <w:jc w:val="right"/>
              <w:rPr>
                <w:rFonts w:asciiTheme="minorHAnsi" w:hAnsiTheme="minorHAnsi" w:cstheme="minorHAnsi"/>
              </w:rPr>
            </w:pPr>
          </w:p>
        </w:tc>
      </w:tr>
      <w:tr w:rsidR="008D605D" w:rsidRPr="00A01257" w14:paraId="38FCD135" w14:textId="77777777" w:rsidTr="008F3F0C">
        <w:tc>
          <w:tcPr>
            <w:tcW w:w="10485" w:type="dxa"/>
          </w:tcPr>
          <w:p w14:paraId="37FB72F2" w14:textId="77777777" w:rsidR="008D605D" w:rsidRPr="00815F6C" w:rsidRDefault="008D605D" w:rsidP="008F3F0C">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+3x</w:t>
            </w:r>
            <w:r>
              <w:rPr>
                <w:rFonts w:asciiTheme="minorHAnsi" w:hAnsiTheme="minorHAnsi" w:cstheme="minorHAnsi"/>
                <w:vertAlign w:val="superscript"/>
              </w:rPr>
              <w:t>2</w:t>
            </w:r>
            <w:r>
              <w:rPr>
                <w:rFonts w:asciiTheme="minorHAnsi" w:hAnsiTheme="minorHAnsi" w:cstheme="minorHAnsi"/>
              </w:rPr>
              <w:t>-4x =0</w:t>
            </w:r>
          </w:p>
          <w:p w14:paraId="44756E0E" w14:textId="77777777" w:rsidR="008D605D" w:rsidRPr="001D7CC5" w:rsidRDefault="008D605D" w:rsidP="008F3F0C">
            <w:pPr>
              <w:rPr>
                <w:rFonts w:asciiTheme="minorHAnsi" w:hAnsiTheme="minorHAnsi" w:cstheme="minorHAnsi"/>
              </w:rPr>
            </w:pPr>
          </w:p>
          <w:p w14:paraId="680BD524" w14:textId="77777777" w:rsidR="008D605D" w:rsidRDefault="008D605D" w:rsidP="008F3F0C">
            <w:pPr>
              <w:rPr>
                <w:rFonts w:asciiTheme="minorHAnsi" w:hAnsiTheme="minorHAnsi" w:cstheme="minorHAnsi"/>
              </w:rPr>
            </w:pPr>
          </w:p>
          <w:p w14:paraId="28FCBFEA" w14:textId="77777777" w:rsidR="008D605D" w:rsidRDefault="008D605D" w:rsidP="008F3F0C">
            <w:pPr>
              <w:rPr>
                <w:rFonts w:asciiTheme="minorHAnsi" w:hAnsiTheme="minorHAnsi" w:cstheme="minorHAnsi"/>
              </w:rPr>
            </w:pPr>
          </w:p>
          <w:p w14:paraId="035B34D3" w14:textId="77777777" w:rsidR="008D605D" w:rsidRDefault="008D605D" w:rsidP="008F3F0C">
            <w:pPr>
              <w:rPr>
                <w:rFonts w:asciiTheme="minorHAnsi" w:hAnsiTheme="minorHAnsi" w:cstheme="minorHAnsi"/>
              </w:rPr>
            </w:pPr>
          </w:p>
          <w:p w14:paraId="5D063AB2" w14:textId="77777777" w:rsidR="008D605D" w:rsidRPr="001D7CC5" w:rsidRDefault="008D605D" w:rsidP="008F3F0C">
            <w:pPr>
              <w:rPr>
                <w:rFonts w:asciiTheme="minorHAnsi" w:hAnsiTheme="minorHAnsi" w:cstheme="minorHAnsi"/>
              </w:rPr>
            </w:pPr>
          </w:p>
          <w:p w14:paraId="5306B9C5" w14:textId="77777777" w:rsidR="008D605D" w:rsidRDefault="008D605D" w:rsidP="008F3F0C">
            <w:pPr>
              <w:rPr>
                <w:rFonts w:asciiTheme="minorHAnsi" w:hAnsiTheme="minorHAnsi" w:cstheme="minorHAnsi"/>
              </w:rPr>
            </w:pPr>
          </w:p>
          <w:p w14:paraId="4411A51D" w14:textId="77777777" w:rsidR="008D605D" w:rsidRDefault="008D605D" w:rsidP="008F3F0C">
            <w:pPr>
              <w:rPr>
                <w:rFonts w:asciiTheme="minorHAnsi" w:hAnsiTheme="minorHAnsi" w:cstheme="minorHAnsi"/>
              </w:rPr>
            </w:pPr>
          </w:p>
          <w:p w14:paraId="73F82E9C" w14:textId="77777777" w:rsidR="008D605D" w:rsidRPr="001D7CC5" w:rsidRDefault="008D605D" w:rsidP="008F3F0C">
            <w:pPr>
              <w:rPr>
                <w:rFonts w:asciiTheme="minorHAnsi" w:hAnsiTheme="minorHAnsi" w:cstheme="minorHAnsi"/>
              </w:rPr>
            </w:pPr>
          </w:p>
          <w:p w14:paraId="13211827" w14:textId="77777777" w:rsidR="008D605D" w:rsidRPr="001D7CC5" w:rsidRDefault="008D605D" w:rsidP="008F3F0C">
            <w:pPr>
              <w:rPr>
                <w:rFonts w:asciiTheme="minorHAnsi" w:hAnsiTheme="minorHAnsi" w:cstheme="minorHAnsi"/>
              </w:rPr>
            </w:pPr>
          </w:p>
          <w:p w14:paraId="77A83ED8" w14:textId="77777777" w:rsidR="008D605D" w:rsidRDefault="008D605D" w:rsidP="008F3F0C">
            <w:pPr>
              <w:jc w:val="right"/>
              <w:rPr>
                <w:rFonts w:asciiTheme="minorHAnsi" w:hAnsiTheme="minorHAnsi" w:cstheme="minorHAnsi"/>
              </w:rPr>
            </w:pPr>
          </w:p>
          <w:p w14:paraId="7761E791" w14:textId="77777777" w:rsidR="008D605D" w:rsidRDefault="008D605D" w:rsidP="00463C58">
            <w:pPr>
              <w:rPr>
                <w:rFonts w:asciiTheme="minorHAnsi" w:hAnsiTheme="minorHAnsi" w:cstheme="minorHAnsi"/>
              </w:rPr>
            </w:pPr>
          </w:p>
          <w:p w14:paraId="06E9E7D5" w14:textId="77777777" w:rsidR="008D605D" w:rsidRDefault="008D605D" w:rsidP="00001D39">
            <w:pPr>
              <w:rPr>
                <w:rFonts w:asciiTheme="minorHAnsi" w:hAnsiTheme="minorHAnsi" w:cstheme="minorHAnsi"/>
              </w:rPr>
            </w:pPr>
          </w:p>
          <w:p w14:paraId="566F9A0A" w14:textId="77777777" w:rsidR="008D605D" w:rsidRDefault="008D605D" w:rsidP="008F3F0C">
            <w:pPr>
              <w:jc w:val="right"/>
              <w:rPr>
                <w:rFonts w:asciiTheme="minorHAnsi" w:hAnsiTheme="minorHAnsi" w:cstheme="minorHAnsi"/>
              </w:rPr>
            </w:pPr>
          </w:p>
          <w:p w14:paraId="12754C4D" w14:textId="77777777" w:rsidR="008D605D" w:rsidRPr="001D7CC5" w:rsidRDefault="008D605D" w:rsidP="008F3F0C">
            <w:pPr>
              <w:jc w:val="right"/>
              <w:rPr>
                <w:rFonts w:asciiTheme="minorHAnsi" w:hAnsiTheme="minorHAnsi" w:cstheme="minorHAnsi"/>
              </w:rPr>
            </w:pPr>
          </w:p>
        </w:tc>
      </w:tr>
      <w:tr w:rsidR="00001D39" w:rsidRPr="00A01257" w14:paraId="6C69FA0D" w14:textId="77777777" w:rsidTr="008F3F0C">
        <w:tc>
          <w:tcPr>
            <w:tcW w:w="10485" w:type="dxa"/>
          </w:tcPr>
          <w:p w14:paraId="38AAB2B8" w14:textId="5A97F8B8" w:rsidR="00001D39" w:rsidRDefault="00001D39" w:rsidP="00001D39">
            <w:pPr>
              <w:pStyle w:val="NormalWeb"/>
              <w:rPr>
                <w:rFonts w:ascii="SymbolMT" w:hAnsi="SymbolMT"/>
                <w:position w:val="-2"/>
                <w:sz w:val="22"/>
                <w:szCs w:val="22"/>
              </w:rPr>
            </w:pPr>
            <w:r>
              <w:rPr>
                <w:rFonts w:asciiTheme="minorHAnsi" w:hAnsiTheme="minorHAnsi"/>
              </w:rPr>
              <w:t>c</w:t>
            </w:r>
            <w:r>
              <w:rPr>
                <w:rFonts w:asciiTheme="minorHAnsi" w:hAnsiTheme="minorHAnsi" w:cstheme="minorHAnsi"/>
              </w:rPr>
              <w:t xml:space="preserve">) </w:t>
            </w:r>
            <w:r w:rsidRPr="00A579A7">
              <w:rPr>
                <w:rFonts w:asciiTheme="minorHAnsi" w:hAnsiTheme="minorHAnsi" w:cstheme="minorHAnsi"/>
                <w:iCs/>
              </w:rPr>
              <w:t>x</w:t>
            </w:r>
            <w:r>
              <w:rPr>
                <w:rFonts w:asciiTheme="minorHAnsi" w:hAnsiTheme="minorHAnsi" w:cstheme="minorHAnsi"/>
                <w:iCs/>
                <w:vertAlign w:val="superscript"/>
              </w:rPr>
              <w:t>3</w:t>
            </w:r>
            <w:r w:rsidRPr="00A579A7">
              <w:rPr>
                <w:rFonts w:asciiTheme="minorHAnsi" w:hAnsiTheme="minorHAnsi" w:cstheme="minorHAnsi"/>
                <w:iCs/>
              </w:rPr>
              <w:t xml:space="preserve"> </w:t>
            </w:r>
            <w:r w:rsidRPr="00A579A7">
              <w:rPr>
                <w:rFonts w:asciiTheme="minorHAnsi" w:hAnsiTheme="minorHAnsi" w:cstheme="minorHAnsi"/>
              </w:rPr>
              <w:sym w:font="Symbol" w:char="F02D"/>
            </w:r>
            <w:r>
              <w:rPr>
                <w:rFonts w:asciiTheme="minorHAnsi" w:hAnsiTheme="minorHAnsi" w:cstheme="minorHAnsi"/>
              </w:rPr>
              <w:t>7</w:t>
            </w:r>
            <w:r w:rsidRPr="00A579A7">
              <w:rPr>
                <w:rFonts w:asciiTheme="minorHAnsi" w:hAnsiTheme="minorHAnsi" w:cstheme="minorHAnsi"/>
                <w:iCs/>
              </w:rPr>
              <w:t>x</w:t>
            </w:r>
            <w:r>
              <w:rPr>
                <w:rFonts w:asciiTheme="minorHAnsi" w:hAnsiTheme="minorHAnsi" w:cstheme="minorHAnsi"/>
              </w:rPr>
              <w:t>+6</w:t>
            </w:r>
            <w:r>
              <w:rPr>
                <w:rFonts w:ascii="SymbolMT" w:hAnsi="SymbolMT"/>
                <w:position w:val="-2"/>
                <w:sz w:val="22"/>
                <w:szCs w:val="22"/>
              </w:rPr>
              <w:t xml:space="preserve"> </w:t>
            </w:r>
            <w:r w:rsidR="00463C58">
              <w:rPr>
                <w:rFonts w:ascii="SymbolMT" w:hAnsi="SymbolMT"/>
                <w:position w:val="-2"/>
                <w:sz w:val="22"/>
                <w:szCs w:val="22"/>
              </w:rPr>
              <w:t>=0</w:t>
            </w:r>
          </w:p>
          <w:p w14:paraId="25A959BC" w14:textId="132D7F4A" w:rsidR="00463C58" w:rsidRDefault="00463C58" w:rsidP="00001D39">
            <w:pPr>
              <w:pStyle w:val="NormalWeb"/>
              <w:rPr>
                <w:rFonts w:asciiTheme="minorHAnsi" w:hAnsiTheme="minorHAnsi"/>
              </w:rPr>
            </w:pPr>
          </w:p>
          <w:p w14:paraId="687FFC6B" w14:textId="77777777" w:rsidR="00463C58" w:rsidRDefault="00463C58" w:rsidP="00001D39">
            <w:pPr>
              <w:pStyle w:val="NormalWeb"/>
              <w:rPr>
                <w:rFonts w:asciiTheme="minorHAnsi" w:hAnsiTheme="minorHAnsi"/>
              </w:rPr>
            </w:pPr>
          </w:p>
          <w:p w14:paraId="3E15C02C" w14:textId="637A3C89" w:rsidR="00463C58" w:rsidRDefault="00463C58" w:rsidP="00001D39">
            <w:pPr>
              <w:pStyle w:val="NormalWeb"/>
              <w:rPr>
                <w:rFonts w:asciiTheme="minorHAnsi" w:hAnsiTheme="minorHAnsi"/>
              </w:rPr>
            </w:pPr>
          </w:p>
          <w:p w14:paraId="63714AD4" w14:textId="0C5098E9" w:rsidR="00463C58" w:rsidRDefault="00463C58" w:rsidP="00001D39">
            <w:pPr>
              <w:pStyle w:val="NormalWeb"/>
              <w:rPr>
                <w:rFonts w:asciiTheme="minorHAnsi" w:hAnsiTheme="minorHAnsi"/>
              </w:rPr>
            </w:pPr>
          </w:p>
          <w:p w14:paraId="139C68F8" w14:textId="77777777" w:rsidR="00463C58" w:rsidRDefault="00463C58" w:rsidP="00001D39">
            <w:pPr>
              <w:pStyle w:val="NormalWeb"/>
              <w:rPr>
                <w:rFonts w:asciiTheme="minorHAnsi" w:hAnsiTheme="minorHAnsi"/>
              </w:rPr>
            </w:pPr>
          </w:p>
          <w:p w14:paraId="0052328D" w14:textId="0B706418" w:rsidR="00001D39" w:rsidRDefault="00001D39" w:rsidP="008F3F0C">
            <w:pPr>
              <w:rPr>
                <w:rFonts w:asciiTheme="minorHAnsi" w:hAnsiTheme="minorHAnsi" w:cstheme="minorHAnsi"/>
              </w:rPr>
            </w:pPr>
          </w:p>
        </w:tc>
      </w:tr>
    </w:tbl>
    <w:p w14:paraId="2F4FCEEF" w14:textId="5885EA06" w:rsidR="00EE0B6F" w:rsidRDefault="00EE0B6F">
      <w:pPr>
        <w:rPr>
          <w:bCs/>
          <w:sz w:val="32"/>
        </w:rPr>
      </w:pPr>
      <w:r>
        <w:rPr>
          <w:bCs/>
          <w:sz w:val="32"/>
        </w:rPr>
        <w:br w:type="page"/>
      </w:r>
    </w:p>
    <w:p w14:paraId="246FCCCF" w14:textId="77777777" w:rsidR="00F77FD1" w:rsidRPr="00EE0B6F" w:rsidRDefault="00F77FD1" w:rsidP="00EE0B6F">
      <w:pPr>
        <w:spacing w:after="120"/>
        <w:jc w:val="both"/>
        <w:rPr>
          <w:bCs/>
          <w:sz w:val="32"/>
        </w:rPr>
        <w:sectPr w:rsidR="00F77FD1" w:rsidRPr="00EE0B6F" w:rsidSect="00764538">
          <w:headerReference w:type="default" r:id="rId187"/>
          <w:type w:val="continuous"/>
          <w:pgSz w:w="11900" w:h="16840"/>
          <w:pgMar w:top="1966" w:right="720" w:bottom="720" w:left="720" w:header="708" w:footer="708" w:gutter="0"/>
          <w:cols w:space="708"/>
          <w:docGrid w:linePitch="360"/>
        </w:sectPr>
      </w:pPr>
    </w:p>
    <w:p w14:paraId="1A7B584F" w14:textId="4C509DC8" w:rsidR="00463C58" w:rsidRDefault="00EA5BCE" w:rsidP="00463C58">
      <w:pPr>
        <w:jc w:val="center"/>
        <w:rPr>
          <w:b/>
          <w:sz w:val="32"/>
        </w:rPr>
      </w:pPr>
      <w:bookmarkStart w:id="7" w:name="Unidad8_Ecuaciones_Sistemas"/>
      <w:bookmarkEnd w:id="7"/>
      <w:r w:rsidRPr="00B33C06">
        <w:rPr>
          <w:b/>
          <w:sz w:val="32"/>
        </w:rPr>
        <w:lastRenderedPageBreak/>
        <w:t xml:space="preserve">UNIDAD </w:t>
      </w:r>
      <w:r w:rsidR="003761CC">
        <w:rPr>
          <w:b/>
          <w:sz w:val="32"/>
        </w:rPr>
        <w:t>8</w:t>
      </w:r>
      <w:r w:rsidRPr="00B33C06">
        <w:rPr>
          <w:b/>
          <w:sz w:val="32"/>
        </w:rPr>
        <w:t>.</w:t>
      </w:r>
      <w:r w:rsidR="00AF62B7">
        <w:rPr>
          <w:b/>
          <w:sz w:val="32"/>
        </w:rPr>
        <w:t xml:space="preserve"> SISTEMAS</w:t>
      </w:r>
      <w:r>
        <w:rPr>
          <w:b/>
          <w:sz w:val="32"/>
        </w:rPr>
        <w:t>.</w:t>
      </w:r>
    </w:p>
    <w:p w14:paraId="4BC1D7D3" w14:textId="77777777" w:rsidR="00463C58" w:rsidRPr="00463C58" w:rsidRDefault="00463C58" w:rsidP="00463C58">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463C58" w:rsidRPr="005069EC" w14:paraId="0BEBE0FA"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5DEB5A9" w14:textId="77777777" w:rsidR="00463C58" w:rsidRPr="005069EC" w:rsidRDefault="00463C58" w:rsidP="008F3F0C">
            <w:pPr>
              <w:spacing w:before="120" w:after="120"/>
              <w:ind w:left="30"/>
              <w:jc w:val="center"/>
              <w:rPr>
                <w:b/>
              </w:rPr>
            </w:pPr>
            <w:r>
              <w:rPr>
                <w:b/>
              </w:rPr>
              <w:t>Saberes que se van a evaluar en esta unidad</w:t>
            </w:r>
          </w:p>
        </w:tc>
      </w:tr>
      <w:tr w:rsidR="00463C58" w:rsidRPr="00D611DF" w14:paraId="47984EE2"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3227C5B" w14:textId="77777777" w:rsidR="00463C58" w:rsidRDefault="00463C58" w:rsidP="008F3F0C">
            <w:r w:rsidRPr="00103D13">
              <w:rPr>
                <w:rFonts w:eastAsiaTheme="minorHAnsi" w:cstheme="minorBidi"/>
              </w:rPr>
              <w:t>D2. Modelización</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D09AF57" w14:textId="019CE332" w:rsidR="00463C58" w:rsidRPr="00D611DF" w:rsidRDefault="00463C58" w:rsidP="008F3F0C">
            <w:r w:rsidRPr="00103D13">
              <w:rPr>
                <w:rFonts w:eastAsiaTheme="minorHAnsi" w:cstheme="minorBidi"/>
              </w:rPr>
              <w:t>- Modelización de situaciones de la vida cotidiana usando representaciones matemáticas y lenguaje algebraico.</w:t>
            </w:r>
          </w:p>
        </w:tc>
      </w:tr>
      <w:tr w:rsidR="00463C58" w:rsidRPr="00103D13" w14:paraId="034130C5"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917095F" w14:textId="77777777" w:rsidR="00463C58" w:rsidRDefault="00463C58" w:rsidP="008F3F0C">
            <w:r>
              <w:t>D4. Igualdad y desigualdad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3CF501D" w14:textId="21C03C43" w:rsidR="00463C58" w:rsidRPr="00103D13" w:rsidRDefault="00463C58" w:rsidP="008F3F0C">
            <w:pPr>
              <w:rPr>
                <w:rFonts w:ascii="ArialMT" w:hAnsi="ArialMT" w:cs="ArialMT"/>
                <w:sz w:val="20"/>
                <w:szCs w:val="20"/>
              </w:rPr>
            </w:pPr>
            <w:r w:rsidRPr="00103D13">
              <w:rPr>
                <w:rFonts w:eastAsiaTheme="minorHAnsi" w:cstheme="minorBidi"/>
              </w:rPr>
              <w:t>- Equivalencia de expresiones algebraicas en la resolución de problemas.</w:t>
            </w:r>
            <w:r w:rsidRPr="00103D13">
              <w:rPr>
                <w:rFonts w:eastAsiaTheme="minorHAnsi" w:cstheme="minorBidi"/>
              </w:rPr>
              <w:br/>
              <w:t>- Estrategias de búsqueda de soluciones en ecuaciones y sistemas lineales</w:t>
            </w:r>
            <w:r>
              <w:rPr>
                <w:rFonts w:eastAsiaTheme="minorHAnsi" w:cstheme="minorBidi"/>
              </w:rPr>
              <w:t>.</w:t>
            </w:r>
            <w:r>
              <w:rPr>
                <w:rFonts w:eastAsiaTheme="minorHAnsi" w:cstheme="minorBidi"/>
              </w:rPr>
              <w:br/>
            </w:r>
            <w:r w:rsidRPr="00103D13">
              <w:rPr>
                <w:rFonts w:eastAsiaTheme="minorHAnsi" w:cstheme="minorBidi"/>
              </w:rPr>
              <w:t>- Ecuaciones y sistemas de ecuaciones lineales mediante el uso de la tecnología.</w:t>
            </w:r>
            <w:r>
              <w:t xml:space="preserve"> </w:t>
            </w:r>
          </w:p>
        </w:tc>
      </w:tr>
      <w:tr w:rsidR="00463C58" w14:paraId="1060FEE8"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6F8ACEF" w14:textId="77777777" w:rsidR="00463C58" w:rsidRDefault="00463C58" w:rsidP="008F3F0C">
            <w:r>
              <w:t>D6. Pensamiento computacional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D0F55F2" w14:textId="0902709E" w:rsidR="00463C58" w:rsidRDefault="00463C58" w:rsidP="008F3F0C">
            <w:r w:rsidRPr="00545B79">
              <w:rPr>
                <w:rFonts w:eastAsiaTheme="minorHAnsi" w:cstheme="minorBidi"/>
              </w:rPr>
              <w:t xml:space="preserve">- Generalización de procesos de resolución de problemas a otras situaciones. </w:t>
            </w:r>
            <w:r w:rsidRPr="00545B79">
              <w:rPr>
                <w:rFonts w:eastAsiaTheme="minorHAnsi" w:cstheme="minorBidi"/>
              </w:rPr>
              <w:br/>
              <w:t>- Estrategias útiles en la interpretación y modificación de algoritmos.</w:t>
            </w:r>
          </w:p>
        </w:tc>
      </w:tr>
    </w:tbl>
    <w:p w14:paraId="54CBBDFF" w14:textId="6E890B17" w:rsidR="00EA5BCE" w:rsidRDefault="00EA5BCE" w:rsidP="00EA5BCE">
      <w:pPr>
        <w:spacing w:before="120" w:after="120"/>
        <w:rPr>
          <w:u w:val="single"/>
        </w:rPr>
      </w:pPr>
      <w:r w:rsidRPr="00984C51">
        <w:rPr>
          <w:u w:val="single"/>
        </w:rPr>
        <w:t>Resumen del tema:</w:t>
      </w:r>
    </w:p>
    <w:p w14:paraId="2744D5A7" w14:textId="429193E1" w:rsidR="003474D7" w:rsidRDefault="00EE0B6F">
      <w:r>
        <w:rPr>
          <w:noProof/>
        </w:rPr>
        <mc:AlternateContent>
          <mc:Choice Requires="wps">
            <w:drawing>
              <wp:anchor distT="0" distB="0" distL="114300" distR="114300" simplePos="0" relativeHeight="254498816" behindDoc="0" locked="0" layoutInCell="1" allowOverlap="1" wp14:anchorId="05635C14" wp14:editId="36E1A91E">
                <wp:simplePos x="0" y="0"/>
                <wp:positionH relativeFrom="column">
                  <wp:posOffset>8164</wp:posOffset>
                </wp:positionH>
                <wp:positionV relativeFrom="paragraph">
                  <wp:posOffset>27940</wp:posOffset>
                </wp:positionV>
                <wp:extent cx="6651056" cy="1673679"/>
                <wp:effectExtent l="0" t="0" r="16510" b="15875"/>
                <wp:wrapNone/>
                <wp:docPr id="58368" name="Rectángulo redondeado 58368"/>
                <wp:cNvGraphicFramePr/>
                <a:graphic xmlns:a="http://schemas.openxmlformats.org/drawingml/2006/main">
                  <a:graphicData uri="http://schemas.microsoft.com/office/word/2010/wordprocessingShape">
                    <wps:wsp>
                      <wps:cNvSpPr/>
                      <wps:spPr>
                        <a:xfrm>
                          <a:off x="0" y="0"/>
                          <a:ext cx="6651056" cy="1673679"/>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14:paraId="14CCDB68" w14:textId="1442E25E" w:rsidR="00F5617D" w:rsidRDefault="00F5617D" w:rsidP="001D4C9A">
                            <w:pPr>
                              <w:rPr>
                                <w:b/>
                              </w:rPr>
                            </w:pPr>
                            <w:r>
                              <w:rPr>
                                <w:b/>
                              </w:rPr>
                              <w:t>Sistemas de ecuaciones</w:t>
                            </w:r>
                          </w:p>
                          <w:p w14:paraId="1209DBB5" w14:textId="77777777" w:rsidR="00F5617D" w:rsidRDefault="00F5617D" w:rsidP="001D4C9A">
                            <w:r>
                              <w:t>Casos al resolver un sistema de ecuaciones:</w:t>
                            </w:r>
                          </w:p>
                          <w:p w14:paraId="1F3E67B4" w14:textId="77777777" w:rsidR="00F5617D" w:rsidRDefault="00F5617D" w:rsidP="001D4C9A">
                            <w:r>
                              <w:t xml:space="preserve">- Sistema Compatible Determinado (SCD) </w:t>
                            </w:r>
                            <w:r>
                              <w:sym w:font="Wingdings" w:char="F0E0"/>
                            </w:r>
                            <w:r>
                              <w:t xml:space="preserve"> Tienen una única solución</w:t>
                            </w:r>
                          </w:p>
                          <w:p w14:paraId="381D19AA" w14:textId="45C12019" w:rsidR="00F5617D" w:rsidRDefault="00F5617D" w:rsidP="001D4C9A">
                            <w:r>
                              <w:t xml:space="preserve">- Sistema Compatible Indeterminado (SCI) </w:t>
                            </w:r>
                            <w:r>
                              <w:sym w:font="Wingdings" w:char="F0E0"/>
                            </w:r>
                            <w:r>
                              <w:t xml:space="preserve"> Tiene infinitas soluciones (alguna ecuación 0=0)</w:t>
                            </w:r>
                          </w:p>
                          <w:p w14:paraId="4F6E6E37" w14:textId="77777777" w:rsidR="00F5617D" w:rsidRDefault="00F5617D" w:rsidP="001D4C9A">
                            <w:pPr>
                              <w:spacing w:after="120"/>
                            </w:pPr>
                            <w:r>
                              <w:t xml:space="preserve">- Sistema Incompatible (SI) </w:t>
                            </w:r>
                            <w:r>
                              <w:sym w:font="Wingdings" w:char="F0E0"/>
                            </w:r>
                            <w:r>
                              <w:t xml:space="preserve"> Sin soluciones (alguna ecuación se convierte en nº = 0)</w:t>
                            </w:r>
                          </w:p>
                          <w:p w14:paraId="0C85A7CE" w14:textId="4B7F614D" w:rsidR="00F5617D" w:rsidRDefault="00F5617D" w:rsidP="001D4C9A">
                            <w:pPr>
                              <w:spacing w:after="120"/>
                            </w:pPr>
                            <w:r w:rsidRPr="00A1159A">
                              <w:rPr>
                                <w:u w:val="single"/>
                              </w:rPr>
                              <w:t>Métodos de resolución:</w:t>
                            </w:r>
                            <w:r w:rsidR="00463C58">
                              <w:t xml:space="preserve"> </w:t>
                            </w:r>
                            <w:r>
                              <w:t>Sustitución, igualación y reducción.</w:t>
                            </w:r>
                          </w:p>
                          <w:p w14:paraId="0E4C5B49" w14:textId="421AEB8B" w:rsidR="00F5617D" w:rsidRPr="008C5F95" w:rsidRDefault="00F5617D" w:rsidP="001D4C9A">
                            <w:pPr>
                              <w:spacing w:after="120"/>
                            </w:pPr>
                            <w:r w:rsidRPr="00A1159A">
                              <w:rPr>
                                <w:u w:val="single"/>
                              </w:rPr>
                              <w:t>Método gráfico:</w:t>
                            </w:r>
                            <w:r w:rsidR="00463C58">
                              <w:t xml:space="preserve"> </w:t>
                            </w:r>
                            <w:r>
                              <w:t>Despejar y en ambas ecuaciones, crear tablas de valores y representar gráficamente.</w:t>
                            </w:r>
                          </w:p>
                          <w:p w14:paraId="2256C0C9" w14:textId="77777777" w:rsidR="00F5617D" w:rsidRPr="009345DF" w:rsidRDefault="00F5617D" w:rsidP="001D4C9A"/>
                          <w:p w14:paraId="752E9A82" w14:textId="77777777" w:rsidR="00F5617D" w:rsidRPr="00FB2A6F" w:rsidRDefault="00F5617D" w:rsidP="001D4C9A">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635C14" id="Rectángulo redondeado 58368" o:spid="_x0000_s1111" style="position:absolute;margin-left:.65pt;margin-top:2.2pt;width:523.7pt;height:131.8pt;z-index:2544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" fillcolor="white [3201]" strokecolor="#ffc000" strokeweight="1pt">
                <v:stroke joinstyle="miter"/>
                <v:textbox>
                  <w:txbxContent>
                    <w:p w14:paraId="14CCDB68" w14:textId="1442E25E" w:rsidR="00F5617D" w:rsidRDefault="00F5617D" w:rsidP="001D4C9A">
                      <w:pPr>
                        <w:rPr>
                          <w:b/>
                        </w:rPr>
                      </w:pPr>
                      <w:r>
                        <w:rPr>
                          <w:b/>
                        </w:rPr>
                        <w:t>Sistemas de ecuaciones</w:t>
                      </w:r>
                    </w:p>
                    <w:p w14:paraId="1209DBB5" w14:textId="77777777" w:rsidR="00F5617D" w:rsidRDefault="00F5617D" w:rsidP="001D4C9A">
                      <w:r>
                        <w:t>Casos al resolver un sistema de ecuaciones:</w:t>
                      </w:r>
                    </w:p>
                    <w:p w14:paraId="1F3E67B4" w14:textId="77777777" w:rsidR="00F5617D" w:rsidRDefault="00F5617D" w:rsidP="001D4C9A">
                      <w:r>
                        <w:t xml:space="preserve">- Sistema Compatible Determinado (SCD) </w:t>
                      </w:r>
                      <w:r>
                        <w:sym w:font="Wingdings" w:char="F0E0"/>
                      </w:r>
                      <w:r>
                        <w:t xml:space="preserve"> Tienen una única solución</w:t>
                      </w:r>
                    </w:p>
                    <w:p w14:paraId="381D19AA" w14:textId="45C12019" w:rsidR="00F5617D" w:rsidRDefault="00F5617D" w:rsidP="001D4C9A">
                      <w:r>
                        <w:t xml:space="preserve">- Sistema Compatible Indeterminado (SCI) </w:t>
                      </w:r>
                      <w:r>
                        <w:sym w:font="Wingdings" w:char="F0E0"/>
                      </w:r>
                      <w:r>
                        <w:t xml:space="preserve"> Tiene infinitas soluciones (alguna ecuación 0=0)</w:t>
                      </w:r>
                    </w:p>
                    <w:p w14:paraId="4F6E6E37" w14:textId="77777777" w:rsidR="00F5617D" w:rsidRDefault="00F5617D" w:rsidP="001D4C9A">
                      <w:pPr>
                        <w:spacing w:after="120"/>
                      </w:pPr>
                      <w:r>
                        <w:t xml:space="preserve">- Sistema Incompatible (SI) </w:t>
                      </w:r>
                      <w:r>
                        <w:sym w:font="Wingdings" w:char="F0E0"/>
                      </w:r>
                      <w:r>
                        <w:t xml:space="preserve"> Sin soluciones (alguna ecuación se convierte en nº = 0)</w:t>
                      </w:r>
                    </w:p>
                    <w:p w14:paraId="0C85A7CE" w14:textId="4B7F614D" w:rsidR="00F5617D" w:rsidRDefault="00F5617D" w:rsidP="001D4C9A">
                      <w:pPr>
                        <w:spacing w:after="120"/>
                      </w:pPr>
                      <w:r w:rsidRPr="00A1159A">
                        <w:rPr>
                          <w:u w:val="single"/>
                        </w:rPr>
                        <w:t>Métodos de resolución:</w:t>
                      </w:r>
                      <w:r w:rsidR="00463C58">
                        <w:t xml:space="preserve"> </w:t>
                      </w:r>
                      <w:r>
                        <w:t>Sustitución, igualación y reducción.</w:t>
                      </w:r>
                    </w:p>
                    <w:p w14:paraId="0E4C5B49" w14:textId="421AEB8B" w:rsidR="00F5617D" w:rsidRPr="008C5F95" w:rsidRDefault="00F5617D" w:rsidP="001D4C9A">
                      <w:pPr>
                        <w:spacing w:after="120"/>
                      </w:pPr>
                      <w:r w:rsidRPr="00A1159A">
                        <w:rPr>
                          <w:u w:val="single"/>
                        </w:rPr>
                        <w:t>Método gráfico:</w:t>
                      </w:r>
                      <w:r w:rsidR="00463C58">
                        <w:t xml:space="preserve"> </w:t>
                      </w:r>
                      <w:r>
                        <w:t>Despejar y en ambas ecuaciones, crear tablas de valores y representar gráficamente.</w:t>
                      </w:r>
                    </w:p>
                    <w:p w14:paraId="2256C0C9" w14:textId="77777777" w:rsidR="00F5617D" w:rsidRPr="009345DF" w:rsidRDefault="00F5617D" w:rsidP="001D4C9A"/>
                    <w:p w14:paraId="752E9A82" w14:textId="77777777" w:rsidR="00F5617D" w:rsidRPr="00FB2A6F" w:rsidRDefault="00F5617D" w:rsidP="001D4C9A">
                      <w:pPr>
                        <w:rPr>
                          <w:sz w:val="10"/>
                        </w:rPr>
                      </w:pPr>
                      <w:r>
                        <w:rPr>
                          <w:sz w:val="11"/>
                        </w:rPr>
                        <w:t xml:space="preserve"> </w:t>
                      </w:r>
                    </w:p>
                  </w:txbxContent>
                </v:textbox>
              </v:roundrect>
            </w:pict>
          </mc:Fallback>
        </mc:AlternateContent>
      </w:r>
    </w:p>
    <w:p w14:paraId="16C51E5E" w14:textId="08C016F0" w:rsidR="003474D7" w:rsidRDefault="003474D7"/>
    <w:p w14:paraId="232AC68E" w14:textId="1A74E73B" w:rsidR="003474D7" w:rsidRDefault="003474D7"/>
    <w:p w14:paraId="3B0FF739" w14:textId="4235AE2F" w:rsidR="003474D7" w:rsidRDefault="003474D7"/>
    <w:p w14:paraId="6E8C240A" w14:textId="1A737465" w:rsidR="003474D7" w:rsidRDefault="003474D7"/>
    <w:p w14:paraId="114F87C6" w14:textId="59130006" w:rsidR="003474D7" w:rsidRDefault="003474D7"/>
    <w:p w14:paraId="33187F63" w14:textId="5E60CC7C" w:rsidR="003474D7" w:rsidRDefault="003474D7"/>
    <w:p w14:paraId="4DDBC53E" w14:textId="318F326D" w:rsidR="003474D7" w:rsidRDefault="003474D7"/>
    <w:p w14:paraId="032AB1EB" w14:textId="4480D761" w:rsidR="005B43A3" w:rsidRDefault="005B43A3"/>
    <w:p w14:paraId="17F84869" w14:textId="098AF1E6" w:rsidR="005B43A3" w:rsidRDefault="005B43A3"/>
    <w:p w14:paraId="475D1ED7" w14:textId="77777777" w:rsidR="005B43A3" w:rsidRDefault="005B43A3"/>
    <w:p w14:paraId="3D5E4E0D" w14:textId="3C205900" w:rsidR="00984988" w:rsidRPr="00DF2434" w:rsidRDefault="00984988" w:rsidP="00984988">
      <w:pPr>
        <w:pStyle w:val="Tituloborde"/>
        <w:ind w:right="112"/>
        <w:rPr>
          <w:rFonts w:asciiTheme="minorHAnsi" w:hAnsiTheme="minorHAnsi"/>
        </w:rPr>
      </w:pPr>
      <w:r>
        <w:rPr>
          <w:rFonts w:asciiTheme="minorHAnsi" w:hAnsiTheme="minorHAnsi"/>
        </w:rPr>
        <w:t>Sistemas de ecuaciones</w:t>
      </w:r>
    </w:p>
    <w:p w14:paraId="65E50C15" w14:textId="77777777" w:rsidR="00984988" w:rsidRPr="007933F9" w:rsidRDefault="00984988" w:rsidP="00984988">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Métodos de resolución de sistemas de ecuaciones.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84988" w14:paraId="12C7C4EF" w14:textId="77777777" w:rsidTr="0045357E">
        <w:tc>
          <w:tcPr>
            <w:tcW w:w="10414" w:type="dxa"/>
          </w:tcPr>
          <w:p w14:paraId="1F0D66C9" w14:textId="77777777" w:rsidR="00984988" w:rsidRDefault="00984988" w:rsidP="0045357E">
            <w:pPr>
              <w:pStyle w:val="Prrafodelista"/>
              <w:spacing w:before="120" w:after="120"/>
              <w:ind w:left="0"/>
              <w:rPr>
                <w:rFonts w:asciiTheme="minorHAnsi" w:hAnsiTheme="minorHAnsi"/>
              </w:rPr>
            </w:pPr>
          </w:p>
          <w:p w14:paraId="602CE8BC" w14:textId="77777777" w:rsidR="00984988" w:rsidRDefault="00984988" w:rsidP="0045357E">
            <w:pPr>
              <w:pStyle w:val="Prrafodelista"/>
              <w:spacing w:before="120" w:after="120"/>
              <w:ind w:left="0"/>
              <w:rPr>
                <w:rFonts w:asciiTheme="minorHAnsi" w:hAnsiTheme="minorHAnsi"/>
              </w:rPr>
            </w:pPr>
          </w:p>
          <w:p w14:paraId="35E96B95" w14:textId="77777777" w:rsidR="00984988" w:rsidRDefault="00984988" w:rsidP="0045357E">
            <w:pPr>
              <w:pStyle w:val="Prrafodelista"/>
              <w:spacing w:before="120" w:after="120"/>
              <w:ind w:left="0"/>
              <w:rPr>
                <w:rFonts w:asciiTheme="minorHAnsi" w:hAnsiTheme="minorHAnsi"/>
              </w:rPr>
            </w:pPr>
          </w:p>
          <w:p w14:paraId="56D11390" w14:textId="77777777" w:rsidR="00984988" w:rsidRDefault="00984988" w:rsidP="0045357E">
            <w:pPr>
              <w:pStyle w:val="Prrafodelista"/>
              <w:spacing w:before="120" w:after="120"/>
              <w:ind w:left="0"/>
              <w:rPr>
                <w:rFonts w:asciiTheme="minorHAnsi" w:hAnsiTheme="minorHAnsi"/>
              </w:rPr>
            </w:pPr>
          </w:p>
          <w:p w14:paraId="2DE84C63" w14:textId="77777777" w:rsidR="00984988" w:rsidRDefault="00984988" w:rsidP="0045357E">
            <w:pPr>
              <w:pStyle w:val="Prrafodelista"/>
              <w:spacing w:before="120" w:after="120"/>
              <w:ind w:left="0"/>
              <w:rPr>
                <w:rFonts w:asciiTheme="minorHAnsi" w:hAnsiTheme="minorHAnsi"/>
              </w:rPr>
            </w:pPr>
          </w:p>
          <w:p w14:paraId="43C739F9" w14:textId="77777777" w:rsidR="00984988" w:rsidRDefault="00984988" w:rsidP="0045357E">
            <w:pPr>
              <w:pStyle w:val="Prrafodelista"/>
              <w:spacing w:before="120" w:after="120"/>
              <w:ind w:left="0"/>
              <w:rPr>
                <w:rFonts w:asciiTheme="minorHAnsi" w:hAnsiTheme="minorHAnsi"/>
              </w:rPr>
            </w:pPr>
          </w:p>
          <w:p w14:paraId="4D07CE49" w14:textId="77777777" w:rsidR="00984988" w:rsidRDefault="00984988" w:rsidP="0045357E">
            <w:pPr>
              <w:pStyle w:val="Prrafodelista"/>
              <w:spacing w:before="120" w:after="120"/>
              <w:ind w:left="0"/>
              <w:rPr>
                <w:rFonts w:asciiTheme="minorHAnsi" w:hAnsiTheme="minorHAnsi"/>
              </w:rPr>
            </w:pPr>
          </w:p>
          <w:p w14:paraId="3F81B5A3" w14:textId="77777777" w:rsidR="00984988" w:rsidRDefault="00984988" w:rsidP="0045357E">
            <w:pPr>
              <w:pStyle w:val="Prrafodelista"/>
              <w:spacing w:before="120" w:after="120"/>
              <w:ind w:left="0"/>
              <w:rPr>
                <w:rFonts w:asciiTheme="minorHAnsi" w:hAnsiTheme="minorHAnsi"/>
              </w:rPr>
            </w:pPr>
          </w:p>
          <w:p w14:paraId="6E22165D" w14:textId="77777777" w:rsidR="00984988" w:rsidRDefault="00984988" w:rsidP="0045357E">
            <w:pPr>
              <w:pStyle w:val="Prrafodelista"/>
              <w:spacing w:before="120" w:after="120"/>
              <w:ind w:left="0"/>
              <w:rPr>
                <w:rFonts w:asciiTheme="minorHAnsi" w:hAnsiTheme="minorHAnsi"/>
              </w:rPr>
            </w:pPr>
          </w:p>
          <w:p w14:paraId="2CC0DA0F" w14:textId="77777777" w:rsidR="00984988" w:rsidRDefault="00984988" w:rsidP="0045357E">
            <w:pPr>
              <w:pStyle w:val="Prrafodelista"/>
              <w:spacing w:before="120" w:after="120"/>
              <w:ind w:left="0"/>
              <w:rPr>
                <w:rFonts w:asciiTheme="minorHAnsi" w:hAnsiTheme="minorHAnsi"/>
              </w:rPr>
            </w:pPr>
          </w:p>
          <w:p w14:paraId="7D7A370E" w14:textId="77777777" w:rsidR="00984988" w:rsidRDefault="00984988" w:rsidP="0045357E">
            <w:pPr>
              <w:pStyle w:val="Prrafodelista"/>
              <w:spacing w:before="120" w:after="120"/>
              <w:ind w:left="0"/>
              <w:rPr>
                <w:rFonts w:asciiTheme="minorHAnsi" w:hAnsiTheme="minorHAnsi"/>
              </w:rPr>
            </w:pPr>
          </w:p>
          <w:p w14:paraId="461366A2" w14:textId="77777777" w:rsidR="00984988" w:rsidRDefault="00984988" w:rsidP="0045357E">
            <w:pPr>
              <w:pStyle w:val="Prrafodelista"/>
              <w:spacing w:before="120" w:after="120"/>
              <w:ind w:left="0"/>
              <w:rPr>
                <w:rFonts w:asciiTheme="minorHAnsi" w:hAnsiTheme="minorHAnsi"/>
              </w:rPr>
            </w:pPr>
          </w:p>
          <w:p w14:paraId="71552F83" w14:textId="77777777" w:rsidR="00984988" w:rsidRDefault="00984988" w:rsidP="0045357E">
            <w:pPr>
              <w:pStyle w:val="Prrafodelista"/>
              <w:spacing w:before="120" w:after="120"/>
              <w:ind w:left="0"/>
              <w:rPr>
                <w:rFonts w:asciiTheme="minorHAnsi" w:hAnsiTheme="minorHAnsi"/>
              </w:rPr>
            </w:pPr>
          </w:p>
          <w:p w14:paraId="6C0CAC8C" w14:textId="77777777" w:rsidR="00984988" w:rsidRDefault="00984988" w:rsidP="0045357E">
            <w:pPr>
              <w:pStyle w:val="Prrafodelista"/>
              <w:spacing w:before="120" w:after="120"/>
              <w:ind w:left="0"/>
              <w:rPr>
                <w:rFonts w:asciiTheme="minorHAnsi" w:hAnsiTheme="minorHAnsi"/>
              </w:rPr>
            </w:pPr>
          </w:p>
          <w:p w14:paraId="3D446FB8" w14:textId="0A21A2EB" w:rsidR="00984988" w:rsidRDefault="00984988" w:rsidP="0045357E">
            <w:pPr>
              <w:pStyle w:val="Prrafodelista"/>
              <w:spacing w:before="120" w:after="120"/>
              <w:ind w:left="0"/>
              <w:rPr>
                <w:rFonts w:asciiTheme="minorHAnsi" w:hAnsiTheme="minorHAnsi"/>
              </w:rPr>
            </w:pPr>
          </w:p>
          <w:p w14:paraId="4773BBA1" w14:textId="3DF1FA69" w:rsidR="00463C58" w:rsidRDefault="00463C58" w:rsidP="0045357E">
            <w:pPr>
              <w:pStyle w:val="Prrafodelista"/>
              <w:spacing w:before="120" w:after="120"/>
              <w:ind w:left="0"/>
              <w:rPr>
                <w:rFonts w:asciiTheme="minorHAnsi" w:hAnsiTheme="minorHAnsi"/>
              </w:rPr>
            </w:pPr>
          </w:p>
          <w:p w14:paraId="07206FB4" w14:textId="026A12E7" w:rsidR="00463C58" w:rsidRDefault="00463C58" w:rsidP="0045357E">
            <w:pPr>
              <w:pStyle w:val="Prrafodelista"/>
              <w:spacing w:before="120" w:after="120"/>
              <w:ind w:left="0"/>
              <w:rPr>
                <w:rFonts w:asciiTheme="minorHAnsi" w:hAnsiTheme="minorHAnsi"/>
              </w:rPr>
            </w:pPr>
          </w:p>
          <w:p w14:paraId="3A63D879" w14:textId="77777777" w:rsidR="00463C58" w:rsidRDefault="00463C58" w:rsidP="0045357E">
            <w:pPr>
              <w:pStyle w:val="Prrafodelista"/>
              <w:spacing w:before="120" w:after="120"/>
              <w:ind w:left="0"/>
              <w:rPr>
                <w:rFonts w:asciiTheme="minorHAnsi" w:hAnsiTheme="minorHAnsi"/>
              </w:rPr>
            </w:pPr>
          </w:p>
          <w:p w14:paraId="057EBF3D" w14:textId="77777777" w:rsidR="00984988" w:rsidRDefault="00984988" w:rsidP="0045357E">
            <w:pPr>
              <w:jc w:val="both"/>
              <w:rPr>
                <w:rFonts w:asciiTheme="minorHAnsi" w:hAnsiTheme="minorHAnsi"/>
                <w:lang w:val="es-ES_tradnl"/>
              </w:rPr>
            </w:pPr>
          </w:p>
          <w:p w14:paraId="6A7B2F05" w14:textId="77777777" w:rsidR="00984988" w:rsidRDefault="00984988" w:rsidP="0045357E">
            <w:pPr>
              <w:jc w:val="both"/>
              <w:rPr>
                <w:rFonts w:asciiTheme="minorHAnsi" w:hAnsiTheme="minorHAnsi"/>
                <w:lang w:val="es-ES_tradnl"/>
              </w:rPr>
            </w:pPr>
          </w:p>
        </w:tc>
      </w:tr>
    </w:tbl>
    <w:p w14:paraId="14DAD0CE" w14:textId="77777777" w:rsidR="00984988" w:rsidRDefault="00984988" w:rsidP="00984988"/>
    <w:tbl>
      <w:tblPr>
        <w:tblStyle w:val="Tablaconcuadrcula"/>
        <w:tblW w:w="10450" w:type="dxa"/>
        <w:tblLook w:val="04A0" w:firstRow="1" w:lastRow="0" w:firstColumn="1" w:lastColumn="0" w:noHBand="0" w:noVBand="1"/>
      </w:tblPr>
      <w:tblGrid>
        <w:gridCol w:w="816"/>
        <w:gridCol w:w="8535"/>
        <w:gridCol w:w="1099"/>
      </w:tblGrid>
      <w:tr w:rsidR="00984988" w:rsidRPr="00390DC2" w14:paraId="069EDA3A" w14:textId="77777777" w:rsidTr="0045357E">
        <w:tc>
          <w:tcPr>
            <w:tcW w:w="816" w:type="dxa"/>
          </w:tcPr>
          <w:p w14:paraId="2989295B" w14:textId="77777777" w:rsidR="00984988" w:rsidRPr="00390DC2" w:rsidRDefault="00984988" w:rsidP="0045357E">
            <w:pPr>
              <w:spacing w:before="120" w:after="120"/>
              <w:rPr>
                <w:rFonts w:asciiTheme="minorHAnsi" w:hAnsiTheme="minorHAnsi" w:cstheme="minorHAnsi"/>
              </w:rPr>
            </w:pPr>
            <w:r w:rsidRPr="00390DC2">
              <w:rPr>
                <w:rFonts w:asciiTheme="minorHAnsi" w:hAnsiTheme="minorHAnsi" w:cstheme="minorHAnsi"/>
              </w:rPr>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498324A0" wp14:editId="4720EDBC">
                  <wp:extent cx="377764" cy="360000"/>
                  <wp:effectExtent l="0" t="0" r="3810" b="0"/>
                  <wp:docPr id="12" name="Imagen 1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14:paraId="0E045C95" w14:textId="77777777" w:rsidR="00984988" w:rsidRPr="00390DC2" w:rsidRDefault="00984988" w:rsidP="0045357E">
            <w:pPr>
              <w:rPr>
                <w:rFonts w:asciiTheme="minorHAnsi" w:hAnsiTheme="minorHAnsi" w:cstheme="minorHAnsi"/>
              </w:rPr>
            </w:pPr>
            <w:r>
              <w:rPr>
                <w:rFonts w:asciiTheme="minorHAnsi" w:hAnsiTheme="minorHAnsi" w:cstheme="minorHAnsi"/>
              </w:rPr>
              <w:t>Visualiza el vídeo 5</w:t>
            </w:r>
            <w:r w:rsidRPr="00390DC2">
              <w:rPr>
                <w:rFonts w:asciiTheme="minorHAnsi" w:hAnsiTheme="minorHAnsi" w:cstheme="minorHAnsi"/>
              </w:rPr>
              <w:t xml:space="preserve"> de Álgebra “</w:t>
            </w:r>
            <w:r>
              <w:rPr>
                <w:rFonts w:asciiTheme="minorHAnsi" w:hAnsiTheme="minorHAnsi" w:cstheme="minorHAnsi"/>
              </w:rPr>
              <w:t>Sistemas de ecuaciones</w:t>
            </w:r>
            <w:r w:rsidRPr="00390DC2">
              <w:rPr>
                <w:rFonts w:asciiTheme="minorHAnsi" w:hAnsiTheme="minorHAnsi" w:cstheme="minorHAnsi"/>
              </w:rPr>
              <w:t>” y completa los siguientes apartados:</w:t>
            </w:r>
          </w:p>
        </w:tc>
        <w:tc>
          <w:tcPr>
            <w:tcW w:w="1099" w:type="dxa"/>
          </w:tcPr>
          <w:p w14:paraId="58606F68" w14:textId="77777777" w:rsidR="00984988" w:rsidRPr="00390DC2" w:rsidRDefault="00984988" w:rsidP="0045357E">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4548992" behindDoc="0" locked="0" layoutInCell="1" allowOverlap="1" wp14:anchorId="554D1671" wp14:editId="0962E264">
                  <wp:simplePos x="0" y="0"/>
                  <wp:positionH relativeFrom="column">
                    <wp:posOffset>-635</wp:posOffset>
                  </wp:positionH>
                  <wp:positionV relativeFrom="paragraph">
                    <wp:posOffset>94673</wp:posOffset>
                  </wp:positionV>
                  <wp:extent cx="553720" cy="337820"/>
                  <wp:effectExtent l="0" t="0" r="5080" b="5080"/>
                  <wp:wrapNone/>
                  <wp:docPr id="58384" name="Imagen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172696B3" w14:textId="77777777" w:rsidR="00984988" w:rsidRPr="00984988" w:rsidRDefault="00984988" w:rsidP="00984988">
      <w:pPr>
        <w:jc w:val="both"/>
        <w:rPr>
          <w:rFonts w:asciiTheme="minorHAnsi" w:hAnsiTheme="minorHAnsi" w:cstheme="minorHAnsi"/>
          <w:sz w:val="18"/>
        </w:rPr>
      </w:pPr>
    </w:p>
    <w:p w14:paraId="3E700A46" w14:textId="77777777" w:rsidR="00984988" w:rsidRPr="00984988" w:rsidRDefault="00984988" w:rsidP="00984988">
      <w:pPr>
        <w:jc w:val="both"/>
        <w:rPr>
          <w:rFonts w:asciiTheme="minorHAnsi" w:hAnsiTheme="minorHAnsi" w:cstheme="minorHAnsi"/>
        </w:rPr>
      </w:pPr>
      <w:r>
        <w:rPr>
          <w:rFonts w:asciiTheme="minorHAnsi" w:hAnsiTheme="minorHAnsi" w:cstheme="minorHAnsi"/>
        </w:rPr>
        <w:t xml:space="preserve">(i)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sustitución.</w:t>
      </w:r>
    </w:p>
    <w:p w14:paraId="6B46F093"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B882CBE"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22939E2"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29E6A2C"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25BD002"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747B524"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4FD0CCF"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AE115E0"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8110073"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F4B1FF4" w14:textId="77777777" w:rsidR="00984988" w:rsidRPr="00984988" w:rsidRDefault="00984988" w:rsidP="00984988">
      <w:pPr>
        <w:spacing w:before="120"/>
        <w:jc w:val="both"/>
        <w:rPr>
          <w:rFonts w:asciiTheme="minorHAnsi" w:hAnsiTheme="minorHAnsi" w:cstheme="minorHAnsi"/>
        </w:rPr>
      </w:pPr>
      <w:r>
        <w:rPr>
          <w:rFonts w:asciiTheme="minorHAnsi" w:hAnsiTheme="minorHAnsi" w:cstheme="minorHAnsi"/>
        </w:rPr>
        <w:t xml:space="preserve">(ii)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reducción.</w:t>
      </w:r>
    </w:p>
    <w:p w14:paraId="0015CE3A"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F9540D7"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BE553AA"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7C7AD40"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24E39E8"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E1041F5" w14:textId="77777777" w:rsidR="00984988" w:rsidRPr="00984988" w:rsidRDefault="00984988" w:rsidP="00984988">
      <w:pPr>
        <w:jc w:val="both"/>
        <w:rPr>
          <w:rFonts w:asciiTheme="minorHAnsi" w:hAnsiTheme="minorHAnsi" w:cstheme="minorHAnsi"/>
        </w:rPr>
      </w:pPr>
      <w:r>
        <w:rPr>
          <w:rFonts w:asciiTheme="minorHAnsi" w:hAnsiTheme="minorHAnsi" w:cstheme="minorHAnsi"/>
        </w:rPr>
        <w:t xml:space="preserve">(iii)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igualación.</w:t>
      </w:r>
    </w:p>
    <w:p w14:paraId="50BF5B8C"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827FA53"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0BB34A5"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8DF6665"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D682355"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F204A6D"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4D3E334"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FC03728"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C10B745" w14:textId="77777777" w:rsidR="00984988" w:rsidRPr="00984988" w:rsidRDefault="00984988" w:rsidP="00984988">
      <w:pPr>
        <w:spacing w:before="120"/>
        <w:jc w:val="both"/>
        <w:rPr>
          <w:rFonts w:asciiTheme="minorHAnsi" w:hAnsiTheme="minorHAnsi" w:cstheme="minorHAnsi"/>
        </w:rPr>
      </w:pPr>
      <w:r>
        <w:rPr>
          <w:rFonts w:asciiTheme="minorHAnsi" w:hAnsiTheme="minorHAnsi" w:cstheme="minorHAnsi"/>
        </w:rPr>
        <w:t xml:space="preserve">(iv) </w:t>
      </w:r>
      <w:r w:rsidRPr="00984988">
        <w:rPr>
          <w:rFonts w:asciiTheme="minorHAnsi" w:hAnsiTheme="minorHAnsi" w:cstheme="minorHAnsi"/>
        </w:rPr>
        <w:t>Comprueba que x=</w:t>
      </w:r>
      <w:proofErr w:type="gramStart"/>
      <w:r w:rsidRPr="00984988">
        <w:rPr>
          <w:rFonts w:asciiTheme="minorHAnsi" w:hAnsiTheme="minorHAnsi" w:cstheme="minorHAnsi"/>
        </w:rPr>
        <w:t>1 ,</w:t>
      </w:r>
      <w:proofErr w:type="gramEnd"/>
      <w:r w:rsidRPr="00984988">
        <w:rPr>
          <w:rFonts w:asciiTheme="minorHAnsi" w:hAnsiTheme="minorHAnsi" w:cstheme="minorHAnsi"/>
        </w:rPr>
        <w:t xml:space="preserve"> y=1 es solución del sistema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tal y como se hace en el vídeo.</w:t>
      </w:r>
    </w:p>
    <w:p w14:paraId="2853C5AF"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0D3888B"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E29F84A"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B2706C5"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33BB63E"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4CB39F9" w14:textId="77777777" w:rsidR="00984988" w:rsidRPr="00984988" w:rsidRDefault="00984988" w:rsidP="00984988">
      <w:pPr>
        <w:spacing w:before="120" w:after="120"/>
        <w:jc w:val="both"/>
        <w:rPr>
          <w:rFonts w:asciiTheme="minorHAnsi" w:hAnsiTheme="minorHAnsi" w:cstheme="minorHAnsi"/>
        </w:rPr>
      </w:pPr>
      <w:r>
        <w:rPr>
          <w:rFonts w:asciiTheme="minorHAnsi" w:hAnsiTheme="minorHAnsi" w:cstheme="minorHAnsi"/>
        </w:rPr>
        <w:t xml:space="preserve">(v) Comenta </w:t>
      </w:r>
      <w:r w:rsidR="00655E45">
        <w:rPr>
          <w:rFonts w:asciiTheme="minorHAnsi" w:hAnsiTheme="minorHAnsi" w:cstheme="minorHAnsi"/>
        </w:rPr>
        <w:t>los</w:t>
      </w:r>
      <w:r w:rsidRPr="00984988">
        <w:rPr>
          <w:rFonts w:asciiTheme="minorHAnsi" w:hAnsiTheme="minorHAnsi" w:cstheme="minorHAnsi"/>
        </w:rPr>
        <w:t xml:space="preserve"> dos casos especiales</w:t>
      </w:r>
      <w:r w:rsidR="00655E45">
        <w:rPr>
          <w:rFonts w:asciiTheme="minorHAnsi" w:hAnsiTheme="minorHAnsi" w:cstheme="minorHAnsi"/>
        </w:rPr>
        <w:t xml:space="preserve"> de los que</w:t>
      </w:r>
      <w:r w:rsidRPr="00984988">
        <w:rPr>
          <w:rFonts w:asciiTheme="minorHAnsi" w:hAnsiTheme="minorHAnsi" w:cstheme="minorHAnsi"/>
        </w:rPr>
        <w:t xml:space="preserve"> se habla en el vídeo a la hora de resolver sistemas…</w:t>
      </w:r>
    </w:p>
    <w:p w14:paraId="4DBD8E3E"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C06B557"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867BC20"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EA8D24C"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B1BEBCA" w14:textId="77777777" w:rsidR="00655E45" w:rsidRPr="00E86ACC" w:rsidRDefault="00655E45" w:rsidP="00E83987">
      <w:pPr>
        <w:pStyle w:val="Prrafodelista"/>
        <w:numPr>
          <w:ilvl w:val="0"/>
          <w:numId w:val="36"/>
        </w:numPr>
        <w:spacing w:before="120" w:after="120"/>
        <w:ind w:left="0" w:firstLine="0"/>
        <w:rPr>
          <w:rFonts w:asciiTheme="minorHAnsi" w:hAnsiTheme="minorHAnsi"/>
        </w:rPr>
      </w:pPr>
      <w:r w:rsidRPr="00DF2434">
        <w:rPr>
          <w:noProof/>
          <w:lang w:val="es-ES_tradnl"/>
        </w:rPr>
        <w:lastRenderedPageBreak/>
        <w:drawing>
          <wp:anchor distT="0" distB="0" distL="114300" distR="114300" simplePos="0" relativeHeight="254551040" behindDoc="1" locked="0" layoutInCell="1" allowOverlap="1" wp14:anchorId="3193DB0A" wp14:editId="1046D7C4">
            <wp:simplePos x="0" y="0"/>
            <wp:positionH relativeFrom="column">
              <wp:posOffset>6091555</wp:posOffset>
            </wp:positionH>
            <wp:positionV relativeFrom="paragraph">
              <wp:posOffset>-98676</wp:posOffset>
            </wp:positionV>
            <wp:extent cx="553720" cy="337820"/>
            <wp:effectExtent l="0" t="0" r="5080" b="5080"/>
            <wp:wrapNone/>
            <wp:docPr id="58385" name="Imagen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sustitución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14:paraId="6860C15D" w14:textId="77777777" w:rsidTr="0045357E">
        <w:tc>
          <w:tcPr>
            <w:tcW w:w="10485" w:type="dxa"/>
          </w:tcPr>
          <w:p w14:paraId="79319692" w14:textId="77777777"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x+2y=3</m:t>
                      </m:r>
                    </m:e>
                    <m:e>
                      <m:r>
                        <w:rPr>
                          <w:rFonts w:ascii="Cambria Math" w:hAnsi="Cambria Math" w:cstheme="minorHAnsi"/>
                        </w:rPr>
                        <m:t>2x-3y=-1</m:t>
                      </m:r>
                    </m:e>
                  </m:eqArr>
                </m:e>
              </m:d>
            </m:oMath>
          </w:p>
          <w:p w14:paraId="7E6A5858" w14:textId="77777777" w:rsidR="00655E45" w:rsidRPr="001D7CC5" w:rsidRDefault="00655E45" w:rsidP="0045357E">
            <w:pPr>
              <w:rPr>
                <w:rFonts w:asciiTheme="minorHAnsi" w:hAnsiTheme="minorHAnsi" w:cstheme="minorHAnsi"/>
              </w:rPr>
            </w:pPr>
          </w:p>
          <w:p w14:paraId="50CC2B2B" w14:textId="77777777" w:rsidR="00655E45" w:rsidRDefault="00655E45" w:rsidP="0045357E">
            <w:pPr>
              <w:rPr>
                <w:rFonts w:asciiTheme="minorHAnsi" w:hAnsiTheme="minorHAnsi" w:cstheme="minorHAnsi"/>
              </w:rPr>
            </w:pPr>
          </w:p>
          <w:p w14:paraId="43A0EC8F" w14:textId="77777777" w:rsidR="00655E45" w:rsidRDefault="00655E45" w:rsidP="0045357E">
            <w:pPr>
              <w:rPr>
                <w:rFonts w:asciiTheme="minorHAnsi" w:hAnsiTheme="minorHAnsi" w:cstheme="minorHAnsi"/>
              </w:rPr>
            </w:pPr>
          </w:p>
          <w:p w14:paraId="0F9FFEEC" w14:textId="77777777" w:rsidR="00655E45" w:rsidRDefault="00655E45" w:rsidP="0045357E">
            <w:pPr>
              <w:jc w:val="right"/>
              <w:rPr>
                <w:rFonts w:asciiTheme="minorHAnsi" w:hAnsiTheme="minorHAnsi" w:cstheme="minorHAnsi"/>
              </w:rPr>
            </w:pPr>
          </w:p>
          <w:p w14:paraId="08035677" w14:textId="77777777" w:rsidR="00655E45" w:rsidRDefault="00655E45" w:rsidP="0045357E">
            <w:pPr>
              <w:jc w:val="right"/>
              <w:rPr>
                <w:rFonts w:asciiTheme="minorHAnsi" w:hAnsiTheme="minorHAnsi" w:cstheme="minorHAnsi"/>
              </w:rPr>
            </w:pPr>
          </w:p>
          <w:p w14:paraId="0318C596" w14:textId="77777777" w:rsidR="00655E45" w:rsidRPr="001D7CC5" w:rsidRDefault="00655E45" w:rsidP="0045357E">
            <w:pPr>
              <w:jc w:val="right"/>
              <w:rPr>
                <w:rFonts w:asciiTheme="minorHAnsi" w:hAnsiTheme="minorHAnsi" w:cstheme="minorHAnsi"/>
              </w:rPr>
            </w:pPr>
            <w:r>
              <w:rPr>
                <w:rFonts w:asciiTheme="minorHAnsi" w:hAnsiTheme="minorHAnsi" w:cstheme="minorHAnsi"/>
              </w:rPr>
              <w:t>(Sol: x=1, y=1)</w:t>
            </w:r>
          </w:p>
        </w:tc>
      </w:tr>
      <w:tr w:rsidR="00655E45" w:rsidRPr="00A01257" w14:paraId="514A920E" w14:textId="77777777" w:rsidTr="0045357E">
        <w:tc>
          <w:tcPr>
            <w:tcW w:w="10485" w:type="dxa"/>
          </w:tcPr>
          <w:p w14:paraId="62E6FDA1" w14:textId="77777777" w:rsidR="00655E45" w:rsidRPr="00815F6C" w:rsidRDefault="00655E45" w:rsidP="00655E45">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7x-2y=3</m:t>
                      </m:r>
                    </m:e>
                    <m:e>
                      <m:r>
                        <w:rPr>
                          <w:rFonts w:ascii="Cambria Math" w:hAnsi="Cambria Math" w:cstheme="minorHAnsi"/>
                        </w:rPr>
                        <m:t>5x-y=3</m:t>
                      </m:r>
                    </m:e>
                  </m:eqArr>
                </m:e>
              </m:d>
            </m:oMath>
          </w:p>
          <w:p w14:paraId="529CE919" w14:textId="77777777" w:rsidR="00655E45" w:rsidRPr="001D7CC5" w:rsidRDefault="00655E45" w:rsidP="00655E45">
            <w:pPr>
              <w:rPr>
                <w:rFonts w:asciiTheme="minorHAnsi" w:hAnsiTheme="minorHAnsi" w:cstheme="minorHAnsi"/>
              </w:rPr>
            </w:pPr>
          </w:p>
          <w:p w14:paraId="68A7353A" w14:textId="77777777" w:rsidR="00655E45" w:rsidRDefault="00655E45" w:rsidP="00655E45">
            <w:pPr>
              <w:rPr>
                <w:rFonts w:asciiTheme="minorHAnsi" w:hAnsiTheme="minorHAnsi" w:cstheme="minorHAnsi"/>
              </w:rPr>
            </w:pPr>
          </w:p>
          <w:p w14:paraId="71B1E768" w14:textId="77777777" w:rsidR="00655E45" w:rsidRDefault="00655E45" w:rsidP="00655E45">
            <w:pPr>
              <w:rPr>
                <w:rFonts w:asciiTheme="minorHAnsi" w:hAnsiTheme="minorHAnsi" w:cstheme="minorHAnsi"/>
              </w:rPr>
            </w:pPr>
          </w:p>
          <w:p w14:paraId="51076BDA" w14:textId="77777777" w:rsidR="00655E45" w:rsidRDefault="00655E45" w:rsidP="00655E45">
            <w:pPr>
              <w:rPr>
                <w:rFonts w:asciiTheme="minorHAnsi" w:hAnsiTheme="minorHAnsi" w:cstheme="minorHAnsi"/>
              </w:rPr>
            </w:pPr>
          </w:p>
          <w:p w14:paraId="24C179C4" w14:textId="77777777" w:rsidR="00655E45" w:rsidRPr="001D7CC5" w:rsidRDefault="00655E45" w:rsidP="00655E45">
            <w:pPr>
              <w:rPr>
                <w:rFonts w:asciiTheme="minorHAnsi" w:hAnsiTheme="minorHAnsi" w:cstheme="minorHAnsi"/>
              </w:rPr>
            </w:pPr>
          </w:p>
          <w:p w14:paraId="2D691970" w14:textId="45A2CB31" w:rsidR="00655E45" w:rsidRDefault="00655E45" w:rsidP="00655E45">
            <w:pPr>
              <w:jc w:val="right"/>
              <w:rPr>
                <w:rFonts w:asciiTheme="minorHAnsi" w:hAnsiTheme="minorHAnsi" w:cstheme="minorHAnsi"/>
              </w:rPr>
            </w:pPr>
          </w:p>
          <w:p w14:paraId="1159E4E1" w14:textId="40AE498E" w:rsidR="00E83987" w:rsidRDefault="00E83987" w:rsidP="00655E45">
            <w:pPr>
              <w:jc w:val="right"/>
              <w:rPr>
                <w:rFonts w:asciiTheme="minorHAnsi" w:hAnsiTheme="minorHAnsi" w:cstheme="minorHAnsi"/>
              </w:rPr>
            </w:pPr>
          </w:p>
          <w:p w14:paraId="7948A0CD" w14:textId="77777777" w:rsidR="00E83987" w:rsidRDefault="00E83987" w:rsidP="00655E45">
            <w:pPr>
              <w:jc w:val="right"/>
              <w:rPr>
                <w:rFonts w:asciiTheme="minorHAnsi" w:hAnsiTheme="minorHAnsi" w:cstheme="minorHAnsi"/>
              </w:rPr>
            </w:pPr>
          </w:p>
          <w:p w14:paraId="3401B13C" w14:textId="77777777" w:rsidR="00655E45" w:rsidRDefault="00655E45" w:rsidP="00655E45">
            <w:pPr>
              <w:jc w:val="right"/>
              <w:rPr>
                <w:rFonts w:asciiTheme="minorHAnsi" w:hAnsiTheme="minorHAnsi" w:cstheme="minorHAnsi"/>
              </w:rPr>
            </w:pPr>
          </w:p>
          <w:p w14:paraId="3FF91294" w14:textId="77777777" w:rsidR="00655E45" w:rsidRPr="001D7CC5" w:rsidRDefault="00655E45" w:rsidP="00655E45">
            <w:pPr>
              <w:jc w:val="right"/>
              <w:rPr>
                <w:rFonts w:asciiTheme="minorHAnsi" w:hAnsiTheme="minorHAnsi" w:cstheme="minorHAnsi"/>
              </w:rPr>
            </w:pPr>
            <w:r>
              <w:rPr>
                <w:rFonts w:asciiTheme="minorHAnsi" w:hAnsiTheme="minorHAnsi" w:cstheme="minorHAnsi"/>
              </w:rPr>
              <w:t>(Sol: x=1, y=2)</w:t>
            </w:r>
          </w:p>
        </w:tc>
      </w:tr>
      <w:tr w:rsidR="00655E45" w:rsidRPr="00A01257" w14:paraId="7D01F3BD" w14:textId="77777777" w:rsidTr="0045357E">
        <w:tc>
          <w:tcPr>
            <w:tcW w:w="10485" w:type="dxa"/>
          </w:tcPr>
          <w:p w14:paraId="34D1F835" w14:textId="77777777" w:rsidR="00655E45" w:rsidRPr="00815F6C" w:rsidRDefault="00655E45" w:rsidP="00655E45">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4x+2y=2</m:t>
                      </m:r>
                    </m:e>
                    <m:e>
                      <m:r>
                        <w:rPr>
                          <w:rFonts w:ascii="Cambria Math" w:hAnsi="Cambria Math" w:cstheme="minorHAnsi"/>
                        </w:rPr>
                        <m:t>5x-3y=19</m:t>
                      </m:r>
                    </m:e>
                  </m:eqArr>
                </m:e>
              </m:d>
            </m:oMath>
          </w:p>
          <w:p w14:paraId="762BC9EA" w14:textId="77777777" w:rsidR="00655E45" w:rsidRPr="001D7CC5" w:rsidRDefault="00655E45" w:rsidP="00655E45">
            <w:pPr>
              <w:rPr>
                <w:rFonts w:asciiTheme="minorHAnsi" w:hAnsiTheme="minorHAnsi" w:cstheme="minorHAnsi"/>
              </w:rPr>
            </w:pPr>
          </w:p>
          <w:p w14:paraId="08EE0CD9" w14:textId="77777777" w:rsidR="00655E45" w:rsidRDefault="00655E45" w:rsidP="00655E45">
            <w:pPr>
              <w:rPr>
                <w:rFonts w:asciiTheme="minorHAnsi" w:hAnsiTheme="minorHAnsi" w:cstheme="minorHAnsi"/>
              </w:rPr>
            </w:pPr>
          </w:p>
          <w:p w14:paraId="2F6F979B" w14:textId="77777777" w:rsidR="00655E45" w:rsidRDefault="00655E45" w:rsidP="00655E45">
            <w:pPr>
              <w:rPr>
                <w:rFonts w:asciiTheme="minorHAnsi" w:hAnsiTheme="minorHAnsi" w:cstheme="minorHAnsi"/>
              </w:rPr>
            </w:pPr>
          </w:p>
          <w:p w14:paraId="6717E6AE" w14:textId="77777777" w:rsidR="00655E45" w:rsidRDefault="00655E45" w:rsidP="00655E45">
            <w:pPr>
              <w:rPr>
                <w:rFonts w:asciiTheme="minorHAnsi" w:hAnsiTheme="minorHAnsi" w:cstheme="minorHAnsi"/>
              </w:rPr>
            </w:pPr>
          </w:p>
          <w:p w14:paraId="1AF98518" w14:textId="77777777" w:rsidR="00655E45" w:rsidRDefault="00655E45" w:rsidP="00655E45">
            <w:pPr>
              <w:rPr>
                <w:rFonts w:asciiTheme="minorHAnsi" w:hAnsiTheme="minorHAnsi" w:cstheme="minorHAnsi"/>
              </w:rPr>
            </w:pPr>
          </w:p>
          <w:p w14:paraId="7173A210" w14:textId="77777777" w:rsidR="00655E45" w:rsidRDefault="00655E45" w:rsidP="00655E45">
            <w:pPr>
              <w:rPr>
                <w:rFonts w:asciiTheme="minorHAnsi" w:hAnsiTheme="minorHAnsi" w:cstheme="minorHAnsi"/>
              </w:rPr>
            </w:pPr>
          </w:p>
          <w:p w14:paraId="7C1D306D" w14:textId="77777777" w:rsidR="00655E45" w:rsidRDefault="00655E45" w:rsidP="00655E45">
            <w:pPr>
              <w:rPr>
                <w:rFonts w:asciiTheme="minorHAnsi" w:hAnsiTheme="minorHAnsi" w:cstheme="minorHAnsi"/>
              </w:rPr>
            </w:pPr>
          </w:p>
          <w:p w14:paraId="06D7C61A" w14:textId="77777777" w:rsidR="00655E45" w:rsidRPr="001D7CC5" w:rsidRDefault="00655E45" w:rsidP="00655E45">
            <w:pPr>
              <w:rPr>
                <w:rFonts w:asciiTheme="minorHAnsi" w:hAnsiTheme="minorHAnsi" w:cstheme="minorHAnsi"/>
              </w:rPr>
            </w:pPr>
          </w:p>
          <w:p w14:paraId="1ED79AB4" w14:textId="77777777" w:rsidR="00655E45" w:rsidRDefault="00655E45" w:rsidP="00655E45">
            <w:pPr>
              <w:jc w:val="right"/>
              <w:rPr>
                <w:rFonts w:asciiTheme="minorHAnsi" w:hAnsiTheme="minorHAnsi" w:cstheme="minorHAnsi"/>
              </w:rPr>
            </w:pPr>
          </w:p>
          <w:p w14:paraId="5056BB43" w14:textId="77777777" w:rsidR="00655E45" w:rsidRDefault="00655E45" w:rsidP="00655E45">
            <w:pPr>
              <w:jc w:val="right"/>
              <w:rPr>
                <w:rFonts w:asciiTheme="minorHAnsi" w:hAnsiTheme="minorHAnsi" w:cstheme="minorHAnsi"/>
              </w:rPr>
            </w:pPr>
          </w:p>
          <w:p w14:paraId="2A5AEB4F" w14:textId="77777777" w:rsidR="00655E45" w:rsidRPr="001D7CC5" w:rsidRDefault="00655E45" w:rsidP="00655E45">
            <w:pPr>
              <w:jc w:val="right"/>
              <w:rPr>
                <w:rFonts w:asciiTheme="minorHAnsi" w:hAnsiTheme="minorHAnsi" w:cstheme="minorHAnsi"/>
              </w:rPr>
            </w:pPr>
            <w:r>
              <w:rPr>
                <w:rFonts w:asciiTheme="minorHAnsi" w:hAnsiTheme="minorHAnsi" w:cstheme="minorHAnsi"/>
              </w:rPr>
              <w:t>(Sol: x=2, y=-3)</w:t>
            </w:r>
          </w:p>
        </w:tc>
      </w:tr>
    </w:tbl>
    <w:p w14:paraId="4EF082C9" w14:textId="77777777" w:rsidR="00984988" w:rsidRPr="00984988" w:rsidRDefault="00984988" w:rsidP="00984988">
      <w:pPr>
        <w:jc w:val="both"/>
        <w:rPr>
          <w:rFonts w:asciiTheme="minorHAnsi" w:hAnsiTheme="minorHAnsi" w:cstheme="minorHAnsi"/>
        </w:rPr>
      </w:pPr>
    </w:p>
    <w:p w14:paraId="7BD62CDC" w14:textId="77777777" w:rsidR="00655E45" w:rsidRPr="00E86ACC" w:rsidRDefault="00655E45" w:rsidP="00E83987">
      <w:pPr>
        <w:pStyle w:val="Prrafodelista"/>
        <w:numPr>
          <w:ilvl w:val="0"/>
          <w:numId w:val="36"/>
        </w:numPr>
        <w:spacing w:before="120" w:after="120"/>
        <w:ind w:left="0" w:firstLine="0"/>
        <w:rPr>
          <w:rFonts w:asciiTheme="minorHAnsi" w:hAnsiTheme="minorHAnsi"/>
        </w:rPr>
      </w:pPr>
      <w:r w:rsidRPr="00DF2434">
        <w:rPr>
          <w:noProof/>
          <w:lang w:val="es-ES_tradnl"/>
        </w:rPr>
        <w:drawing>
          <wp:anchor distT="0" distB="0" distL="114300" distR="114300" simplePos="0" relativeHeight="254553088" behindDoc="1" locked="0" layoutInCell="1" allowOverlap="1" wp14:anchorId="08D03879" wp14:editId="37132B43">
            <wp:simplePos x="0" y="0"/>
            <wp:positionH relativeFrom="column">
              <wp:posOffset>6091555</wp:posOffset>
            </wp:positionH>
            <wp:positionV relativeFrom="paragraph">
              <wp:posOffset>-98676</wp:posOffset>
            </wp:positionV>
            <wp:extent cx="553720" cy="337820"/>
            <wp:effectExtent l="0" t="0" r="5080" b="5080"/>
            <wp:wrapNone/>
            <wp:docPr id="58422" name="Imagen 5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igualación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14:paraId="4389C001" w14:textId="77777777" w:rsidTr="0045357E">
        <w:tc>
          <w:tcPr>
            <w:tcW w:w="10485" w:type="dxa"/>
          </w:tcPr>
          <w:p w14:paraId="6283FDF0" w14:textId="77777777"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3x-y=7</m:t>
                      </m:r>
                    </m:e>
                    <m:e>
                      <m:r>
                        <w:rPr>
                          <w:rFonts w:ascii="Cambria Math" w:hAnsi="Cambria Math" w:cstheme="minorHAnsi"/>
                        </w:rPr>
                        <m:t>2x+y=13</m:t>
                      </m:r>
                    </m:e>
                  </m:eqArr>
                </m:e>
              </m:d>
            </m:oMath>
          </w:p>
          <w:p w14:paraId="7CB1D080" w14:textId="77777777" w:rsidR="00655E45" w:rsidRPr="001D7CC5" w:rsidRDefault="00655E45" w:rsidP="0045357E">
            <w:pPr>
              <w:rPr>
                <w:rFonts w:asciiTheme="minorHAnsi" w:hAnsiTheme="minorHAnsi" w:cstheme="minorHAnsi"/>
              </w:rPr>
            </w:pPr>
          </w:p>
          <w:p w14:paraId="4C98C96B" w14:textId="77777777" w:rsidR="00655E45" w:rsidRDefault="00655E45" w:rsidP="0045357E">
            <w:pPr>
              <w:rPr>
                <w:rFonts w:asciiTheme="minorHAnsi" w:hAnsiTheme="minorHAnsi" w:cstheme="minorHAnsi"/>
              </w:rPr>
            </w:pPr>
          </w:p>
          <w:p w14:paraId="1C73DEB9" w14:textId="724DDEF7" w:rsidR="00655E45" w:rsidRDefault="00655E45" w:rsidP="0045357E">
            <w:pPr>
              <w:rPr>
                <w:rFonts w:asciiTheme="minorHAnsi" w:hAnsiTheme="minorHAnsi" w:cstheme="minorHAnsi"/>
              </w:rPr>
            </w:pPr>
          </w:p>
          <w:p w14:paraId="306FABBB" w14:textId="471C0478" w:rsidR="00E83987" w:rsidRDefault="00E83987" w:rsidP="0045357E">
            <w:pPr>
              <w:rPr>
                <w:rFonts w:asciiTheme="minorHAnsi" w:hAnsiTheme="minorHAnsi" w:cstheme="minorHAnsi"/>
              </w:rPr>
            </w:pPr>
          </w:p>
          <w:p w14:paraId="18E439C7" w14:textId="77777777" w:rsidR="00E83987" w:rsidRDefault="00E83987" w:rsidP="0045357E">
            <w:pPr>
              <w:rPr>
                <w:rFonts w:asciiTheme="minorHAnsi" w:hAnsiTheme="minorHAnsi" w:cstheme="minorHAnsi"/>
              </w:rPr>
            </w:pPr>
          </w:p>
          <w:p w14:paraId="2434124F" w14:textId="77777777" w:rsidR="00655E45" w:rsidRDefault="00655E45" w:rsidP="0045357E">
            <w:pPr>
              <w:jc w:val="right"/>
              <w:rPr>
                <w:rFonts w:asciiTheme="minorHAnsi" w:hAnsiTheme="minorHAnsi" w:cstheme="minorHAnsi"/>
              </w:rPr>
            </w:pPr>
          </w:p>
          <w:p w14:paraId="7CAF35E4" w14:textId="77777777" w:rsidR="00655E45" w:rsidRDefault="00655E45" w:rsidP="0045357E">
            <w:pPr>
              <w:jc w:val="right"/>
              <w:rPr>
                <w:rFonts w:asciiTheme="minorHAnsi" w:hAnsiTheme="minorHAnsi" w:cstheme="minorHAnsi"/>
              </w:rPr>
            </w:pPr>
          </w:p>
          <w:p w14:paraId="68B359D2" w14:textId="77777777" w:rsidR="00655E45" w:rsidRPr="001D7CC5" w:rsidRDefault="00655E45" w:rsidP="0045357E">
            <w:pPr>
              <w:jc w:val="right"/>
              <w:rPr>
                <w:rFonts w:asciiTheme="minorHAnsi" w:hAnsiTheme="minorHAnsi" w:cstheme="minorHAnsi"/>
              </w:rPr>
            </w:pPr>
            <w:r>
              <w:rPr>
                <w:rFonts w:asciiTheme="minorHAnsi" w:hAnsiTheme="minorHAnsi" w:cstheme="minorHAnsi"/>
              </w:rPr>
              <w:t>(Sol: x=4, y=5)</w:t>
            </w:r>
          </w:p>
        </w:tc>
      </w:tr>
      <w:tr w:rsidR="00655E45" w:rsidRPr="00A01257" w14:paraId="62EC9869" w14:textId="77777777" w:rsidTr="0045357E">
        <w:tc>
          <w:tcPr>
            <w:tcW w:w="10485" w:type="dxa"/>
          </w:tcPr>
          <w:p w14:paraId="1697C3BA" w14:textId="77777777" w:rsidR="00655E45" w:rsidRPr="00815F6C" w:rsidRDefault="00655E45" w:rsidP="0045357E">
            <w:pPr>
              <w:rPr>
                <w:rFonts w:asciiTheme="minorHAnsi" w:hAnsiTheme="minorHAnsi" w:cstheme="minorHAnsi"/>
              </w:rPr>
            </w:pPr>
            <w:r>
              <w:rPr>
                <w:rFonts w:asciiTheme="minorHAnsi" w:hAnsiTheme="minorHAnsi" w:cstheme="minorHAnsi"/>
              </w:rPr>
              <w:lastRenderedPageBreak/>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x-2y=1</m:t>
                      </m:r>
                    </m:e>
                    <m:e>
                      <m:r>
                        <w:rPr>
                          <w:rFonts w:ascii="Cambria Math" w:hAnsi="Cambria Math" w:cstheme="minorHAnsi"/>
                        </w:rPr>
                        <m:t>x+6y=-1</m:t>
                      </m:r>
                    </m:e>
                  </m:eqArr>
                </m:e>
              </m:d>
            </m:oMath>
          </w:p>
          <w:p w14:paraId="573C767C" w14:textId="77777777" w:rsidR="00655E45" w:rsidRPr="001D7CC5" w:rsidRDefault="00655E45" w:rsidP="0045357E">
            <w:pPr>
              <w:rPr>
                <w:rFonts w:asciiTheme="minorHAnsi" w:hAnsiTheme="minorHAnsi" w:cstheme="minorHAnsi"/>
              </w:rPr>
            </w:pPr>
          </w:p>
          <w:p w14:paraId="459A4A90" w14:textId="77777777" w:rsidR="00655E45" w:rsidRDefault="00655E45" w:rsidP="0045357E">
            <w:pPr>
              <w:rPr>
                <w:rFonts w:asciiTheme="minorHAnsi" w:hAnsiTheme="minorHAnsi" w:cstheme="minorHAnsi"/>
              </w:rPr>
            </w:pPr>
          </w:p>
          <w:p w14:paraId="4B2B5625" w14:textId="77777777" w:rsidR="00655E45" w:rsidRDefault="00655E45" w:rsidP="0045357E">
            <w:pPr>
              <w:rPr>
                <w:rFonts w:asciiTheme="minorHAnsi" w:hAnsiTheme="minorHAnsi" w:cstheme="minorHAnsi"/>
              </w:rPr>
            </w:pPr>
          </w:p>
          <w:p w14:paraId="5894AF7E" w14:textId="77777777" w:rsidR="00655E45" w:rsidRDefault="00655E45" w:rsidP="0045357E">
            <w:pPr>
              <w:rPr>
                <w:rFonts w:asciiTheme="minorHAnsi" w:hAnsiTheme="minorHAnsi" w:cstheme="minorHAnsi"/>
              </w:rPr>
            </w:pPr>
          </w:p>
          <w:p w14:paraId="5B1D5DBF" w14:textId="77777777" w:rsidR="00655E45" w:rsidRPr="001D7CC5" w:rsidRDefault="00655E45" w:rsidP="0045357E">
            <w:pPr>
              <w:rPr>
                <w:rFonts w:asciiTheme="minorHAnsi" w:hAnsiTheme="minorHAnsi" w:cstheme="minorHAnsi"/>
              </w:rPr>
            </w:pPr>
          </w:p>
          <w:p w14:paraId="10A25496" w14:textId="77777777" w:rsidR="00655E45" w:rsidRDefault="00655E45" w:rsidP="0045357E">
            <w:pPr>
              <w:jc w:val="right"/>
              <w:rPr>
                <w:rFonts w:asciiTheme="minorHAnsi" w:hAnsiTheme="minorHAnsi" w:cstheme="minorHAnsi"/>
              </w:rPr>
            </w:pPr>
          </w:p>
          <w:p w14:paraId="3E93BD0F" w14:textId="77777777" w:rsidR="00655E45" w:rsidRDefault="00655E45" w:rsidP="0045357E">
            <w:pPr>
              <w:jc w:val="right"/>
              <w:rPr>
                <w:rFonts w:asciiTheme="minorHAnsi" w:hAnsiTheme="minorHAnsi" w:cstheme="minorHAnsi"/>
              </w:rPr>
            </w:pPr>
          </w:p>
          <w:p w14:paraId="44C8B5A0" w14:textId="2CD7E95B" w:rsidR="00655E45" w:rsidRPr="001D7CC5" w:rsidRDefault="00655E45" w:rsidP="0045357E">
            <w:pPr>
              <w:jc w:val="right"/>
              <w:rPr>
                <w:rFonts w:asciiTheme="minorHAnsi" w:hAnsiTheme="minorHAnsi" w:cstheme="minorHAnsi"/>
              </w:rPr>
            </w:pPr>
            <w:r>
              <w:rPr>
                <w:rFonts w:asciiTheme="minorHAnsi" w:hAnsiTheme="minorHAnsi" w:cstheme="minorHAnsi"/>
              </w:rPr>
              <w:t>(Sol: x=1/2, y=1/4)</w:t>
            </w:r>
          </w:p>
        </w:tc>
      </w:tr>
    </w:tbl>
    <w:p w14:paraId="01A2CB33" w14:textId="72201F59" w:rsidR="00655E45" w:rsidRPr="00E86ACC" w:rsidRDefault="00E83987" w:rsidP="00E83987">
      <w:pPr>
        <w:pStyle w:val="Prrafodelista"/>
        <w:numPr>
          <w:ilvl w:val="0"/>
          <w:numId w:val="36"/>
        </w:numPr>
        <w:spacing w:before="240" w:after="120"/>
        <w:ind w:left="0" w:firstLine="0"/>
        <w:rPr>
          <w:rFonts w:asciiTheme="minorHAnsi" w:hAnsiTheme="minorHAnsi"/>
        </w:rPr>
      </w:pPr>
      <w:r w:rsidRPr="00DF2434">
        <w:rPr>
          <w:noProof/>
          <w:lang w:val="es-ES_tradnl"/>
        </w:rPr>
        <w:drawing>
          <wp:anchor distT="0" distB="0" distL="114300" distR="114300" simplePos="0" relativeHeight="254555136" behindDoc="1" locked="0" layoutInCell="1" allowOverlap="1" wp14:anchorId="756F70BE" wp14:editId="3A2D4D0B">
            <wp:simplePos x="0" y="0"/>
            <wp:positionH relativeFrom="column">
              <wp:posOffset>6091555</wp:posOffset>
            </wp:positionH>
            <wp:positionV relativeFrom="paragraph">
              <wp:posOffset>32294</wp:posOffset>
            </wp:positionV>
            <wp:extent cx="553720" cy="337820"/>
            <wp:effectExtent l="0" t="0" r="5080" b="5080"/>
            <wp:wrapNone/>
            <wp:docPr id="58423" name="Imagen 5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55E45">
        <w:rPr>
          <w:rFonts w:asciiTheme="minorHAnsi" w:hAnsiTheme="minorHAnsi"/>
        </w:rPr>
        <w:t>Resuelve los siguientes sistemas por reducción</w:t>
      </w:r>
      <w:r w:rsidR="00655E45" w:rsidRPr="00E86ACC">
        <w:rPr>
          <w:rFonts w:asciiTheme="minorHAnsi" w:hAnsiTheme="minorHAnsi"/>
        </w:rPr>
        <w:t>:</w:t>
      </w:r>
      <w:r w:rsidR="00655E45"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14:paraId="3FC1AEA1" w14:textId="77777777" w:rsidTr="0045357E">
        <w:tc>
          <w:tcPr>
            <w:tcW w:w="10485" w:type="dxa"/>
          </w:tcPr>
          <w:p w14:paraId="5D5A0312" w14:textId="77777777"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3x+2y=5</m:t>
                      </m:r>
                    </m:e>
                    <m:e>
                      <m:r>
                        <w:rPr>
                          <w:rFonts w:ascii="Cambria Math" w:hAnsi="Cambria Math" w:cstheme="minorHAnsi"/>
                        </w:rPr>
                        <m:t>x-3y=-2</m:t>
                      </m:r>
                    </m:e>
                  </m:eqArr>
                </m:e>
              </m:d>
            </m:oMath>
          </w:p>
          <w:p w14:paraId="6134B56F" w14:textId="77777777" w:rsidR="00655E45" w:rsidRPr="001D7CC5" w:rsidRDefault="00655E45" w:rsidP="0045357E">
            <w:pPr>
              <w:rPr>
                <w:rFonts w:asciiTheme="minorHAnsi" w:hAnsiTheme="minorHAnsi" w:cstheme="minorHAnsi"/>
              </w:rPr>
            </w:pPr>
          </w:p>
          <w:p w14:paraId="3E215E35" w14:textId="77777777" w:rsidR="00655E45" w:rsidRDefault="00655E45" w:rsidP="0045357E">
            <w:pPr>
              <w:rPr>
                <w:rFonts w:asciiTheme="minorHAnsi" w:hAnsiTheme="minorHAnsi" w:cstheme="minorHAnsi"/>
              </w:rPr>
            </w:pPr>
          </w:p>
          <w:p w14:paraId="2127ECE6" w14:textId="73B8EE32" w:rsidR="00655E45" w:rsidRDefault="00655E45" w:rsidP="0045357E">
            <w:pPr>
              <w:rPr>
                <w:rFonts w:asciiTheme="minorHAnsi" w:hAnsiTheme="minorHAnsi" w:cstheme="minorHAnsi"/>
              </w:rPr>
            </w:pPr>
          </w:p>
          <w:p w14:paraId="1896EAEE" w14:textId="77777777" w:rsidR="00E83987" w:rsidRDefault="00E83987" w:rsidP="0045357E">
            <w:pPr>
              <w:rPr>
                <w:rFonts w:asciiTheme="minorHAnsi" w:hAnsiTheme="minorHAnsi" w:cstheme="minorHAnsi"/>
              </w:rPr>
            </w:pPr>
          </w:p>
          <w:p w14:paraId="13B7FEA3" w14:textId="77777777" w:rsidR="00655E45" w:rsidRDefault="00655E45" w:rsidP="0045357E">
            <w:pPr>
              <w:jc w:val="right"/>
              <w:rPr>
                <w:rFonts w:asciiTheme="minorHAnsi" w:hAnsiTheme="minorHAnsi" w:cstheme="minorHAnsi"/>
              </w:rPr>
            </w:pPr>
          </w:p>
          <w:p w14:paraId="14B066D8" w14:textId="77777777" w:rsidR="00655E45" w:rsidRDefault="00655E45" w:rsidP="0045357E">
            <w:pPr>
              <w:jc w:val="right"/>
              <w:rPr>
                <w:rFonts w:asciiTheme="minorHAnsi" w:hAnsiTheme="minorHAnsi" w:cstheme="minorHAnsi"/>
              </w:rPr>
            </w:pPr>
          </w:p>
          <w:p w14:paraId="4E6625B7" w14:textId="77777777" w:rsidR="00655E45" w:rsidRPr="001D7CC5" w:rsidRDefault="00655E45" w:rsidP="0045357E">
            <w:pPr>
              <w:jc w:val="right"/>
              <w:rPr>
                <w:rFonts w:asciiTheme="minorHAnsi" w:hAnsiTheme="minorHAnsi" w:cstheme="minorHAnsi"/>
              </w:rPr>
            </w:pPr>
            <w:r>
              <w:rPr>
                <w:rFonts w:asciiTheme="minorHAnsi" w:hAnsiTheme="minorHAnsi" w:cstheme="minorHAnsi"/>
              </w:rPr>
              <w:t>(Sol: x=1, y=1)</w:t>
            </w:r>
          </w:p>
        </w:tc>
      </w:tr>
      <w:tr w:rsidR="00655E45" w:rsidRPr="00A01257" w14:paraId="0A3E6F67" w14:textId="77777777" w:rsidTr="0045357E">
        <w:tc>
          <w:tcPr>
            <w:tcW w:w="10485" w:type="dxa"/>
          </w:tcPr>
          <w:p w14:paraId="04552577" w14:textId="77777777" w:rsidR="00655E45" w:rsidRPr="00815F6C" w:rsidRDefault="00655E45" w:rsidP="0045357E">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2x+3y=5</m:t>
                      </m:r>
                    </m:e>
                    <m:e>
                      <m:r>
                        <w:rPr>
                          <w:rFonts w:ascii="Cambria Math" w:hAnsi="Cambria Math" w:cstheme="minorHAnsi"/>
                        </w:rPr>
                        <m:t>6x+5y=3</m:t>
                      </m:r>
                    </m:e>
                  </m:eqArr>
                </m:e>
              </m:d>
            </m:oMath>
          </w:p>
          <w:p w14:paraId="518B0AF0" w14:textId="77777777" w:rsidR="00655E45" w:rsidRPr="001D7CC5" w:rsidRDefault="00655E45" w:rsidP="0045357E">
            <w:pPr>
              <w:rPr>
                <w:rFonts w:asciiTheme="minorHAnsi" w:hAnsiTheme="minorHAnsi" w:cstheme="minorHAnsi"/>
              </w:rPr>
            </w:pPr>
          </w:p>
          <w:p w14:paraId="5E2F88AE" w14:textId="77777777" w:rsidR="00655E45" w:rsidRDefault="00655E45" w:rsidP="0045357E">
            <w:pPr>
              <w:rPr>
                <w:rFonts w:asciiTheme="minorHAnsi" w:hAnsiTheme="minorHAnsi" w:cstheme="minorHAnsi"/>
              </w:rPr>
            </w:pPr>
          </w:p>
          <w:p w14:paraId="609B5FD7" w14:textId="77777777" w:rsidR="00655E45" w:rsidRDefault="00655E45" w:rsidP="0045357E">
            <w:pPr>
              <w:rPr>
                <w:rFonts w:asciiTheme="minorHAnsi" w:hAnsiTheme="minorHAnsi" w:cstheme="minorHAnsi"/>
              </w:rPr>
            </w:pPr>
          </w:p>
          <w:p w14:paraId="43B892C6" w14:textId="70BF5C30" w:rsidR="00655E45" w:rsidRDefault="00655E45" w:rsidP="0045357E">
            <w:pPr>
              <w:rPr>
                <w:rFonts w:asciiTheme="minorHAnsi" w:hAnsiTheme="minorHAnsi" w:cstheme="minorHAnsi"/>
              </w:rPr>
            </w:pPr>
          </w:p>
          <w:p w14:paraId="78409253" w14:textId="77777777" w:rsidR="00E83987" w:rsidRDefault="00E83987" w:rsidP="0045357E">
            <w:pPr>
              <w:rPr>
                <w:rFonts w:asciiTheme="minorHAnsi" w:hAnsiTheme="minorHAnsi" w:cstheme="minorHAnsi"/>
              </w:rPr>
            </w:pPr>
          </w:p>
          <w:p w14:paraId="1AE37D57" w14:textId="77777777" w:rsidR="00655E45" w:rsidRDefault="00655E45" w:rsidP="0045357E">
            <w:pPr>
              <w:rPr>
                <w:rFonts w:asciiTheme="minorHAnsi" w:hAnsiTheme="minorHAnsi" w:cstheme="minorHAnsi"/>
              </w:rPr>
            </w:pPr>
          </w:p>
          <w:p w14:paraId="244C2A0E" w14:textId="77777777" w:rsidR="00655E45" w:rsidRPr="001D7CC5" w:rsidRDefault="00655E45" w:rsidP="0045357E">
            <w:pPr>
              <w:rPr>
                <w:rFonts w:asciiTheme="minorHAnsi" w:hAnsiTheme="minorHAnsi" w:cstheme="minorHAnsi"/>
              </w:rPr>
            </w:pPr>
          </w:p>
          <w:p w14:paraId="18F61E73" w14:textId="77777777" w:rsidR="00655E45" w:rsidRDefault="00655E45" w:rsidP="0045357E">
            <w:pPr>
              <w:jc w:val="right"/>
              <w:rPr>
                <w:rFonts w:asciiTheme="minorHAnsi" w:hAnsiTheme="minorHAnsi" w:cstheme="minorHAnsi"/>
              </w:rPr>
            </w:pPr>
          </w:p>
          <w:p w14:paraId="34FAE091" w14:textId="77777777" w:rsidR="00655E45" w:rsidRDefault="00655E45" w:rsidP="0045357E">
            <w:pPr>
              <w:jc w:val="right"/>
              <w:rPr>
                <w:rFonts w:asciiTheme="minorHAnsi" w:hAnsiTheme="minorHAnsi" w:cstheme="minorHAnsi"/>
              </w:rPr>
            </w:pPr>
          </w:p>
          <w:p w14:paraId="1785FCC2" w14:textId="77777777" w:rsidR="00655E45" w:rsidRPr="001D7CC5" w:rsidRDefault="00655E45" w:rsidP="0045357E">
            <w:pPr>
              <w:jc w:val="right"/>
              <w:rPr>
                <w:rFonts w:asciiTheme="minorHAnsi" w:hAnsiTheme="minorHAnsi" w:cstheme="minorHAnsi"/>
              </w:rPr>
            </w:pPr>
            <w:r>
              <w:rPr>
                <w:rFonts w:asciiTheme="minorHAnsi" w:hAnsiTheme="minorHAnsi" w:cstheme="minorHAnsi"/>
              </w:rPr>
              <w:t>(Sol: x=-2, y=3)</w:t>
            </w:r>
          </w:p>
        </w:tc>
      </w:tr>
      <w:tr w:rsidR="00655E45" w:rsidRPr="00A01257" w14:paraId="72258071" w14:textId="77777777" w:rsidTr="0045357E">
        <w:tc>
          <w:tcPr>
            <w:tcW w:w="10485" w:type="dxa"/>
          </w:tcPr>
          <w:p w14:paraId="18447C7D" w14:textId="77777777" w:rsidR="00655E45" w:rsidRPr="00815F6C" w:rsidRDefault="00655E45" w:rsidP="0045357E">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2x-3y=9</m:t>
                      </m:r>
                    </m:e>
                    <m:e>
                      <m:r>
                        <w:rPr>
                          <w:rFonts w:ascii="Cambria Math" w:hAnsi="Cambria Math" w:cstheme="minorHAnsi"/>
                        </w:rPr>
                        <m:t>5x+4y=11</m:t>
                      </m:r>
                    </m:e>
                  </m:eqArr>
                </m:e>
              </m:d>
            </m:oMath>
          </w:p>
          <w:p w14:paraId="1668987C" w14:textId="77777777" w:rsidR="00655E45" w:rsidRPr="001D7CC5" w:rsidRDefault="00655E45" w:rsidP="0045357E">
            <w:pPr>
              <w:rPr>
                <w:rFonts w:asciiTheme="minorHAnsi" w:hAnsiTheme="minorHAnsi" w:cstheme="minorHAnsi"/>
              </w:rPr>
            </w:pPr>
          </w:p>
          <w:p w14:paraId="45AE950E" w14:textId="77777777" w:rsidR="00655E45" w:rsidRDefault="00655E45" w:rsidP="0045357E">
            <w:pPr>
              <w:rPr>
                <w:rFonts w:asciiTheme="minorHAnsi" w:hAnsiTheme="minorHAnsi" w:cstheme="minorHAnsi"/>
              </w:rPr>
            </w:pPr>
          </w:p>
          <w:p w14:paraId="559902EA" w14:textId="603A61C7" w:rsidR="00655E45" w:rsidRDefault="00655E45" w:rsidP="0045357E">
            <w:pPr>
              <w:rPr>
                <w:rFonts w:asciiTheme="minorHAnsi" w:hAnsiTheme="minorHAnsi" w:cstheme="minorHAnsi"/>
              </w:rPr>
            </w:pPr>
          </w:p>
          <w:p w14:paraId="3AC5F13A" w14:textId="56C4010E" w:rsidR="00E83987" w:rsidRDefault="00E83987" w:rsidP="0045357E">
            <w:pPr>
              <w:rPr>
                <w:rFonts w:asciiTheme="minorHAnsi" w:hAnsiTheme="minorHAnsi" w:cstheme="minorHAnsi"/>
              </w:rPr>
            </w:pPr>
          </w:p>
          <w:p w14:paraId="38695EC3" w14:textId="77777777" w:rsidR="00E83987" w:rsidRDefault="00E83987" w:rsidP="0045357E">
            <w:pPr>
              <w:rPr>
                <w:rFonts w:asciiTheme="minorHAnsi" w:hAnsiTheme="minorHAnsi" w:cstheme="minorHAnsi"/>
              </w:rPr>
            </w:pPr>
          </w:p>
          <w:p w14:paraId="6A11BA20" w14:textId="77777777" w:rsidR="00655E45" w:rsidRDefault="00655E45" w:rsidP="0045357E">
            <w:pPr>
              <w:rPr>
                <w:rFonts w:asciiTheme="minorHAnsi" w:hAnsiTheme="minorHAnsi" w:cstheme="minorHAnsi"/>
              </w:rPr>
            </w:pPr>
          </w:p>
          <w:p w14:paraId="451E45C6" w14:textId="77777777" w:rsidR="00655E45" w:rsidRDefault="00655E45" w:rsidP="0045357E">
            <w:pPr>
              <w:rPr>
                <w:rFonts w:asciiTheme="minorHAnsi" w:hAnsiTheme="minorHAnsi" w:cstheme="minorHAnsi"/>
              </w:rPr>
            </w:pPr>
          </w:p>
          <w:p w14:paraId="3567A934" w14:textId="77777777" w:rsidR="00655E45" w:rsidRDefault="00655E45" w:rsidP="0045357E">
            <w:pPr>
              <w:rPr>
                <w:rFonts w:asciiTheme="minorHAnsi" w:hAnsiTheme="minorHAnsi" w:cstheme="minorHAnsi"/>
              </w:rPr>
            </w:pPr>
          </w:p>
          <w:p w14:paraId="64D2F56C" w14:textId="77777777" w:rsidR="00655E45" w:rsidRPr="001D7CC5" w:rsidRDefault="00655E45" w:rsidP="0045357E">
            <w:pPr>
              <w:rPr>
                <w:rFonts w:asciiTheme="minorHAnsi" w:hAnsiTheme="minorHAnsi" w:cstheme="minorHAnsi"/>
              </w:rPr>
            </w:pPr>
          </w:p>
          <w:p w14:paraId="0C1E1FA8" w14:textId="77777777" w:rsidR="00655E45" w:rsidRDefault="00655E45" w:rsidP="0045357E">
            <w:pPr>
              <w:jc w:val="right"/>
              <w:rPr>
                <w:rFonts w:asciiTheme="minorHAnsi" w:hAnsiTheme="minorHAnsi" w:cstheme="minorHAnsi"/>
              </w:rPr>
            </w:pPr>
          </w:p>
          <w:p w14:paraId="7AB12753" w14:textId="77777777" w:rsidR="00655E45" w:rsidRDefault="00655E45" w:rsidP="0045357E">
            <w:pPr>
              <w:jc w:val="right"/>
              <w:rPr>
                <w:rFonts w:asciiTheme="minorHAnsi" w:hAnsiTheme="minorHAnsi" w:cstheme="minorHAnsi"/>
              </w:rPr>
            </w:pPr>
          </w:p>
          <w:p w14:paraId="793E9D4D" w14:textId="77777777" w:rsidR="00655E45" w:rsidRPr="001D7CC5" w:rsidRDefault="00655E45" w:rsidP="0045357E">
            <w:pPr>
              <w:jc w:val="right"/>
              <w:rPr>
                <w:rFonts w:asciiTheme="minorHAnsi" w:hAnsiTheme="minorHAnsi" w:cstheme="minorHAnsi"/>
              </w:rPr>
            </w:pPr>
            <w:r>
              <w:rPr>
                <w:rFonts w:asciiTheme="minorHAnsi" w:hAnsiTheme="minorHAnsi" w:cstheme="minorHAnsi"/>
              </w:rPr>
              <w:t>(Sol: x=3, y=-1)</w:t>
            </w:r>
          </w:p>
        </w:tc>
      </w:tr>
    </w:tbl>
    <w:p w14:paraId="23BD576E" w14:textId="77777777" w:rsidR="007339A0" w:rsidRPr="00E86ACC" w:rsidRDefault="003E6FC8" w:rsidP="00E83987">
      <w:pPr>
        <w:pStyle w:val="Prrafodelista"/>
        <w:numPr>
          <w:ilvl w:val="0"/>
          <w:numId w:val="36"/>
        </w:numPr>
        <w:spacing w:before="120" w:after="120"/>
        <w:ind w:left="0" w:firstLine="0"/>
        <w:rPr>
          <w:rFonts w:asciiTheme="minorHAnsi" w:hAnsiTheme="minorHAnsi"/>
        </w:rPr>
      </w:pPr>
      <w:r w:rsidRPr="00DF2434">
        <w:rPr>
          <w:noProof/>
          <w:lang w:val="es-ES_tradnl"/>
        </w:rPr>
        <w:lastRenderedPageBreak/>
        <w:drawing>
          <wp:anchor distT="0" distB="0" distL="114300" distR="114300" simplePos="0" relativeHeight="254557184" behindDoc="1" locked="0" layoutInCell="1" allowOverlap="1" wp14:anchorId="2BE3C0E4" wp14:editId="5B6BA99E">
            <wp:simplePos x="0" y="0"/>
            <wp:positionH relativeFrom="column">
              <wp:posOffset>6174105</wp:posOffset>
            </wp:positionH>
            <wp:positionV relativeFrom="paragraph">
              <wp:posOffset>21715</wp:posOffset>
            </wp:positionV>
            <wp:extent cx="472270" cy="288128"/>
            <wp:effectExtent l="0" t="0" r="0" b="4445"/>
            <wp:wrapNone/>
            <wp:docPr id="58426" name="Imagen 5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screen">
                      <a:extLst>
                        <a:ext uri="{28A0092B-C50C-407E-A947-70E740481C1C}">
                          <a14:useLocalDpi xmlns:a14="http://schemas.microsoft.com/office/drawing/2010/main"/>
                        </a:ext>
                      </a:extLst>
                    </a:blip>
                    <a:stretch>
                      <a:fillRect/>
                    </a:stretch>
                  </pic:blipFill>
                  <pic:spPr>
                    <a:xfrm>
                      <a:off x="0" y="0"/>
                      <a:ext cx="472270" cy="288128"/>
                    </a:xfrm>
                    <a:prstGeom prst="rect">
                      <a:avLst/>
                    </a:prstGeom>
                  </pic:spPr>
                </pic:pic>
              </a:graphicData>
            </a:graphic>
            <wp14:sizeRelH relativeFrom="page">
              <wp14:pctWidth>0</wp14:pctWidth>
            </wp14:sizeRelH>
            <wp14:sizeRelV relativeFrom="page">
              <wp14:pctHeight>0</wp14:pctHeight>
            </wp14:sizeRelV>
          </wp:anchor>
        </w:drawing>
      </w:r>
      <w:r w:rsidR="007339A0">
        <w:rPr>
          <w:rFonts w:asciiTheme="minorHAnsi" w:hAnsiTheme="minorHAnsi"/>
        </w:rPr>
        <w:t>Resuelve gráficamente los siguientes sistemas</w:t>
      </w:r>
      <w:r w:rsidR="007339A0" w:rsidRPr="00E86ACC">
        <w:rPr>
          <w:rFonts w:asciiTheme="minorHAnsi" w:hAnsiTheme="minorHAnsi"/>
        </w:rPr>
        <w:t>:</w:t>
      </w:r>
      <w:r w:rsidR="007339A0"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7339A0" w:rsidRPr="00A01257" w14:paraId="5EA68DE3" w14:textId="77777777" w:rsidTr="0045357E">
        <w:tc>
          <w:tcPr>
            <w:tcW w:w="10485" w:type="dxa"/>
          </w:tcPr>
          <w:p w14:paraId="31CFCB7D" w14:textId="77777777" w:rsidR="007339A0" w:rsidRPr="00815F6C" w:rsidRDefault="004D16FF" w:rsidP="0045357E">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59232" behindDoc="0" locked="0" layoutInCell="1" allowOverlap="1" wp14:anchorId="4C56F47B" wp14:editId="18F33DDA">
                  <wp:simplePos x="0" y="0"/>
                  <wp:positionH relativeFrom="column">
                    <wp:posOffset>3822428</wp:posOffset>
                  </wp:positionH>
                  <wp:positionV relativeFrom="paragraph">
                    <wp:posOffset>50165</wp:posOffset>
                  </wp:positionV>
                  <wp:extent cx="2563042" cy="2496577"/>
                  <wp:effectExtent l="0" t="0" r="2540" b="5715"/>
                  <wp:wrapNone/>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563042" cy="249657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339A0"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2x+y=1</m:t>
                      </m:r>
                    </m:e>
                  </m:eqArr>
                </m:e>
              </m:d>
            </m:oMath>
          </w:p>
          <w:p w14:paraId="0BBE3A8D" w14:textId="77777777" w:rsidR="007339A0" w:rsidRPr="001D7CC5" w:rsidRDefault="007339A0" w:rsidP="0045357E">
            <w:pPr>
              <w:rPr>
                <w:rFonts w:asciiTheme="minorHAnsi" w:hAnsiTheme="minorHAnsi" w:cstheme="minorHAnsi"/>
              </w:rPr>
            </w:pPr>
          </w:p>
          <w:p w14:paraId="1BD8F948" w14:textId="1C0A194D" w:rsidR="007339A0" w:rsidRDefault="007339A0" w:rsidP="0045357E">
            <w:pPr>
              <w:rPr>
                <w:rFonts w:asciiTheme="minorHAnsi" w:hAnsiTheme="minorHAnsi" w:cstheme="minorHAnsi"/>
              </w:rPr>
            </w:pPr>
          </w:p>
          <w:p w14:paraId="4A79712B" w14:textId="77777777" w:rsidR="00E83987" w:rsidRDefault="00E83987" w:rsidP="0045357E">
            <w:pPr>
              <w:rPr>
                <w:rFonts w:asciiTheme="minorHAnsi" w:hAnsiTheme="minorHAnsi" w:cstheme="minorHAnsi"/>
              </w:rPr>
            </w:pPr>
          </w:p>
          <w:p w14:paraId="6DE012A0" w14:textId="77777777" w:rsidR="007339A0" w:rsidRDefault="007339A0" w:rsidP="0045357E">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14:paraId="543CB363" w14:textId="77777777" w:rsidTr="004D16FF">
              <w:trPr>
                <w:trHeight w:val="256"/>
              </w:trPr>
              <w:tc>
                <w:tcPr>
                  <w:tcW w:w="790" w:type="dxa"/>
                </w:tcPr>
                <w:p w14:paraId="48376B4D" w14:textId="77777777"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14:paraId="111C4776" w14:textId="77777777"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14:paraId="04EE2F38" w14:textId="77777777" w:rsidR="004D16FF" w:rsidRDefault="004D16FF" w:rsidP="004D16FF">
                  <w:pPr>
                    <w:jc w:val="center"/>
                    <w:rPr>
                      <w:rFonts w:asciiTheme="minorHAnsi" w:hAnsiTheme="minorHAnsi" w:cstheme="minorHAnsi"/>
                    </w:rPr>
                  </w:pPr>
                </w:p>
              </w:tc>
              <w:tc>
                <w:tcPr>
                  <w:tcW w:w="791" w:type="dxa"/>
                </w:tcPr>
                <w:p w14:paraId="40963768" w14:textId="77777777"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14:paraId="5DD8763C" w14:textId="77777777"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14:paraId="0E95B088" w14:textId="77777777" w:rsidTr="004D16FF">
              <w:trPr>
                <w:trHeight w:val="245"/>
              </w:trPr>
              <w:tc>
                <w:tcPr>
                  <w:tcW w:w="790" w:type="dxa"/>
                </w:tcPr>
                <w:p w14:paraId="37BAC3C4" w14:textId="77777777" w:rsidR="004D16FF" w:rsidRDefault="004D16FF" w:rsidP="004D16FF">
                  <w:pPr>
                    <w:spacing w:before="60"/>
                    <w:jc w:val="right"/>
                    <w:rPr>
                      <w:rFonts w:asciiTheme="minorHAnsi" w:hAnsiTheme="minorHAnsi" w:cstheme="minorHAnsi"/>
                    </w:rPr>
                  </w:pPr>
                </w:p>
              </w:tc>
              <w:tc>
                <w:tcPr>
                  <w:tcW w:w="791" w:type="dxa"/>
                </w:tcPr>
                <w:p w14:paraId="12F51823"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5FABB9B3" w14:textId="77777777" w:rsidR="004D16FF" w:rsidRDefault="004D16FF" w:rsidP="0045357E">
                  <w:pPr>
                    <w:jc w:val="right"/>
                    <w:rPr>
                      <w:rFonts w:asciiTheme="minorHAnsi" w:hAnsiTheme="minorHAnsi" w:cstheme="minorHAnsi"/>
                    </w:rPr>
                  </w:pPr>
                </w:p>
              </w:tc>
              <w:tc>
                <w:tcPr>
                  <w:tcW w:w="791" w:type="dxa"/>
                </w:tcPr>
                <w:p w14:paraId="59FFF0B3" w14:textId="77777777" w:rsidR="004D16FF" w:rsidRDefault="004D16FF" w:rsidP="0045357E">
                  <w:pPr>
                    <w:jc w:val="right"/>
                    <w:rPr>
                      <w:rFonts w:asciiTheme="minorHAnsi" w:hAnsiTheme="minorHAnsi" w:cstheme="minorHAnsi"/>
                    </w:rPr>
                  </w:pPr>
                </w:p>
              </w:tc>
              <w:tc>
                <w:tcPr>
                  <w:tcW w:w="791" w:type="dxa"/>
                </w:tcPr>
                <w:p w14:paraId="4AC1F9B7" w14:textId="77777777" w:rsidR="004D16FF" w:rsidRDefault="004D16FF" w:rsidP="0045357E">
                  <w:pPr>
                    <w:jc w:val="right"/>
                    <w:rPr>
                      <w:rFonts w:asciiTheme="minorHAnsi" w:hAnsiTheme="minorHAnsi" w:cstheme="minorHAnsi"/>
                    </w:rPr>
                  </w:pPr>
                </w:p>
              </w:tc>
            </w:tr>
            <w:tr w:rsidR="004D16FF" w14:paraId="2E95BCE2" w14:textId="77777777" w:rsidTr="004D16FF">
              <w:trPr>
                <w:trHeight w:val="256"/>
              </w:trPr>
              <w:tc>
                <w:tcPr>
                  <w:tcW w:w="790" w:type="dxa"/>
                </w:tcPr>
                <w:p w14:paraId="1FA21D16" w14:textId="77777777" w:rsidR="004D16FF" w:rsidRDefault="004D16FF" w:rsidP="004D16FF">
                  <w:pPr>
                    <w:spacing w:before="60"/>
                    <w:jc w:val="right"/>
                    <w:rPr>
                      <w:rFonts w:asciiTheme="minorHAnsi" w:hAnsiTheme="minorHAnsi" w:cstheme="minorHAnsi"/>
                    </w:rPr>
                  </w:pPr>
                </w:p>
              </w:tc>
              <w:tc>
                <w:tcPr>
                  <w:tcW w:w="791" w:type="dxa"/>
                </w:tcPr>
                <w:p w14:paraId="29429A01"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7B1AD700" w14:textId="77777777" w:rsidR="004D16FF" w:rsidRDefault="004D16FF" w:rsidP="0045357E">
                  <w:pPr>
                    <w:jc w:val="right"/>
                    <w:rPr>
                      <w:rFonts w:asciiTheme="minorHAnsi" w:hAnsiTheme="minorHAnsi" w:cstheme="minorHAnsi"/>
                    </w:rPr>
                  </w:pPr>
                </w:p>
              </w:tc>
              <w:tc>
                <w:tcPr>
                  <w:tcW w:w="791" w:type="dxa"/>
                </w:tcPr>
                <w:p w14:paraId="4FB71582" w14:textId="77777777" w:rsidR="004D16FF" w:rsidRDefault="004D16FF" w:rsidP="0045357E">
                  <w:pPr>
                    <w:jc w:val="right"/>
                    <w:rPr>
                      <w:rFonts w:asciiTheme="minorHAnsi" w:hAnsiTheme="minorHAnsi" w:cstheme="minorHAnsi"/>
                    </w:rPr>
                  </w:pPr>
                </w:p>
              </w:tc>
              <w:tc>
                <w:tcPr>
                  <w:tcW w:w="791" w:type="dxa"/>
                </w:tcPr>
                <w:p w14:paraId="3DC0F577" w14:textId="77777777" w:rsidR="004D16FF" w:rsidRDefault="004D16FF" w:rsidP="0045357E">
                  <w:pPr>
                    <w:jc w:val="right"/>
                    <w:rPr>
                      <w:rFonts w:asciiTheme="minorHAnsi" w:hAnsiTheme="minorHAnsi" w:cstheme="minorHAnsi"/>
                    </w:rPr>
                  </w:pPr>
                </w:p>
              </w:tc>
            </w:tr>
            <w:tr w:rsidR="004D16FF" w14:paraId="5FB6346A" w14:textId="77777777" w:rsidTr="004D16FF">
              <w:trPr>
                <w:trHeight w:val="256"/>
              </w:trPr>
              <w:tc>
                <w:tcPr>
                  <w:tcW w:w="790" w:type="dxa"/>
                </w:tcPr>
                <w:p w14:paraId="417BFE19" w14:textId="77777777" w:rsidR="004D16FF" w:rsidRDefault="004D16FF" w:rsidP="004D16FF">
                  <w:pPr>
                    <w:spacing w:before="60"/>
                    <w:jc w:val="right"/>
                    <w:rPr>
                      <w:rFonts w:asciiTheme="minorHAnsi" w:hAnsiTheme="minorHAnsi" w:cstheme="minorHAnsi"/>
                    </w:rPr>
                  </w:pPr>
                </w:p>
              </w:tc>
              <w:tc>
                <w:tcPr>
                  <w:tcW w:w="791" w:type="dxa"/>
                </w:tcPr>
                <w:p w14:paraId="4CCFD04F"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5B774EA0" w14:textId="77777777" w:rsidR="004D16FF" w:rsidRDefault="004D16FF" w:rsidP="0045357E">
                  <w:pPr>
                    <w:jc w:val="right"/>
                    <w:rPr>
                      <w:rFonts w:asciiTheme="minorHAnsi" w:hAnsiTheme="minorHAnsi" w:cstheme="minorHAnsi"/>
                    </w:rPr>
                  </w:pPr>
                </w:p>
              </w:tc>
              <w:tc>
                <w:tcPr>
                  <w:tcW w:w="791" w:type="dxa"/>
                </w:tcPr>
                <w:p w14:paraId="0B10277F" w14:textId="77777777" w:rsidR="004D16FF" w:rsidRDefault="004D16FF" w:rsidP="0045357E">
                  <w:pPr>
                    <w:jc w:val="right"/>
                    <w:rPr>
                      <w:rFonts w:asciiTheme="minorHAnsi" w:hAnsiTheme="minorHAnsi" w:cstheme="minorHAnsi"/>
                    </w:rPr>
                  </w:pPr>
                </w:p>
              </w:tc>
              <w:tc>
                <w:tcPr>
                  <w:tcW w:w="791" w:type="dxa"/>
                </w:tcPr>
                <w:p w14:paraId="05C7DEAD" w14:textId="77777777" w:rsidR="004D16FF" w:rsidRDefault="004D16FF" w:rsidP="0045357E">
                  <w:pPr>
                    <w:jc w:val="right"/>
                    <w:rPr>
                      <w:rFonts w:asciiTheme="minorHAnsi" w:hAnsiTheme="minorHAnsi" w:cstheme="minorHAnsi"/>
                    </w:rPr>
                  </w:pPr>
                </w:p>
              </w:tc>
            </w:tr>
            <w:tr w:rsidR="004D16FF" w14:paraId="691B91D7" w14:textId="77777777" w:rsidTr="004D16FF">
              <w:trPr>
                <w:trHeight w:val="256"/>
              </w:trPr>
              <w:tc>
                <w:tcPr>
                  <w:tcW w:w="790" w:type="dxa"/>
                </w:tcPr>
                <w:p w14:paraId="6C05AEBB" w14:textId="77777777" w:rsidR="004D16FF" w:rsidRDefault="004D16FF" w:rsidP="004D16FF">
                  <w:pPr>
                    <w:spacing w:before="60"/>
                    <w:jc w:val="right"/>
                    <w:rPr>
                      <w:rFonts w:asciiTheme="minorHAnsi" w:hAnsiTheme="minorHAnsi" w:cstheme="minorHAnsi"/>
                    </w:rPr>
                  </w:pPr>
                </w:p>
              </w:tc>
              <w:tc>
                <w:tcPr>
                  <w:tcW w:w="791" w:type="dxa"/>
                </w:tcPr>
                <w:p w14:paraId="310D2F2D"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61D792E8" w14:textId="77777777" w:rsidR="004D16FF" w:rsidRDefault="004D16FF" w:rsidP="0045357E">
                  <w:pPr>
                    <w:jc w:val="right"/>
                    <w:rPr>
                      <w:rFonts w:asciiTheme="minorHAnsi" w:hAnsiTheme="minorHAnsi" w:cstheme="minorHAnsi"/>
                    </w:rPr>
                  </w:pPr>
                </w:p>
              </w:tc>
              <w:tc>
                <w:tcPr>
                  <w:tcW w:w="791" w:type="dxa"/>
                </w:tcPr>
                <w:p w14:paraId="262BCC03" w14:textId="77777777" w:rsidR="004D16FF" w:rsidRDefault="004D16FF" w:rsidP="0045357E">
                  <w:pPr>
                    <w:jc w:val="right"/>
                    <w:rPr>
                      <w:rFonts w:asciiTheme="minorHAnsi" w:hAnsiTheme="minorHAnsi" w:cstheme="minorHAnsi"/>
                    </w:rPr>
                  </w:pPr>
                </w:p>
              </w:tc>
              <w:tc>
                <w:tcPr>
                  <w:tcW w:w="791" w:type="dxa"/>
                </w:tcPr>
                <w:p w14:paraId="793E60FC" w14:textId="77777777" w:rsidR="004D16FF" w:rsidRDefault="004D16FF" w:rsidP="0045357E">
                  <w:pPr>
                    <w:jc w:val="right"/>
                    <w:rPr>
                      <w:rFonts w:asciiTheme="minorHAnsi" w:hAnsiTheme="minorHAnsi" w:cstheme="minorHAnsi"/>
                    </w:rPr>
                  </w:pPr>
                </w:p>
              </w:tc>
            </w:tr>
          </w:tbl>
          <w:p w14:paraId="61B6CD54" w14:textId="77777777" w:rsidR="007339A0" w:rsidRDefault="007339A0" w:rsidP="0045357E">
            <w:pPr>
              <w:jc w:val="right"/>
              <w:rPr>
                <w:rFonts w:asciiTheme="minorHAnsi" w:hAnsiTheme="minorHAnsi" w:cstheme="minorHAnsi"/>
              </w:rPr>
            </w:pPr>
          </w:p>
          <w:p w14:paraId="3CF002C1" w14:textId="77777777" w:rsidR="007339A0" w:rsidRPr="001D7CC5" w:rsidRDefault="007339A0" w:rsidP="0045357E">
            <w:pPr>
              <w:jc w:val="right"/>
              <w:rPr>
                <w:rFonts w:asciiTheme="minorHAnsi" w:hAnsiTheme="minorHAnsi" w:cstheme="minorHAnsi"/>
              </w:rPr>
            </w:pPr>
          </w:p>
        </w:tc>
      </w:tr>
      <w:tr w:rsidR="004D16FF" w:rsidRPr="00A01257" w14:paraId="2C541A75" w14:textId="77777777" w:rsidTr="0045357E">
        <w:tc>
          <w:tcPr>
            <w:tcW w:w="10485" w:type="dxa"/>
          </w:tcPr>
          <w:p w14:paraId="369E2D42" w14:textId="77777777" w:rsidR="004D16FF" w:rsidRPr="00815F6C" w:rsidRDefault="004D16FF" w:rsidP="004D16FF">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1280" behindDoc="0" locked="0" layoutInCell="1" allowOverlap="1" wp14:anchorId="474191BE" wp14:editId="3980F719">
                  <wp:simplePos x="0" y="0"/>
                  <wp:positionH relativeFrom="column">
                    <wp:posOffset>3743242</wp:posOffset>
                  </wp:positionH>
                  <wp:positionV relativeFrom="paragraph">
                    <wp:posOffset>49383</wp:posOffset>
                  </wp:positionV>
                  <wp:extent cx="2710534" cy="2640245"/>
                  <wp:effectExtent l="0" t="0" r="0" b="1905"/>
                  <wp:wrapNone/>
                  <wp:docPr id="58427" name="Imagen 5842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720493" cy="264994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3x-y=1</m:t>
                      </m:r>
                    </m:e>
                    <m:e>
                      <m:r>
                        <w:rPr>
                          <w:rFonts w:ascii="Cambria Math" w:hAnsi="Cambria Math" w:cstheme="minorHAnsi"/>
                        </w:rPr>
                        <m:t>x+2y=5</m:t>
                      </m:r>
                    </m:e>
                  </m:eqArr>
                </m:e>
              </m:d>
            </m:oMath>
          </w:p>
          <w:p w14:paraId="6D3B171D" w14:textId="77777777" w:rsidR="004D16FF" w:rsidRPr="001D7CC5" w:rsidRDefault="004D16FF" w:rsidP="004D16FF">
            <w:pPr>
              <w:rPr>
                <w:rFonts w:asciiTheme="minorHAnsi" w:hAnsiTheme="minorHAnsi" w:cstheme="minorHAnsi"/>
              </w:rPr>
            </w:pPr>
          </w:p>
          <w:p w14:paraId="0EF2A115" w14:textId="77777777" w:rsidR="004D16FF" w:rsidRDefault="004D16FF" w:rsidP="004D16FF">
            <w:pPr>
              <w:rPr>
                <w:rFonts w:asciiTheme="minorHAnsi" w:hAnsiTheme="minorHAnsi" w:cstheme="minorHAnsi"/>
              </w:rPr>
            </w:pPr>
          </w:p>
          <w:p w14:paraId="0D1A6BB0" w14:textId="77777777" w:rsidR="004D16FF" w:rsidRDefault="004D16FF" w:rsidP="004D16FF">
            <w:pPr>
              <w:rPr>
                <w:rFonts w:asciiTheme="minorHAnsi" w:hAnsiTheme="minorHAnsi" w:cstheme="minorHAnsi"/>
              </w:rPr>
            </w:pPr>
          </w:p>
          <w:p w14:paraId="49A1F63C" w14:textId="77777777" w:rsidR="004D16FF" w:rsidRDefault="004D16FF" w:rsidP="004D16FF">
            <w:pPr>
              <w:rPr>
                <w:rFonts w:asciiTheme="minorHAnsi" w:hAnsiTheme="minorHAnsi" w:cstheme="minorHAnsi"/>
              </w:rPr>
            </w:pPr>
          </w:p>
          <w:p w14:paraId="65703795" w14:textId="77777777" w:rsidR="004D16FF" w:rsidRDefault="004D16FF" w:rsidP="004D16FF">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14:paraId="0127392F" w14:textId="77777777" w:rsidTr="0045357E">
              <w:trPr>
                <w:trHeight w:val="256"/>
              </w:trPr>
              <w:tc>
                <w:tcPr>
                  <w:tcW w:w="790" w:type="dxa"/>
                </w:tcPr>
                <w:p w14:paraId="1D113C87" w14:textId="77777777"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14:paraId="394BC203" w14:textId="77777777"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14:paraId="2A5EC50F" w14:textId="77777777" w:rsidR="004D16FF" w:rsidRDefault="004D16FF" w:rsidP="004D16FF">
                  <w:pPr>
                    <w:jc w:val="center"/>
                    <w:rPr>
                      <w:rFonts w:asciiTheme="minorHAnsi" w:hAnsiTheme="minorHAnsi" w:cstheme="minorHAnsi"/>
                    </w:rPr>
                  </w:pPr>
                </w:p>
              </w:tc>
              <w:tc>
                <w:tcPr>
                  <w:tcW w:w="791" w:type="dxa"/>
                </w:tcPr>
                <w:p w14:paraId="10BA8D5E" w14:textId="77777777"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14:paraId="5FCE1C79" w14:textId="77777777"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14:paraId="5961BE06" w14:textId="77777777" w:rsidTr="0045357E">
              <w:trPr>
                <w:trHeight w:val="245"/>
              </w:trPr>
              <w:tc>
                <w:tcPr>
                  <w:tcW w:w="790" w:type="dxa"/>
                </w:tcPr>
                <w:p w14:paraId="58C970C7" w14:textId="77777777" w:rsidR="004D16FF" w:rsidRDefault="004D16FF" w:rsidP="004D16FF">
                  <w:pPr>
                    <w:spacing w:before="60"/>
                    <w:jc w:val="right"/>
                    <w:rPr>
                      <w:rFonts w:asciiTheme="minorHAnsi" w:hAnsiTheme="minorHAnsi" w:cstheme="minorHAnsi"/>
                    </w:rPr>
                  </w:pPr>
                </w:p>
              </w:tc>
              <w:tc>
                <w:tcPr>
                  <w:tcW w:w="791" w:type="dxa"/>
                </w:tcPr>
                <w:p w14:paraId="42F85EAE"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4D551D17" w14:textId="77777777" w:rsidR="004D16FF" w:rsidRDefault="004D16FF" w:rsidP="004D16FF">
                  <w:pPr>
                    <w:jc w:val="right"/>
                    <w:rPr>
                      <w:rFonts w:asciiTheme="minorHAnsi" w:hAnsiTheme="minorHAnsi" w:cstheme="minorHAnsi"/>
                    </w:rPr>
                  </w:pPr>
                </w:p>
              </w:tc>
              <w:tc>
                <w:tcPr>
                  <w:tcW w:w="791" w:type="dxa"/>
                </w:tcPr>
                <w:p w14:paraId="5549DA10" w14:textId="77777777" w:rsidR="004D16FF" w:rsidRDefault="004D16FF" w:rsidP="004D16FF">
                  <w:pPr>
                    <w:jc w:val="right"/>
                    <w:rPr>
                      <w:rFonts w:asciiTheme="minorHAnsi" w:hAnsiTheme="minorHAnsi" w:cstheme="minorHAnsi"/>
                    </w:rPr>
                  </w:pPr>
                </w:p>
              </w:tc>
              <w:tc>
                <w:tcPr>
                  <w:tcW w:w="791" w:type="dxa"/>
                </w:tcPr>
                <w:p w14:paraId="0D3F886F" w14:textId="77777777" w:rsidR="004D16FF" w:rsidRDefault="004D16FF" w:rsidP="004D16FF">
                  <w:pPr>
                    <w:jc w:val="right"/>
                    <w:rPr>
                      <w:rFonts w:asciiTheme="minorHAnsi" w:hAnsiTheme="minorHAnsi" w:cstheme="minorHAnsi"/>
                    </w:rPr>
                  </w:pPr>
                </w:p>
              </w:tc>
            </w:tr>
            <w:tr w:rsidR="004D16FF" w14:paraId="395461BB" w14:textId="77777777" w:rsidTr="0045357E">
              <w:trPr>
                <w:trHeight w:val="256"/>
              </w:trPr>
              <w:tc>
                <w:tcPr>
                  <w:tcW w:w="790" w:type="dxa"/>
                </w:tcPr>
                <w:p w14:paraId="15C3D2C2" w14:textId="77777777" w:rsidR="004D16FF" w:rsidRDefault="004D16FF" w:rsidP="004D16FF">
                  <w:pPr>
                    <w:spacing w:before="60"/>
                    <w:jc w:val="right"/>
                    <w:rPr>
                      <w:rFonts w:asciiTheme="minorHAnsi" w:hAnsiTheme="minorHAnsi" w:cstheme="minorHAnsi"/>
                    </w:rPr>
                  </w:pPr>
                </w:p>
              </w:tc>
              <w:tc>
                <w:tcPr>
                  <w:tcW w:w="791" w:type="dxa"/>
                </w:tcPr>
                <w:p w14:paraId="14792981"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073A0937" w14:textId="77777777" w:rsidR="004D16FF" w:rsidRDefault="004D16FF" w:rsidP="004D16FF">
                  <w:pPr>
                    <w:jc w:val="right"/>
                    <w:rPr>
                      <w:rFonts w:asciiTheme="minorHAnsi" w:hAnsiTheme="minorHAnsi" w:cstheme="minorHAnsi"/>
                    </w:rPr>
                  </w:pPr>
                </w:p>
              </w:tc>
              <w:tc>
                <w:tcPr>
                  <w:tcW w:w="791" w:type="dxa"/>
                </w:tcPr>
                <w:p w14:paraId="5880442B" w14:textId="77777777" w:rsidR="004D16FF" w:rsidRDefault="004D16FF" w:rsidP="004D16FF">
                  <w:pPr>
                    <w:jc w:val="right"/>
                    <w:rPr>
                      <w:rFonts w:asciiTheme="minorHAnsi" w:hAnsiTheme="minorHAnsi" w:cstheme="minorHAnsi"/>
                    </w:rPr>
                  </w:pPr>
                </w:p>
              </w:tc>
              <w:tc>
                <w:tcPr>
                  <w:tcW w:w="791" w:type="dxa"/>
                </w:tcPr>
                <w:p w14:paraId="4BC40082" w14:textId="77777777" w:rsidR="004D16FF" w:rsidRDefault="004D16FF" w:rsidP="004D16FF">
                  <w:pPr>
                    <w:jc w:val="right"/>
                    <w:rPr>
                      <w:rFonts w:asciiTheme="minorHAnsi" w:hAnsiTheme="minorHAnsi" w:cstheme="minorHAnsi"/>
                    </w:rPr>
                  </w:pPr>
                </w:p>
              </w:tc>
            </w:tr>
            <w:tr w:rsidR="004D16FF" w14:paraId="4F53613B" w14:textId="77777777" w:rsidTr="0045357E">
              <w:trPr>
                <w:trHeight w:val="256"/>
              </w:trPr>
              <w:tc>
                <w:tcPr>
                  <w:tcW w:w="790" w:type="dxa"/>
                </w:tcPr>
                <w:p w14:paraId="753608FD" w14:textId="77777777" w:rsidR="004D16FF" w:rsidRDefault="004D16FF" w:rsidP="004D16FF">
                  <w:pPr>
                    <w:spacing w:before="60"/>
                    <w:jc w:val="right"/>
                    <w:rPr>
                      <w:rFonts w:asciiTheme="minorHAnsi" w:hAnsiTheme="minorHAnsi" w:cstheme="minorHAnsi"/>
                    </w:rPr>
                  </w:pPr>
                </w:p>
              </w:tc>
              <w:tc>
                <w:tcPr>
                  <w:tcW w:w="791" w:type="dxa"/>
                </w:tcPr>
                <w:p w14:paraId="3503CBBF"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6DAC1F59" w14:textId="77777777" w:rsidR="004D16FF" w:rsidRDefault="004D16FF" w:rsidP="004D16FF">
                  <w:pPr>
                    <w:jc w:val="right"/>
                    <w:rPr>
                      <w:rFonts w:asciiTheme="minorHAnsi" w:hAnsiTheme="minorHAnsi" w:cstheme="minorHAnsi"/>
                    </w:rPr>
                  </w:pPr>
                </w:p>
              </w:tc>
              <w:tc>
                <w:tcPr>
                  <w:tcW w:w="791" w:type="dxa"/>
                </w:tcPr>
                <w:p w14:paraId="7F3B85AD" w14:textId="77777777" w:rsidR="004D16FF" w:rsidRDefault="004D16FF" w:rsidP="004D16FF">
                  <w:pPr>
                    <w:jc w:val="right"/>
                    <w:rPr>
                      <w:rFonts w:asciiTheme="minorHAnsi" w:hAnsiTheme="minorHAnsi" w:cstheme="minorHAnsi"/>
                    </w:rPr>
                  </w:pPr>
                </w:p>
              </w:tc>
              <w:tc>
                <w:tcPr>
                  <w:tcW w:w="791" w:type="dxa"/>
                </w:tcPr>
                <w:p w14:paraId="298430DD" w14:textId="77777777" w:rsidR="004D16FF" w:rsidRDefault="004D16FF" w:rsidP="004D16FF">
                  <w:pPr>
                    <w:jc w:val="right"/>
                    <w:rPr>
                      <w:rFonts w:asciiTheme="minorHAnsi" w:hAnsiTheme="minorHAnsi" w:cstheme="minorHAnsi"/>
                    </w:rPr>
                  </w:pPr>
                </w:p>
              </w:tc>
            </w:tr>
            <w:tr w:rsidR="004D16FF" w14:paraId="0CBD252A" w14:textId="77777777" w:rsidTr="0045357E">
              <w:trPr>
                <w:trHeight w:val="256"/>
              </w:trPr>
              <w:tc>
                <w:tcPr>
                  <w:tcW w:w="790" w:type="dxa"/>
                </w:tcPr>
                <w:p w14:paraId="4CC5F132" w14:textId="77777777" w:rsidR="004D16FF" w:rsidRDefault="004D16FF" w:rsidP="004D16FF">
                  <w:pPr>
                    <w:spacing w:before="60"/>
                    <w:jc w:val="right"/>
                    <w:rPr>
                      <w:rFonts w:asciiTheme="minorHAnsi" w:hAnsiTheme="minorHAnsi" w:cstheme="minorHAnsi"/>
                    </w:rPr>
                  </w:pPr>
                </w:p>
              </w:tc>
              <w:tc>
                <w:tcPr>
                  <w:tcW w:w="791" w:type="dxa"/>
                </w:tcPr>
                <w:p w14:paraId="60C2E00E"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2F1A7192" w14:textId="77777777" w:rsidR="004D16FF" w:rsidRDefault="004D16FF" w:rsidP="004D16FF">
                  <w:pPr>
                    <w:jc w:val="right"/>
                    <w:rPr>
                      <w:rFonts w:asciiTheme="minorHAnsi" w:hAnsiTheme="minorHAnsi" w:cstheme="minorHAnsi"/>
                    </w:rPr>
                  </w:pPr>
                </w:p>
              </w:tc>
              <w:tc>
                <w:tcPr>
                  <w:tcW w:w="791" w:type="dxa"/>
                </w:tcPr>
                <w:p w14:paraId="2483CAE1" w14:textId="77777777" w:rsidR="004D16FF" w:rsidRDefault="004D16FF" w:rsidP="004D16FF">
                  <w:pPr>
                    <w:jc w:val="right"/>
                    <w:rPr>
                      <w:rFonts w:asciiTheme="minorHAnsi" w:hAnsiTheme="minorHAnsi" w:cstheme="minorHAnsi"/>
                    </w:rPr>
                  </w:pPr>
                </w:p>
              </w:tc>
              <w:tc>
                <w:tcPr>
                  <w:tcW w:w="791" w:type="dxa"/>
                </w:tcPr>
                <w:p w14:paraId="6F0ACF3C" w14:textId="77777777" w:rsidR="004D16FF" w:rsidRDefault="004D16FF" w:rsidP="004D16FF">
                  <w:pPr>
                    <w:jc w:val="right"/>
                    <w:rPr>
                      <w:rFonts w:asciiTheme="minorHAnsi" w:hAnsiTheme="minorHAnsi" w:cstheme="minorHAnsi"/>
                    </w:rPr>
                  </w:pPr>
                </w:p>
              </w:tc>
            </w:tr>
          </w:tbl>
          <w:p w14:paraId="4F47732E" w14:textId="77777777" w:rsidR="004D16FF" w:rsidRDefault="004D16FF" w:rsidP="004D16FF">
            <w:pPr>
              <w:jc w:val="right"/>
              <w:rPr>
                <w:rFonts w:asciiTheme="minorHAnsi" w:hAnsiTheme="minorHAnsi" w:cstheme="minorHAnsi"/>
              </w:rPr>
            </w:pPr>
          </w:p>
          <w:p w14:paraId="031A8B06" w14:textId="77777777" w:rsidR="004D16FF" w:rsidRPr="001D7CC5" w:rsidRDefault="004D16FF" w:rsidP="004D16FF">
            <w:pPr>
              <w:jc w:val="right"/>
              <w:rPr>
                <w:rFonts w:asciiTheme="minorHAnsi" w:hAnsiTheme="minorHAnsi" w:cstheme="minorHAnsi"/>
              </w:rPr>
            </w:pPr>
          </w:p>
        </w:tc>
      </w:tr>
      <w:tr w:rsidR="004D16FF" w:rsidRPr="00A01257" w14:paraId="142204C6" w14:textId="77777777" w:rsidTr="0045357E">
        <w:tc>
          <w:tcPr>
            <w:tcW w:w="10485" w:type="dxa"/>
          </w:tcPr>
          <w:p w14:paraId="3187B39A" w14:textId="77777777" w:rsidR="004D16FF" w:rsidRPr="00815F6C" w:rsidRDefault="004D16FF" w:rsidP="004D16FF">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2304" behindDoc="0" locked="0" layoutInCell="1" allowOverlap="1" wp14:anchorId="23944217" wp14:editId="09B83530">
                  <wp:simplePos x="0" y="0"/>
                  <wp:positionH relativeFrom="column">
                    <wp:posOffset>3742690</wp:posOffset>
                  </wp:positionH>
                  <wp:positionV relativeFrom="paragraph">
                    <wp:posOffset>156366</wp:posOffset>
                  </wp:positionV>
                  <wp:extent cx="2710534" cy="2640245"/>
                  <wp:effectExtent l="0" t="0" r="0" b="1905"/>
                  <wp:wrapNone/>
                  <wp:docPr id="58428" name="Imagen 58428"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710534" cy="26402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2x+2y=6</m:t>
                      </m:r>
                    </m:e>
                  </m:eqArr>
                </m:e>
              </m:d>
            </m:oMath>
          </w:p>
          <w:p w14:paraId="3E01F529" w14:textId="77777777" w:rsidR="004D16FF" w:rsidRPr="001D7CC5" w:rsidRDefault="004D16FF" w:rsidP="004D16FF">
            <w:pPr>
              <w:rPr>
                <w:rFonts w:asciiTheme="minorHAnsi" w:hAnsiTheme="minorHAnsi" w:cstheme="minorHAnsi"/>
              </w:rPr>
            </w:pPr>
          </w:p>
          <w:p w14:paraId="6C26F40B" w14:textId="77777777" w:rsidR="004D16FF" w:rsidRDefault="004D16FF" w:rsidP="004D16FF">
            <w:pPr>
              <w:rPr>
                <w:rFonts w:asciiTheme="minorHAnsi" w:hAnsiTheme="minorHAnsi" w:cstheme="minorHAnsi"/>
              </w:rPr>
            </w:pPr>
          </w:p>
          <w:p w14:paraId="2D6D3525" w14:textId="77777777" w:rsidR="004D16FF" w:rsidRDefault="004D16FF" w:rsidP="004D16FF">
            <w:pPr>
              <w:rPr>
                <w:rFonts w:asciiTheme="minorHAnsi" w:hAnsiTheme="minorHAnsi" w:cstheme="minorHAnsi"/>
              </w:rPr>
            </w:pPr>
          </w:p>
          <w:p w14:paraId="519C9CB0" w14:textId="77777777" w:rsidR="004D16FF" w:rsidRDefault="004D16FF" w:rsidP="004D16FF">
            <w:pPr>
              <w:rPr>
                <w:rFonts w:asciiTheme="minorHAnsi" w:hAnsiTheme="minorHAnsi" w:cstheme="minorHAnsi"/>
              </w:rPr>
            </w:pPr>
          </w:p>
          <w:p w14:paraId="0033FA63" w14:textId="77777777" w:rsidR="004D16FF" w:rsidRDefault="004D16FF" w:rsidP="004D16FF">
            <w:pPr>
              <w:rPr>
                <w:rFonts w:asciiTheme="minorHAnsi" w:hAnsiTheme="minorHAnsi" w:cstheme="minorHAnsi"/>
              </w:rPr>
            </w:pPr>
          </w:p>
          <w:p w14:paraId="65195166" w14:textId="77777777" w:rsidR="004D16FF" w:rsidRDefault="004D16FF" w:rsidP="004D16FF">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14:paraId="3F12B86E" w14:textId="77777777" w:rsidTr="0045357E">
              <w:trPr>
                <w:trHeight w:val="256"/>
              </w:trPr>
              <w:tc>
                <w:tcPr>
                  <w:tcW w:w="790" w:type="dxa"/>
                </w:tcPr>
                <w:p w14:paraId="1754A10E" w14:textId="77777777"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14:paraId="24B366A3" w14:textId="77777777"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14:paraId="117538CF" w14:textId="77777777" w:rsidR="004D16FF" w:rsidRDefault="004D16FF" w:rsidP="004D16FF">
                  <w:pPr>
                    <w:jc w:val="center"/>
                    <w:rPr>
                      <w:rFonts w:asciiTheme="minorHAnsi" w:hAnsiTheme="minorHAnsi" w:cstheme="minorHAnsi"/>
                    </w:rPr>
                  </w:pPr>
                </w:p>
              </w:tc>
              <w:tc>
                <w:tcPr>
                  <w:tcW w:w="791" w:type="dxa"/>
                </w:tcPr>
                <w:p w14:paraId="59111C83" w14:textId="77777777"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14:paraId="007FBA17" w14:textId="77777777"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14:paraId="04BA2EA2" w14:textId="77777777" w:rsidTr="0045357E">
              <w:trPr>
                <w:trHeight w:val="245"/>
              </w:trPr>
              <w:tc>
                <w:tcPr>
                  <w:tcW w:w="790" w:type="dxa"/>
                </w:tcPr>
                <w:p w14:paraId="4C3A3704" w14:textId="77777777" w:rsidR="004D16FF" w:rsidRDefault="004D16FF" w:rsidP="004D16FF">
                  <w:pPr>
                    <w:spacing w:before="60"/>
                    <w:jc w:val="right"/>
                    <w:rPr>
                      <w:rFonts w:asciiTheme="minorHAnsi" w:hAnsiTheme="minorHAnsi" w:cstheme="minorHAnsi"/>
                    </w:rPr>
                  </w:pPr>
                </w:p>
              </w:tc>
              <w:tc>
                <w:tcPr>
                  <w:tcW w:w="791" w:type="dxa"/>
                </w:tcPr>
                <w:p w14:paraId="705D7EB3"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4DD28898" w14:textId="77777777" w:rsidR="004D16FF" w:rsidRDefault="004D16FF" w:rsidP="004D16FF">
                  <w:pPr>
                    <w:jc w:val="right"/>
                    <w:rPr>
                      <w:rFonts w:asciiTheme="minorHAnsi" w:hAnsiTheme="minorHAnsi" w:cstheme="minorHAnsi"/>
                    </w:rPr>
                  </w:pPr>
                </w:p>
              </w:tc>
              <w:tc>
                <w:tcPr>
                  <w:tcW w:w="791" w:type="dxa"/>
                </w:tcPr>
                <w:p w14:paraId="20CF1AE5" w14:textId="77777777" w:rsidR="004D16FF" w:rsidRDefault="004D16FF" w:rsidP="004D16FF">
                  <w:pPr>
                    <w:jc w:val="right"/>
                    <w:rPr>
                      <w:rFonts w:asciiTheme="minorHAnsi" w:hAnsiTheme="minorHAnsi" w:cstheme="minorHAnsi"/>
                    </w:rPr>
                  </w:pPr>
                </w:p>
              </w:tc>
              <w:tc>
                <w:tcPr>
                  <w:tcW w:w="791" w:type="dxa"/>
                </w:tcPr>
                <w:p w14:paraId="44477757" w14:textId="77777777" w:rsidR="004D16FF" w:rsidRDefault="004D16FF" w:rsidP="004D16FF">
                  <w:pPr>
                    <w:jc w:val="right"/>
                    <w:rPr>
                      <w:rFonts w:asciiTheme="minorHAnsi" w:hAnsiTheme="minorHAnsi" w:cstheme="minorHAnsi"/>
                    </w:rPr>
                  </w:pPr>
                </w:p>
              </w:tc>
            </w:tr>
            <w:tr w:rsidR="004D16FF" w14:paraId="4F0B7CD5" w14:textId="77777777" w:rsidTr="0045357E">
              <w:trPr>
                <w:trHeight w:val="256"/>
              </w:trPr>
              <w:tc>
                <w:tcPr>
                  <w:tcW w:w="790" w:type="dxa"/>
                </w:tcPr>
                <w:p w14:paraId="759BB126" w14:textId="77777777" w:rsidR="004D16FF" w:rsidRDefault="004D16FF" w:rsidP="004D16FF">
                  <w:pPr>
                    <w:spacing w:before="60"/>
                    <w:jc w:val="right"/>
                    <w:rPr>
                      <w:rFonts w:asciiTheme="minorHAnsi" w:hAnsiTheme="minorHAnsi" w:cstheme="minorHAnsi"/>
                    </w:rPr>
                  </w:pPr>
                </w:p>
              </w:tc>
              <w:tc>
                <w:tcPr>
                  <w:tcW w:w="791" w:type="dxa"/>
                </w:tcPr>
                <w:p w14:paraId="70E7F6C3"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0DF28FB4" w14:textId="77777777" w:rsidR="004D16FF" w:rsidRDefault="004D16FF" w:rsidP="004D16FF">
                  <w:pPr>
                    <w:jc w:val="right"/>
                    <w:rPr>
                      <w:rFonts w:asciiTheme="minorHAnsi" w:hAnsiTheme="minorHAnsi" w:cstheme="minorHAnsi"/>
                    </w:rPr>
                  </w:pPr>
                </w:p>
              </w:tc>
              <w:tc>
                <w:tcPr>
                  <w:tcW w:w="791" w:type="dxa"/>
                </w:tcPr>
                <w:p w14:paraId="2D7F9F6B" w14:textId="77777777" w:rsidR="004D16FF" w:rsidRDefault="004D16FF" w:rsidP="004D16FF">
                  <w:pPr>
                    <w:jc w:val="right"/>
                    <w:rPr>
                      <w:rFonts w:asciiTheme="minorHAnsi" w:hAnsiTheme="minorHAnsi" w:cstheme="minorHAnsi"/>
                    </w:rPr>
                  </w:pPr>
                </w:p>
              </w:tc>
              <w:tc>
                <w:tcPr>
                  <w:tcW w:w="791" w:type="dxa"/>
                </w:tcPr>
                <w:p w14:paraId="14139A19" w14:textId="77777777" w:rsidR="004D16FF" w:rsidRDefault="004D16FF" w:rsidP="004D16FF">
                  <w:pPr>
                    <w:jc w:val="right"/>
                    <w:rPr>
                      <w:rFonts w:asciiTheme="minorHAnsi" w:hAnsiTheme="minorHAnsi" w:cstheme="minorHAnsi"/>
                    </w:rPr>
                  </w:pPr>
                </w:p>
              </w:tc>
            </w:tr>
            <w:tr w:rsidR="004D16FF" w14:paraId="1E323C42" w14:textId="77777777" w:rsidTr="0045357E">
              <w:trPr>
                <w:trHeight w:val="256"/>
              </w:trPr>
              <w:tc>
                <w:tcPr>
                  <w:tcW w:w="790" w:type="dxa"/>
                </w:tcPr>
                <w:p w14:paraId="06C0E9B9" w14:textId="77777777" w:rsidR="004D16FF" w:rsidRDefault="004D16FF" w:rsidP="004D16FF">
                  <w:pPr>
                    <w:spacing w:before="60"/>
                    <w:jc w:val="right"/>
                    <w:rPr>
                      <w:rFonts w:asciiTheme="minorHAnsi" w:hAnsiTheme="minorHAnsi" w:cstheme="minorHAnsi"/>
                    </w:rPr>
                  </w:pPr>
                </w:p>
              </w:tc>
              <w:tc>
                <w:tcPr>
                  <w:tcW w:w="791" w:type="dxa"/>
                </w:tcPr>
                <w:p w14:paraId="31D318BA"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0A686C18" w14:textId="77777777" w:rsidR="004D16FF" w:rsidRDefault="004D16FF" w:rsidP="004D16FF">
                  <w:pPr>
                    <w:jc w:val="right"/>
                    <w:rPr>
                      <w:rFonts w:asciiTheme="minorHAnsi" w:hAnsiTheme="minorHAnsi" w:cstheme="minorHAnsi"/>
                    </w:rPr>
                  </w:pPr>
                </w:p>
              </w:tc>
              <w:tc>
                <w:tcPr>
                  <w:tcW w:w="791" w:type="dxa"/>
                </w:tcPr>
                <w:p w14:paraId="630783FF" w14:textId="77777777" w:rsidR="004D16FF" w:rsidRDefault="004D16FF" w:rsidP="004D16FF">
                  <w:pPr>
                    <w:jc w:val="right"/>
                    <w:rPr>
                      <w:rFonts w:asciiTheme="minorHAnsi" w:hAnsiTheme="minorHAnsi" w:cstheme="minorHAnsi"/>
                    </w:rPr>
                  </w:pPr>
                </w:p>
              </w:tc>
              <w:tc>
                <w:tcPr>
                  <w:tcW w:w="791" w:type="dxa"/>
                </w:tcPr>
                <w:p w14:paraId="325FBF14" w14:textId="77777777" w:rsidR="004D16FF" w:rsidRDefault="004D16FF" w:rsidP="004D16FF">
                  <w:pPr>
                    <w:jc w:val="right"/>
                    <w:rPr>
                      <w:rFonts w:asciiTheme="minorHAnsi" w:hAnsiTheme="minorHAnsi" w:cstheme="minorHAnsi"/>
                    </w:rPr>
                  </w:pPr>
                </w:p>
              </w:tc>
            </w:tr>
            <w:tr w:rsidR="004D16FF" w14:paraId="23C162B2" w14:textId="77777777" w:rsidTr="0045357E">
              <w:trPr>
                <w:trHeight w:val="256"/>
              </w:trPr>
              <w:tc>
                <w:tcPr>
                  <w:tcW w:w="790" w:type="dxa"/>
                </w:tcPr>
                <w:p w14:paraId="083E693A" w14:textId="77777777" w:rsidR="004D16FF" w:rsidRDefault="004D16FF" w:rsidP="004D16FF">
                  <w:pPr>
                    <w:spacing w:before="60"/>
                    <w:jc w:val="right"/>
                    <w:rPr>
                      <w:rFonts w:asciiTheme="minorHAnsi" w:hAnsiTheme="minorHAnsi" w:cstheme="minorHAnsi"/>
                    </w:rPr>
                  </w:pPr>
                </w:p>
              </w:tc>
              <w:tc>
                <w:tcPr>
                  <w:tcW w:w="791" w:type="dxa"/>
                </w:tcPr>
                <w:p w14:paraId="5D5780DA"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00F7208A" w14:textId="77777777" w:rsidR="004D16FF" w:rsidRDefault="004D16FF" w:rsidP="004D16FF">
                  <w:pPr>
                    <w:jc w:val="right"/>
                    <w:rPr>
                      <w:rFonts w:asciiTheme="minorHAnsi" w:hAnsiTheme="minorHAnsi" w:cstheme="minorHAnsi"/>
                    </w:rPr>
                  </w:pPr>
                </w:p>
              </w:tc>
              <w:tc>
                <w:tcPr>
                  <w:tcW w:w="791" w:type="dxa"/>
                </w:tcPr>
                <w:p w14:paraId="23A7EC7B" w14:textId="77777777" w:rsidR="004D16FF" w:rsidRDefault="004D16FF" w:rsidP="004D16FF">
                  <w:pPr>
                    <w:jc w:val="right"/>
                    <w:rPr>
                      <w:rFonts w:asciiTheme="minorHAnsi" w:hAnsiTheme="minorHAnsi" w:cstheme="minorHAnsi"/>
                    </w:rPr>
                  </w:pPr>
                </w:p>
              </w:tc>
              <w:tc>
                <w:tcPr>
                  <w:tcW w:w="791" w:type="dxa"/>
                </w:tcPr>
                <w:p w14:paraId="7C27F3D0" w14:textId="77777777" w:rsidR="004D16FF" w:rsidRDefault="004D16FF" w:rsidP="004D16FF">
                  <w:pPr>
                    <w:jc w:val="right"/>
                    <w:rPr>
                      <w:rFonts w:asciiTheme="minorHAnsi" w:hAnsiTheme="minorHAnsi" w:cstheme="minorHAnsi"/>
                    </w:rPr>
                  </w:pPr>
                </w:p>
              </w:tc>
            </w:tr>
          </w:tbl>
          <w:p w14:paraId="4CF406BA" w14:textId="77777777" w:rsidR="004D16FF" w:rsidRDefault="004D16FF" w:rsidP="004D16FF">
            <w:pPr>
              <w:jc w:val="right"/>
              <w:rPr>
                <w:rFonts w:asciiTheme="minorHAnsi" w:hAnsiTheme="minorHAnsi" w:cstheme="minorHAnsi"/>
              </w:rPr>
            </w:pPr>
          </w:p>
          <w:p w14:paraId="48B2F306" w14:textId="77777777" w:rsidR="004D16FF" w:rsidRPr="001D7CC5" w:rsidRDefault="004D16FF" w:rsidP="004D16FF">
            <w:pPr>
              <w:jc w:val="right"/>
              <w:rPr>
                <w:rFonts w:asciiTheme="minorHAnsi" w:hAnsiTheme="minorHAnsi" w:cstheme="minorHAnsi"/>
              </w:rPr>
            </w:pPr>
          </w:p>
        </w:tc>
      </w:tr>
    </w:tbl>
    <w:p w14:paraId="5459561B" w14:textId="469895FB" w:rsidR="004D16FF" w:rsidRPr="00DF2434" w:rsidRDefault="004D16FF" w:rsidP="004D16FF">
      <w:pPr>
        <w:pStyle w:val="Tituloborde"/>
        <w:ind w:right="112"/>
        <w:rPr>
          <w:rFonts w:asciiTheme="minorHAnsi" w:hAnsiTheme="minorHAnsi"/>
        </w:rPr>
      </w:pPr>
      <w:r>
        <w:rPr>
          <w:rFonts w:asciiTheme="minorHAnsi" w:hAnsiTheme="minorHAnsi"/>
        </w:rPr>
        <w:lastRenderedPageBreak/>
        <w:t>Problemas de sistemas</w:t>
      </w:r>
    </w:p>
    <w:p w14:paraId="0249266D" w14:textId="77777777" w:rsidR="003E6FC8" w:rsidRPr="003E6FC8" w:rsidRDefault="003E6FC8" w:rsidP="00E83987">
      <w:pPr>
        <w:pStyle w:val="Prrafodelista"/>
        <w:numPr>
          <w:ilvl w:val="0"/>
          <w:numId w:val="36"/>
        </w:numPr>
        <w:spacing w:before="120" w:after="120"/>
        <w:ind w:left="0" w:firstLine="0"/>
        <w:rPr>
          <w:rFonts w:asciiTheme="minorHAnsi" w:hAnsiTheme="minorHAnsi" w:cstheme="minorHAnsi"/>
        </w:rPr>
      </w:pPr>
      <w:r w:rsidRPr="003E6FC8">
        <w:rPr>
          <w:rFonts w:asciiTheme="minorHAnsi" w:hAnsiTheme="minorHAnsi" w:cstheme="minorHAnsi"/>
        </w:rPr>
        <w:t>Completa la siguiente tabla plateando los sistemas que permiten resolver los siguientes problemas:</w:t>
      </w:r>
      <w:r w:rsidRPr="003E6FC8">
        <w:rPr>
          <w:noProof/>
          <w:lang w:val="es-ES_tradnl"/>
        </w:rPr>
        <w:t xml:space="preserve"> </w:t>
      </w:r>
    </w:p>
    <w:tbl>
      <w:tblPr>
        <w:tblStyle w:val="Tablaconcuadrcula"/>
        <w:tblW w:w="0" w:type="auto"/>
        <w:tblLook w:val="04A0" w:firstRow="1" w:lastRow="0" w:firstColumn="1" w:lastColumn="0" w:noHBand="0" w:noVBand="1"/>
      </w:tblPr>
      <w:tblGrid>
        <w:gridCol w:w="7485"/>
        <w:gridCol w:w="2965"/>
      </w:tblGrid>
      <w:tr w:rsidR="003E6FC8" w:rsidRPr="003E6FC8" w14:paraId="294E4C59" w14:textId="77777777" w:rsidTr="0045357E">
        <w:tc>
          <w:tcPr>
            <w:tcW w:w="7508" w:type="dxa"/>
          </w:tcPr>
          <w:p w14:paraId="4B53C431" w14:textId="77777777" w:rsidR="003E6FC8" w:rsidRPr="003E6FC8" w:rsidRDefault="003E6FC8" w:rsidP="0045357E">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Problemas</w:t>
            </w:r>
          </w:p>
        </w:tc>
        <w:tc>
          <w:tcPr>
            <w:tcW w:w="2972" w:type="dxa"/>
          </w:tcPr>
          <w:p w14:paraId="679A662A" w14:textId="77777777" w:rsidR="003E6FC8" w:rsidRPr="003E6FC8" w:rsidRDefault="003E6FC8" w:rsidP="0045357E">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Planteamiento</w:t>
            </w:r>
          </w:p>
        </w:tc>
      </w:tr>
      <w:tr w:rsidR="003E6FC8" w:rsidRPr="003E6FC8" w14:paraId="5DB0576B" w14:textId="77777777" w:rsidTr="0045357E">
        <w:tc>
          <w:tcPr>
            <w:tcW w:w="7508" w:type="dxa"/>
          </w:tcPr>
          <w:p w14:paraId="3BD3CC2C" w14:textId="77777777" w:rsidR="003E6FC8" w:rsidRPr="003E6FC8" w:rsidRDefault="00EF1FEB" w:rsidP="00EF1FEB">
            <w:pPr>
              <w:spacing w:before="120" w:after="120"/>
              <w:rPr>
                <w:rFonts w:asciiTheme="minorHAnsi" w:eastAsia="Calibri" w:hAnsiTheme="minorHAnsi" w:cstheme="minorHAnsi"/>
              </w:rPr>
            </w:pPr>
            <w:r>
              <w:rPr>
                <w:rFonts w:asciiTheme="minorHAnsi" w:eastAsia="Calibri" w:hAnsiTheme="minorHAnsi" w:cstheme="minorHAnsi"/>
              </w:rPr>
              <w:t>a)</w:t>
            </w:r>
            <w:r w:rsidR="003E6FC8" w:rsidRPr="003E6FC8">
              <w:rPr>
                <w:rFonts w:asciiTheme="minorHAnsi" w:eastAsia="Calibri" w:hAnsiTheme="minorHAnsi" w:cstheme="minorHAnsi"/>
              </w:rPr>
              <w:t xml:space="preserve"> Dos números suman 25 y el doble de uno de ellos es 14. ¿Qué números son?</w:t>
            </w:r>
          </w:p>
        </w:tc>
        <w:tc>
          <w:tcPr>
            <w:tcW w:w="2972" w:type="dxa"/>
            <w:vAlign w:val="center"/>
          </w:tcPr>
          <w:p w14:paraId="474C85A8"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3C41B8B1" w14:textId="77777777" w:rsidTr="0045357E">
        <w:tc>
          <w:tcPr>
            <w:tcW w:w="7508" w:type="dxa"/>
          </w:tcPr>
          <w:p w14:paraId="51169875"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b)</w:t>
            </w:r>
            <w:r w:rsidR="003E6FC8" w:rsidRPr="003E6FC8">
              <w:rPr>
                <w:rFonts w:asciiTheme="minorHAnsi" w:eastAsia="Calibri" w:hAnsiTheme="minorHAnsi" w:cstheme="minorHAnsi"/>
              </w:rPr>
              <w:t xml:space="preserve"> La suma de dos números es 12 y la mitad de uno de ellos es igual al doble del otro. ¿Qué números son?</w:t>
            </w:r>
          </w:p>
          <w:p w14:paraId="6AE3B29E" w14:textId="77777777"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14:paraId="3C4849BD"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5F3FC690" w14:textId="77777777" w:rsidTr="0045357E">
        <w:tc>
          <w:tcPr>
            <w:tcW w:w="7508" w:type="dxa"/>
          </w:tcPr>
          <w:p w14:paraId="405740C2"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c)</w:t>
            </w:r>
            <w:r w:rsidR="003E6FC8" w:rsidRPr="003E6FC8">
              <w:rPr>
                <w:rFonts w:asciiTheme="minorHAnsi" w:eastAsia="Calibri" w:hAnsiTheme="minorHAnsi" w:cstheme="minorHAnsi"/>
              </w:rPr>
              <w:t xml:space="preserve"> Tenemos dos números cuya suma es 0 y si a uno de ellos le sumamos 123 obtenemos el doble del otro. ¿Qué números son?</w:t>
            </w:r>
          </w:p>
        </w:tc>
        <w:tc>
          <w:tcPr>
            <w:tcW w:w="2972" w:type="dxa"/>
            <w:vAlign w:val="center"/>
          </w:tcPr>
          <w:p w14:paraId="6E5C1FE0"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76FB1585" w14:textId="77777777" w:rsidTr="0045357E">
        <w:tc>
          <w:tcPr>
            <w:tcW w:w="7508" w:type="dxa"/>
          </w:tcPr>
          <w:p w14:paraId="2CB17B9F" w14:textId="77777777"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d)</w:t>
            </w:r>
            <w:r w:rsidR="003E6FC8" w:rsidRPr="003E6FC8">
              <w:rPr>
                <w:rFonts w:asciiTheme="minorHAnsi" w:eastAsia="Calibri" w:hAnsiTheme="minorHAnsi" w:cstheme="minorHAnsi"/>
                <w:lang w:eastAsia="en-US"/>
              </w:rPr>
              <w:t xml:space="preserve"> Hallar un número de dos cifras que cumpla que la segunda cifra es el doble de la primera y que la suma de las cifras es 12.</w:t>
            </w:r>
          </w:p>
          <w:p w14:paraId="2FE05F86" w14:textId="77777777"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14:paraId="4DBD6C93"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0655D8CD" w14:textId="77777777" w:rsidTr="0045357E">
        <w:tc>
          <w:tcPr>
            <w:tcW w:w="7508" w:type="dxa"/>
          </w:tcPr>
          <w:p w14:paraId="19759285" w14:textId="77777777" w:rsidR="003E6FC8" w:rsidRPr="003E6FC8" w:rsidRDefault="00EF1FEB" w:rsidP="0045357E">
            <w:pPr>
              <w:tabs>
                <w:tab w:val="left" w:pos="3956"/>
              </w:tabs>
              <w:spacing w:before="120" w:after="120"/>
              <w:rPr>
                <w:rFonts w:asciiTheme="minorHAnsi" w:eastAsia="Calibri" w:hAnsiTheme="minorHAnsi" w:cstheme="minorHAnsi"/>
              </w:rPr>
            </w:pPr>
            <w:r>
              <w:rPr>
                <w:rFonts w:asciiTheme="minorHAnsi" w:eastAsia="Calibri" w:hAnsiTheme="minorHAnsi" w:cstheme="minorHAnsi"/>
              </w:rPr>
              <w:t>e)</w:t>
            </w:r>
            <w:r w:rsidR="003E6FC8" w:rsidRPr="003E6FC8">
              <w:rPr>
                <w:rFonts w:asciiTheme="minorHAnsi" w:eastAsia="Calibri" w:hAnsiTheme="minorHAnsi" w:cstheme="minorHAnsi"/>
              </w:rPr>
              <w:t xml:space="preserve"> La suma de los goles marcados por dos equipos es 30, y cuando ambos </w:t>
            </w:r>
            <w:proofErr w:type="gramStart"/>
            <w:r w:rsidR="003E6FC8" w:rsidRPr="003E6FC8">
              <w:rPr>
                <w:rFonts w:asciiTheme="minorHAnsi" w:eastAsia="Calibri" w:hAnsiTheme="minorHAnsi" w:cstheme="minorHAnsi"/>
              </w:rPr>
              <w:t>e</w:t>
            </w:r>
            <w:proofErr w:type="gramEnd"/>
            <w:r w:rsidR="003E6FC8" w:rsidRPr="003E6FC8">
              <w:rPr>
                <w:rFonts w:asciiTheme="minorHAnsi" w:eastAsia="Calibri" w:hAnsiTheme="minorHAnsi" w:cstheme="minorHAnsi"/>
              </w:rPr>
              <w:t xml:space="preserve"> quipos hayan marcado 5 goles más, la diferencia entre ambos equipos será de 2 goles. Halla los goles marcados por cada equipo.</w:t>
            </w:r>
          </w:p>
        </w:tc>
        <w:tc>
          <w:tcPr>
            <w:tcW w:w="2972" w:type="dxa"/>
            <w:vAlign w:val="center"/>
          </w:tcPr>
          <w:p w14:paraId="4E82ADE4"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3CA76565" w14:textId="77777777" w:rsidTr="0045357E">
        <w:tc>
          <w:tcPr>
            <w:tcW w:w="7508" w:type="dxa"/>
          </w:tcPr>
          <w:p w14:paraId="266AE333" w14:textId="77777777"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f)</w:t>
            </w:r>
            <w:r w:rsidR="003E6FC8" w:rsidRPr="003E6FC8">
              <w:rPr>
                <w:rFonts w:asciiTheme="minorHAnsi" w:eastAsia="Calibri" w:hAnsiTheme="minorHAnsi" w:cstheme="minorHAnsi"/>
                <w:lang w:eastAsia="en-US"/>
              </w:rPr>
              <w:t xml:space="preserve"> En un corral, entre gallinas y ovejas hay 27 animales, y contando las patas hay 76 patas en total. ¿Cuántas gallinas y ovejas hay? </w:t>
            </w:r>
          </w:p>
          <w:p w14:paraId="6D9AF43D" w14:textId="77777777"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14:paraId="6C98CAC2"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797AF3AC" w14:textId="77777777" w:rsidTr="0045357E">
        <w:tc>
          <w:tcPr>
            <w:tcW w:w="7508" w:type="dxa"/>
          </w:tcPr>
          <w:p w14:paraId="7CE9A356" w14:textId="77777777"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g)</w:t>
            </w:r>
            <w:r w:rsidR="003E6FC8" w:rsidRPr="003E6FC8">
              <w:rPr>
                <w:rFonts w:asciiTheme="minorHAnsi" w:eastAsia="Calibri" w:hAnsiTheme="minorHAnsi" w:cstheme="minorHAnsi"/>
                <w:lang w:eastAsia="en-US"/>
              </w:rPr>
              <w:t xml:space="preserve"> En un examen tipo test, las preguntas correctas suman un punto y las incorrectas restan medio punto. En total hay 100 preguntas y no se admiten respuestas en blanco (hay que contestar todas). La nota de un alumno es 8.05 sobre 10. Calcular el número de preguntas que contestó correcta e incorrectamente.</w:t>
            </w:r>
          </w:p>
        </w:tc>
        <w:tc>
          <w:tcPr>
            <w:tcW w:w="2972" w:type="dxa"/>
            <w:vAlign w:val="center"/>
          </w:tcPr>
          <w:p w14:paraId="2A2C1DAB"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4A16C7E9" w14:textId="77777777" w:rsidTr="0045357E">
        <w:tc>
          <w:tcPr>
            <w:tcW w:w="7508" w:type="dxa"/>
          </w:tcPr>
          <w:p w14:paraId="7CE3036B" w14:textId="77777777"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h)</w:t>
            </w:r>
            <w:r w:rsidR="003E6FC8" w:rsidRPr="003E6FC8">
              <w:rPr>
                <w:rFonts w:asciiTheme="minorHAnsi" w:eastAsia="Calibri" w:hAnsiTheme="minorHAnsi" w:cstheme="minorHAnsi"/>
                <w:lang w:eastAsia="en-US"/>
              </w:rPr>
              <w:t xml:space="preserve"> En un aparcamiento hay 90 vehículos, entre coches y motos. Si salieran 40 coches y 10 motos, el número de coches igualaría el número de motos. Halla el número de coches y de motos que hay en el aparcamiento. </w:t>
            </w:r>
          </w:p>
          <w:p w14:paraId="2C071C7A" w14:textId="77777777"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14:paraId="27DC50DC"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6EE0E674" w14:textId="77777777" w:rsidTr="0045357E">
        <w:tc>
          <w:tcPr>
            <w:tcW w:w="7508" w:type="dxa"/>
          </w:tcPr>
          <w:p w14:paraId="67001421" w14:textId="77777777"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i)</w:t>
            </w:r>
            <w:r w:rsidR="003E6FC8" w:rsidRPr="003E6FC8">
              <w:rPr>
                <w:rFonts w:asciiTheme="minorHAnsi" w:eastAsia="Calibri" w:hAnsiTheme="minorHAnsi" w:cstheme="minorHAnsi"/>
                <w:lang w:eastAsia="en-US"/>
              </w:rPr>
              <w:t xml:space="preserve"> Una chica compra 2 refrescos y 3 bolsas de pipas por 3,50 €, y un chico compra 3 refrescos y 5 bolsas de pipas por 5,50 €. Halla lo que cuesta cada refresco y cada bolsa de pipas. </w:t>
            </w:r>
          </w:p>
        </w:tc>
        <w:tc>
          <w:tcPr>
            <w:tcW w:w="2972" w:type="dxa"/>
            <w:vAlign w:val="center"/>
          </w:tcPr>
          <w:p w14:paraId="091111B4"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4EDB4EBE" w14:textId="77777777" w:rsidTr="0045357E">
        <w:tc>
          <w:tcPr>
            <w:tcW w:w="7508" w:type="dxa"/>
          </w:tcPr>
          <w:p w14:paraId="44F5D598" w14:textId="77777777"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j)</w:t>
            </w:r>
            <w:r w:rsidR="003E6FC8" w:rsidRPr="003E6FC8">
              <w:rPr>
                <w:rFonts w:asciiTheme="minorHAnsi" w:eastAsia="Calibri" w:hAnsiTheme="minorHAnsi" w:cstheme="minorHAnsi"/>
                <w:lang w:eastAsia="en-US"/>
              </w:rPr>
              <w:t xml:space="preserve"> Con dos tipos de vino de 3,50 €/l y de 1,50 €/l queremos obtener un vino de 2,50 €/l. ¿Cuántos litros de cada vino debemos mezclar para obtener 50 litros del nuevo vino? </w:t>
            </w:r>
          </w:p>
        </w:tc>
        <w:tc>
          <w:tcPr>
            <w:tcW w:w="2972" w:type="dxa"/>
            <w:vAlign w:val="center"/>
          </w:tcPr>
          <w:p w14:paraId="260FFFF6"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1C02779D" w14:textId="77777777" w:rsidTr="0045357E">
        <w:tc>
          <w:tcPr>
            <w:tcW w:w="7508" w:type="dxa"/>
          </w:tcPr>
          <w:p w14:paraId="4E68A8B6" w14:textId="77777777"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lastRenderedPageBreak/>
              <w:t>k)</w:t>
            </w:r>
            <w:r w:rsidR="003E6FC8" w:rsidRPr="003E6FC8">
              <w:rPr>
                <w:rFonts w:asciiTheme="minorHAnsi" w:eastAsia="Calibri" w:hAnsiTheme="minorHAnsi" w:cstheme="minorHAnsi"/>
                <w:lang w:eastAsia="en-US"/>
              </w:rPr>
              <w:t xml:space="preserve"> Jorge tiene 27 </w:t>
            </w:r>
            <w:proofErr w:type="spellStart"/>
            <w:r w:rsidR="003E6FC8" w:rsidRPr="003E6FC8">
              <w:rPr>
                <w:rFonts w:asciiTheme="minorHAnsi" w:eastAsia="Calibri" w:hAnsiTheme="minorHAnsi" w:cstheme="minorHAnsi"/>
                <w:lang w:eastAsia="en-US"/>
              </w:rPr>
              <w:t>años</w:t>
            </w:r>
            <w:proofErr w:type="spellEnd"/>
            <w:r w:rsidR="003E6FC8" w:rsidRPr="003E6FC8">
              <w:rPr>
                <w:rFonts w:asciiTheme="minorHAnsi" w:eastAsia="Calibri" w:hAnsiTheme="minorHAnsi" w:cstheme="minorHAnsi"/>
                <w:lang w:eastAsia="en-US"/>
              </w:rPr>
              <w:t xml:space="preserve"> más que su hija Pilar. Dentro de 8 </w:t>
            </w:r>
            <w:proofErr w:type="spellStart"/>
            <w:r w:rsidR="003E6FC8" w:rsidRPr="003E6FC8">
              <w:rPr>
                <w:rFonts w:asciiTheme="minorHAnsi" w:eastAsia="Calibri" w:hAnsiTheme="minorHAnsi" w:cstheme="minorHAnsi"/>
                <w:lang w:eastAsia="en-US"/>
              </w:rPr>
              <w:t>años</w:t>
            </w:r>
            <w:proofErr w:type="spellEnd"/>
            <w:r w:rsidR="003E6FC8" w:rsidRPr="003E6FC8">
              <w:rPr>
                <w:rFonts w:asciiTheme="minorHAnsi" w:eastAsia="Calibri" w:hAnsiTheme="minorHAnsi" w:cstheme="minorHAnsi"/>
                <w:lang w:eastAsia="en-US"/>
              </w:rPr>
              <w:t xml:space="preserve">, la edad de Jorge será el doble que la de Pilar. ¿Cuántos </w:t>
            </w:r>
            <w:proofErr w:type="spellStart"/>
            <w:r w:rsidR="003E6FC8" w:rsidRPr="003E6FC8">
              <w:rPr>
                <w:rFonts w:asciiTheme="minorHAnsi" w:eastAsia="Calibri" w:hAnsiTheme="minorHAnsi" w:cstheme="minorHAnsi"/>
                <w:lang w:eastAsia="en-US"/>
              </w:rPr>
              <w:t>años</w:t>
            </w:r>
            <w:proofErr w:type="spellEnd"/>
            <w:r w:rsidR="003E6FC8" w:rsidRPr="003E6FC8">
              <w:rPr>
                <w:rFonts w:asciiTheme="minorHAnsi" w:eastAsia="Calibri" w:hAnsiTheme="minorHAnsi" w:cstheme="minorHAnsi"/>
                <w:lang w:eastAsia="en-US"/>
              </w:rPr>
              <w:t xml:space="preserve"> tiene cada uno? </w:t>
            </w:r>
          </w:p>
        </w:tc>
        <w:tc>
          <w:tcPr>
            <w:tcW w:w="2972" w:type="dxa"/>
            <w:vAlign w:val="center"/>
          </w:tcPr>
          <w:p w14:paraId="201D3838"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22AC0FCB" w14:textId="77777777" w:rsidTr="0045357E">
        <w:tc>
          <w:tcPr>
            <w:tcW w:w="7508" w:type="dxa"/>
          </w:tcPr>
          <w:p w14:paraId="25B38F83"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l)</w:t>
            </w:r>
            <w:r w:rsidR="003E6FC8" w:rsidRPr="003E6FC8">
              <w:rPr>
                <w:rFonts w:asciiTheme="minorHAnsi" w:eastAsia="Calibri" w:hAnsiTheme="minorHAnsi" w:cstheme="minorHAnsi"/>
              </w:rPr>
              <w:t xml:space="preserve"> Ana tiene el triple de edad que su hijo Jaime. Dentro de 15 años, la edad de Ana será el doble que la de su hijo. ¿Cuántos años más que Jaime tiene su madre?</w:t>
            </w:r>
          </w:p>
        </w:tc>
        <w:tc>
          <w:tcPr>
            <w:tcW w:w="2972" w:type="dxa"/>
            <w:vAlign w:val="center"/>
          </w:tcPr>
          <w:p w14:paraId="74956762"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5372A3D1" w14:textId="77777777" w:rsidTr="0045357E">
        <w:tc>
          <w:tcPr>
            <w:tcW w:w="7508" w:type="dxa"/>
          </w:tcPr>
          <w:p w14:paraId="3DE69585"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m)</w:t>
            </w:r>
            <w:r w:rsidR="003E6FC8" w:rsidRPr="003E6FC8">
              <w:rPr>
                <w:rFonts w:asciiTheme="minorHAnsi" w:eastAsia="Calibri" w:hAnsiTheme="minorHAnsi" w:cstheme="minorHAnsi"/>
              </w:rPr>
              <w:t xml:space="preserve"> Hemos comprado 3 canicas de cristal y 2 de acero por 1,45€ y, ayer, 2 de cristal y 5 de acero por 1,7€. Determinar el precio de una canica de cristal y de una de acero.</w:t>
            </w:r>
          </w:p>
        </w:tc>
        <w:tc>
          <w:tcPr>
            <w:tcW w:w="2972" w:type="dxa"/>
            <w:vAlign w:val="center"/>
          </w:tcPr>
          <w:p w14:paraId="5202E0B0"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4C84AFBB" w14:textId="77777777" w:rsidTr="0045357E">
        <w:tc>
          <w:tcPr>
            <w:tcW w:w="7508" w:type="dxa"/>
          </w:tcPr>
          <w:p w14:paraId="700367A2"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n)</w:t>
            </w:r>
            <w:r w:rsidR="003E6FC8" w:rsidRPr="003E6FC8">
              <w:rPr>
                <w:rFonts w:asciiTheme="minorHAnsi" w:eastAsia="Calibri" w:hAnsiTheme="minorHAnsi" w:cstheme="minorHAnsi"/>
              </w:rPr>
              <w:t xml:space="preserve"> Hallar la medida de los lados de un rectángulo cuyo perímetro es 24 y cuyo lado mayor mide el triple que su lado menor.</w:t>
            </w:r>
          </w:p>
        </w:tc>
        <w:tc>
          <w:tcPr>
            <w:tcW w:w="2972" w:type="dxa"/>
            <w:vAlign w:val="center"/>
          </w:tcPr>
          <w:p w14:paraId="4DABA278"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5781A194" w14:textId="77777777" w:rsidTr="0045357E">
        <w:tc>
          <w:tcPr>
            <w:tcW w:w="7508" w:type="dxa"/>
          </w:tcPr>
          <w:p w14:paraId="1956867B"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ñ)</w:t>
            </w:r>
            <w:r w:rsidR="003E6FC8" w:rsidRPr="003E6FC8">
              <w:rPr>
                <w:rFonts w:asciiTheme="minorHAnsi" w:eastAsia="Calibri" w:hAnsiTheme="minorHAnsi" w:cstheme="minorHAnsi"/>
              </w:rPr>
              <w:t xml:space="preserve"> Manuel tiene 66 años más que su hermana y sus edades suman 38. ¿Qué edad tiene cada hermano?</w:t>
            </w:r>
          </w:p>
        </w:tc>
        <w:tc>
          <w:tcPr>
            <w:tcW w:w="2972" w:type="dxa"/>
            <w:vAlign w:val="center"/>
          </w:tcPr>
          <w:p w14:paraId="2771E597"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78505AB3" w14:textId="77777777" w:rsidTr="0045357E">
        <w:tc>
          <w:tcPr>
            <w:tcW w:w="7508" w:type="dxa"/>
          </w:tcPr>
          <w:p w14:paraId="23208ECC"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o)</w:t>
            </w:r>
            <w:r w:rsidR="003E6FC8" w:rsidRPr="003E6FC8">
              <w:rPr>
                <w:rFonts w:asciiTheme="minorHAnsi" w:eastAsia="Calibri" w:hAnsiTheme="minorHAnsi" w:cstheme="minorHAnsi"/>
              </w:rPr>
              <w:t xml:space="preserve"> </w:t>
            </w:r>
            <w:r w:rsidR="009855DB">
              <w:rPr>
                <w:rFonts w:asciiTheme="minorHAnsi" w:eastAsia="Calibri" w:hAnsiTheme="minorHAnsi" w:cstheme="minorHAnsi"/>
              </w:rPr>
              <w:t>Tomás utiliza en el gimnasio 9</w:t>
            </w:r>
            <w:r w:rsidR="003E6FC8" w:rsidRPr="003E6FC8">
              <w:rPr>
                <w:rFonts w:asciiTheme="minorHAnsi" w:eastAsia="Calibri" w:hAnsiTheme="minorHAnsi" w:cstheme="minorHAnsi"/>
              </w:rPr>
              <w:t> pesas, siendo algunas de 5kg y otras, de 10kg. ¿Cuántas pesas de cada utiliza si en total levanta 65</w:t>
            </w:r>
            <w:proofErr w:type="gramStart"/>
            <w:r w:rsidR="003E6FC8" w:rsidRPr="003E6FC8">
              <w:rPr>
                <w:rFonts w:asciiTheme="minorHAnsi" w:eastAsia="Calibri" w:hAnsiTheme="minorHAnsi" w:cstheme="minorHAnsi"/>
              </w:rPr>
              <w:t>kg?.</w:t>
            </w:r>
            <w:proofErr w:type="gramEnd"/>
          </w:p>
        </w:tc>
        <w:tc>
          <w:tcPr>
            <w:tcW w:w="2972" w:type="dxa"/>
            <w:vAlign w:val="center"/>
          </w:tcPr>
          <w:p w14:paraId="3312EE65"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368617C7" w14:textId="77777777" w:rsidTr="0045357E">
        <w:tc>
          <w:tcPr>
            <w:tcW w:w="7508" w:type="dxa"/>
          </w:tcPr>
          <w:p w14:paraId="3DB48634" w14:textId="77777777"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p)</w:t>
            </w:r>
            <w:r w:rsidR="003E6FC8" w:rsidRPr="003E6FC8">
              <w:rPr>
                <w:rFonts w:asciiTheme="minorHAnsi" w:eastAsia="Calibri" w:hAnsiTheme="minorHAnsi" w:cstheme="minorHAnsi"/>
                <w:lang w:eastAsia="en-US"/>
              </w:rPr>
              <w:t xml:space="preserve"> En un concierto benéfico se venden todas las entradas y se recaudan 23000€. Los precios de las entradas son 50 € las normales y 300 € </w:t>
            </w:r>
            <w:proofErr w:type="gramStart"/>
            <w:r w:rsidR="003E6FC8" w:rsidRPr="003E6FC8">
              <w:rPr>
                <w:rFonts w:asciiTheme="minorHAnsi" w:eastAsia="Calibri" w:hAnsiTheme="minorHAnsi" w:cstheme="minorHAnsi"/>
                <w:lang w:eastAsia="en-US"/>
              </w:rPr>
              <w:t>las vip</w:t>
            </w:r>
            <w:proofErr w:type="gramEnd"/>
            <w:r w:rsidR="003E6FC8" w:rsidRPr="003E6FC8">
              <w:rPr>
                <w:rFonts w:asciiTheme="minorHAnsi" w:eastAsia="Calibri" w:hAnsiTheme="minorHAnsi" w:cstheme="minorHAnsi"/>
                <w:lang w:eastAsia="en-US"/>
              </w:rPr>
              <w:t>. Calcular el número de entradas vendidas de cada tipo si el aforo del establecimiento es de 160 personas.</w:t>
            </w:r>
          </w:p>
        </w:tc>
        <w:tc>
          <w:tcPr>
            <w:tcW w:w="2972" w:type="dxa"/>
            <w:vAlign w:val="center"/>
          </w:tcPr>
          <w:p w14:paraId="518D586C"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459E0669" w14:textId="77777777" w:rsidTr="0045357E">
        <w:tc>
          <w:tcPr>
            <w:tcW w:w="7508" w:type="dxa"/>
          </w:tcPr>
          <w:p w14:paraId="514B0063" w14:textId="77777777"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q)</w:t>
            </w:r>
            <w:r w:rsidR="003E6FC8" w:rsidRPr="003E6FC8">
              <w:rPr>
                <w:rFonts w:asciiTheme="minorHAnsi" w:eastAsia="Calibri" w:hAnsiTheme="minorHAnsi" w:cstheme="minorHAnsi"/>
                <w:lang w:eastAsia="en-US"/>
              </w:rPr>
              <w:t xml:space="preserve"> </w:t>
            </w:r>
            <w:r w:rsidR="003E6FC8" w:rsidRPr="003E6FC8">
              <w:rPr>
                <w:rFonts w:asciiTheme="minorHAnsi" w:eastAsia="Calibri" w:hAnsiTheme="minorHAnsi" w:cstheme="minorHAnsi"/>
              </w:rPr>
              <w:t xml:space="preserve">Hemos comprado 18 litros de pintura en una tienda de bricolaje donde el precio de la pintura azul </w:t>
            </w:r>
            <w:proofErr w:type="gramStart"/>
            <w:r w:rsidR="003E6FC8" w:rsidRPr="003E6FC8">
              <w:rPr>
                <w:rFonts w:asciiTheme="minorHAnsi" w:eastAsia="Calibri" w:hAnsiTheme="minorHAnsi" w:cstheme="minorHAnsi"/>
              </w:rPr>
              <w:t>es  12</w:t>
            </w:r>
            <w:proofErr w:type="gramEnd"/>
            <w:r w:rsidR="003E6FC8" w:rsidRPr="003E6FC8">
              <w:rPr>
                <w:rFonts w:asciiTheme="minorHAnsi" w:eastAsia="Calibri" w:hAnsiTheme="minorHAnsi" w:cstheme="minorHAnsi"/>
              </w:rPr>
              <w:t>€/L y el de la pintura verde es 13.5€/L. ¿Cuántos litros de pintura de cada color hemos comprado gastando 234€?</w:t>
            </w:r>
          </w:p>
        </w:tc>
        <w:tc>
          <w:tcPr>
            <w:tcW w:w="2972" w:type="dxa"/>
            <w:vAlign w:val="center"/>
          </w:tcPr>
          <w:p w14:paraId="455AC0AA"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403701E7" w14:textId="77777777" w:rsidTr="0045357E">
        <w:tc>
          <w:tcPr>
            <w:tcW w:w="7508" w:type="dxa"/>
          </w:tcPr>
          <w:p w14:paraId="5A68BD04"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lang w:eastAsia="es-ES"/>
              </w:rPr>
              <w:t>r)</w:t>
            </w:r>
            <w:r w:rsidR="003E6FC8" w:rsidRPr="003E6FC8">
              <w:rPr>
                <w:rFonts w:asciiTheme="minorHAnsi" w:eastAsia="Calibri" w:hAnsiTheme="minorHAnsi" w:cstheme="minorHAnsi"/>
                <w:lang w:eastAsia="es-ES"/>
              </w:rPr>
              <w:t xml:space="preserve"> Con una cuerda de 34 metros se puede dibujar un rectángulo (sin que sobre cuerda) cuya diagonal mide 13 metros. Calcular cuánto mide la base y la altura de dicho rectángulo.</w:t>
            </w:r>
          </w:p>
        </w:tc>
        <w:tc>
          <w:tcPr>
            <w:tcW w:w="2972" w:type="dxa"/>
            <w:vAlign w:val="center"/>
          </w:tcPr>
          <w:p w14:paraId="7F28183E"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bl>
    <w:p w14:paraId="1950CCAB" w14:textId="77777777" w:rsidR="003E6FC8" w:rsidRPr="007C179B" w:rsidRDefault="003E6FC8" w:rsidP="003E6FC8">
      <w:pPr>
        <w:tabs>
          <w:tab w:val="left" w:pos="3956"/>
        </w:tabs>
        <w:rPr>
          <w:rStyle w:val="apple-converted-space"/>
          <w:rFonts w:ascii="Verdana" w:hAnsi="Verdana"/>
          <w:color w:val="000000"/>
          <w:sz w:val="18"/>
          <w:szCs w:val="18"/>
        </w:rPr>
      </w:pPr>
    </w:p>
    <w:p w14:paraId="4BC8761D" w14:textId="77777777" w:rsidR="008C5FB3" w:rsidRPr="008C5FB3" w:rsidRDefault="008C5FB3" w:rsidP="00E83987">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María</w:t>
      </w:r>
      <w:r>
        <w:rPr>
          <w:rFonts w:asciiTheme="minorHAnsi" w:hAnsiTheme="minorHAnsi"/>
        </w:rPr>
        <w:t xml:space="preserve"> </w:t>
      </w:r>
      <w:r w:rsidRPr="008C5FB3">
        <w:rPr>
          <w:rFonts w:asciiTheme="minorHAnsi" w:hAnsiTheme="minorHAnsi"/>
        </w:rPr>
        <w:t>ha</w:t>
      </w:r>
      <w:r>
        <w:rPr>
          <w:rFonts w:asciiTheme="minorHAnsi" w:hAnsiTheme="minorHAnsi"/>
        </w:rPr>
        <w:t xml:space="preserve"> </w:t>
      </w:r>
      <w:r w:rsidRPr="008C5FB3">
        <w:rPr>
          <w:rFonts w:asciiTheme="minorHAnsi" w:hAnsiTheme="minorHAnsi"/>
        </w:rPr>
        <w:t>adquirido</w:t>
      </w:r>
      <w:r>
        <w:rPr>
          <w:rFonts w:asciiTheme="minorHAnsi" w:hAnsiTheme="minorHAnsi"/>
        </w:rPr>
        <w:t xml:space="preserve"> </w:t>
      </w:r>
      <w:r w:rsidRPr="008C5FB3">
        <w:rPr>
          <w:rFonts w:asciiTheme="minorHAnsi" w:hAnsiTheme="minorHAnsi"/>
        </w:rPr>
        <w:t>2</w:t>
      </w:r>
      <w:r>
        <w:rPr>
          <w:rFonts w:asciiTheme="minorHAnsi" w:hAnsiTheme="minorHAnsi"/>
        </w:rPr>
        <w:t xml:space="preserve"> </w:t>
      </w:r>
      <w:r w:rsidRPr="008C5FB3">
        <w:rPr>
          <w:rFonts w:asciiTheme="minorHAnsi" w:hAnsiTheme="minorHAnsi"/>
        </w:rPr>
        <w:t>camisetas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pantalón</w:t>
      </w:r>
      <w:r>
        <w:rPr>
          <w:rFonts w:asciiTheme="minorHAnsi" w:hAnsiTheme="minorHAnsi"/>
        </w:rPr>
        <w:t xml:space="preserve"> </w:t>
      </w:r>
      <w:r w:rsidRPr="008C5FB3">
        <w:rPr>
          <w:rFonts w:asciiTheme="minorHAnsi" w:hAnsiTheme="minorHAnsi"/>
        </w:rPr>
        <w:t>por</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total de 22 euros, y Pedro ha pagado 39 euros por 3 camisetas y 2 pantalones.</w:t>
      </w:r>
      <w:r>
        <w:rPr>
          <w:rFonts w:asciiTheme="minorHAnsi" w:hAnsiTheme="minorHAnsi"/>
        </w:rPr>
        <w:t xml:space="preserve"> </w:t>
      </w:r>
      <w:r w:rsidRPr="008C5FB3">
        <w:rPr>
          <w:rFonts w:asciiTheme="minorHAnsi" w:hAnsiTheme="minorHAnsi"/>
        </w:rPr>
        <w:t>¿Cuál</w:t>
      </w:r>
      <w:r>
        <w:rPr>
          <w:rFonts w:asciiTheme="minorHAnsi" w:hAnsiTheme="minorHAnsi"/>
        </w:rPr>
        <w:t xml:space="preserve"> </w:t>
      </w:r>
      <w:r w:rsidRPr="008C5FB3">
        <w:rPr>
          <w:rFonts w:asciiTheme="minorHAnsi" w:hAnsiTheme="minorHAnsi"/>
        </w:rPr>
        <w:t>es</w:t>
      </w:r>
      <w:r>
        <w:rPr>
          <w:rFonts w:asciiTheme="minorHAnsi" w:hAnsiTheme="minorHAnsi"/>
        </w:rPr>
        <w:t xml:space="preserve"> </w:t>
      </w:r>
      <w:r w:rsidRPr="008C5FB3">
        <w:rPr>
          <w:rFonts w:asciiTheme="minorHAnsi" w:hAnsiTheme="minorHAnsi"/>
        </w:rPr>
        <w:t>el</w:t>
      </w:r>
      <w:r>
        <w:rPr>
          <w:rFonts w:asciiTheme="minorHAnsi" w:hAnsiTheme="minorHAnsi"/>
        </w:rPr>
        <w:t xml:space="preserve"> </w:t>
      </w:r>
      <w:r w:rsidRPr="008C5FB3">
        <w:rPr>
          <w:rFonts w:asciiTheme="minorHAnsi" w:hAnsiTheme="minorHAnsi"/>
        </w:rPr>
        <w:t>precio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uno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los</w:t>
      </w:r>
      <w:r>
        <w:rPr>
          <w:rFonts w:asciiTheme="minorHAnsi" w:hAnsiTheme="minorHAnsi"/>
        </w:rPr>
        <w:t xml:space="preserve"> </w:t>
      </w:r>
      <w:r w:rsidRPr="008C5FB3">
        <w:rPr>
          <w:rFonts w:asciiTheme="minorHAnsi" w:hAnsiTheme="minorHAnsi"/>
        </w:rPr>
        <w:t>artículos</w:t>
      </w:r>
      <w:r>
        <w:rPr>
          <w:rFonts w:asciiTheme="minorHAnsi" w:hAnsiTheme="minorHAnsi"/>
        </w:rPr>
        <w:t xml:space="preserve"> </w:t>
      </w:r>
      <w:r w:rsidRPr="008C5FB3">
        <w:rPr>
          <w:rFonts w:asciiTheme="minorHAnsi" w:hAnsiTheme="minorHAnsi"/>
        </w:rPr>
        <w:t>por separado?</w:t>
      </w:r>
      <w:r w:rsidRPr="008C5FB3">
        <w:rPr>
          <w:rFonts w:ascii="SouvenirLtBT" w:hAnsi="SouvenirLtBT"/>
          <w:sz w:val="20"/>
          <w:szCs w:val="20"/>
        </w:rPr>
        <w:t xml:space="preserve"> </w:t>
      </w:r>
      <w:r w:rsidRPr="008C5FB3">
        <w:rPr>
          <w:rFonts w:asciiTheme="minorHAnsi" w:hAnsiTheme="minorHAnsi"/>
        </w:rPr>
        <w:t>(Sol: 5€ y12€)</w:t>
      </w:r>
    </w:p>
    <w:tbl>
      <w:tblPr>
        <w:tblStyle w:val="Tablaconcuadrcula"/>
        <w:tblW w:w="0" w:type="auto"/>
        <w:tblLook w:val="04A0" w:firstRow="1" w:lastRow="0" w:firstColumn="1" w:lastColumn="0" w:noHBand="0" w:noVBand="1"/>
      </w:tblPr>
      <w:tblGrid>
        <w:gridCol w:w="9351"/>
        <w:gridCol w:w="1099"/>
      </w:tblGrid>
      <w:tr w:rsidR="00EF1FEB" w:rsidRPr="00F5370C" w14:paraId="3BA83023" w14:textId="77777777" w:rsidTr="0045357E">
        <w:tc>
          <w:tcPr>
            <w:tcW w:w="10450" w:type="dxa"/>
            <w:gridSpan w:val="2"/>
            <w:tcBorders>
              <w:bottom w:val="nil"/>
            </w:tcBorders>
          </w:tcPr>
          <w:p w14:paraId="64682700" w14:textId="77777777" w:rsidR="00EF1FEB" w:rsidRDefault="00EF1FEB" w:rsidP="0045357E">
            <w:pPr>
              <w:rPr>
                <w:lang w:val="es-ES_tradnl"/>
              </w:rPr>
            </w:pPr>
          </w:p>
          <w:p w14:paraId="0AAD1D7E" w14:textId="77777777" w:rsidR="00EF1FEB" w:rsidRDefault="00EF1FEB" w:rsidP="0045357E">
            <w:pPr>
              <w:rPr>
                <w:lang w:val="es-ES_tradnl"/>
              </w:rPr>
            </w:pPr>
          </w:p>
          <w:p w14:paraId="2E51333B" w14:textId="77777777" w:rsidR="00EF1FEB" w:rsidRDefault="00EF1FEB" w:rsidP="0045357E">
            <w:pPr>
              <w:rPr>
                <w:lang w:val="es-ES_tradnl"/>
              </w:rPr>
            </w:pPr>
          </w:p>
          <w:p w14:paraId="7C272AB5" w14:textId="77777777" w:rsidR="00EF1FEB" w:rsidRDefault="00EF1FEB" w:rsidP="0045357E">
            <w:pPr>
              <w:rPr>
                <w:lang w:val="es-ES_tradnl"/>
              </w:rPr>
            </w:pPr>
          </w:p>
          <w:p w14:paraId="059E5E83" w14:textId="77777777" w:rsidR="00EF1FEB" w:rsidRDefault="00EF1FEB" w:rsidP="0045357E">
            <w:pPr>
              <w:rPr>
                <w:lang w:val="es-ES_tradnl"/>
              </w:rPr>
            </w:pPr>
          </w:p>
          <w:p w14:paraId="279C8BB4" w14:textId="77777777" w:rsidR="00EF1FEB" w:rsidRPr="00F5370C" w:rsidRDefault="00EF1FEB" w:rsidP="0045357E">
            <w:pPr>
              <w:rPr>
                <w:rFonts w:asciiTheme="minorHAnsi" w:hAnsiTheme="minorHAnsi"/>
                <w:lang w:val="es-ES_tradnl"/>
              </w:rPr>
            </w:pPr>
          </w:p>
        </w:tc>
      </w:tr>
      <w:tr w:rsidR="00EF1FEB" w:rsidRPr="00F5370C" w14:paraId="32D6650C" w14:textId="77777777" w:rsidTr="0045357E">
        <w:tc>
          <w:tcPr>
            <w:tcW w:w="9351" w:type="dxa"/>
            <w:tcBorders>
              <w:top w:val="nil"/>
            </w:tcBorders>
          </w:tcPr>
          <w:p w14:paraId="3E4B8DF3" w14:textId="77777777"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14:paraId="739177F2" w14:textId="77777777"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5376" behindDoc="1" locked="0" layoutInCell="1" allowOverlap="1" wp14:anchorId="44288CB3" wp14:editId="62AA827F">
                  <wp:simplePos x="0" y="0"/>
                  <wp:positionH relativeFrom="column">
                    <wp:posOffset>-16256</wp:posOffset>
                  </wp:positionH>
                  <wp:positionV relativeFrom="paragraph">
                    <wp:posOffset>3175</wp:posOffset>
                  </wp:positionV>
                  <wp:extent cx="553720" cy="337820"/>
                  <wp:effectExtent l="0" t="0" r="5080" b="5080"/>
                  <wp:wrapNone/>
                  <wp:docPr id="58431" name="Imagen 5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EB3627F" w14:textId="77777777"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14:paraId="65EF5F10" w14:textId="77777777" w:rsidR="008C5FB3" w:rsidRPr="008C5FB3" w:rsidRDefault="008C5FB3" w:rsidP="00E83987">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lastRenderedPageBreak/>
        <w:t>En</w:t>
      </w:r>
      <w:r>
        <w:rPr>
          <w:rFonts w:asciiTheme="minorHAnsi" w:hAnsiTheme="minorHAnsi"/>
        </w:rPr>
        <w:t xml:space="preserve"> </w:t>
      </w:r>
      <w:r w:rsidRPr="008C5FB3">
        <w:rPr>
          <w:rFonts w:asciiTheme="minorHAnsi" w:hAnsiTheme="minorHAnsi"/>
        </w:rPr>
        <w:t>una</w:t>
      </w:r>
      <w:r>
        <w:rPr>
          <w:rFonts w:asciiTheme="minorHAnsi" w:hAnsiTheme="minorHAnsi"/>
        </w:rPr>
        <w:t xml:space="preserve"> </w:t>
      </w:r>
      <w:r w:rsidRPr="008C5FB3">
        <w:rPr>
          <w:rFonts w:asciiTheme="minorHAnsi" w:hAnsiTheme="minorHAnsi"/>
        </w:rPr>
        <w:t>lucha</w:t>
      </w:r>
      <w:r>
        <w:rPr>
          <w:rFonts w:asciiTheme="minorHAnsi" w:hAnsiTheme="minorHAnsi"/>
        </w:rPr>
        <w:t xml:space="preserve"> </w:t>
      </w:r>
      <w:r w:rsidRPr="008C5FB3">
        <w:rPr>
          <w:rFonts w:asciiTheme="minorHAnsi" w:hAnsiTheme="minorHAnsi"/>
        </w:rPr>
        <w:t>entre</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intervienen</w:t>
      </w:r>
      <w:r>
        <w:rPr>
          <w:rFonts w:asciiTheme="minorHAnsi" w:hAnsiTheme="minorHAnsi"/>
        </w:rPr>
        <w:t xml:space="preserve"> </w:t>
      </w:r>
      <w:r w:rsidRPr="008C5FB3">
        <w:rPr>
          <w:rFonts w:asciiTheme="minorHAnsi" w:hAnsiTheme="minorHAnsi"/>
        </w:rPr>
        <w:t>42</w:t>
      </w:r>
      <w:r>
        <w:rPr>
          <w:rFonts w:asciiTheme="minorHAnsi" w:hAnsiTheme="minorHAnsi"/>
        </w:rPr>
        <w:t xml:space="preserve"> </w:t>
      </w:r>
      <w:r w:rsidRPr="008C5FB3">
        <w:rPr>
          <w:rFonts w:asciiTheme="minorHAnsi" w:hAnsiTheme="minorHAnsi"/>
        </w:rPr>
        <w:t>cabezas y 276 patas. ¿Cuántos luchadores había de cada clase? (Recuerda</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tienen</w:t>
      </w:r>
      <w:r>
        <w:rPr>
          <w:rFonts w:asciiTheme="minorHAnsi" w:hAnsiTheme="minorHAnsi"/>
        </w:rPr>
        <w:t xml:space="preserve"> </w:t>
      </w:r>
      <w:r w:rsidRPr="008C5FB3">
        <w:rPr>
          <w:rFonts w:asciiTheme="minorHAnsi" w:hAnsiTheme="minorHAnsi"/>
        </w:rPr>
        <w:t>6patas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patas). (Sol: 30 moscas y 12 arañas)</w:t>
      </w:r>
    </w:p>
    <w:tbl>
      <w:tblPr>
        <w:tblStyle w:val="Tablaconcuadrcula"/>
        <w:tblW w:w="0" w:type="auto"/>
        <w:tblLook w:val="04A0" w:firstRow="1" w:lastRow="0" w:firstColumn="1" w:lastColumn="0" w:noHBand="0" w:noVBand="1"/>
      </w:tblPr>
      <w:tblGrid>
        <w:gridCol w:w="9351"/>
        <w:gridCol w:w="1099"/>
      </w:tblGrid>
      <w:tr w:rsidR="00EF1FEB" w:rsidRPr="00F5370C" w14:paraId="76F8E444" w14:textId="77777777" w:rsidTr="0045357E">
        <w:tc>
          <w:tcPr>
            <w:tcW w:w="10450" w:type="dxa"/>
            <w:gridSpan w:val="2"/>
            <w:tcBorders>
              <w:bottom w:val="nil"/>
            </w:tcBorders>
          </w:tcPr>
          <w:p w14:paraId="2B1EE39F" w14:textId="77777777" w:rsidR="00EF1FEB" w:rsidRDefault="00EF1FEB" w:rsidP="0045357E">
            <w:pPr>
              <w:rPr>
                <w:lang w:val="es-ES_tradnl"/>
              </w:rPr>
            </w:pPr>
          </w:p>
          <w:p w14:paraId="5B0F196F" w14:textId="77777777" w:rsidR="00EF1FEB" w:rsidRDefault="00EF1FEB" w:rsidP="0045357E">
            <w:pPr>
              <w:rPr>
                <w:lang w:val="es-ES_tradnl"/>
              </w:rPr>
            </w:pPr>
          </w:p>
          <w:p w14:paraId="6D4FACE2" w14:textId="77777777" w:rsidR="00EF1FEB" w:rsidRDefault="00EF1FEB" w:rsidP="0045357E">
            <w:pPr>
              <w:rPr>
                <w:lang w:val="es-ES_tradnl"/>
              </w:rPr>
            </w:pPr>
          </w:p>
          <w:p w14:paraId="24A85A15" w14:textId="77777777" w:rsidR="00EF1FEB" w:rsidRDefault="00EF1FEB" w:rsidP="0045357E">
            <w:pPr>
              <w:rPr>
                <w:lang w:val="es-ES_tradnl"/>
              </w:rPr>
            </w:pPr>
          </w:p>
          <w:p w14:paraId="69949465" w14:textId="77777777" w:rsidR="008C5FB3" w:rsidRDefault="008C5FB3" w:rsidP="0045357E">
            <w:pPr>
              <w:rPr>
                <w:lang w:val="es-ES_tradnl"/>
              </w:rPr>
            </w:pPr>
          </w:p>
          <w:p w14:paraId="040DCC73" w14:textId="77777777" w:rsidR="00EF1FEB" w:rsidRDefault="00EF1FEB" w:rsidP="0045357E">
            <w:pPr>
              <w:rPr>
                <w:lang w:val="es-ES_tradnl"/>
              </w:rPr>
            </w:pPr>
          </w:p>
          <w:p w14:paraId="2068FE84" w14:textId="77777777" w:rsidR="00EF1FEB" w:rsidRPr="00F5370C" w:rsidRDefault="00EF1FEB" w:rsidP="0045357E">
            <w:pPr>
              <w:rPr>
                <w:rFonts w:asciiTheme="minorHAnsi" w:hAnsiTheme="minorHAnsi"/>
                <w:lang w:val="es-ES_tradnl"/>
              </w:rPr>
            </w:pPr>
          </w:p>
        </w:tc>
      </w:tr>
      <w:tr w:rsidR="00EF1FEB" w:rsidRPr="00F5370C" w14:paraId="046B17FB" w14:textId="77777777" w:rsidTr="0045357E">
        <w:tc>
          <w:tcPr>
            <w:tcW w:w="9351" w:type="dxa"/>
            <w:tcBorders>
              <w:top w:val="nil"/>
            </w:tcBorders>
          </w:tcPr>
          <w:p w14:paraId="455A0E7F" w14:textId="77777777"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14:paraId="2AEAF97A" w14:textId="77777777"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7424" behindDoc="1" locked="0" layoutInCell="1" allowOverlap="1" wp14:anchorId="425D2950" wp14:editId="0B06C07A">
                  <wp:simplePos x="0" y="0"/>
                  <wp:positionH relativeFrom="column">
                    <wp:posOffset>-16256</wp:posOffset>
                  </wp:positionH>
                  <wp:positionV relativeFrom="paragraph">
                    <wp:posOffset>3175</wp:posOffset>
                  </wp:positionV>
                  <wp:extent cx="553720" cy="337820"/>
                  <wp:effectExtent l="0" t="0" r="5080" b="5080"/>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37180E9" w14:textId="77777777"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14:paraId="1B83A78A" w14:textId="77777777" w:rsidR="008C5FB3" w:rsidRPr="008C5FB3" w:rsidRDefault="008C5FB3" w:rsidP="00E83987">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La suma de las edades de mi abuelo y mi hermano es de 56</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abuelo</w:t>
      </w:r>
      <w:r>
        <w:rPr>
          <w:rFonts w:asciiTheme="minorHAnsi" w:hAnsiTheme="minorHAnsi"/>
        </w:rPr>
        <w:t xml:space="preserve"> </w:t>
      </w:r>
      <w:r w:rsidRPr="008C5FB3">
        <w:rPr>
          <w:rFonts w:asciiTheme="minorHAnsi" w:hAnsiTheme="minorHAnsi"/>
        </w:rPr>
        <w:t>tiene</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más</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hermano,</w:t>
      </w:r>
      <w:r>
        <w:rPr>
          <w:rFonts w:asciiTheme="minorHAnsi" w:hAnsiTheme="minorHAnsi"/>
        </w:rPr>
        <w:t xml:space="preserve"> </w:t>
      </w:r>
      <w:r w:rsidRPr="008C5FB3">
        <w:rPr>
          <w:rFonts w:asciiTheme="minorHAnsi" w:hAnsiTheme="minorHAnsi"/>
        </w:rPr>
        <w:t xml:space="preserve">¿qué edades tienen cada uno de </w:t>
      </w:r>
      <w:proofErr w:type="gramStart"/>
      <w:r w:rsidRPr="008C5FB3">
        <w:rPr>
          <w:rFonts w:asciiTheme="minorHAnsi" w:hAnsiTheme="minorHAnsi"/>
        </w:rPr>
        <w:t>ellos?.</w:t>
      </w:r>
      <w:proofErr w:type="gramEnd"/>
      <w:r w:rsidRPr="008C5FB3">
        <w:rPr>
          <w:rFonts w:asciiTheme="minorHAnsi" w:hAnsiTheme="minorHAnsi"/>
        </w:rPr>
        <w:t xml:space="preserve"> (Sol: Abuelo 53 años y hermano 3 años)</w:t>
      </w:r>
    </w:p>
    <w:tbl>
      <w:tblPr>
        <w:tblStyle w:val="Tablaconcuadrcula"/>
        <w:tblW w:w="0" w:type="auto"/>
        <w:tblLook w:val="04A0" w:firstRow="1" w:lastRow="0" w:firstColumn="1" w:lastColumn="0" w:noHBand="0" w:noVBand="1"/>
      </w:tblPr>
      <w:tblGrid>
        <w:gridCol w:w="9351"/>
        <w:gridCol w:w="1099"/>
      </w:tblGrid>
      <w:tr w:rsidR="00EF1FEB" w:rsidRPr="00F5370C" w14:paraId="571F900D" w14:textId="77777777" w:rsidTr="0045357E">
        <w:tc>
          <w:tcPr>
            <w:tcW w:w="10450" w:type="dxa"/>
            <w:gridSpan w:val="2"/>
            <w:tcBorders>
              <w:bottom w:val="nil"/>
            </w:tcBorders>
          </w:tcPr>
          <w:p w14:paraId="24BF2B2E" w14:textId="77777777" w:rsidR="00EF1FEB" w:rsidRDefault="00EF1FEB" w:rsidP="0045357E">
            <w:pPr>
              <w:rPr>
                <w:lang w:val="es-ES_tradnl"/>
              </w:rPr>
            </w:pPr>
          </w:p>
          <w:p w14:paraId="54E85994" w14:textId="77777777" w:rsidR="00EF1FEB" w:rsidRDefault="00EF1FEB" w:rsidP="0045357E">
            <w:pPr>
              <w:rPr>
                <w:lang w:val="es-ES_tradnl"/>
              </w:rPr>
            </w:pPr>
          </w:p>
          <w:p w14:paraId="70C162BF" w14:textId="77777777" w:rsidR="00EF1FEB" w:rsidRDefault="00EF1FEB" w:rsidP="0045357E">
            <w:pPr>
              <w:rPr>
                <w:lang w:val="es-ES_tradnl"/>
              </w:rPr>
            </w:pPr>
          </w:p>
          <w:p w14:paraId="10379C9C" w14:textId="77777777" w:rsidR="008C5FB3" w:rsidRDefault="008C5FB3" w:rsidP="0045357E">
            <w:pPr>
              <w:rPr>
                <w:lang w:val="es-ES_tradnl"/>
              </w:rPr>
            </w:pPr>
          </w:p>
          <w:p w14:paraId="407FD341" w14:textId="77777777" w:rsidR="008C5FB3" w:rsidRDefault="008C5FB3" w:rsidP="0045357E">
            <w:pPr>
              <w:rPr>
                <w:lang w:val="es-ES_tradnl"/>
              </w:rPr>
            </w:pPr>
          </w:p>
          <w:p w14:paraId="02D84281" w14:textId="77777777" w:rsidR="00EF1FEB" w:rsidRDefault="00EF1FEB" w:rsidP="0045357E">
            <w:pPr>
              <w:rPr>
                <w:lang w:val="es-ES_tradnl"/>
              </w:rPr>
            </w:pPr>
          </w:p>
          <w:p w14:paraId="3D7BF2D4" w14:textId="77777777" w:rsidR="00EF1FEB" w:rsidRPr="00F5370C" w:rsidRDefault="00EF1FEB" w:rsidP="0045357E">
            <w:pPr>
              <w:rPr>
                <w:rFonts w:asciiTheme="minorHAnsi" w:hAnsiTheme="minorHAnsi"/>
                <w:lang w:val="es-ES_tradnl"/>
              </w:rPr>
            </w:pPr>
          </w:p>
        </w:tc>
      </w:tr>
      <w:tr w:rsidR="00EF1FEB" w:rsidRPr="00F5370C" w14:paraId="72D81829" w14:textId="77777777" w:rsidTr="0045357E">
        <w:tc>
          <w:tcPr>
            <w:tcW w:w="9351" w:type="dxa"/>
            <w:tcBorders>
              <w:top w:val="nil"/>
            </w:tcBorders>
          </w:tcPr>
          <w:p w14:paraId="70E615D1" w14:textId="77777777"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14:paraId="45DFDDA0" w14:textId="77777777"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9472" behindDoc="1" locked="0" layoutInCell="1" allowOverlap="1" wp14:anchorId="1D12B6B4" wp14:editId="71F7DB93">
                  <wp:simplePos x="0" y="0"/>
                  <wp:positionH relativeFrom="column">
                    <wp:posOffset>-16256</wp:posOffset>
                  </wp:positionH>
                  <wp:positionV relativeFrom="paragraph">
                    <wp:posOffset>3175</wp:posOffset>
                  </wp:positionV>
                  <wp:extent cx="553720" cy="337820"/>
                  <wp:effectExtent l="0" t="0" r="5080" b="5080"/>
                  <wp:wrapNone/>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460FC7" w14:textId="77777777"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14:paraId="6723D90C" w14:textId="77777777" w:rsidR="008C5FB3" w:rsidRPr="008C5FB3" w:rsidRDefault="008C5FB3" w:rsidP="00E83987">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 xml:space="preserve">Tengo 30 monedas. Unas son de cinco céntimos y otras son de un céntimo. ¿Puedo tener en total 78 </w:t>
      </w:r>
      <w:proofErr w:type="gramStart"/>
      <w:r w:rsidRPr="008C5FB3">
        <w:rPr>
          <w:rFonts w:asciiTheme="minorHAnsi" w:hAnsiTheme="minorHAnsi"/>
        </w:rPr>
        <w:t>céntimos</w:t>
      </w:r>
      <w:r>
        <w:rPr>
          <w:rFonts w:asciiTheme="minorHAnsi" w:hAnsiTheme="minorHAnsi"/>
        </w:rPr>
        <w:t>?.</w:t>
      </w:r>
      <w:proofErr w:type="gramEnd"/>
      <w:r>
        <w:rPr>
          <w:rFonts w:asciiTheme="minorHAnsi" w:hAnsiTheme="minorHAnsi"/>
        </w:rPr>
        <w:t xml:space="preserve"> (Sol: 12 monedas de 5 céntimos y 18 de 1 céntimo)</w:t>
      </w:r>
    </w:p>
    <w:tbl>
      <w:tblPr>
        <w:tblStyle w:val="Tablaconcuadrcula"/>
        <w:tblW w:w="0" w:type="auto"/>
        <w:tblLook w:val="04A0" w:firstRow="1" w:lastRow="0" w:firstColumn="1" w:lastColumn="0" w:noHBand="0" w:noVBand="1"/>
      </w:tblPr>
      <w:tblGrid>
        <w:gridCol w:w="9351"/>
        <w:gridCol w:w="1099"/>
      </w:tblGrid>
      <w:tr w:rsidR="00EF1FEB" w:rsidRPr="00F5370C" w14:paraId="5F5FF0DD" w14:textId="77777777" w:rsidTr="0045357E">
        <w:tc>
          <w:tcPr>
            <w:tcW w:w="10450" w:type="dxa"/>
            <w:gridSpan w:val="2"/>
            <w:tcBorders>
              <w:bottom w:val="nil"/>
            </w:tcBorders>
          </w:tcPr>
          <w:p w14:paraId="654AA0CF" w14:textId="77777777" w:rsidR="00EF1FEB" w:rsidRDefault="00EF1FEB" w:rsidP="0045357E">
            <w:pPr>
              <w:rPr>
                <w:lang w:val="es-ES_tradnl"/>
              </w:rPr>
            </w:pPr>
          </w:p>
          <w:p w14:paraId="7B082446" w14:textId="77777777" w:rsidR="00EF1FEB" w:rsidRDefault="00EF1FEB" w:rsidP="0045357E">
            <w:pPr>
              <w:rPr>
                <w:lang w:val="es-ES_tradnl"/>
              </w:rPr>
            </w:pPr>
          </w:p>
          <w:p w14:paraId="02649409" w14:textId="77777777" w:rsidR="00EF1FEB" w:rsidRDefault="00EF1FEB" w:rsidP="0045357E">
            <w:pPr>
              <w:rPr>
                <w:lang w:val="es-ES_tradnl"/>
              </w:rPr>
            </w:pPr>
          </w:p>
          <w:p w14:paraId="678FC175" w14:textId="77777777" w:rsidR="00EF1FEB" w:rsidRDefault="00EF1FEB" w:rsidP="0045357E">
            <w:pPr>
              <w:rPr>
                <w:lang w:val="es-ES_tradnl"/>
              </w:rPr>
            </w:pPr>
          </w:p>
          <w:p w14:paraId="6C412B25" w14:textId="77777777" w:rsidR="008C5FB3" w:rsidRDefault="008C5FB3" w:rsidP="0045357E">
            <w:pPr>
              <w:rPr>
                <w:lang w:val="es-ES_tradnl"/>
              </w:rPr>
            </w:pPr>
          </w:p>
          <w:p w14:paraId="1B211644" w14:textId="77777777" w:rsidR="00EF1FEB" w:rsidRPr="00F5370C" w:rsidRDefault="00EF1FEB" w:rsidP="0045357E">
            <w:pPr>
              <w:rPr>
                <w:rFonts w:asciiTheme="minorHAnsi" w:hAnsiTheme="minorHAnsi"/>
                <w:lang w:val="es-ES_tradnl"/>
              </w:rPr>
            </w:pPr>
          </w:p>
        </w:tc>
      </w:tr>
      <w:tr w:rsidR="00EF1FEB" w:rsidRPr="00F5370C" w14:paraId="51843C72" w14:textId="77777777" w:rsidTr="0045357E">
        <w:tc>
          <w:tcPr>
            <w:tcW w:w="9351" w:type="dxa"/>
            <w:tcBorders>
              <w:top w:val="nil"/>
            </w:tcBorders>
          </w:tcPr>
          <w:p w14:paraId="7EA83708" w14:textId="77777777"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14:paraId="16542B90" w14:textId="77777777"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1520" behindDoc="1" locked="0" layoutInCell="1" allowOverlap="1" wp14:anchorId="4CAF7B7B" wp14:editId="0320F8E0">
                  <wp:simplePos x="0" y="0"/>
                  <wp:positionH relativeFrom="column">
                    <wp:posOffset>-16256</wp:posOffset>
                  </wp:positionH>
                  <wp:positionV relativeFrom="paragraph">
                    <wp:posOffset>3175</wp:posOffset>
                  </wp:positionV>
                  <wp:extent cx="553720" cy="337820"/>
                  <wp:effectExtent l="0" t="0" r="5080" b="5080"/>
                  <wp:wrapNone/>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617FE51" w14:textId="77777777"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14:paraId="590FC524" w14:textId="77777777" w:rsidR="008C5FB3" w:rsidRPr="008C5FB3" w:rsidRDefault="008C5FB3" w:rsidP="00E83987">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Paco tiene 80 años y me contó que entre nietas y nietos suman</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les</w:t>
      </w:r>
      <w:r>
        <w:rPr>
          <w:rFonts w:asciiTheme="minorHAnsi" w:hAnsiTheme="minorHAnsi"/>
        </w:rPr>
        <w:t xml:space="preserve"> </w:t>
      </w:r>
      <w:r w:rsidRPr="008C5FB3">
        <w:rPr>
          <w:rFonts w:asciiTheme="minorHAnsi" w:hAnsiTheme="minorHAnsi"/>
        </w:rPr>
        <w:t>diese</w:t>
      </w:r>
      <w:r>
        <w:rPr>
          <w:rFonts w:asciiTheme="minorHAnsi" w:hAnsiTheme="minorHAnsi"/>
        </w:rPr>
        <w:t xml:space="preserve"> </w:t>
      </w:r>
      <w:r w:rsidRPr="008C5FB3">
        <w:rPr>
          <w:rFonts w:asciiTheme="minorHAnsi" w:hAnsiTheme="minorHAnsi"/>
        </w:rPr>
        <w:t>100€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nieta</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 xml:space="preserve">cada nieto, repartiría 650 €. ¿Cuántos nietos y nietas tiene </w:t>
      </w:r>
      <w:proofErr w:type="gramStart"/>
      <w:r w:rsidRPr="008C5FB3">
        <w:rPr>
          <w:rFonts w:asciiTheme="minorHAnsi" w:hAnsiTheme="minorHAnsi"/>
        </w:rPr>
        <w:t>Paco?</w:t>
      </w:r>
      <w:r>
        <w:rPr>
          <w:rFonts w:asciiTheme="minorHAnsi" w:hAnsiTheme="minorHAnsi"/>
        </w:rPr>
        <w:t>.</w:t>
      </w:r>
      <w:proofErr w:type="gramEnd"/>
      <w:r>
        <w:rPr>
          <w:rFonts w:asciiTheme="minorHAnsi" w:hAnsiTheme="minorHAnsi"/>
        </w:rPr>
        <w:t xml:space="preserve"> (Sol: 5 nietas y 3 nietos)</w:t>
      </w:r>
    </w:p>
    <w:tbl>
      <w:tblPr>
        <w:tblStyle w:val="Tablaconcuadrcula"/>
        <w:tblW w:w="0" w:type="auto"/>
        <w:tblLook w:val="04A0" w:firstRow="1" w:lastRow="0" w:firstColumn="1" w:lastColumn="0" w:noHBand="0" w:noVBand="1"/>
      </w:tblPr>
      <w:tblGrid>
        <w:gridCol w:w="9351"/>
        <w:gridCol w:w="1099"/>
      </w:tblGrid>
      <w:tr w:rsidR="00EF1FEB" w:rsidRPr="00F5370C" w14:paraId="2EDF2CA1" w14:textId="77777777" w:rsidTr="0045357E">
        <w:tc>
          <w:tcPr>
            <w:tcW w:w="10450" w:type="dxa"/>
            <w:gridSpan w:val="2"/>
            <w:tcBorders>
              <w:bottom w:val="nil"/>
            </w:tcBorders>
          </w:tcPr>
          <w:p w14:paraId="4D0AED37" w14:textId="77777777" w:rsidR="00EF1FEB" w:rsidRDefault="00EF1FEB" w:rsidP="0045357E">
            <w:pPr>
              <w:rPr>
                <w:lang w:val="es-ES_tradnl"/>
              </w:rPr>
            </w:pPr>
          </w:p>
          <w:p w14:paraId="373B297A" w14:textId="77777777" w:rsidR="00EF1FEB" w:rsidRDefault="00EF1FEB" w:rsidP="0045357E">
            <w:pPr>
              <w:rPr>
                <w:lang w:val="es-ES_tradnl"/>
              </w:rPr>
            </w:pPr>
          </w:p>
          <w:p w14:paraId="36126279" w14:textId="77777777" w:rsidR="00EF1FEB" w:rsidRDefault="00EF1FEB" w:rsidP="0045357E">
            <w:pPr>
              <w:rPr>
                <w:lang w:val="es-ES_tradnl"/>
              </w:rPr>
            </w:pPr>
          </w:p>
          <w:p w14:paraId="63E47C4E" w14:textId="77777777" w:rsidR="00E83987" w:rsidRDefault="00E83987" w:rsidP="0045357E">
            <w:pPr>
              <w:rPr>
                <w:lang w:val="es-ES_tradnl"/>
              </w:rPr>
            </w:pPr>
          </w:p>
          <w:p w14:paraId="31FC15DA" w14:textId="77777777" w:rsidR="00EF1FEB" w:rsidRPr="00F5370C" w:rsidRDefault="00EF1FEB" w:rsidP="0045357E">
            <w:pPr>
              <w:rPr>
                <w:rFonts w:asciiTheme="minorHAnsi" w:hAnsiTheme="minorHAnsi"/>
                <w:lang w:val="es-ES_tradnl"/>
              </w:rPr>
            </w:pPr>
          </w:p>
        </w:tc>
      </w:tr>
      <w:tr w:rsidR="00EF1FEB" w:rsidRPr="00F5370C" w14:paraId="11BA0385" w14:textId="77777777" w:rsidTr="0045357E">
        <w:tc>
          <w:tcPr>
            <w:tcW w:w="9351" w:type="dxa"/>
            <w:tcBorders>
              <w:top w:val="nil"/>
            </w:tcBorders>
          </w:tcPr>
          <w:p w14:paraId="42BFED90" w14:textId="77777777"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14:paraId="58097551" w14:textId="77777777"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3568" behindDoc="1" locked="0" layoutInCell="1" allowOverlap="1" wp14:anchorId="22F85F07" wp14:editId="2D62451F">
                  <wp:simplePos x="0" y="0"/>
                  <wp:positionH relativeFrom="column">
                    <wp:posOffset>-16256</wp:posOffset>
                  </wp:positionH>
                  <wp:positionV relativeFrom="paragraph">
                    <wp:posOffset>3175</wp:posOffset>
                  </wp:positionV>
                  <wp:extent cx="553720" cy="337820"/>
                  <wp:effectExtent l="0" t="0" r="5080" b="5080"/>
                  <wp:wrapNone/>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DE6939E" w14:textId="77777777"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14:paraId="2825C72E" w14:textId="77777777" w:rsidR="00B67B23" w:rsidRDefault="00B67B23" w:rsidP="00E83987">
      <w:pPr>
        <w:jc w:val="both"/>
        <w:rPr>
          <w:rFonts w:asciiTheme="minorHAnsi" w:hAnsiTheme="minorHAnsi" w:cstheme="minorHAnsi"/>
          <w:b/>
        </w:rPr>
        <w:sectPr w:rsidR="00B67B23" w:rsidSect="00764538">
          <w:headerReference w:type="default" r:id="rId189"/>
          <w:type w:val="continuous"/>
          <w:pgSz w:w="11900" w:h="16840"/>
          <w:pgMar w:top="1966" w:right="720" w:bottom="720" w:left="720" w:header="708" w:footer="708" w:gutter="0"/>
          <w:cols w:space="708"/>
          <w:docGrid w:linePitch="360"/>
        </w:sectPr>
      </w:pPr>
    </w:p>
    <w:p w14:paraId="4C56FC96" w14:textId="12509F75" w:rsidR="00486E22" w:rsidRDefault="00486E22">
      <w:pPr>
        <w:rPr>
          <w:rFonts w:asciiTheme="minorHAnsi" w:hAnsiTheme="minorHAnsi" w:cstheme="minorHAnsi"/>
          <w:b/>
        </w:rPr>
      </w:pPr>
      <w:r>
        <w:rPr>
          <w:rFonts w:asciiTheme="minorHAnsi" w:hAnsiTheme="minorHAnsi" w:cstheme="minorHAnsi"/>
          <w:b/>
        </w:rPr>
        <w:br w:type="page"/>
      </w:r>
    </w:p>
    <w:p w14:paraId="4024EE45" w14:textId="7E17E3DE" w:rsidR="00B50CD0" w:rsidRPr="00A62B6B" w:rsidRDefault="00B50CD0" w:rsidP="00B50CD0">
      <w:pPr>
        <w:spacing w:after="120"/>
        <w:jc w:val="center"/>
        <w:rPr>
          <w:b/>
        </w:rPr>
      </w:pPr>
      <w:bookmarkStart w:id="8" w:name="Unidad9_Geometria_plana"/>
      <w:bookmarkEnd w:id="8"/>
      <w:r w:rsidRPr="00B33C06">
        <w:rPr>
          <w:b/>
          <w:sz w:val="32"/>
        </w:rPr>
        <w:lastRenderedPageBreak/>
        <w:t xml:space="preserve">UNIDAD </w:t>
      </w:r>
      <w:r w:rsidR="003761CC">
        <w:rPr>
          <w:b/>
          <w:sz w:val="32"/>
        </w:rPr>
        <w:t>9</w:t>
      </w:r>
      <w:r w:rsidRPr="00B33C06">
        <w:rPr>
          <w:b/>
          <w:sz w:val="32"/>
        </w:rPr>
        <w:t xml:space="preserve">. </w:t>
      </w:r>
      <w:r w:rsidR="003761CC">
        <w:rPr>
          <w:b/>
          <w:sz w:val="32"/>
        </w:rPr>
        <w:t>GEOMETRÍA PLANA</w:t>
      </w:r>
      <w:r w:rsidR="000F6C5F">
        <w:rPr>
          <w:b/>
          <w:sz w:val="32"/>
        </w:rPr>
        <w:t xml:space="preserve"> Y EN EL ESPACIO</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835"/>
        <w:gridCol w:w="7655"/>
      </w:tblGrid>
      <w:tr w:rsidR="00974C85" w:rsidRPr="005069EC" w14:paraId="537ED020"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266388AB" w14:textId="77777777" w:rsidR="00974C85" w:rsidRPr="005069EC" w:rsidRDefault="00974C85" w:rsidP="008F3F0C">
            <w:pPr>
              <w:spacing w:before="120" w:after="120"/>
              <w:ind w:left="30"/>
              <w:jc w:val="center"/>
              <w:rPr>
                <w:b/>
              </w:rPr>
            </w:pPr>
            <w:r>
              <w:rPr>
                <w:b/>
              </w:rPr>
              <w:t>Saberes que se van a evaluar en esta unidad</w:t>
            </w:r>
          </w:p>
        </w:tc>
      </w:tr>
      <w:tr w:rsidR="00974C85" w:rsidRPr="00D611DF" w14:paraId="4CFF4525" w14:textId="77777777" w:rsidTr="00F6613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3034AD2" w14:textId="28D1EE39" w:rsidR="00974C85" w:rsidRDefault="00974C85" w:rsidP="00974C85">
            <w:r>
              <w:t>B1. Medición</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05A230B" w14:textId="7D5BC69E" w:rsidR="00974C85" w:rsidRPr="00D611DF" w:rsidRDefault="00974C85" w:rsidP="00974C85">
            <w:r>
              <w:rPr>
                <w:rFonts w:eastAsiaTheme="minorHAnsi" w:cstheme="minorBidi"/>
              </w:rPr>
              <w:t>- Longitudes, áreas y volúmenes de figuras tridimensionales</w:t>
            </w:r>
            <w:r>
              <w:rPr>
                <w:rFonts w:eastAsiaTheme="minorHAnsi" w:cstheme="minorBidi"/>
              </w:rPr>
              <w:br/>
              <w:t>- Representaciones planas de objetos tridimensionales en problemas de áreas.</w:t>
            </w:r>
          </w:p>
        </w:tc>
      </w:tr>
      <w:tr w:rsidR="00974C85" w:rsidRPr="00103D13" w14:paraId="46DF2870" w14:textId="77777777" w:rsidTr="00F6613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80C88DC" w14:textId="39B0A563" w:rsidR="00974C85" w:rsidRDefault="00974C85" w:rsidP="00974C85">
            <w:r>
              <w:t>B2. Estimación y relaciones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3EB59C2" w14:textId="775E1B0E" w:rsidR="00974C85" w:rsidRPr="00103D13" w:rsidRDefault="00974C85" w:rsidP="00974C85">
            <w:pPr>
              <w:rPr>
                <w:rFonts w:ascii="ArialMT" w:hAnsi="ArialMT" w:cs="ArialMT"/>
                <w:sz w:val="20"/>
                <w:szCs w:val="20"/>
              </w:rPr>
            </w:pPr>
            <w:r>
              <w:t xml:space="preserve">- Formulación de conjeturas sobre medidas o relaciones basadas </w:t>
            </w:r>
            <w:r>
              <w:t xml:space="preserve">en </w:t>
            </w:r>
            <w:r>
              <w:t>estimaciones.</w:t>
            </w:r>
          </w:p>
        </w:tc>
      </w:tr>
      <w:tr w:rsidR="00974C85" w14:paraId="7E5BC6EF" w14:textId="77777777" w:rsidTr="00F6613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A1F3D08" w14:textId="11105B20" w:rsidR="00974C85" w:rsidRDefault="00974C85" w:rsidP="00974C85">
            <w:r>
              <w:t>C1. Figuras geométricas de 2 o 3 dimensiones.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B8498BE" w14:textId="77777777" w:rsidR="00974C85" w:rsidRDefault="00974C85" w:rsidP="00974C85">
            <w:r>
              <w:t>- Semejanzas y Pitágoras</w:t>
            </w:r>
          </w:p>
          <w:p w14:paraId="1B754EC6" w14:textId="68E47AC0" w:rsidR="00974C85" w:rsidRDefault="00974C85" w:rsidP="00974C85">
            <w:r>
              <w:t>- Construcción de figuras geométricas con herramientas manipulativas y digitales (</w:t>
            </w:r>
            <w:proofErr w:type="spellStart"/>
            <w:r>
              <w:t>Geogebra</w:t>
            </w:r>
            <w:proofErr w:type="spellEnd"/>
            <w:r>
              <w:t>, Realidad Aumentada, …)</w:t>
            </w:r>
          </w:p>
        </w:tc>
      </w:tr>
      <w:tr w:rsidR="00974C85" w14:paraId="7AA0A1C1" w14:textId="77777777" w:rsidTr="00F6613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58E01DF" w14:textId="20460DC4" w:rsidR="00974C85" w:rsidRDefault="00974C85" w:rsidP="00974C85">
            <w:r>
              <w:t>C2. Localización y sistemas de representación</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EA9D48" w14:textId="45A52048" w:rsidR="00974C85" w:rsidRDefault="00974C85" w:rsidP="00F66138">
            <w:r>
              <w:t xml:space="preserve">- Relaciones espaciales: localización y descripción mediante coordenadas geométricas y otros sistemas de representación. </w:t>
            </w:r>
          </w:p>
        </w:tc>
      </w:tr>
      <w:tr w:rsidR="00974C85" w14:paraId="39D49701" w14:textId="77777777" w:rsidTr="00F6613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DEDD63D" w14:textId="27D3B7CB" w:rsidR="00974C85" w:rsidRDefault="00974C85" w:rsidP="00974C85">
            <w:r>
              <w:t>C3. Visualización, razonamiento y modelización geométrica.</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840D268" w14:textId="003E9EB9" w:rsidR="00974C85" w:rsidRDefault="00974C85" w:rsidP="00974C85">
            <w:r w:rsidRPr="00CF5F08">
              <w:rPr>
                <w:rFonts w:eastAsiaTheme="minorHAnsi" w:cstheme="minorBidi"/>
              </w:rPr>
              <w:t xml:space="preserve">- Modelización geométrica: relaciones numéricas y algebraicas en la resolución de problemas. </w:t>
            </w:r>
            <w:r w:rsidRPr="00CF5F08">
              <w:rPr>
                <w:rFonts w:eastAsiaTheme="minorHAnsi" w:cstheme="minorBidi"/>
              </w:rPr>
              <w:br/>
              <w:t>- Relaciones geométricas en contextos matemáticos y no matemáticos (arte, ciencia o vida diaria.</w:t>
            </w:r>
          </w:p>
        </w:tc>
      </w:tr>
    </w:tbl>
    <w:p w14:paraId="20C6F80C" w14:textId="77777777" w:rsidR="008840BC" w:rsidRDefault="008840BC" w:rsidP="00F66138">
      <w:pPr>
        <w:spacing w:before="120" w:after="120"/>
        <w:rPr>
          <w:u w:val="single"/>
        </w:rPr>
      </w:pPr>
      <w:r w:rsidRPr="00984C51">
        <w:rPr>
          <w:u w:val="single"/>
        </w:rPr>
        <w:t>Resumen del tema:</w:t>
      </w:r>
    </w:p>
    <w:tbl>
      <w:tblPr>
        <w:tblStyle w:val="Tablaconcuadrcula"/>
        <w:tblW w:w="10682" w:type="dxa"/>
        <w:tblLayout w:type="fixed"/>
        <w:tblLook w:val="04A0" w:firstRow="1" w:lastRow="0" w:firstColumn="1" w:lastColumn="0" w:noHBand="0" w:noVBand="1"/>
      </w:tblPr>
      <w:tblGrid>
        <w:gridCol w:w="4106"/>
        <w:gridCol w:w="3969"/>
        <w:gridCol w:w="2607"/>
      </w:tblGrid>
      <w:tr w:rsidR="008840BC" w14:paraId="427B9D4F" w14:textId="77777777" w:rsidTr="00BE6707">
        <w:tc>
          <w:tcPr>
            <w:tcW w:w="10682" w:type="dxa"/>
            <w:gridSpan w:val="3"/>
            <w:shd w:val="clear" w:color="auto" w:fill="DEEAF6" w:themeFill="accent5" w:themeFillTint="33"/>
          </w:tcPr>
          <w:p w14:paraId="0C26AB05" w14:textId="77777777" w:rsidR="008840BC" w:rsidRPr="00575606" w:rsidRDefault="008840BC" w:rsidP="00BE6707">
            <w:pPr>
              <w:jc w:val="both"/>
              <w:rPr>
                <w:b/>
              </w:rPr>
            </w:pPr>
            <w:r>
              <w:rPr>
                <w:b/>
              </w:rPr>
              <w:t>Lugar geométrico</w:t>
            </w:r>
            <w:r w:rsidR="00E73A5C">
              <w:rPr>
                <w:b/>
              </w:rPr>
              <w:t>.</w:t>
            </w:r>
            <w:r>
              <w:rPr>
                <w:b/>
              </w:rPr>
              <w:t xml:space="preserve"> </w:t>
            </w:r>
            <w:r w:rsidR="00E73A5C">
              <w:t>S</w:t>
            </w:r>
            <w:r w:rsidRPr="00620C73">
              <w:t>e</w:t>
            </w:r>
            <w:r>
              <w:t xml:space="preserve"> llama lugar geométrico al conjunto de todos los puntos que cumplen una determinada propiedad geométrica.</w:t>
            </w:r>
          </w:p>
        </w:tc>
      </w:tr>
      <w:tr w:rsidR="008840BC" w14:paraId="6CA610CC" w14:textId="77777777" w:rsidTr="00BE6707">
        <w:trPr>
          <w:trHeight w:val="550"/>
        </w:trPr>
        <w:tc>
          <w:tcPr>
            <w:tcW w:w="4106" w:type="dxa"/>
          </w:tcPr>
          <w:p w14:paraId="1B4EA5E9" w14:textId="77777777" w:rsidR="008840BC" w:rsidRDefault="008840BC" w:rsidP="00BE6707">
            <w:pPr>
              <w:jc w:val="both"/>
            </w:pPr>
            <w:r w:rsidRPr="00BE0C48">
              <w:rPr>
                <w:b/>
                <w:u w:val="single"/>
              </w:rPr>
              <w:t>Mediatriz</w:t>
            </w:r>
            <w:r w:rsidRPr="00BE0C48">
              <w:t xml:space="preserve">: </w:t>
            </w:r>
            <w:r>
              <w:t>Es el lugar geométrico de los puntos cuya distancia a los extremos de un segmento es la misma.</w:t>
            </w:r>
          </w:p>
          <w:p w14:paraId="333F96B0" w14:textId="77777777" w:rsidR="008840BC" w:rsidRPr="00BE0C48" w:rsidRDefault="008840BC" w:rsidP="00BE6707">
            <w:pPr>
              <w:jc w:val="both"/>
              <w:rPr>
                <w:sz w:val="28"/>
              </w:rPr>
            </w:pPr>
            <w:r>
              <w:t>La Mediatriz es la p</w:t>
            </w:r>
            <w:r w:rsidRPr="00BE0C48">
              <w:t>erpendicular al segmento en punto medio</w:t>
            </w:r>
          </w:p>
          <w:p w14:paraId="644E962B" w14:textId="7BEFF7BE" w:rsidR="008840BC" w:rsidRDefault="008840BC" w:rsidP="00F66138">
            <w:pPr>
              <w:jc w:val="center"/>
            </w:pPr>
            <w:r w:rsidRPr="00DA5E41">
              <w:rPr>
                <w:noProof/>
              </w:rPr>
              <w:drawing>
                <wp:inline distT="0" distB="0" distL="0" distR="0" wp14:anchorId="2E027BDF" wp14:editId="3056EA09">
                  <wp:extent cx="2378500" cy="734695"/>
                  <wp:effectExtent l="0" t="0" r="0" b="1905"/>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screen">
                            <a:extLst>
                              <a:ext uri="{28A0092B-C50C-407E-A947-70E740481C1C}">
                                <a14:useLocalDpi xmlns:a14="http://schemas.microsoft.com/office/drawing/2010/main"/>
                              </a:ext>
                            </a:extLst>
                          </a:blip>
                          <a:srcRect/>
                          <a:stretch/>
                        </pic:blipFill>
                        <pic:spPr bwMode="auto">
                          <a:xfrm>
                            <a:off x="0" y="0"/>
                            <a:ext cx="2444073" cy="75495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tc>
        <w:tc>
          <w:tcPr>
            <w:tcW w:w="3969" w:type="dxa"/>
          </w:tcPr>
          <w:p w14:paraId="35E3E3B0" w14:textId="77777777" w:rsidR="008840BC" w:rsidRDefault="008840BC" w:rsidP="00BE6707">
            <w:pPr>
              <w:jc w:val="both"/>
            </w:pPr>
            <w:r w:rsidRPr="00BE0C48">
              <w:rPr>
                <w:b/>
                <w:u w:val="single"/>
              </w:rPr>
              <w:t>Bisectriz</w:t>
            </w:r>
            <w:r w:rsidRPr="00BE0C48">
              <w:t xml:space="preserve">: </w:t>
            </w:r>
            <w:r>
              <w:t>Es el lugar geométrico de los puntos cuya distancia a los lados de un ángulo es la misma.</w:t>
            </w:r>
          </w:p>
          <w:p w14:paraId="02A29847" w14:textId="77777777" w:rsidR="008840BC" w:rsidRPr="00BE0C48" w:rsidRDefault="008840BC" w:rsidP="00BE6707">
            <w:pPr>
              <w:jc w:val="both"/>
            </w:pPr>
            <w:r>
              <w:t xml:space="preserve">La Bisectriz es la </w:t>
            </w:r>
            <w:proofErr w:type="spellStart"/>
            <w:r>
              <w:t>s</w:t>
            </w:r>
            <w:r w:rsidRPr="00BE0C48">
              <w:t>emirecta</w:t>
            </w:r>
            <w:proofErr w:type="spellEnd"/>
            <w:r w:rsidRPr="00BE0C48">
              <w:t xml:space="preserve"> que divide al ángulo en 2 partes iguales.</w:t>
            </w:r>
          </w:p>
          <w:p w14:paraId="32B89E41" w14:textId="77777777" w:rsidR="008840BC" w:rsidRDefault="008840BC" w:rsidP="00BE6707">
            <w:pPr>
              <w:jc w:val="center"/>
            </w:pPr>
            <w:r w:rsidRPr="00920D5F">
              <w:rPr>
                <w:noProof/>
              </w:rPr>
              <w:drawing>
                <wp:inline distT="0" distB="0" distL="0" distR="0" wp14:anchorId="115D34D0" wp14:editId="3FBFC55D">
                  <wp:extent cx="2541246" cy="684481"/>
                  <wp:effectExtent l="0" t="0" r="0" b="0"/>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screen">
                            <a:extLst>
                              <a:ext uri="{28A0092B-C50C-407E-A947-70E740481C1C}">
                                <a14:useLocalDpi xmlns:a14="http://schemas.microsoft.com/office/drawing/2010/main"/>
                              </a:ext>
                            </a:extLst>
                          </a:blip>
                          <a:stretch>
                            <a:fillRect/>
                          </a:stretch>
                        </pic:blipFill>
                        <pic:spPr>
                          <a:xfrm>
                            <a:off x="0" y="0"/>
                            <a:ext cx="2630110" cy="708416"/>
                          </a:xfrm>
                          <a:prstGeom prst="rect">
                            <a:avLst/>
                          </a:prstGeom>
                        </pic:spPr>
                      </pic:pic>
                    </a:graphicData>
                  </a:graphic>
                </wp:inline>
              </w:drawing>
            </w:r>
          </w:p>
        </w:tc>
        <w:tc>
          <w:tcPr>
            <w:tcW w:w="2607" w:type="dxa"/>
          </w:tcPr>
          <w:p w14:paraId="6F9C01DF" w14:textId="77777777" w:rsidR="008840BC" w:rsidRDefault="008840BC" w:rsidP="00BE6707">
            <w:pPr>
              <w:jc w:val="both"/>
            </w:pPr>
            <w:r>
              <w:rPr>
                <w:b/>
                <w:u w:val="single"/>
              </w:rPr>
              <w:t>Circunferencia</w:t>
            </w:r>
            <w:r w:rsidRPr="00BE0C48">
              <w:t xml:space="preserve">: </w:t>
            </w:r>
            <w:r>
              <w:t>Es el lugar geométrico de los puntos cuya distancia a un punto P es r.</w:t>
            </w:r>
          </w:p>
          <w:p w14:paraId="4F00CC2F" w14:textId="77777777" w:rsidR="008840BC" w:rsidRDefault="008840BC" w:rsidP="00BE6707">
            <w:pPr>
              <w:jc w:val="center"/>
            </w:pPr>
            <w:r w:rsidRPr="00620C73">
              <w:rPr>
                <w:noProof/>
              </w:rPr>
              <w:drawing>
                <wp:inline distT="0" distB="0" distL="0" distR="0" wp14:anchorId="3B03444C" wp14:editId="15D9DA44">
                  <wp:extent cx="881743" cy="865886"/>
                  <wp:effectExtent l="0" t="0" r="0" b="0"/>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screen">
                            <a:extLst>
                              <a:ext uri="{28A0092B-C50C-407E-A947-70E740481C1C}">
                                <a14:useLocalDpi xmlns:a14="http://schemas.microsoft.com/office/drawing/2010/main"/>
                              </a:ext>
                            </a:extLst>
                          </a:blip>
                          <a:stretch>
                            <a:fillRect/>
                          </a:stretch>
                        </pic:blipFill>
                        <pic:spPr>
                          <a:xfrm>
                            <a:off x="0" y="0"/>
                            <a:ext cx="906536" cy="890233"/>
                          </a:xfrm>
                          <a:prstGeom prst="rect">
                            <a:avLst/>
                          </a:prstGeom>
                        </pic:spPr>
                      </pic:pic>
                    </a:graphicData>
                  </a:graphic>
                </wp:inline>
              </w:drawing>
            </w:r>
          </w:p>
        </w:tc>
      </w:tr>
    </w:tbl>
    <w:p w14:paraId="7C487C3D" w14:textId="5596AC2E" w:rsidR="00486E22" w:rsidRDefault="00486E22" w:rsidP="008840BC"/>
    <w:tbl>
      <w:tblPr>
        <w:tblStyle w:val="Tablaconcuadrcula"/>
        <w:tblW w:w="10682" w:type="dxa"/>
        <w:tblLayout w:type="fixed"/>
        <w:tblLook w:val="04A0" w:firstRow="1" w:lastRow="0" w:firstColumn="1" w:lastColumn="0" w:noHBand="0" w:noVBand="1"/>
      </w:tblPr>
      <w:tblGrid>
        <w:gridCol w:w="2518"/>
        <w:gridCol w:w="2268"/>
        <w:gridCol w:w="1701"/>
        <w:gridCol w:w="4195"/>
      </w:tblGrid>
      <w:tr w:rsidR="008840BC" w14:paraId="1A383AE7" w14:textId="77777777" w:rsidTr="00BE6707">
        <w:trPr>
          <w:trHeight w:val="274"/>
        </w:trPr>
        <w:tc>
          <w:tcPr>
            <w:tcW w:w="10682" w:type="dxa"/>
            <w:gridSpan w:val="4"/>
            <w:shd w:val="clear" w:color="auto" w:fill="E2EFD9" w:themeFill="accent6" w:themeFillTint="33"/>
          </w:tcPr>
          <w:p w14:paraId="45BDB792" w14:textId="77777777" w:rsidR="008840BC" w:rsidRPr="00D2270D" w:rsidRDefault="00E73A5C" w:rsidP="00BE6707">
            <w:pPr>
              <w:jc w:val="both"/>
              <w:rPr>
                <w:b/>
              </w:rPr>
            </w:pPr>
            <w:r>
              <w:rPr>
                <w:b/>
              </w:rPr>
              <w:t>Relaciones angulares</w:t>
            </w:r>
          </w:p>
        </w:tc>
      </w:tr>
      <w:tr w:rsidR="008840BC" w14:paraId="38938360" w14:textId="77777777" w:rsidTr="00BE6707">
        <w:trPr>
          <w:trHeight w:val="550"/>
        </w:trPr>
        <w:tc>
          <w:tcPr>
            <w:tcW w:w="2518" w:type="dxa"/>
          </w:tcPr>
          <w:p w14:paraId="7A3861BE" w14:textId="77777777" w:rsidR="008840BC" w:rsidRDefault="008840BC" w:rsidP="00BE6707">
            <w:pPr>
              <w:jc w:val="both"/>
            </w:pPr>
            <w:r>
              <w:t xml:space="preserve">Ángulo nulo </w:t>
            </w:r>
            <w:r w:rsidRPr="00247310">
              <w:rPr>
                <w:noProof/>
              </w:rPr>
              <w:drawing>
                <wp:inline distT="0" distB="0" distL="0" distR="0" wp14:anchorId="04C79116" wp14:editId="7715A44C">
                  <wp:extent cx="648000" cy="140245"/>
                  <wp:effectExtent l="0" t="0" r="0" b="0"/>
                  <wp:docPr id="71722" name="Imagen 71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screen">
                            <a:extLst>
                              <a:ext uri="{28A0092B-C50C-407E-A947-70E740481C1C}">
                                <a14:useLocalDpi xmlns:a14="http://schemas.microsoft.com/office/drawing/2010/main"/>
                              </a:ext>
                            </a:extLst>
                          </a:blip>
                          <a:stretch>
                            <a:fillRect/>
                          </a:stretch>
                        </pic:blipFill>
                        <pic:spPr>
                          <a:xfrm flipV="1">
                            <a:off x="0" y="0"/>
                            <a:ext cx="648000" cy="140245"/>
                          </a:xfrm>
                          <a:prstGeom prst="rect">
                            <a:avLst/>
                          </a:prstGeom>
                        </pic:spPr>
                      </pic:pic>
                    </a:graphicData>
                  </a:graphic>
                </wp:inline>
              </w:drawing>
            </w:r>
          </w:p>
          <w:p w14:paraId="600AAE35" w14:textId="77777777" w:rsidR="008840BC" w:rsidRDefault="008840BC" w:rsidP="00BE6707">
            <w:pPr>
              <w:jc w:val="both"/>
            </w:pPr>
            <w:r>
              <w:t xml:space="preserve">Ángulo recto  </w:t>
            </w:r>
            <w:r w:rsidRPr="0008609B">
              <w:rPr>
                <w:noProof/>
              </w:rPr>
              <w:drawing>
                <wp:inline distT="0" distB="0" distL="0" distR="0" wp14:anchorId="144CF75D" wp14:editId="67BA7915">
                  <wp:extent cx="358744" cy="340188"/>
                  <wp:effectExtent l="0" t="0" r="0" b="0"/>
                  <wp:docPr id="71731" name="Imagen 7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66097" cy="347161"/>
                          </a:xfrm>
                          <a:prstGeom prst="rect">
                            <a:avLst/>
                          </a:prstGeom>
                        </pic:spPr>
                      </pic:pic>
                    </a:graphicData>
                  </a:graphic>
                </wp:inline>
              </w:drawing>
            </w:r>
          </w:p>
          <w:p w14:paraId="14CA0E95" w14:textId="77777777" w:rsidR="008840BC" w:rsidRDefault="008840BC" w:rsidP="00BE6707">
            <w:pPr>
              <w:jc w:val="both"/>
            </w:pPr>
            <w:r>
              <w:t xml:space="preserve">Ángulo llano  </w:t>
            </w:r>
            <w:r w:rsidRPr="0008609B">
              <w:rPr>
                <w:noProof/>
              </w:rPr>
              <w:drawing>
                <wp:inline distT="0" distB="0" distL="0" distR="0" wp14:anchorId="77C413B6" wp14:editId="38351B56">
                  <wp:extent cx="544917" cy="156942"/>
                  <wp:effectExtent l="0" t="0" r="0" b="0"/>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screen">
                            <a:extLst>
                              <a:ext uri="{28A0092B-C50C-407E-A947-70E740481C1C}">
                                <a14:useLocalDpi xmlns:a14="http://schemas.microsoft.com/office/drawing/2010/main"/>
                              </a:ext>
                            </a:extLst>
                          </a:blip>
                          <a:stretch>
                            <a:fillRect/>
                          </a:stretch>
                        </pic:blipFill>
                        <pic:spPr>
                          <a:xfrm>
                            <a:off x="0" y="0"/>
                            <a:ext cx="581341" cy="167432"/>
                          </a:xfrm>
                          <a:prstGeom prst="rect">
                            <a:avLst/>
                          </a:prstGeom>
                        </pic:spPr>
                      </pic:pic>
                    </a:graphicData>
                  </a:graphic>
                </wp:inline>
              </w:drawing>
            </w:r>
          </w:p>
          <w:p w14:paraId="269E301D" w14:textId="77777777" w:rsidR="008840BC" w:rsidRDefault="008840BC" w:rsidP="00BE6707">
            <w:pPr>
              <w:jc w:val="both"/>
            </w:pPr>
            <w:r>
              <w:t xml:space="preserve">Ángulo agudo </w:t>
            </w:r>
            <w:r w:rsidRPr="0008609B">
              <w:rPr>
                <w:noProof/>
              </w:rPr>
              <w:drawing>
                <wp:inline distT="0" distB="0" distL="0" distR="0" wp14:anchorId="68669392" wp14:editId="4238465E">
                  <wp:extent cx="493664" cy="277986"/>
                  <wp:effectExtent l="0" t="0" r="0" b="0"/>
                  <wp:docPr id="63494" name="Imagen 6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screen">
                            <a:extLst>
                              <a:ext uri="{28A0092B-C50C-407E-A947-70E740481C1C}">
                                <a14:useLocalDpi xmlns:a14="http://schemas.microsoft.com/office/drawing/2010/main"/>
                              </a:ext>
                            </a:extLst>
                          </a:blip>
                          <a:stretch>
                            <a:fillRect/>
                          </a:stretch>
                        </pic:blipFill>
                        <pic:spPr>
                          <a:xfrm>
                            <a:off x="0" y="0"/>
                            <a:ext cx="518483" cy="291962"/>
                          </a:xfrm>
                          <a:prstGeom prst="rect">
                            <a:avLst/>
                          </a:prstGeom>
                        </pic:spPr>
                      </pic:pic>
                    </a:graphicData>
                  </a:graphic>
                </wp:inline>
              </w:drawing>
            </w:r>
          </w:p>
          <w:p w14:paraId="1DA8950A" w14:textId="77777777" w:rsidR="008840BC" w:rsidRDefault="008840BC" w:rsidP="00BE6707">
            <w:pPr>
              <w:jc w:val="both"/>
            </w:pPr>
            <w:r>
              <w:t xml:space="preserve">Ángulo obtuso </w:t>
            </w:r>
            <w:r w:rsidRPr="0008609B">
              <w:rPr>
                <w:noProof/>
              </w:rPr>
              <w:drawing>
                <wp:inline distT="0" distB="0" distL="0" distR="0" wp14:anchorId="03F0676F" wp14:editId="38BCB44A">
                  <wp:extent cx="499723" cy="199281"/>
                  <wp:effectExtent l="0" t="0" r="0" b="0"/>
                  <wp:docPr id="63496" name="Imagen 6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screen">
                            <a:extLst>
                              <a:ext uri="{28A0092B-C50C-407E-A947-70E740481C1C}">
                                <a14:useLocalDpi xmlns:a14="http://schemas.microsoft.com/office/drawing/2010/main"/>
                              </a:ext>
                            </a:extLst>
                          </a:blip>
                          <a:stretch>
                            <a:fillRect/>
                          </a:stretch>
                        </pic:blipFill>
                        <pic:spPr>
                          <a:xfrm>
                            <a:off x="0" y="0"/>
                            <a:ext cx="529902" cy="211316"/>
                          </a:xfrm>
                          <a:prstGeom prst="rect">
                            <a:avLst/>
                          </a:prstGeom>
                        </pic:spPr>
                      </pic:pic>
                    </a:graphicData>
                  </a:graphic>
                </wp:inline>
              </w:drawing>
            </w:r>
          </w:p>
        </w:tc>
        <w:tc>
          <w:tcPr>
            <w:tcW w:w="3969" w:type="dxa"/>
            <w:gridSpan w:val="2"/>
          </w:tcPr>
          <w:p w14:paraId="676A6591" w14:textId="77777777" w:rsidR="008840BC" w:rsidRDefault="008840BC" w:rsidP="00BE6707">
            <w:pPr>
              <w:spacing w:before="120"/>
              <w:jc w:val="center"/>
            </w:pPr>
            <w:r w:rsidRPr="00247310">
              <w:rPr>
                <w:noProof/>
              </w:rPr>
              <w:drawing>
                <wp:inline distT="0" distB="0" distL="0" distR="0" wp14:anchorId="3A5D3FBE" wp14:editId="26633318">
                  <wp:extent cx="2409361" cy="639519"/>
                  <wp:effectExtent l="0" t="0" r="0" b="0"/>
                  <wp:docPr id="63497" name="Imagen 6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screen">
                            <a:extLst>
                              <a:ext uri="{28A0092B-C50C-407E-A947-70E740481C1C}">
                                <a14:useLocalDpi xmlns:a14="http://schemas.microsoft.com/office/drawing/2010/main"/>
                              </a:ext>
                            </a:extLst>
                          </a:blip>
                          <a:stretch>
                            <a:fillRect/>
                          </a:stretch>
                        </pic:blipFill>
                        <pic:spPr>
                          <a:xfrm>
                            <a:off x="0" y="0"/>
                            <a:ext cx="2492138" cy="661491"/>
                          </a:xfrm>
                          <a:prstGeom prst="rect">
                            <a:avLst/>
                          </a:prstGeom>
                        </pic:spPr>
                      </pic:pic>
                    </a:graphicData>
                  </a:graphic>
                </wp:inline>
              </w:drawing>
            </w:r>
          </w:p>
          <w:p w14:paraId="77C749B5" w14:textId="77777777" w:rsidR="008840BC" w:rsidRDefault="008840BC" w:rsidP="00BE6707">
            <w:pPr>
              <w:spacing w:before="120"/>
              <w:jc w:val="center"/>
            </w:pPr>
            <w:r w:rsidRPr="0008609B">
              <w:rPr>
                <w:noProof/>
              </w:rPr>
              <w:drawing>
                <wp:inline distT="0" distB="0" distL="0" distR="0" wp14:anchorId="46ABD5BE" wp14:editId="4933B270">
                  <wp:extent cx="2367343" cy="582330"/>
                  <wp:effectExtent l="0" t="0" r="0" b="0"/>
                  <wp:docPr id="63498" name="Imagen 6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screen">
                            <a:extLst>
                              <a:ext uri="{28A0092B-C50C-407E-A947-70E740481C1C}">
                                <a14:useLocalDpi xmlns:a14="http://schemas.microsoft.com/office/drawing/2010/main"/>
                              </a:ext>
                            </a:extLst>
                          </a:blip>
                          <a:stretch>
                            <a:fillRect/>
                          </a:stretch>
                        </pic:blipFill>
                        <pic:spPr>
                          <a:xfrm>
                            <a:off x="0" y="0"/>
                            <a:ext cx="2397725" cy="589803"/>
                          </a:xfrm>
                          <a:prstGeom prst="rect">
                            <a:avLst/>
                          </a:prstGeom>
                        </pic:spPr>
                      </pic:pic>
                    </a:graphicData>
                  </a:graphic>
                </wp:inline>
              </w:drawing>
            </w:r>
          </w:p>
        </w:tc>
        <w:tc>
          <w:tcPr>
            <w:tcW w:w="4195" w:type="dxa"/>
          </w:tcPr>
          <w:p w14:paraId="3363A362" w14:textId="77777777" w:rsidR="008840BC" w:rsidRDefault="008840BC" w:rsidP="00BE6707">
            <w:pPr>
              <w:jc w:val="both"/>
              <w:rPr>
                <w:u w:val="single"/>
              </w:rPr>
            </w:pPr>
            <w:r w:rsidRPr="007B56BE">
              <w:rPr>
                <w:noProof/>
                <w:u w:val="single"/>
              </w:rPr>
              <w:drawing>
                <wp:anchor distT="0" distB="0" distL="114300" distR="114300" simplePos="0" relativeHeight="254655488" behindDoc="1" locked="0" layoutInCell="1" allowOverlap="1" wp14:anchorId="5F51596A" wp14:editId="4EE01278">
                  <wp:simplePos x="0" y="0"/>
                  <wp:positionH relativeFrom="column">
                    <wp:posOffset>-24130</wp:posOffset>
                  </wp:positionH>
                  <wp:positionV relativeFrom="paragraph">
                    <wp:posOffset>48565</wp:posOffset>
                  </wp:positionV>
                  <wp:extent cx="943610" cy="1198880"/>
                  <wp:effectExtent l="0" t="0" r="0" b="0"/>
                  <wp:wrapTight wrapText="bothSides">
                    <wp:wrapPolygon edited="0">
                      <wp:start x="0" y="0"/>
                      <wp:lineTo x="0" y="21280"/>
                      <wp:lineTo x="21222" y="21280"/>
                      <wp:lineTo x="21222" y="0"/>
                      <wp:lineTo x="0" y="0"/>
                    </wp:wrapPolygon>
                  </wp:wrapTight>
                  <wp:docPr id="63540" name="Imagen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a:ext>
                            </a:extLst>
                          </a:blip>
                          <a:stretch>
                            <a:fillRect/>
                          </a:stretch>
                        </pic:blipFill>
                        <pic:spPr>
                          <a:xfrm>
                            <a:off x="0" y="0"/>
                            <a:ext cx="943610" cy="1198880"/>
                          </a:xfrm>
                          <a:prstGeom prst="rect">
                            <a:avLst/>
                          </a:prstGeom>
                        </pic:spPr>
                      </pic:pic>
                    </a:graphicData>
                  </a:graphic>
                  <wp14:sizeRelH relativeFrom="page">
                    <wp14:pctWidth>0</wp14:pctWidth>
                  </wp14:sizeRelH>
                  <wp14:sizeRelV relativeFrom="page">
                    <wp14:pctHeight>0</wp14:pctHeight>
                  </wp14:sizeRelV>
                </wp:anchor>
              </w:drawing>
            </w:r>
          </w:p>
          <w:p w14:paraId="107FBF8B" w14:textId="77777777" w:rsidR="008840BC" w:rsidRDefault="008840BC" w:rsidP="00BE6707">
            <w:pPr>
              <w:jc w:val="both"/>
              <w:rPr>
                <w:sz w:val="22"/>
              </w:rPr>
            </w:pPr>
            <w:r>
              <w:rPr>
                <w:sz w:val="22"/>
              </w:rPr>
              <w:t xml:space="preserve">Si 2 paralelas son cortadas por una recta transversal, los ángulos que determinan se denominan </w:t>
            </w:r>
            <w:proofErr w:type="gramStart"/>
            <w:r>
              <w:rPr>
                <w:sz w:val="22"/>
              </w:rPr>
              <w:t>ángulos  correspondientes</w:t>
            </w:r>
            <w:proofErr w:type="gramEnd"/>
            <w:r>
              <w:rPr>
                <w:sz w:val="22"/>
              </w:rPr>
              <w:t xml:space="preserve">. </w:t>
            </w:r>
          </w:p>
          <w:p w14:paraId="0FE40247" w14:textId="77777777" w:rsidR="008840BC" w:rsidRPr="007B56BE" w:rsidRDefault="008840BC" w:rsidP="00BE6707">
            <w:pPr>
              <w:jc w:val="both"/>
              <w:rPr>
                <w:sz w:val="22"/>
              </w:rPr>
            </w:pPr>
            <w:r w:rsidRPr="007B56BE">
              <w:rPr>
                <w:sz w:val="22"/>
              </w:rPr>
              <w:t xml:space="preserve">A y B </w:t>
            </w:r>
            <w:r>
              <w:rPr>
                <w:sz w:val="22"/>
              </w:rPr>
              <w:t>son</w:t>
            </w:r>
            <w:r w:rsidRPr="007B56BE">
              <w:rPr>
                <w:sz w:val="22"/>
              </w:rPr>
              <w:t xml:space="preserve"> </w:t>
            </w:r>
            <w:r w:rsidRPr="007B56BE">
              <w:rPr>
                <w:b/>
                <w:sz w:val="22"/>
              </w:rPr>
              <w:t>ángulos co</w:t>
            </w:r>
            <w:r>
              <w:rPr>
                <w:b/>
                <w:sz w:val="22"/>
              </w:rPr>
              <w:t>rrespondiente</w:t>
            </w:r>
            <w:r w:rsidRPr="007B56BE">
              <w:rPr>
                <w:b/>
                <w:sz w:val="22"/>
              </w:rPr>
              <w:t>s</w:t>
            </w:r>
            <w:r>
              <w:rPr>
                <w:b/>
                <w:sz w:val="22"/>
              </w:rPr>
              <w:t xml:space="preserve"> iguales</w:t>
            </w:r>
          </w:p>
          <w:p w14:paraId="39381BE9" w14:textId="77777777" w:rsidR="008840BC" w:rsidRPr="007B56BE" w:rsidRDefault="008840BC" w:rsidP="00BE6707">
            <w:pPr>
              <w:jc w:val="both"/>
            </w:pPr>
            <w:r w:rsidRPr="007B56BE">
              <w:t xml:space="preserve">               </w:t>
            </w:r>
          </w:p>
        </w:tc>
      </w:tr>
      <w:tr w:rsidR="008840BC" w14:paraId="62C68E36" w14:textId="77777777" w:rsidTr="00BE6707">
        <w:trPr>
          <w:trHeight w:val="550"/>
        </w:trPr>
        <w:tc>
          <w:tcPr>
            <w:tcW w:w="4786" w:type="dxa"/>
            <w:gridSpan w:val="2"/>
          </w:tcPr>
          <w:p w14:paraId="0E23C987" w14:textId="77777777" w:rsidR="008840BC" w:rsidRDefault="008840BC" w:rsidP="00BE6707">
            <w:pPr>
              <w:jc w:val="center"/>
              <w:rPr>
                <w:u w:val="single"/>
              </w:rPr>
            </w:pPr>
            <w:r w:rsidRPr="000B1F4A">
              <w:rPr>
                <w:u w:val="single"/>
              </w:rPr>
              <w:t>Suma ángulos interiores de polígono</w:t>
            </w:r>
            <w:r>
              <w:rPr>
                <w:u w:val="single"/>
              </w:rPr>
              <w:t xml:space="preserve"> convexo</w:t>
            </w:r>
          </w:p>
          <w:p w14:paraId="0DF6F6BE" w14:textId="3DACDF65" w:rsidR="008840BC" w:rsidRDefault="008840BC" w:rsidP="00BE6707">
            <w:pPr>
              <w:spacing w:before="120"/>
              <w:jc w:val="both"/>
              <w:rPr>
                <w:b/>
              </w:rPr>
            </w:pPr>
            <w:r>
              <w:rPr>
                <w:b/>
              </w:rPr>
              <w:t>S</w:t>
            </w:r>
            <w:r w:rsidRPr="006D7762">
              <w:rPr>
                <w:b/>
              </w:rPr>
              <w:t>uma ángulos</w:t>
            </w:r>
            <w:r>
              <w:rPr>
                <w:b/>
              </w:rPr>
              <w:t xml:space="preserve"> interiores</w:t>
            </w:r>
            <w:r w:rsidRPr="006D7762">
              <w:rPr>
                <w:b/>
              </w:rPr>
              <w:t xml:space="preserve"> n-ágono = 180</w:t>
            </w:r>
            <w:r>
              <w:rPr>
                <w:b/>
              </w:rPr>
              <w:t>º</w:t>
            </w:r>
            <w:r w:rsidRPr="006D7762">
              <w:rPr>
                <w:b/>
              </w:rPr>
              <w:t>(n-2)</w:t>
            </w:r>
          </w:p>
          <w:p w14:paraId="5664A16D" w14:textId="77777777" w:rsidR="008840BC" w:rsidRPr="000B1F4A" w:rsidRDefault="008840BC" w:rsidP="00BE6707">
            <w:pPr>
              <w:spacing w:before="120"/>
              <w:jc w:val="both"/>
            </w:pPr>
            <w:r w:rsidRPr="000B1F4A">
              <w:rPr>
                <w:noProof/>
                <w:u w:val="single"/>
              </w:rPr>
              <w:drawing>
                <wp:anchor distT="0" distB="0" distL="114300" distR="114300" simplePos="0" relativeHeight="254673920" behindDoc="1" locked="0" layoutInCell="1" allowOverlap="1" wp14:anchorId="05317311" wp14:editId="73AB9CA0">
                  <wp:simplePos x="0" y="0"/>
                  <wp:positionH relativeFrom="column">
                    <wp:posOffset>9525</wp:posOffset>
                  </wp:positionH>
                  <wp:positionV relativeFrom="paragraph">
                    <wp:posOffset>75565</wp:posOffset>
                  </wp:positionV>
                  <wp:extent cx="690245" cy="489585"/>
                  <wp:effectExtent l="0" t="0" r="0" b="5715"/>
                  <wp:wrapTight wrapText="bothSides">
                    <wp:wrapPolygon edited="0">
                      <wp:start x="0" y="0"/>
                      <wp:lineTo x="0" y="21292"/>
                      <wp:lineTo x="21063" y="21292"/>
                      <wp:lineTo x="21063" y="0"/>
                      <wp:lineTo x="0" y="0"/>
                    </wp:wrapPolygon>
                  </wp:wrapTight>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0" y="0"/>
                            <a:ext cx="690245" cy="48958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14:paraId="0AB05DEC" w14:textId="19A4AD26" w:rsidR="008840BC" w:rsidRPr="00247310" w:rsidRDefault="008840BC" w:rsidP="00F66138">
            <w:pPr>
              <w:spacing w:before="120"/>
              <w:jc w:val="both"/>
            </w:pPr>
            <w:r w:rsidRPr="000B1F4A">
              <w:t>Los ángulos interiores suman 180*(4-</w:t>
            </w:r>
            <w:proofErr w:type="gramStart"/>
            <w:r w:rsidRPr="000B1F4A">
              <w:t>2)=</w:t>
            </w:r>
            <w:proofErr w:type="gramEnd"/>
            <w:r w:rsidRPr="000B1F4A">
              <w:t>360º</w:t>
            </w:r>
          </w:p>
        </w:tc>
        <w:tc>
          <w:tcPr>
            <w:tcW w:w="5896" w:type="dxa"/>
            <w:gridSpan w:val="2"/>
          </w:tcPr>
          <w:p w14:paraId="2B0FCE39" w14:textId="4E92F04A" w:rsidR="008840BC" w:rsidRDefault="00F66138" w:rsidP="00F66138">
            <w:pPr>
              <w:jc w:val="both"/>
            </w:pPr>
            <w:r w:rsidRPr="009C5956">
              <w:rPr>
                <w:noProof/>
              </w:rPr>
              <w:drawing>
                <wp:anchor distT="0" distB="0" distL="114300" distR="114300" simplePos="0" relativeHeight="254674944" behindDoc="0" locked="0" layoutInCell="1" allowOverlap="1" wp14:anchorId="11054C00" wp14:editId="2A0F9008">
                  <wp:simplePos x="0" y="0"/>
                  <wp:positionH relativeFrom="column">
                    <wp:posOffset>277314</wp:posOffset>
                  </wp:positionH>
                  <wp:positionV relativeFrom="paragraph">
                    <wp:posOffset>380184</wp:posOffset>
                  </wp:positionV>
                  <wp:extent cx="700606" cy="681173"/>
                  <wp:effectExtent l="0" t="0" r="0" b="5080"/>
                  <wp:wrapNone/>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screen">
                            <a:extLst>
                              <a:ext uri="{28A0092B-C50C-407E-A947-70E740481C1C}">
                                <a14:useLocalDpi xmlns:a14="http://schemas.microsoft.com/office/drawing/2010/main"/>
                              </a:ext>
                            </a:extLst>
                          </a:blip>
                          <a:stretch>
                            <a:fillRect/>
                          </a:stretch>
                        </pic:blipFill>
                        <pic:spPr>
                          <a:xfrm>
                            <a:off x="0" y="0"/>
                            <a:ext cx="703917" cy="684392"/>
                          </a:xfrm>
                          <a:prstGeom prst="rect">
                            <a:avLst/>
                          </a:prstGeom>
                        </pic:spPr>
                      </pic:pic>
                    </a:graphicData>
                  </a:graphic>
                  <wp14:sizeRelH relativeFrom="page">
                    <wp14:pctWidth>0</wp14:pctWidth>
                  </wp14:sizeRelH>
                  <wp14:sizeRelV relativeFrom="page">
                    <wp14:pctHeight>0</wp14:pctHeight>
                  </wp14:sizeRelV>
                </wp:anchor>
              </w:drawing>
            </w:r>
            <w:r w:rsidR="008840BC" w:rsidRPr="009C5956">
              <w:rPr>
                <w:noProof/>
                <w:u w:val="single"/>
              </w:rPr>
              <w:drawing>
                <wp:anchor distT="0" distB="0" distL="114300" distR="114300" simplePos="0" relativeHeight="254675968" behindDoc="0" locked="0" layoutInCell="1" allowOverlap="1" wp14:anchorId="17EECD62" wp14:editId="47FDF299">
                  <wp:simplePos x="0" y="0"/>
                  <wp:positionH relativeFrom="column">
                    <wp:posOffset>1175385</wp:posOffset>
                  </wp:positionH>
                  <wp:positionV relativeFrom="paragraph">
                    <wp:posOffset>396513</wp:posOffset>
                  </wp:positionV>
                  <wp:extent cx="653143" cy="665390"/>
                  <wp:effectExtent l="0" t="0" r="0" b="0"/>
                  <wp:wrapNone/>
                  <wp:docPr id="63546" name="Imagen 6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cstate="screen">
                            <a:extLst>
                              <a:ext uri="{28A0092B-C50C-407E-A947-70E740481C1C}">
                                <a14:useLocalDpi xmlns:a14="http://schemas.microsoft.com/office/drawing/2010/main"/>
                              </a:ext>
                            </a:extLst>
                          </a:blip>
                          <a:srcRect/>
                          <a:stretch/>
                        </pic:blipFill>
                        <pic:spPr bwMode="auto">
                          <a:xfrm>
                            <a:off x="0" y="0"/>
                            <a:ext cx="658309" cy="6706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40BC">
              <w:rPr>
                <w:u w:val="single"/>
              </w:rPr>
              <w:t>Ángulo central</w:t>
            </w:r>
            <w:r w:rsidR="008840BC">
              <w:t xml:space="preserve"> (Ángulo con vértice en el centro </w:t>
            </w:r>
            <w:proofErr w:type="spellStart"/>
            <w:r w:rsidR="008840BC">
              <w:t>circunfer</w:t>
            </w:r>
            <w:proofErr w:type="spellEnd"/>
            <w:r w:rsidR="008840BC">
              <w:t>.)</w:t>
            </w:r>
            <w:r w:rsidR="008840BC">
              <w:br/>
            </w:r>
            <w:r w:rsidR="008840BC" w:rsidRPr="00A158A5">
              <w:rPr>
                <w:u w:val="single"/>
              </w:rPr>
              <w:t>Ángulo inscrito</w:t>
            </w:r>
            <w:r w:rsidR="008840BC" w:rsidRPr="00A158A5">
              <w:t xml:space="preserve"> </w:t>
            </w:r>
            <w:r w:rsidR="008840BC">
              <w:t>(Ángulo con vértice en la circunferencia)</w:t>
            </w:r>
          </w:p>
          <w:p w14:paraId="18672FFC" w14:textId="77777777" w:rsidR="008840BC" w:rsidRDefault="008840BC" w:rsidP="00BE6707">
            <w:pPr>
              <w:jc w:val="both"/>
            </w:pPr>
            <w:r>
              <w:t xml:space="preserve">                                                        A es ángulo central</w:t>
            </w:r>
          </w:p>
          <w:p w14:paraId="75DED5A6" w14:textId="77777777" w:rsidR="008840BC" w:rsidRDefault="008840BC" w:rsidP="00BE6707">
            <w:pPr>
              <w:jc w:val="both"/>
            </w:pPr>
            <w:r>
              <w:t xml:space="preserve">                                                        B es ángulo inscrito</w:t>
            </w:r>
          </w:p>
          <w:p w14:paraId="0D25DA58" w14:textId="77777777" w:rsidR="00F66138" w:rsidRDefault="00F66138" w:rsidP="00BE6707">
            <w:pPr>
              <w:jc w:val="both"/>
            </w:pPr>
          </w:p>
          <w:p w14:paraId="49A890C4" w14:textId="003622B6" w:rsidR="00F66138" w:rsidRPr="00C209C5" w:rsidRDefault="00F66138" w:rsidP="00BE6707">
            <w:pPr>
              <w:jc w:val="both"/>
            </w:pPr>
          </w:p>
        </w:tc>
      </w:tr>
      <w:tr w:rsidR="008840BC" w14:paraId="4A76C562" w14:textId="77777777" w:rsidTr="00BE6707">
        <w:trPr>
          <w:trHeight w:val="550"/>
        </w:trPr>
        <w:tc>
          <w:tcPr>
            <w:tcW w:w="4786" w:type="dxa"/>
            <w:gridSpan w:val="2"/>
          </w:tcPr>
          <w:p w14:paraId="764A93BE" w14:textId="77777777" w:rsidR="008840BC" w:rsidRDefault="008840BC" w:rsidP="00BE6707">
            <w:pPr>
              <w:jc w:val="both"/>
            </w:pPr>
            <w:r>
              <w:t>Los ángulos inscritos en una circunferencia que abarcan el mismo arco miden los mismo.</w:t>
            </w:r>
          </w:p>
          <w:p w14:paraId="3AC11EF5" w14:textId="77777777" w:rsidR="008840BC" w:rsidRPr="00A158A5" w:rsidRDefault="008840BC" w:rsidP="00697776"/>
        </w:tc>
        <w:tc>
          <w:tcPr>
            <w:tcW w:w="5896" w:type="dxa"/>
            <w:gridSpan w:val="2"/>
          </w:tcPr>
          <w:p w14:paraId="6C63C483" w14:textId="0CD53B2B" w:rsidR="008840BC" w:rsidRPr="00A158A5" w:rsidRDefault="00F66138" w:rsidP="00697776">
            <w:pPr>
              <w:spacing w:after="120"/>
              <w:jc w:val="both"/>
            </w:pPr>
            <w:r w:rsidRPr="009C5956">
              <w:rPr>
                <w:noProof/>
              </w:rPr>
              <w:drawing>
                <wp:anchor distT="0" distB="0" distL="114300" distR="114300" simplePos="0" relativeHeight="254676992" behindDoc="0" locked="0" layoutInCell="1" allowOverlap="1" wp14:anchorId="6847A043" wp14:editId="5304EA55">
                  <wp:simplePos x="0" y="0"/>
                  <wp:positionH relativeFrom="column">
                    <wp:posOffset>1991814</wp:posOffset>
                  </wp:positionH>
                  <wp:positionV relativeFrom="paragraph">
                    <wp:posOffset>184151</wp:posOffset>
                  </wp:positionV>
                  <wp:extent cx="310242" cy="306482"/>
                  <wp:effectExtent l="0" t="0" r="0" b="0"/>
                  <wp:wrapNone/>
                  <wp:docPr id="63547" name="Imagen 6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extLst>
                              <a:ext uri="{28A0092B-C50C-407E-A947-70E740481C1C}">
                                <a14:useLocalDpi xmlns:a14="http://schemas.microsoft.com/office/drawing/2010/main"/>
                              </a:ext>
                            </a:extLst>
                          </a:blip>
                          <a:stretch>
                            <a:fillRect/>
                          </a:stretch>
                        </pic:blipFill>
                        <pic:spPr>
                          <a:xfrm>
                            <a:off x="0" y="0"/>
                            <a:ext cx="320563" cy="316678"/>
                          </a:xfrm>
                          <a:prstGeom prst="rect">
                            <a:avLst/>
                          </a:prstGeom>
                        </pic:spPr>
                      </pic:pic>
                    </a:graphicData>
                  </a:graphic>
                  <wp14:sizeRelH relativeFrom="page">
                    <wp14:pctWidth>0</wp14:pctWidth>
                  </wp14:sizeRelH>
                  <wp14:sizeRelV relativeFrom="page">
                    <wp14:pctHeight>0</wp14:pctHeight>
                  </wp14:sizeRelV>
                </wp:anchor>
              </w:drawing>
            </w:r>
            <w:r w:rsidR="008840BC">
              <w:t xml:space="preserve">La medida de un ángulo inscrito es igual a la mitad del ángulo central que determina. </w:t>
            </w:r>
            <w:r w:rsidR="00697776">
              <w:t xml:space="preserve">                   B= A/2</w:t>
            </w:r>
          </w:p>
        </w:tc>
      </w:tr>
    </w:tbl>
    <w:p w14:paraId="2C31B235" w14:textId="77777777" w:rsidR="00F07DB6" w:rsidRDefault="00F07DB6" w:rsidP="008840BC"/>
    <w:tbl>
      <w:tblPr>
        <w:tblStyle w:val="Tablaconcuadrcula"/>
        <w:tblW w:w="10627" w:type="dxa"/>
        <w:tblLook w:val="04A0" w:firstRow="1" w:lastRow="0" w:firstColumn="1" w:lastColumn="0" w:noHBand="0" w:noVBand="1"/>
      </w:tblPr>
      <w:tblGrid>
        <w:gridCol w:w="3824"/>
        <w:gridCol w:w="3074"/>
        <w:gridCol w:w="391"/>
        <w:gridCol w:w="3338"/>
      </w:tblGrid>
      <w:tr w:rsidR="008840BC" w14:paraId="36A5489E" w14:textId="77777777" w:rsidTr="00E73A5C">
        <w:tc>
          <w:tcPr>
            <w:tcW w:w="10627" w:type="dxa"/>
            <w:gridSpan w:val="4"/>
            <w:shd w:val="clear" w:color="auto" w:fill="FFF2CC" w:themeFill="accent4" w:themeFillTint="33"/>
          </w:tcPr>
          <w:p w14:paraId="098E642A" w14:textId="77777777" w:rsidR="008840BC" w:rsidRPr="00247310" w:rsidRDefault="008840BC" w:rsidP="00BE6707">
            <w:pPr>
              <w:jc w:val="both"/>
              <w:rPr>
                <w:b/>
              </w:rPr>
            </w:pPr>
            <w:r>
              <w:rPr>
                <w:b/>
              </w:rPr>
              <w:t>Polígonos</w:t>
            </w:r>
          </w:p>
        </w:tc>
      </w:tr>
      <w:tr w:rsidR="008840BC" w14:paraId="40786549" w14:textId="77777777" w:rsidTr="00E73A5C">
        <w:trPr>
          <w:trHeight w:val="378"/>
        </w:trPr>
        <w:tc>
          <w:tcPr>
            <w:tcW w:w="3824" w:type="dxa"/>
          </w:tcPr>
          <w:p w14:paraId="7DDFB96D" w14:textId="77777777" w:rsidR="008840BC" w:rsidRDefault="008840BC" w:rsidP="00BE6707">
            <w:pPr>
              <w:jc w:val="both"/>
            </w:pPr>
            <w:r w:rsidRPr="00FC196A">
              <w:rPr>
                <w:u w:val="single"/>
              </w:rPr>
              <w:t>Polígono</w:t>
            </w:r>
            <w:r>
              <w:t>: Figura plana y cerrada limitada por segmentos.</w:t>
            </w:r>
          </w:p>
          <w:p w14:paraId="0AD9773F" w14:textId="77777777" w:rsidR="008840BC" w:rsidRDefault="008840BC" w:rsidP="00BE6707">
            <w:pPr>
              <w:jc w:val="both"/>
            </w:pPr>
            <w:proofErr w:type="spellStart"/>
            <w:proofErr w:type="gramStart"/>
            <w:r w:rsidRPr="00CE3827">
              <w:rPr>
                <w:u w:val="single"/>
              </w:rPr>
              <w:t>P.Regular</w:t>
            </w:r>
            <w:proofErr w:type="spellEnd"/>
            <w:proofErr w:type="gramEnd"/>
            <w:r>
              <w:t xml:space="preserve"> (lados y ángulos iguales).</w:t>
            </w:r>
          </w:p>
          <w:p w14:paraId="53C06E0C" w14:textId="77777777" w:rsidR="008840BC" w:rsidRPr="00FC196A" w:rsidRDefault="008840BC" w:rsidP="00BE6707">
            <w:pPr>
              <w:jc w:val="both"/>
              <w:rPr>
                <w:u w:val="single"/>
              </w:rPr>
            </w:pPr>
            <w:r w:rsidRPr="00FC196A">
              <w:rPr>
                <w:noProof/>
              </w:rPr>
              <w:drawing>
                <wp:inline distT="0" distB="0" distL="0" distR="0" wp14:anchorId="7CEEE3F8" wp14:editId="73ACA484">
                  <wp:extent cx="1153432" cy="658135"/>
                  <wp:effectExtent l="0" t="0" r="0" b="0"/>
                  <wp:docPr id="63504" name="Imagen 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167918" cy="666400"/>
                          </a:xfrm>
                          <a:prstGeom prst="rect">
                            <a:avLst/>
                          </a:prstGeom>
                        </pic:spPr>
                      </pic:pic>
                    </a:graphicData>
                  </a:graphic>
                </wp:inline>
              </w:drawing>
            </w:r>
            <w:r>
              <w:rPr>
                <w:noProof/>
              </w:rPr>
              <w:t xml:space="preserve"> </w:t>
            </w:r>
            <w:r w:rsidRPr="00CE3827">
              <w:rPr>
                <w:noProof/>
              </w:rPr>
              <w:drawing>
                <wp:inline distT="0" distB="0" distL="0" distR="0" wp14:anchorId="41304CDF" wp14:editId="7501D6A8">
                  <wp:extent cx="1220122" cy="572571"/>
                  <wp:effectExtent l="0" t="0" r="0" b="0"/>
                  <wp:docPr id="63505" name="Imagen 6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251285" cy="587195"/>
                          </a:xfrm>
                          <a:prstGeom prst="rect">
                            <a:avLst/>
                          </a:prstGeom>
                        </pic:spPr>
                      </pic:pic>
                    </a:graphicData>
                  </a:graphic>
                </wp:inline>
              </w:drawing>
            </w:r>
          </w:p>
        </w:tc>
        <w:tc>
          <w:tcPr>
            <w:tcW w:w="3074" w:type="dxa"/>
            <w:tcBorders>
              <w:right w:val="nil"/>
            </w:tcBorders>
          </w:tcPr>
          <w:p w14:paraId="184AAB1D" w14:textId="77777777" w:rsidR="008840BC" w:rsidRDefault="008840BC" w:rsidP="00BE6707">
            <w:pPr>
              <w:jc w:val="both"/>
              <w:rPr>
                <w:u w:val="single"/>
              </w:rPr>
            </w:pPr>
            <w:r>
              <w:rPr>
                <w:u w:val="single"/>
              </w:rPr>
              <w:t>Elementos de un polígono</w:t>
            </w:r>
          </w:p>
          <w:p w14:paraId="03932878" w14:textId="77777777" w:rsidR="008840BC" w:rsidRPr="00A71C1C" w:rsidRDefault="008840BC" w:rsidP="00BE6707">
            <w:pPr>
              <w:jc w:val="both"/>
              <w:rPr>
                <w:b/>
              </w:rPr>
            </w:pPr>
            <w:r w:rsidRPr="00A46642">
              <w:rPr>
                <w:noProof/>
              </w:rPr>
              <w:drawing>
                <wp:anchor distT="0" distB="0" distL="114300" distR="114300" simplePos="0" relativeHeight="254654464" behindDoc="1" locked="0" layoutInCell="1" allowOverlap="1" wp14:anchorId="6294EE74" wp14:editId="068CC910">
                  <wp:simplePos x="0" y="0"/>
                  <wp:positionH relativeFrom="column">
                    <wp:posOffset>165100</wp:posOffset>
                  </wp:positionH>
                  <wp:positionV relativeFrom="paragraph">
                    <wp:posOffset>11430</wp:posOffset>
                  </wp:positionV>
                  <wp:extent cx="1604010" cy="1510030"/>
                  <wp:effectExtent l="0" t="0" r="0" b="1270"/>
                  <wp:wrapNone/>
                  <wp:docPr id="63533" name="Imagen 6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screen">
                            <a:extLst>
                              <a:ext uri="{28A0092B-C50C-407E-A947-70E740481C1C}">
                                <a14:useLocalDpi xmlns:a14="http://schemas.microsoft.com/office/drawing/2010/main"/>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71C1C">
              <w:rPr>
                <w:b/>
              </w:rPr>
              <w:t>B</w:t>
            </w:r>
          </w:p>
          <w:p w14:paraId="3F842829" w14:textId="77777777" w:rsidR="008840BC" w:rsidRPr="00A46642" w:rsidRDefault="008840BC" w:rsidP="00BE6707">
            <w:pPr>
              <w:jc w:val="both"/>
              <w:rPr>
                <w:b/>
              </w:rPr>
            </w:pPr>
            <w:r>
              <w:t xml:space="preserve">            </w:t>
            </w:r>
            <w:r w:rsidRPr="00A46642">
              <w:rPr>
                <w:b/>
              </w:rPr>
              <w:t>A</w:t>
            </w:r>
          </w:p>
          <w:p w14:paraId="4C0578F2" w14:textId="77777777" w:rsidR="008840BC" w:rsidRPr="00A71C1C" w:rsidRDefault="008840BC" w:rsidP="00BE6707">
            <w:pPr>
              <w:jc w:val="both"/>
              <w:rPr>
                <w:b/>
              </w:rPr>
            </w:pPr>
            <w:r>
              <w:t xml:space="preserve">                       </w:t>
            </w:r>
            <w:r w:rsidRPr="00A71C1C">
              <w:rPr>
                <w:b/>
              </w:rPr>
              <w:t>C</w:t>
            </w:r>
          </w:p>
          <w:p w14:paraId="08FDC3C5" w14:textId="77777777" w:rsidR="008840BC" w:rsidRPr="00A71C1C" w:rsidRDefault="008840BC" w:rsidP="00BE6707">
            <w:pPr>
              <w:jc w:val="both"/>
              <w:rPr>
                <w:b/>
              </w:rPr>
            </w:pPr>
            <w:r>
              <w:t xml:space="preserve">          </w:t>
            </w:r>
            <w:r w:rsidRPr="00A71C1C">
              <w:rPr>
                <w:b/>
              </w:rPr>
              <w:t>G</w:t>
            </w:r>
            <w:r>
              <w:t xml:space="preserve">                    </w:t>
            </w:r>
            <w:r w:rsidRPr="00A71C1C">
              <w:rPr>
                <w:b/>
              </w:rPr>
              <w:t>D</w:t>
            </w:r>
          </w:p>
          <w:p w14:paraId="0A4C069B" w14:textId="77777777" w:rsidR="008840BC" w:rsidRPr="00A71C1C" w:rsidRDefault="008840BC" w:rsidP="00BE6707">
            <w:pPr>
              <w:jc w:val="both"/>
              <w:rPr>
                <w:b/>
              </w:rPr>
            </w:pPr>
            <w:r>
              <w:t xml:space="preserve">                     </w:t>
            </w:r>
            <w:r w:rsidRPr="00A71C1C">
              <w:rPr>
                <w:b/>
              </w:rPr>
              <w:t>E</w:t>
            </w:r>
          </w:p>
          <w:p w14:paraId="21A617F7" w14:textId="77777777" w:rsidR="008840BC" w:rsidRPr="00A71C1C" w:rsidRDefault="008840BC" w:rsidP="00BE6707">
            <w:pPr>
              <w:jc w:val="both"/>
              <w:rPr>
                <w:b/>
              </w:rPr>
            </w:pPr>
            <w:r>
              <w:t xml:space="preserve">                             </w:t>
            </w:r>
            <w:r w:rsidRPr="00A71C1C">
              <w:rPr>
                <w:b/>
              </w:rPr>
              <w:t>H</w:t>
            </w:r>
          </w:p>
          <w:p w14:paraId="7BF22649" w14:textId="77777777" w:rsidR="008840BC" w:rsidRPr="00A71C1C" w:rsidRDefault="008840BC" w:rsidP="00BE6707">
            <w:pPr>
              <w:jc w:val="both"/>
              <w:rPr>
                <w:b/>
              </w:rPr>
            </w:pPr>
            <w:r>
              <w:t xml:space="preserve">                     </w:t>
            </w:r>
            <w:r w:rsidRPr="00A71C1C">
              <w:rPr>
                <w:b/>
              </w:rPr>
              <w:t>F</w:t>
            </w:r>
          </w:p>
          <w:p w14:paraId="13B3AA45" w14:textId="77777777" w:rsidR="008840BC" w:rsidRPr="00A71C1C" w:rsidRDefault="008840BC" w:rsidP="00BE6707">
            <w:pPr>
              <w:jc w:val="both"/>
              <w:rPr>
                <w:b/>
              </w:rPr>
            </w:pPr>
            <w:r>
              <w:t xml:space="preserve">                                         </w:t>
            </w:r>
            <w:r w:rsidRPr="00A71C1C">
              <w:rPr>
                <w:b/>
              </w:rPr>
              <w:t>I</w:t>
            </w:r>
          </w:p>
          <w:p w14:paraId="6E97D455" w14:textId="77777777" w:rsidR="008840BC" w:rsidRPr="00A46642" w:rsidRDefault="008840BC" w:rsidP="00BE6707">
            <w:pPr>
              <w:jc w:val="both"/>
            </w:pPr>
          </w:p>
        </w:tc>
        <w:tc>
          <w:tcPr>
            <w:tcW w:w="3729" w:type="dxa"/>
            <w:gridSpan w:val="2"/>
            <w:tcBorders>
              <w:left w:val="nil"/>
            </w:tcBorders>
          </w:tcPr>
          <w:p w14:paraId="51B9B4B8" w14:textId="77777777" w:rsidR="008840BC" w:rsidRDefault="008840BC" w:rsidP="00BE6707">
            <w:pPr>
              <w:spacing w:before="120"/>
              <w:jc w:val="both"/>
            </w:pPr>
            <w:r>
              <w:rPr>
                <w:b/>
              </w:rPr>
              <w:t xml:space="preserve">     </w:t>
            </w:r>
            <w:r w:rsidRPr="00A46642">
              <w:rPr>
                <w:b/>
              </w:rPr>
              <w:t>A</w:t>
            </w:r>
            <w:r>
              <w:t xml:space="preserve"> - </w:t>
            </w:r>
            <w:r w:rsidRPr="00A46642">
              <w:t>Lado</w:t>
            </w:r>
          </w:p>
          <w:p w14:paraId="5C56C9CA" w14:textId="77777777" w:rsidR="008840BC" w:rsidRDefault="008840BC" w:rsidP="00BE6707">
            <w:pPr>
              <w:jc w:val="both"/>
            </w:pPr>
            <w:r>
              <w:rPr>
                <w:b/>
              </w:rPr>
              <w:t xml:space="preserve">     </w:t>
            </w:r>
            <w:r w:rsidRPr="00A71C1C">
              <w:rPr>
                <w:b/>
              </w:rPr>
              <w:t>B</w:t>
            </w:r>
            <w:r>
              <w:t xml:space="preserve"> - Vértice</w:t>
            </w:r>
          </w:p>
          <w:p w14:paraId="08882726" w14:textId="77777777" w:rsidR="008840BC" w:rsidRDefault="008840BC" w:rsidP="00BE6707">
            <w:pPr>
              <w:jc w:val="both"/>
            </w:pPr>
            <w:r>
              <w:rPr>
                <w:b/>
              </w:rPr>
              <w:t xml:space="preserve">     </w:t>
            </w:r>
            <w:r w:rsidRPr="00A71C1C">
              <w:rPr>
                <w:b/>
              </w:rPr>
              <w:t>C</w:t>
            </w:r>
            <w:r>
              <w:t xml:space="preserve"> - Diagonal</w:t>
            </w:r>
          </w:p>
          <w:p w14:paraId="6A528B55" w14:textId="77777777" w:rsidR="008840BC" w:rsidRDefault="008840BC" w:rsidP="00BE6707">
            <w:pPr>
              <w:jc w:val="both"/>
            </w:pPr>
            <w:r>
              <w:rPr>
                <w:b/>
              </w:rPr>
              <w:t xml:space="preserve">     </w:t>
            </w:r>
            <w:r w:rsidRPr="00A71C1C">
              <w:rPr>
                <w:b/>
              </w:rPr>
              <w:t>D</w:t>
            </w:r>
            <w:r>
              <w:t xml:space="preserve"> - Radio</w:t>
            </w:r>
          </w:p>
          <w:p w14:paraId="7BB8345C" w14:textId="77777777" w:rsidR="008840BC" w:rsidRDefault="008840BC" w:rsidP="00BE6707">
            <w:pPr>
              <w:jc w:val="both"/>
            </w:pPr>
            <w:r>
              <w:rPr>
                <w:b/>
              </w:rPr>
              <w:t xml:space="preserve">     </w:t>
            </w:r>
            <w:r w:rsidRPr="00A71C1C">
              <w:rPr>
                <w:b/>
              </w:rPr>
              <w:t>E</w:t>
            </w:r>
            <w:r>
              <w:t xml:space="preserve"> - Centro</w:t>
            </w:r>
          </w:p>
          <w:p w14:paraId="64BDB09F" w14:textId="77777777" w:rsidR="008840BC" w:rsidRDefault="008840BC" w:rsidP="00BE6707">
            <w:pPr>
              <w:jc w:val="both"/>
            </w:pPr>
            <w:r>
              <w:rPr>
                <w:b/>
              </w:rPr>
              <w:t xml:space="preserve">     </w:t>
            </w:r>
            <w:r w:rsidRPr="00A71C1C">
              <w:rPr>
                <w:b/>
              </w:rPr>
              <w:t>F</w:t>
            </w:r>
            <w:r>
              <w:t xml:space="preserve"> - Apotema</w:t>
            </w:r>
          </w:p>
          <w:p w14:paraId="5C2D9FB3" w14:textId="77777777" w:rsidR="008840BC" w:rsidRDefault="008840BC" w:rsidP="00BE6707">
            <w:pPr>
              <w:jc w:val="both"/>
            </w:pPr>
            <w:r>
              <w:rPr>
                <w:b/>
              </w:rPr>
              <w:t xml:space="preserve">     </w:t>
            </w:r>
            <w:r w:rsidRPr="00A71C1C">
              <w:rPr>
                <w:b/>
              </w:rPr>
              <w:t>G</w:t>
            </w:r>
            <w:r>
              <w:t xml:space="preserve"> - Ángulo interior</w:t>
            </w:r>
          </w:p>
          <w:p w14:paraId="5D546AFF" w14:textId="77777777" w:rsidR="008840BC" w:rsidRDefault="008840BC" w:rsidP="00BE6707">
            <w:pPr>
              <w:jc w:val="both"/>
            </w:pPr>
            <w:r>
              <w:rPr>
                <w:b/>
              </w:rPr>
              <w:t xml:space="preserve">     </w:t>
            </w:r>
            <w:r w:rsidRPr="00A71C1C">
              <w:rPr>
                <w:b/>
              </w:rPr>
              <w:t>H</w:t>
            </w:r>
            <w:r>
              <w:t xml:space="preserve"> - Ángulo central</w:t>
            </w:r>
          </w:p>
          <w:p w14:paraId="0A9991BB" w14:textId="77777777" w:rsidR="008840BC" w:rsidRPr="00A46642" w:rsidRDefault="008840BC" w:rsidP="00BE6707">
            <w:pPr>
              <w:jc w:val="both"/>
            </w:pPr>
            <w:r>
              <w:rPr>
                <w:b/>
              </w:rPr>
              <w:t xml:space="preserve">     </w:t>
            </w:r>
            <w:r w:rsidRPr="00A71C1C">
              <w:rPr>
                <w:b/>
              </w:rPr>
              <w:t xml:space="preserve">I </w:t>
            </w:r>
            <w:r>
              <w:t>- Ángulo exterior</w:t>
            </w:r>
          </w:p>
        </w:tc>
      </w:tr>
      <w:tr w:rsidR="008840BC" w14:paraId="4105DCF2" w14:textId="77777777" w:rsidTr="00E73A5C">
        <w:trPr>
          <w:trHeight w:val="378"/>
        </w:trPr>
        <w:tc>
          <w:tcPr>
            <w:tcW w:w="3824" w:type="dxa"/>
          </w:tcPr>
          <w:p w14:paraId="65D27DC1" w14:textId="77777777" w:rsidR="008840BC" w:rsidRDefault="008840BC" w:rsidP="00BE6707">
            <w:pPr>
              <w:jc w:val="both"/>
              <w:rPr>
                <w:u w:val="single"/>
              </w:rPr>
            </w:pPr>
            <w:r w:rsidRPr="00CE3827">
              <w:rPr>
                <w:u w:val="single"/>
              </w:rPr>
              <w:t>Tipos triángulos según lados</w:t>
            </w:r>
          </w:p>
          <w:p w14:paraId="572F45F4" w14:textId="77777777" w:rsidR="008840BC" w:rsidRDefault="008840BC" w:rsidP="00BE6707">
            <w:pPr>
              <w:jc w:val="both"/>
            </w:pPr>
            <w:r>
              <w:t>- Equilátero (3 lados iguales)</w:t>
            </w:r>
          </w:p>
          <w:p w14:paraId="4B9B909C" w14:textId="77777777" w:rsidR="008840BC" w:rsidRDefault="008840BC" w:rsidP="00BE6707">
            <w:pPr>
              <w:jc w:val="both"/>
            </w:pPr>
            <w:r>
              <w:t>- Isósceles (2 lados iguales)</w:t>
            </w:r>
          </w:p>
          <w:p w14:paraId="2A078AE3" w14:textId="77777777" w:rsidR="008840BC" w:rsidRDefault="008840BC" w:rsidP="00BE6707">
            <w:pPr>
              <w:jc w:val="both"/>
            </w:pPr>
            <w:r>
              <w:t>- Escaleno (lados distintos)</w:t>
            </w:r>
          </w:p>
          <w:p w14:paraId="7E67F49D" w14:textId="77777777" w:rsidR="008840BC" w:rsidRPr="00CE3827" w:rsidRDefault="008840BC" w:rsidP="00BE6707">
            <w:pPr>
              <w:jc w:val="center"/>
            </w:pPr>
            <w:r w:rsidRPr="00CE3827">
              <w:rPr>
                <w:noProof/>
              </w:rPr>
              <w:drawing>
                <wp:inline distT="0" distB="0" distL="0" distR="0" wp14:anchorId="620A1405" wp14:editId="37AF0046">
                  <wp:extent cx="590091" cy="541651"/>
                  <wp:effectExtent l="0" t="0" r="0"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screen">
                            <a:extLst>
                              <a:ext uri="{28A0092B-C50C-407E-A947-70E740481C1C}">
                                <a14:useLocalDpi xmlns:a14="http://schemas.microsoft.com/office/drawing/2010/main"/>
                              </a:ext>
                            </a:extLst>
                          </a:blip>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4FAA4BF4" wp14:editId="5330B744">
                  <wp:extent cx="460112" cy="525261"/>
                  <wp:effectExtent l="0" t="0" r="0" b="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screen">
                            <a:extLst>
                              <a:ext uri="{28A0092B-C50C-407E-A947-70E740481C1C}">
                                <a14:useLocalDpi xmlns:a14="http://schemas.microsoft.com/office/drawing/2010/main"/>
                              </a:ext>
                            </a:extLst>
                          </a:blip>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0EF38D90" wp14:editId="308A8955">
                  <wp:extent cx="710553" cy="433482"/>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screen">
                            <a:extLst>
                              <a:ext uri="{28A0092B-C50C-407E-A947-70E740481C1C}">
                                <a14:useLocalDpi xmlns:a14="http://schemas.microsoft.com/office/drawing/2010/main"/>
                              </a:ext>
                            </a:extLst>
                          </a:blip>
                          <a:stretch>
                            <a:fillRect/>
                          </a:stretch>
                        </pic:blipFill>
                        <pic:spPr>
                          <a:xfrm>
                            <a:off x="0" y="0"/>
                            <a:ext cx="736634" cy="449393"/>
                          </a:xfrm>
                          <a:prstGeom prst="rect">
                            <a:avLst/>
                          </a:prstGeom>
                        </pic:spPr>
                      </pic:pic>
                    </a:graphicData>
                  </a:graphic>
                </wp:inline>
              </w:drawing>
            </w:r>
          </w:p>
        </w:tc>
        <w:tc>
          <w:tcPr>
            <w:tcW w:w="3465" w:type="dxa"/>
            <w:gridSpan w:val="2"/>
          </w:tcPr>
          <w:p w14:paraId="7520162E" w14:textId="77777777" w:rsidR="008840BC" w:rsidRDefault="008840BC" w:rsidP="00BE6707">
            <w:pPr>
              <w:jc w:val="both"/>
              <w:rPr>
                <w:u w:val="single"/>
              </w:rPr>
            </w:pPr>
            <w:r w:rsidRPr="00CE3827">
              <w:rPr>
                <w:u w:val="single"/>
              </w:rPr>
              <w:t>Tipos triángulos según ángulos</w:t>
            </w:r>
          </w:p>
          <w:p w14:paraId="6AFFD952" w14:textId="77777777" w:rsidR="008840BC" w:rsidRDefault="008840BC" w:rsidP="00BE6707">
            <w:pPr>
              <w:jc w:val="both"/>
            </w:pPr>
            <w:r>
              <w:t>- Rectángulo (ángulo recto)</w:t>
            </w:r>
          </w:p>
          <w:p w14:paraId="74410D4E" w14:textId="77777777" w:rsidR="008840BC" w:rsidRDefault="008840BC" w:rsidP="00BE6707">
            <w:pPr>
              <w:jc w:val="both"/>
            </w:pPr>
            <w:r>
              <w:t>- Acutángulo (ángulos agudos)</w:t>
            </w:r>
          </w:p>
          <w:p w14:paraId="7EA8668A" w14:textId="77777777" w:rsidR="008840BC" w:rsidRDefault="008840BC" w:rsidP="00BE6707">
            <w:pPr>
              <w:jc w:val="both"/>
            </w:pPr>
            <w:r>
              <w:t>- Obtusángulo (ángulo obtuso)</w:t>
            </w:r>
          </w:p>
          <w:p w14:paraId="1D72AA0E" w14:textId="77777777" w:rsidR="008840BC" w:rsidRPr="00CE3827" w:rsidRDefault="008840BC" w:rsidP="00BE6707">
            <w:pPr>
              <w:jc w:val="both"/>
            </w:pPr>
            <w:r w:rsidRPr="00CE3827">
              <w:rPr>
                <w:noProof/>
              </w:rPr>
              <w:drawing>
                <wp:inline distT="0" distB="0" distL="0" distR="0" wp14:anchorId="4DC34850" wp14:editId="57B9F503">
                  <wp:extent cx="674110" cy="407695"/>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screen">
                            <a:extLst>
                              <a:ext uri="{28A0092B-C50C-407E-A947-70E740481C1C}">
                                <a14:useLocalDpi xmlns:a14="http://schemas.microsoft.com/office/drawing/2010/main"/>
                              </a:ext>
                            </a:extLst>
                          </a:blip>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13F946AA" wp14:editId="5D18A1AD">
                  <wp:extent cx="674112" cy="48340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screen">
                            <a:extLst>
                              <a:ext uri="{28A0092B-C50C-407E-A947-70E740481C1C}">
                                <a14:useLocalDpi xmlns:a14="http://schemas.microsoft.com/office/drawing/2010/main"/>
                              </a:ext>
                            </a:extLst>
                          </a:blip>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14FF535A" wp14:editId="222D4D95">
                  <wp:extent cx="594069" cy="415848"/>
                  <wp:effectExtent l="0" t="0" r="0" b="0"/>
                  <wp:docPr id="63511" name="Imagen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screen">
                            <a:extLst>
                              <a:ext uri="{28A0092B-C50C-407E-A947-70E740481C1C}">
                                <a14:useLocalDpi xmlns:a14="http://schemas.microsoft.com/office/drawing/2010/main"/>
                              </a:ext>
                            </a:extLst>
                          </a:blip>
                          <a:stretch>
                            <a:fillRect/>
                          </a:stretch>
                        </pic:blipFill>
                        <pic:spPr>
                          <a:xfrm>
                            <a:off x="0" y="0"/>
                            <a:ext cx="615326" cy="430728"/>
                          </a:xfrm>
                          <a:prstGeom prst="rect">
                            <a:avLst/>
                          </a:prstGeom>
                        </pic:spPr>
                      </pic:pic>
                    </a:graphicData>
                  </a:graphic>
                </wp:inline>
              </w:drawing>
            </w:r>
          </w:p>
        </w:tc>
        <w:tc>
          <w:tcPr>
            <w:tcW w:w="3338" w:type="dxa"/>
          </w:tcPr>
          <w:p w14:paraId="52F2A08B" w14:textId="77777777" w:rsidR="008840BC" w:rsidRPr="00CE3827" w:rsidRDefault="008840BC" w:rsidP="00BE6707">
            <w:pPr>
              <w:jc w:val="both"/>
            </w:pPr>
            <w:r>
              <w:rPr>
                <w:u w:val="single"/>
              </w:rPr>
              <w:t>Propiedad triángulos</w:t>
            </w:r>
            <w:r>
              <w:t xml:space="preserve">: Cada lado es menor que la suma de los otros dos. ¿Se puede construir triángulo de lados 3, 5 y 10 </w:t>
            </w:r>
            <w:proofErr w:type="gramStart"/>
            <w:r>
              <w:t>cm?.</w:t>
            </w:r>
            <w:proofErr w:type="gramEnd"/>
          </w:p>
        </w:tc>
      </w:tr>
      <w:tr w:rsidR="008840BC" w14:paraId="640D5A61" w14:textId="77777777" w:rsidTr="00E73A5C">
        <w:trPr>
          <w:trHeight w:val="378"/>
        </w:trPr>
        <w:tc>
          <w:tcPr>
            <w:tcW w:w="3824" w:type="dxa"/>
          </w:tcPr>
          <w:p w14:paraId="18FA11B3" w14:textId="77777777" w:rsidR="008840BC" w:rsidRDefault="008840BC" w:rsidP="00BE6707">
            <w:pPr>
              <w:jc w:val="both"/>
            </w:pPr>
            <w:r w:rsidRPr="0084677A">
              <w:rPr>
                <w:b/>
                <w:u w:val="single"/>
              </w:rPr>
              <w:t>Cuadriláteros</w:t>
            </w:r>
            <w:r>
              <w:t xml:space="preserve"> (Polígonos 4 lados)</w:t>
            </w:r>
          </w:p>
          <w:p w14:paraId="4C85B513" w14:textId="77777777" w:rsidR="008840BC" w:rsidRDefault="008840BC" w:rsidP="00BE6707">
            <w:pPr>
              <w:jc w:val="both"/>
            </w:pPr>
            <w:r>
              <w:t>Se clasifican en:</w:t>
            </w:r>
          </w:p>
          <w:p w14:paraId="40808AD2" w14:textId="77777777" w:rsidR="008840BC" w:rsidRDefault="008840BC" w:rsidP="00BE6707">
            <w:pPr>
              <w:jc w:val="both"/>
            </w:pPr>
            <w:r>
              <w:t>- Paralelogramos (lados paralelos 2 a 2)</w:t>
            </w:r>
          </w:p>
          <w:p w14:paraId="1E5A69DE" w14:textId="77777777" w:rsidR="008840BC" w:rsidRDefault="008840BC" w:rsidP="00BE6707">
            <w:pPr>
              <w:jc w:val="both"/>
            </w:pPr>
            <w:r>
              <w:t>- Trapecios (solo 2 lados paralelos)</w:t>
            </w:r>
          </w:p>
          <w:p w14:paraId="0D9C1962" w14:textId="77777777" w:rsidR="008840BC" w:rsidRPr="00CE3827" w:rsidRDefault="008840BC" w:rsidP="00BE6707">
            <w:pPr>
              <w:jc w:val="both"/>
            </w:pPr>
            <w:r>
              <w:t>- Trapezoides (ningún lado paralelo)</w:t>
            </w:r>
          </w:p>
        </w:tc>
        <w:tc>
          <w:tcPr>
            <w:tcW w:w="3074" w:type="dxa"/>
          </w:tcPr>
          <w:p w14:paraId="38866CC4" w14:textId="77777777" w:rsidR="008840BC" w:rsidRDefault="008840BC" w:rsidP="00BE6707">
            <w:pPr>
              <w:jc w:val="both"/>
            </w:pPr>
            <w:r w:rsidRPr="005E5BC3">
              <w:rPr>
                <w:noProof/>
              </w:rPr>
              <w:drawing>
                <wp:inline distT="0" distB="0" distL="0" distR="0" wp14:anchorId="3F061536" wp14:editId="6768886A">
                  <wp:extent cx="1689019" cy="915548"/>
                  <wp:effectExtent l="0" t="0" r="0" b="0"/>
                  <wp:docPr id="63512" name="Imagen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cstate="print">
                            <a:extLst>
                              <a:ext uri="{28A0092B-C50C-407E-A947-70E740481C1C}">
                                <a14:useLocalDpi xmlns:a14="http://schemas.microsoft.com/office/drawing/2010/main"/>
                              </a:ext>
                            </a:extLst>
                          </a:blip>
                          <a:srcRect/>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14:paraId="18075C78" w14:textId="77777777" w:rsidR="008840BC" w:rsidRPr="005E5BC3" w:rsidRDefault="008840BC" w:rsidP="00BE6707">
            <w:pPr>
              <w:spacing w:after="20"/>
              <w:jc w:val="center"/>
            </w:pPr>
            <w:r w:rsidRPr="0084677A">
              <w:rPr>
                <w:noProof/>
              </w:rPr>
              <w:drawing>
                <wp:inline distT="0" distB="0" distL="0" distR="0" wp14:anchorId="30463582" wp14:editId="107F7E64">
                  <wp:extent cx="1502258" cy="698581"/>
                  <wp:effectExtent l="0" t="0" r="0" b="0"/>
                  <wp:docPr id="63513" name="Imagen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502258" cy="698581"/>
                          </a:xfrm>
                          <a:prstGeom prst="rect">
                            <a:avLst/>
                          </a:prstGeom>
                        </pic:spPr>
                      </pic:pic>
                    </a:graphicData>
                  </a:graphic>
                </wp:inline>
              </w:drawing>
            </w:r>
          </w:p>
        </w:tc>
        <w:tc>
          <w:tcPr>
            <w:tcW w:w="3729" w:type="dxa"/>
            <w:gridSpan w:val="2"/>
          </w:tcPr>
          <w:p w14:paraId="6D732316" w14:textId="77777777" w:rsidR="008840BC" w:rsidRDefault="008840BC" w:rsidP="00BE6707">
            <w:pPr>
              <w:jc w:val="both"/>
            </w:pPr>
            <w:r w:rsidRPr="0084677A">
              <w:rPr>
                <w:noProof/>
              </w:rPr>
              <w:drawing>
                <wp:inline distT="0" distB="0" distL="0" distR="0" wp14:anchorId="062084B8" wp14:editId="289037C6">
                  <wp:extent cx="2069534" cy="835359"/>
                  <wp:effectExtent l="0" t="0" r="0" b="0"/>
                  <wp:docPr id="63514" name="Imagen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screen">
                            <a:extLst>
                              <a:ext uri="{28A0092B-C50C-407E-A947-70E740481C1C}">
                                <a14:useLocalDpi xmlns:a14="http://schemas.microsoft.com/office/drawing/2010/main"/>
                              </a:ext>
                            </a:extLst>
                          </a:blip>
                          <a:stretch>
                            <a:fillRect/>
                          </a:stretch>
                        </pic:blipFill>
                        <pic:spPr>
                          <a:xfrm>
                            <a:off x="0" y="0"/>
                            <a:ext cx="2084370" cy="841347"/>
                          </a:xfrm>
                          <a:prstGeom prst="rect">
                            <a:avLst/>
                          </a:prstGeom>
                        </pic:spPr>
                      </pic:pic>
                    </a:graphicData>
                  </a:graphic>
                </wp:inline>
              </w:drawing>
            </w:r>
          </w:p>
          <w:p w14:paraId="7515E55F" w14:textId="77777777" w:rsidR="008840BC" w:rsidRPr="0084677A" w:rsidRDefault="008840BC" w:rsidP="00BE6707">
            <w:pPr>
              <w:jc w:val="center"/>
            </w:pPr>
            <w:r w:rsidRPr="0084677A">
              <w:rPr>
                <w:noProof/>
              </w:rPr>
              <w:drawing>
                <wp:inline distT="0" distB="0" distL="0" distR="0" wp14:anchorId="3FB871DC" wp14:editId="21F4D0FA">
                  <wp:extent cx="960994" cy="645239"/>
                  <wp:effectExtent l="0" t="0" r="0" b="0"/>
                  <wp:docPr id="63515" name="Imagen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987857" cy="663275"/>
                          </a:xfrm>
                          <a:prstGeom prst="rect">
                            <a:avLst/>
                          </a:prstGeom>
                        </pic:spPr>
                      </pic:pic>
                    </a:graphicData>
                  </a:graphic>
                </wp:inline>
              </w:drawing>
            </w:r>
          </w:p>
        </w:tc>
      </w:tr>
    </w:tbl>
    <w:p w14:paraId="6F513897" w14:textId="77777777" w:rsidR="00BA0B6E" w:rsidRDefault="00BA0B6E"/>
    <w:tbl>
      <w:tblPr>
        <w:tblStyle w:val="Tablaconcuadrcula"/>
        <w:tblW w:w="0" w:type="auto"/>
        <w:tblLook w:val="04A0" w:firstRow="1" w:lastRow="0" w:firstColumn="1" w:lastColumn="0" w:noHBand="0" w:noVBand="1"/>
      </w:tblPr>
      <w:tblGrid>
        <w:gridCol w:w="3681"/>
        <w:gridCol w:w="1544"/>
        <w:gridCol w:w="5225"/>
      </w:tblGrid>
      <w:tr w:rsidR="00F07DB6" w:rsidRPr="00247310" w14:paraId="6559EDC0" w14:textId="77777777" w:rsidTr="00091034">
        <w:trPr>
          <w:trHeight w:val="344"/>
        </w:trPr>
        <w:tc>
          <w:tcPr>
            <w:tcW w:w="10450" w:type="dxa"/>
            <w:gridSpan w:val="3"/>
            <w:shd w:val="clear" w:color="auto" w:fill="E2EFD9" w:themeFill="accent6" w:themeFillTint="33"/>
          </w:tcPr>
          <w:p w14:paraId="19F4F4A4" w14:textId="77777777" w:rsidR="00F07DB6" w:rsidRPr="00247310" w:rsidRDefault="00F07DB6" w:rsidP="00091034">
            <w:pPr>
              <w:jc w:val="both"/>
              <w:rPr>
                <w:b/>
              </w:rPr>
            </w:pPr>
            <w:r>
              <w:rPr>
                <w:b/>
              </w:rPr>
              <w:t>Circunferencia y Círculo</w:t>
            </w:r>
          </w:p>
        </w:tc>
      </w:tr>
      <w:tr w:rsidR="00F07DB6" w:rsidRPr="009B02BD" w14:paraId="032821A5" w14:textId="77777777" w:rsidTr="00091034">
        <w:trPr>
          <w:trHeight w:val="378"/>
        </w:trPr>
        <w:tc>
          <w:tcPr>
            <w:tcW w:w="5225" w:type="dxa"/>
            <w:gridSpan w:val="2"/>
          </w:tcPr>
          <w:p w14:paraId="4602C51A" w14:textId="77777777" w:rsidR="00F07DB6" w:rsidRDefault="00F07DB6" w:rsidP="00091034">
            <w:pPr>
              <w:rPr>
                <w:u w:val="single"/>
              </w:rPr>
            </w:pPr>
            <w:r w:rsidRPr="009B02BD">
              <w:rPr>
                <w:noProof/>
                <w:u w:val="single"/>
              </w:rPr>
              <w:drawing>
                <wp:anchor distT="0" distB="0" distL="114300" distR="114300" simplePos="0" relativeHeight="254751744" behindDoc="1" locked="0" layoutInCell="1" allowOverlap="1" wp14:anchorId="4801C84F" wp14:editId="076E4F1A">
                  <wp:simplePos x="0" y="0"/>
                  <wp:positionH relativeFrom="column">
                    <wp:posOffset>-54610</wp:posOffset>
                  </wp:positionH>
                  <wp:positionV relativeFrom="paragraph">
                    <wp:posOffset>200025</wp:posOffset>
                  </wp:positionV>
                  <wp:extent cx="1470025" cy="1456055"/>
                  <wp:effectExtent l="0" t="0" r="3175" b="4445"/>
                  <wp:wrapNone/>
                  <wp:docPr id="63532" name="Imagen 6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screen">
                            <a:extLst>
                              <a:ext uri="{28A0092B-C50C-407E-A947-70E740481C1C}">
                                <a14:useLocalDpi xmlns:a14="http://schemas.microsoft.com/office/drawing/2010/main"/>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14:paraId="735054ED" w14:textId="77777777" w:rsidR="00F07DB6" w:rsidRDefault="00F07DB6" w:rsidP="00091034">
            <w:pPr>
              <w:rPr>
                <w:b/>
              </w:rPr>
            </w:pPr>
          </w:p>
          <w:p w14:paraId="6BD70A2C" w14:textId="77777777" w:rsidR="00F07DB6" w:rsidRDefault="00F07DB6" w:rsidP="00091034">
            <w:pPr>
              <w:rPr>
                <w:b/>
              </w:rPr>
            </w:pPr>
            <w:r>
              <w:rPr>
                <w:b/>
              </w:rPr>
              <w:t xml:space="preserve">                                   A            </w:t>
            </w:r>
            <w:proofErr w:type="spellStart"/>
            <w:r>
              <w:rPr>
                <w:b/>
              </w:rPr>
              <w:t>A</w:t>
            </w:r>
            <w:proofErr w:type="spellEnd"/>
            <w:r>
              <w:rPr>
                <w:b/>
              </w:rPr>
              <w:t xml:space="preserve"> </w:t>
            </w:r>
            <w:r w:rsidRPr="009B02BD">
              <w:t>- Arco</w:t>
            </w:r>
          </w:p>
          <w:p w14:paraId="33AE206A" w14:textId="77777777" w:rsidR="00F07DB6" w:rsidRDefault="00F07DB6" w:rsidP="00091034">
            <w:pPr>
              <w:jc w:val="both"/>
              <w:rPr>
                <w:b/>
              </w:rPr>
            </w:pPr>
            <w:r>
              <w:rPr>
                <w:b/>
              </w:rPr>
              <w:t xml:space="preserve">          D                B                   </w:t>
            </w:r>
            <w:proofErr w:type="spellStart"/>
            <w:r>
              <w:rPr>
                <w:b/>
              </w:rPr>
              <w:t>B</w:t>
            </w:r>
            <w:proofErr w:type="spellEnd"/>
            <w:r>
              <w:rPr>
                <w:b/>
              </w:rPr>
              <w:t xml:space="preserve"> </w:t>
            </w:r>
            <w:r w:rsidRPr="009B02BD">
              <w:t>- Cuerda</w:t>
            </w:r>
          </w:p>
          <w:p w14:paraId="3A1E41AC" w14:textId="77777777" w:rsidR="00F07DB6" w:rsidRDefault="00F07DB6" w:rsidP="00091034">
            <w:pPr>
              <w:jc w:val="both"/>
              <w:rPr>
                <w:b/>
              </w:rPr>
            </w:pPr>
            <w:r>
              <w:rPr>
                <w:b/>
              </w:rPr>
              <w:t xml:space="preserve">                 C                              </w:t>
            </w:r>
            <w:proofErr w:type="spellStart"/>
            <w:r>
              <w:rPr>
                <w:b/>
              </w:rPr>
              <w:t>C</w:t>
            </w:r>
            <w:proofErr w:type="spellEnd"/>
            <w:r>
              <w:rPr>
                <w:b/>
              </w:rPr>
              <w:t xml:space="preserve"> </w:t>
            </w:r>
            <w:r w:rsidRPr="009B02BD">
              <w:t>- Centro</w:t>
            </w:r>
          </w:p>
          <w:p w14:paraId="35CA420B" w14:textId="77777777" w:rsidR="00F07DB6" w:rsidRPr="009B02BD" w:rsidRDefault="00F07DB6" w:rsidP="00091034">
            <w:pPr>
              <w:jc w:val="both"/>
            </w:pPr>
            <w:r>
              <w:rPr>
                <w:b/>
              </w:rPr>
              <w:t xml:space="preserve">                                                  D </w:t>
            </w:r>
            <w:r w:rsidRPr="009B02BD">
              <w:t>- Di</w:t>
            </w:r>
            <w:r>
              <w:t>á</w:t>
            </w:r>
            <w:r w:rsidRPr="009B02BD">
              <w:t>metro</w:t>
            </w:r>
          </w:p>
          <w:p w14:paraId="2B5482AE" w14:textId="77777777" w:rsidR="00F07DB6" w:rsidRDefault="00F07DB6" w:rsidP="00091034">
            <w:pPr>
              <w:jc w:val="both"/>
              <w:rPr>
                <w:b/>
              </w:rPr>
            </w:pPr>
            <w:r>
              <w:rPr>
                <w:b/>
              </w:rPr>
              <w:t xml:space="preserve">                                                  R </w:t>
            </w:r>
            <w:r w:rsidRPr="009B02BD">
              <w:t>– Radio</w:t>
            </w:r>
          </w:p>
          <w:p w14:paraId="64260927" w14:textId="77777777" w:rsidR="00F07DB6" w:rsidRDefault="00F07DB6" w:rsidP="00091034">
            <w:pPr>
              <w:jc w:val="both"/>
              <w:rPr>
                <w:b/>
              </w:rPr>
            </w:pPr>
            <w:r>
              <w:rPr>
                <w:b/>
              </w:rPr>
              <w:t xml:space="preserve">                   R                                    </w:t>
            </w:r>
          </w:p>
          <w:p w14:paraId="223A02FF" w14:textId="77777777" w:rsidR="00F07DB6" w:rsidRDefault="00F07DB6" w:rsidP="00091034">
            <w:pPr>
              <w:jc w:val="both"/>
              <w:rPr>
                <w:b/>
              </w:rPr>
            </w:pPr>
          </w:p>
          <w:p w14:paraId="2691C4B5" w14:textId="77777777" w:rsidR="00F07DB6" w:rsidRDefault="00F07DB6" w:rsidP="00091034">
            <w:pPr>
              <w:jc w:val="both"/>
              <w:rPr>
                <w:b/>
              </w:rPr>
            </w:pPr>
          </w:p>
        </w:tc>
        <w:tc>
          <w:tcPr>
            <w:tcW w:w="5225" w:type="dxa"/>
          </w:tcPr>
          <w:p w14:paraId="413425F3" w14:textId="77777777" w:rsidR="00F07DB6" w:rsidRPr="003F5085" w:rsidRDefault="00F07DB6" w:rsidP="00091034">
            <w:pPr>
              <w:jc w:val="both"/>
              <w:rPr>
                <w:u w:val="single"/>
              </w:rPr>
            </w:pPr>
            <w:r w:rsidRPr="003F5085">
              <w:rPr>
                <w:u w:val="single"/>
              </w:rPr>
              <w:t>Circunferencias en un polígono</w:t>
            </w:r>
          </w:p>
          <w:p w14:paraId="08A0BF16" w14:textId="77777777" w:rsidR="00F07DB6" w:rsidRDefault="00F07DB6" w:rsidP="00091034">
            <w:pPr>
              <w:jc w:val="both"/>
            </w:pPr>
            <w:r>
              <w:rPr>
                <w:noProof/>
              </w:rPr>
              <mc:AlternateContent>
                <mc:Choice Requires="wps">
                  <w:drawing>
                    <wp:anchor distT="0" distB="0" distL="114300" distR="114300" simplePos="0" relativeHeight="254754816" behindDoc="0" locked="0" layoutInCell="1" allowOverlap="1" wp14:anchorId="2DDD481A" wp14:editId="1D23D501">
                      <wp:simplePos x="0" y="0"/>
                      <wp:positionH relativeFrom="column">
                        <wp:posOffset>1051999</wp:posOffset>
                      </wp:positionH>
                      <wp:positionV relativeFrom="paragraph">
                        <wp:posOffset>139407</wp:posOffset>
                      </wp:positionV>
                      <wp:extent cx="434926" cy="114300"/>
                      <wp:effectExtent l="25400" t="0" r="10160" b="50800"/>
                      <wp:wrapNone/>
                      <wp:docPr id="181" name="Conector recto de flecha 18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3B0825" id="Conector recto de flecha 181" o:spid="_x0000_s1026" type="#_x0000_t32" style="position:absolute;margin-left:82.85pt;margin-top:11pt;width:34.25pt;height:9pt;flip:x;z-index:2547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" strokecolor="#ed7d31 [3205]" strokeweight="1pt">
                      <v:stroke endarrow="block" joinstyle="miter"/>
                    </v:shape>
                  </w:pict>
                </mc:Fallback>
              </mc:AlternateContent>
            </w:r>
            <w:r w:rsidRPr="009B02BD">
              <w:rPr>
                <w:noProof/>
              </w:rPr>
              <w:drawing>
                <wp:anchor distT="0" distB="0" distL="114300" distR="114300" simplePos="0" relativeHeight="254752768" behindDoc="1" locked="0" layoutInCell="1" allowOverlap="1" wp14:anchorId="02AF4CC0" wp14:editId="1A201CDF">
                  <wp:simplePos x="0" y="0"/>
                  <wp:positionH relativeFrom="column">
                    <wp:posOffset>3810</wp:posOffset>
                  </wp:positionH>
                  <wp:positionV relativeFrom="paragraph">
                    <wp:posOffset>42545</wp:posOffset>
                  </wp:positionV>
                  <wp:extent cx="1485900" cy="1463675"/>
                  <wp:effectExtent l="0" t="0" r="0" b="0"/>
                  <wp:wrapTight wrapText="bothSides">
                    <wp:wrapPolygon edited="0">
                      <wp:start x="0" y="0"/>
                      <wp:lineTo x="0" y="21366"/>
                      <wp:lineTo x="21415" y="21366"/>
                      <wp:lineTo x="21415" y="0"/>
                      <wp:lineTo x="0" y="0"/>
                    </wp:wrapPolygon>
                  </wp:wrapTight>
                  <wp:docPr id="63541" name="Imagen 6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screen">
                            <a:extLst>
                              <a:ext uri="{28A0092B-C50C-407E-A947-70E740481C1C}">
                                <a14:useLocalDpi xmlns:a14="http://schemas.microsoft.com/office/drawing/2010/main"/>
                              </a:ext>
                            </a:extLst>
                          </a:blip>
                          <a:stretch>
                            <a:fillRect/>
                          </a:stretch>
                        </pic:blipFill>
                        <pic:spPr>
                          <a:xfrm>
                            <a:off x="0" y="0"/>
                            <a:ext cx="1485900" cy="1463675"/>
                          </a:xfrm>
                          <a:prstGeom prst="rect">
                            <a:avLst/>
                          </a:prstGeom>
                        </pic:spPr>
                      </pic:pic>
                    </a:graphicData>
                  </a:graphic>
                  <wp14:sizeRelH relativeFrom="page">
                    <wp14:pctWidth>0</wp14:pctWidth>
                  </wp14:sizeRelH>
                  <wp14:sizeRelV relativeFrom="page">
                    <wp14:pctHeight>0</wp14:pctHeight>
                  </wp14:sizeRelV>
                </wp:anchor>
              </w:drawing>
            </w:r>
            <w:r w:rsidRPr="009B02BD">
              <w:t xml:space="preserve">Circunferencia </w:t>
            </w:r>
          </w:p>
          <w:p w14:paraId="19CF605F" w14:textId="77777777" w:rsidR="00F07DB6" w:rsidRDefault="00F07DB6" w:rsidP="00091034">
            <w:pPr>
              <w:jc w:val="both"/>
            </w:pPr>
            <w:r w:rsidRPr="009B02BD">
              <w:t>inscrita</w:t>
            </w:r>
          </w:p>
          <w:p w14:paraId="43B0EAE3" w14:textId="77777777" w:rsidR="00F07DB6" w:rsidRDefault="00F07DB6" w:rsidP="00091034">
            <w:pPr>
              <w:jc w:val="both"/>
            </w:pPr>
          </w:p>
          <w:p w14:paraId="752FE027" w14:textId="77777777" w:rsidR="00F07DB6" w:rsidRDefault="00F07DB6" w:rsidP="00091034">
            <w:pPr>
              <w:jc w:val="both"/>
            </w:pPr>
          </w:p>
          <w:p w14:paraId="48B72244" w14:textId="77777777" w:rsidR="00F07DB6" w:rsidRDefault="00F07DB6" w:rsidP="00091034">
            <w:pPr>
              <w:jc w:val="both"/>
            </w:pPr>
          </w:p>
          <w:p w14:paraId="34AA6C56" w14:textId="77777777" w:rsidR="00F07DB6" w:rsidRDefault="00F07DB6" w:rsidP="00091034">
            <w:pPr>
              <w:jc w:val="both"/>
            </w:pPr>
            <w:r>
              <w:rPr>
                <w:noProof/>
              </w:rPr>
              <mc:AlternateContent>
                <mc:Choice Requires="wps">
                  <w:drawing>
                    <wp:anchor distT="0" distB="0" distL="114300" distR="114300" simplePos="0" relativeHeight="254753792" behindDoc="0" locked="0" layoutInCell="1" allowOverlap="1" wp14:anchorId="5D00568D" wp14:editId="71055143">
                      <wp:simplePos x="0" y="0"/>
                      <wp:positionH relativeFrom="column">
                        <wp:posOffset>1401348</wp:posOffset>
                      </wp:positionH>
                      <wp:positionV relativeFrom="paragraph">
                        <wp:posOffset>159678</wp:posOffset>
                      </wp:positionV>
                      <wp:extent cx="157675" cy="87337"/>
                      <wp:effectExtent l="25400" t="25400" r="20320" b="14605"/>
                      <wp:wrapNone/>
                      <wp:docPr id="179" name="Conector recto de flecha 179"/>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CED64F" id="Conector recto de flecha 179" o:spid="_x0000_s1026" type="#_x0000_t32" style="position:absolute;margin-left:110.35pt;margin-top:12.55pt;width:12.4pt;height:6.9pt;flip:x y;z-index:2547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" strokecolor="#ed7d31 [3205]" strokeweight="1pt">
                      <v:stroke endarrow="block" joinstyle="miter"/>
                    </v:shape>
                  </w:pict>
                </mc:Fallback>
              </mc:AlternateContent>
            </w:r>
          </w:p>
          <w:p w14:paraId="090AECB9" w14:textId="77777777" w:rsidR="00F07DB6" w:rsidRPr="009B02BD" w:rsidRDefault="00F07DB6" w:rsidP="00091034">
            <w:r>
              <w:t>Circunferencia circunscrita</w:t>
            </w:r>
          </w:p>
        </w:tc>
      </w:tr>
      <w:tr w:rsidR="00F07DB6" w:rsidRPr="003F5085" w14:paraId="4E5D5C22" w14:textId="77777777" w:rsidTr="00091034">
        <w:trPr>
          <w:trHeight w:val="378"/>
        </w:trPr>
        <w:tc>
          <w:tcPr>
            <w:tcW w:w="3681" w:type="dxa"/>
          </w:tcPr>
          <w:p w14:paraId="359F5F67" w14:textId="77777777" w:rsidR="00F07DB6" w:rsidRPr="003F5085" w:rsidRDefault="00F07DB6" w:rsidP="00091034">
            <w:pPr>
              <w:jc w:val="both"/>
              <w:rPr>
                <w:u w:val="single"/>
              </w:rPr>
            </w:pPr>
            <w:r w:rsidRPr="003F5085">
              <w:rPr>
                <w:u w:val="single"/>
              </w:rPr>
              <w:t>Sector y Corona Circular</w:t>
            </w:r>
          </w:p>
          <w:p w14:paraId="3E1BCF8E" w14:textId="77777777" w:rsidR="00F07DB6" w:rsidRDefault="00F07DB6" w:rsidP="00091034">
            <w:pPr>
              <w:jc w:val="both"/>
              <w:rPr>
                <w:b/>
              </w:rPr>
            </w:pPr>
            <w:r>
              <w:rPr>
                <w:b/>
                <w:noProof/>
              </w:rPr>
              <mc:AlternateContent>
                <mc:Choice Requires="wpg">
                  <w:drawing>
                    <wp:anchor distT="0" distB="0" distL="114300" distR="114300" simplePos="0" relativeHeight="254756864" behindDoc="0" locked="0" layoutInCell="1" allowOverlap="1" wp14:anchorId="740B62B6" wp14:editId="73D6C531">
                      <wp:simplePos x="0" y="0"/>
                      <wp:positionH relativeFrom="column">
                        <wp:posOffset>1106414</wp:posOffset>
                      </wp:positionH>
                      <wp:positionV relativeFrom="paragraph">
                        <wp:posOffset>112542</wp:posOffset>
                      </wp:positionV>
                      <wp:extent cx="741924" cy="694592"/>
                      <wp:effectExtent l="12700" t="12700" r="7620" b="17145"/>
                      <wp:wrapNone/>
                      <wp:docPr id="63536" name="Grupo 63536"/>
                      <wp:cNvGraphicFramePr/>
                      <a:graphic xmlns:a="http://schemas.openxmlformats.org/drawingml/2006/main">
                        <a:graphicData uri="http://schemas.microsoft.com/office/word/2010/wordprocessingGroup">
                          <wpg:wgp>
                            <wpg:cNvGrpSpPr/>
                            <wpg:grpSpPr>
                              <a:xfrm>
                                <a:off x="0" y="0"/>
                                <a:ext cx="741924" cy="694592"/>
                                <a:chOff x="0" y="0"/>
                                <a:chExt cx="741924" cy="694592"/>
                              </a:xfrm>
                            </wpg:grpSpPr>
                            <wps:wsp>
                              <wps:cNvPr id="63534" name="Elipse 63534"/>
                              <wps:cNvSpPr/>
                              <wps:spPr>
                                <a:xfrm>
                                  <a:off x="0" y="0"/>
                                  <a:ext cx="741924" cy="694592"/>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Elipse 63535"/>
                              <wps:cNvSpPr/>
                              <wps:spPr>
                                <a:xfrm>
                                  <a:off x="175846" y="149469"/>
                                  <a:ext cx="377972" cy="386764"/>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6B1E3F" id="Grupo 63536" o:spid="_x0000_s1026" style="position:absolute;margin-left:87.1pt;margin-top:8.85pt;width:58.4pt;height:54.7pt;z-index:254756864" coordsize="7419,6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">
                      <v:oval id="Elipse 63534" o:spid="_x0000_s1027" style="position:absolute;width:7419;height:69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" fillcolor="white [3201]" strokecolor="#70ad47 [3209]" strokeweight="2.25pt">
                        <v:stroke joinstyle="miter"/>
                      </v:oval>
                      <v:oval id="Elipse 63535" o:spid="_x0000_s1028" style="position:absolute;left:1758;top:1494;width:3780;height:38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" fillcolor="white [3201]" strokecolor="#70ad47 [3209]" strokeweight="2.25pt">
                        <v:stroke joinstyle="miter"/>
                      </v:oval>
                    </v:group>
                  </w:pict>
                </mc:Fallback>
              </mc:AlternateContent>
            </w:r>
            <w:r>
              <w:rPr>
                <w:b/>
                <w:noProof/>
              </w:rPr>
              <mc:AlternateContent>
                <mc:Choice Requires="wps">
                  <w:drawing>
                    <wp:anchor distT="0" distB="0" distL="114300" distR="114300" simplePos="0" relativeHeight="254755840" behindDoc="1" locked="0" layoutInCell="1" allowOverlap="1" wp14:anchorId="1157EA5B" wp14:editId="74C65AC7">
                      <wp:simplePos x="0" y="0"/>
                      <wp:positionH relativeFrom="column">
                        <wp:posOffset>118305</wp:posOffset>
                      </wp:positionH>
                      <wp:positionV relativeFrom="paragraph">
                        <wp:posOffset>165148</wp:posOffset>
                      </wp:positionV>
                      <wp:extent cx="755650" cy="711835"/>
                      <wp:effectExtent l="25400" t="12700" r="0" b="0"/>
                      <wp:wrapNone/>
                      <wp:docPr id="63503" name="Circular 63503"/>
                      <wp:cNvGraphicFramePr/>
                      <a:graphic xmlns:a="http://schemas.openxmlformats.org/drawingml/2006/main">
                        <a:graphicData uri="http://schemas.microsoft.com/office/word/2010/wordprocessingShape">
                          <wps:wsp>
                            <wps:cNvSpPr/>
                            <wps:spPr>
                              <a:xfrm>
                                <a:off x="0" y="0"/>
                                <a:ext cx="755650" cy="711835"/>
                              </a:xfrm>
                              <a:prstGeom prst="pie">
                                <a:avLst>
                                  <a:gd name="adj1" fmla="val 9628766"/>
                                  <a:gd name="adj2" fmla="val 16200000"/>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090119" id="Circular 63503" o:spid="_x0000_s1026" style="position:absolute;margin-left:9.3pt;margin-top:13pt;width:59.5pt;height:56.05pt;z-index:-248560640;visibility:visible;mso-wrap-style:square;mso-wrap-distance-left:9pt;mso-wrap-distance-top:0;mso-wrap-distance-right:9pt;mso-wrap-distance-bottom:0;mso-position-horizontal:absolute;mso-position-horizontal-relative:text;mso-position-vertical:absolute;mso-position-vertical-relative:text;v-text-anchor:middle" coordsize="755650,7118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" path="m24213,481281c-21256,367468,-1894,239664,75557,142377,146910,52749,258897,,377825,r,355918l24213,481281xe" fillcolor="white [3201]" strokecolor="#4472c4 [3204]" strokeweight="2.25pt">
                      <v:stroke joinstyle="miter"/>
                      <v:path arrowok="t" o:connecttype="custom" o:connectlocs="24213,481281;75557,142377;377825,0;377825,355918;24213,481281" o:connectangles="0,0,0,0,0"/>
                    </v:shape>
                  </w:pict>
                </mc:Fallback>
              </mc:AlternateContent>
            </w:r>
          </w:p>
          <w:p w14:paraId="4BF662F6" w14:textId="77777777" w:rsidR="00F07DB6" w:rsidRDefault="00F07DB6" w:rsidP="00091034">
            <w:pPr>
              <w:jc w:val="both"/>
              <w:rPr>
                <w:b/>
              </w:rPr>
            </w:pPr>
          </w:p>
          <w:p w14:paraId="463F522E" w14:textId="77777777" w:rsidR="00F07DB6" w:rsidRDefault="00F07DB6" w:rsidP="00091034">
            <w:pPr>
              <w:jc w:val="both"/>
              <w:rPr>
                <w:b/>
              </w:rPr>
            </w:pPr>
          </w:p>
          <w:p w14:paraId="06408E40" w14:textId="77777777" w:rsidR="00F07DB6" w:rsidRDefault="00F07DB6" w:rsidP="00091034">
            <w:pPr>
              <w:jc w:val="both"/>
              <w:rPr>
                <w:b/>
              </w:rPr>
            </w:pPr>
          </w:p>
          <w:p w14:paraId="759DD110" w14:textId="77777777" w:rsidR="00F07DB6" w:rsidRPr="003F5085" w:rsidRDefault="00F07DB6" w:rsidP="00091034">
            <w:pPr>
              <w:jc w:val="both"/>
            </w:pPr>
            <w:r w:rsidRPr="003F5085">
              <w:t xml:space="preserve">  </w:t>
            </w:r>
            <w:r>
              <w:t xml:space="preserve">  </w:t>
            </w:r>
            <w:r w:rsidRPr="003F5085">
              <w:t>Sector</w:t>
            </w:r>
          </w:p>
          <w:p w14:paraId="426A4C45" w14:textId="77777777" w:rsidR="00F07DB6" w:rsidRDefault="00F07DB6" w:rsidP="00091034">
            <w:pPr>
              <w:jc w:val="both"/>
              <w:rPr>
                <w:b/>
              </w:rPr>
            </w:pPr>
            <w:r w:rsidRPr="003F5085">
              <w:t xml:space="preserve">   Circular</w:t>
            </w:r>
            <w:r>
              <w:t xml:space="preserve">           Corona Circular</w:t>
            </w:r>
          </w:p>
        </w:tc>
        <w:tc>
          <w:tcPr>
            <w:tcW w:w="6769" w:type="dxa"/>
            <w:gridSpan w:val="2"/>
          </w:tcPr>
          <w:p w14:paraId="02FCDDD8" w14:textId="77777777" w:rsidR="00F07DB6" w:rsidRDefault="00F07DB6" w:rsidP="00091034">
            <w:pPr>
              <w:spacing w:after="60"/>
              <w:jc w:val="both"/>
              <w:rPr>
                <w:b/>
              </w:rPr>
            </w:pPr>
            <w:r>
              <w:rPr>
                <w:noProof/>
              </w:rPr>
              <mc:AlternateContent>
                <mc:Choice Requires="wps">
                  <w:drawing>
                    <wp:anchor distT="0" distB="0" distL="114300" distR="114300" simplePos="0" relativeHeight="254763008" behindDoc="0" locked="0" layoutInCell="1" allowOverlap="1" wp14:anchorId="78958D8F" wp14:editId="1C649E2A">
                      <wp:simplePos x="0" y="0"/>
                      <wp:positionH relativeFrom="column">
                        <wp:posOffset>2831026</wp:posOffset>
                      </wp:positionH>
                      <wp:positionV relativeFrom="paragraph">
                        <wp:posOffset>59202</wp:posOffset>
                      </wp:positionV>
                      <wp:extent cx="720970" cy="527538"/>
                      <wp:effectExtent l="12700" t="12700" r="15875" b="19050"/>
                      <wp:wrapNone/>
                      <wp:docPr id="3075" name="Conector recto 3075"/>
                      <wp:cNvGraphicFramePr/>
                      <a:graphic xmlns:a="http://schemas.openxmlformats.org/drawingml/2006/main">
                        <a:graphicData uri="http://schemas.microsoft.com/office/word/2010/wordprocessingShape">
                          <wps:wsp>
                            <wps:cNvCnPr/>
                            <wps:spPr>
                              <a:xfrm flipV="1">
                                <a:off x="0" y="0"/>
                                <a:ext cx="720970" cy="527538"/>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8FA2C6" id="Conector recto 3075" o:spid="_x0000_s1026" style="position:absolute;flip:y;z-index:2547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pt,4.65pt" to="279.65pt,4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" strokecolor="#ed7d31 [3205]" strokeweight="1.5pt">
                      <v:stroke joinstyle="miter"/>
                    </v:line>
                  </w:pict>
                </mc:Fallback>
              </mc:AlternateContent>
            </w:r>
            <w:r>
              <w:rPr>
                <w:b/>
              </w:rPr>
              <w:t xml:space="preserve">Posiciones de una recta y </w:t>
            </w:r>
            <w:proofErr w:type="gramStart"/>
            <w:r>
              <w:rPr>
                <w:b/>
              </w:rPr>
              <w:t>un circunferencia</w:t>
            </w:r>
            <w:proofErr w:type="gramEnd"/>
          </w:p>
          <w:p w14:paraId="39D754BA" w14:textId="77777777" w:rsidR="00F07DB6" w:rsidRDefault="00F07DB6" w:rsidP="00091034">
            <w:pPr>
              <w:jc w:val="both"/>
              <w:rPr>
                <w:b/>
              </w:rPr>
            </w:pPr>
            <w:r>
              <w:rPr>
                <w:noProof/>
              </w:rPr>
              <mc:AlternateContent>
                <mc:Choice Requires="wps">
                  <w:drawing>
                    <wp:anchor distT="0" distB="0" distL="114300" distR="114300" simplePos="0" relativeHeight="254761984" behindDoc="0" locked="0" layoutInCell="1" allowOverlap="1" wp14:anchorId="5B14646F" wp14:editId="385DD27D">
                      <wp:simplePos x="0" y="0"/>
                      <wp:positionH relativeFrom="column">
                        <wp:posOffset>1476375</wp:posOffset>
                      </wp:positionH>
                      <wp:positionV relativeFrom="paragraph">
                        <wp:posOffset>59153</wp:posOffset>
                      </wp:positionV>
                      <wp:extent cx="1063625" cy="0"/>
                      <wp:effectExtent l="0" t="12700" r="15875" b="12700"/>
                      <wp:wrapNone/>
                      <wp:docPr id="3072" name="Conector recto 3072"/>
                      <wp:cNvGraphicFramePr/>
                      <a:graphic xmlns:a="http://schemas.openxmlformats.org/drawingml/2006/main">
                        <a:graphicData uri="http://schemas.microsoft.com/office/word/2010/wordprocessingShape">
                          <wps:wsp>
                            <wps:cNvCnPr/>
                            <wps:spPr>
                              <a:xfrm>
                                <a:off x="0" y="0"/>
                                <a:ext cx="1063625"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064FCD55" id="Conector recto 3072" o:spid="_x0000_s1026" style="position:absolute;z-index:254761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6.25pt,4.65pt" to="200pt,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" strokecolor="#ed7d31 [3205]" strokeweight="1.5pt">
                      <v:stroke joinstyle="miter"/>
                    </v:line>
                  </w:pict>
                </mc:Fallback>
              </mc:AlternateContent>
            </w:r>
            <w:r>
              <w:rPr>
                <w:noProof/>
              </w:rPr>
              <mc:AlternateContent>
                <mc:Choice Requires="wps">
                  <w:drawing>
                    <wp:anchor distT="0" distB="0" distL="114300" distR="114300" simplePos="0" relativeHeight="254760960" behindDoc="0" locked="0" layoutInCell="1" allowOverlap="1" wp14:anchorId="0260C8ED" wp14:editId="5608D276">
                      <wp:simplePos x="0" y="0"/>
                      <wp:positionH relativeFrom="column">
                        <wp:posOffset>26035</wp:posOffset>
                      </wp:positionH>
                      <wp:positionV relativeFrom="paragraph">
                        <wp:posOffset>212090</wp:posOffset>
                      </wp:positionV>
                      <wp:extent cx="1063625" cy="254635"/>
                      <wp:effectExtent l="12700" t="12700" r="15875" b="24765"/>
                      <wp:wrapNone/>
                      <wp:docPr id="63545" name="Conector recto 63545"/>
                      <wp:cNvGraphicFramePr/>
                      <a:graphic xmlns:a="http://schemas.openxmlformats.org/drawingml/2006/main">
                        <a:graphicData uri="http://schemas.microsoft.com/office/word/2010/wordprocessingShape">
                          <wps:wsp>
                            <wps:cNvCnPr/>
                            <wps:spPr>
                              <a:xfrm>
                                <a:off x="0" y="0"/>
                                <a:ext cx="1063625" cy="254635"/>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5796D8B3" id="Conector recto 63545" o:spid="_x0000_s1026" style="position:absolute;z-index:254760960;visibility:visible;mso-wrap-style:square;mso-wrap-distance-left:9pt;mso-wrap-distance-top:0;mso-wrap-distance-right:9pt;mso-wrap-distance-bottom:0;mso-position-horizontal:absolute;mso-position-horizontal-relative:text;mso-position-vertical:absolute;mso-position-vertical-relative:text" from="2.05pt,16.7pt" to="85.8pt,3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" strokecolor="#ed7d31 [3205]" strokeweight="1.5pt">
                      <v:stroke joinstyle="miter"/>
                    </v:line>
                  </w:pict>
                </mc:Fallback>
              </mc:AlternateContent>
            </w:r>
            <w:r>
              <w:rPr>
                <w:noProof/>
              </w:rPr>
              <mc:AlternateContent>
                <mc:Choice Requires="wps">
                  <w:drawing>
                    <wp:anchor distT="0" distB="0" distL="114300" distR="114300" simplePos="0" relativeHeight="254757888" behindDoc="0" locked="0" layoutInCell="1" allowOverlap="1" wp14:anchorId="2B7ED2B6" wp14:editId="3B66526E">
                      <wp:simplePos x="0" y="0"/>
                      <wp:positionH relativeFrom="column">
                        <wp:posOffset>133350</wp:posOffset>
                      </wp:positionH>
                      <wp:positionV relativeFrom="paragraph">
                        <wp:posOffset>65405</wp:posOffset>
                      </wp:positionV>
                      <wp:extent cx="741680" cy="694055"/>
                      <wp:effectExtent l="12700" t="12700" r="7620" b="17145"/>
                      <wp:wrapNone/>
                      <wp:docPr id="63537" name="Elipse 63537"/>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9333DC" id="Elipse 63537" o:spid="_x0000_s1026" style="position:absolute;margin-left:10.5pt;margin-top:5.15pt;width:58.4pt;height:54.65pt;z-index:25475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" fillcolor="white [3201]" strokecolor="#7030a0" strokeweight="2.25pt">
                      <v:stroke joinstyle="miter"/>
                    </v:oval>
                  </w:pict>
                </mc:Fallback>
              </mc:AlternateContent>
            </w:r>
            <w:r>
              <w:rPr>
                <w:noProof/>
              </w:rPr>
              <mc:AlternateContent>
                <mc:Choice Requires="wps">
                  <w:drawing>
                    <wp:anchor distT="0" distB="0" distL="114300" distR="114300" simplePos="0" relativeHeight="254758912" behindDoc="0" locked="0" layoutInCell="1" allowOverlap="1" wp14:anchorId="5F751648" wp14:editId="29E4BD92">
                      <wp:simplePos x="0" y="0"/>
                      <wp:positionH relativeFrom="column">
                        <wp:posOffset>1644650</wp:posOffset>
                      </wp:positionH>
                      <wp:positionV relativeFrom="paragraph">
                        <wp:posOffset>64770</wp:posOffset>
                      </wp:positionV>
                      <wp:extent cx="741680" cy="694055"/>
                      <wp:effectExtent l="12700" t="12700" r="7620" b="17145"/>
                      <wp:wrapNone/>
                      <wp:docPr id="63538" name="Elipse 63538"/>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528977" id="Elipse 63538" o:spid="_x0000_s1026" style="position:absolute;margin-left:129.5pt;margin-top:5.1pt;width:58.4pt;height:54.65pt;z-index:25475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" fillcolor="white [3201]" strokecolor="#bf8f00 [2407]" strokeweight="2.25pt">
                      <v:stroke joinstyle="miter"/>
                    </v:oval>
                  </w:pict>
                </mc:Fallback>
              </mc:AlternateContent>
            </w:r>
            <w:r>
              <w:rPr>
                <w:noProof/>
              </w:rPr>
              <mc:AlternateContent>
                <mc:Choice Requires="wps">
                  <w:drawing>
                    <wp:anchor distT="0" distB="0" distL="114300" distR="114300" simplePos="0" relativeHeight="254759936" behindDoc="0" locked="0" layoutInCell="1" allowOverlap="1" wp14:anchorId="474955B7" wp14:editId="636A38DA">
                      <wp:simplePos x="0" y="0"/>
                      <wp:positionH relativeFrom="column">
                        <wp:posOffset>3150870</wp:posOffset>
                      </wp:positionH>
                      <wp:positionV relativeFrom="paragraph">
                        <wp:posOffset>47723</wp:posOffset>
                      </wp:positionV>
                      <wp:extent cx="741680" cy="694055"/>
                      <wp:effectExtent l="12700" t="12700" r="7620" b="17145"/>
                      <wp:wrapNone/>
                      <wp:docPr id="63539" name="Elipse 63539"/>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5C5994" id="Elipse 63539" o:spid="_x0000_s1026" style="position:absolute;margin-left:248.1pt;margin-top:3.75pt;width:58.4pt;height:54.65pt;z-index:25475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" fillcolor="white [3201]" strokecolor="#acb9ca [1311]" strokeweight="2.25pt">
                      <v:stroke joinstyle="miter"/>
                    </v:oval>
                  </w:pict>
                </mc:Fallback>
              </mc:AlternateContent>
            </w:r>
          </w:p>
          <w:p w14:paraId="14DA3253" w14:textId="77777777" w:rsidR="00F07DB6" w:rsidRDefault="00F07DB6" w:rsidP="00091034">
            <w:pPr>
              <w:jc w:val="both"/>
              <w:rPr>
                <w:b/>
              </w:rPr>
            </w:pPr>
          </w:p>
          <w:p w14:paraId="11C960F6" w14:textId="77777777" w:rsidR="00F07DB6" w:rsidRDefault="00F07DB6" w:rsidP="00091034">
            <w:pPr>
              <w:jc w:val="both"/>
              <w:rPr>
                <w:b/>
              </w:rPr>
            </w:pPr>
          </w:p>
          <w:p w14:paraId="759989CB" w14:textId="77777777" w:rsidR="00F07DB6" w:rsidRDefault="00F07DB6" w:rsidP="00091034">
            <w:pPr>
              <w:jc w:val="both"/>
              <w:rPr>
                <w:b/>
              </w:rPr>
            </w:pPr>
          </w:p>
          <w:p w14:paraId="1E481514" w14:textId="77777777" w:rsidR="00F07DB6" w:rsidRPr="003F5085" w:rsidRDefault="00F07DB6" w:rsidP="00091034">
            <w:pPr>
              <w:spacing w:before="120"/>
              <w:jc w:val="both"/>
            </w:pPr>
            <w:r>
              <w:rPr>
                <w:b/>
              </w:rPr>
              <w:t xml:space="preserve">    </w:t>
            </w:r>
            <w:r w:rsidRPr="003F5085">
              <w:t>Recta Secante</w:t>
            </w:r>
            <w:r>
              <w:t xml:space="preserve">               Recta Tangente               Recta Exterior</w:t>
            </w:r>
          </w:p>
        </w:tc>
      </w:tr>
    </w:tbl>
    <w:p w14:paraId="6EA46335" w14:textId="77777777" w:rsidR="00F07DB6" w:rsidRDefault="00F07DB6"/>
    <w:p w14:paraId="337EE6CF" w14:textId="77777777" w:rsidR="00F07DB6" w:rsidRDefault="00F07DB6"/>
    <w:tbl>
      <w:tblPr>
        <w:tblStyle w:val="Tablaconcuadrcula"/>
        <w:tblW w:w="10627" w:type="dxa"/>
        <w:tblLook w:val="04A0" w:firstRow="1" w:lastRow="0" w:firstColumn="1" w:lastColumn="0" w:noHBand="0" w:noVBand="1"/>
      </w:tblPr>
      <w:tblGrid>
        <w:gridCol w:w="3542"/>
        <w:gridCol w:w="3542"/>
        <w:gridCol w:w="3543"/>
      </w:tblGrid>
      <w:tr w:rsidR="00BA0B6E" w:rsidRPr="00980E0B" w14:paraId="34583804" w14:textId="77777777" w:rsidTr="0069098E">
        <w:trPr>
          <w:trHeight w:val="312"/>
        </w:trPr>
        <w:tc>
          <w:tcPr>
            <w:tcW w:w="10627" w:type="dxa"/>
            <w:gridSpan w:val="3"/>
            <w:shd w:val="clear" w:color="auto" w:fill="F7CAAC" w:themeFill="accent2" w:themeFillTint="66"/>
          </w:tcPr>
          <w:p w14:paraId="26696519" w14:textId="77777777" w:rsidR="00BA0B6E" w:rsidRPr="00980E0B" w:rsidRDefault="00BA0B6E" w:rsidP="0069098E">
            <w:pPr>
              <w:rPr>
                <w:rFonts w:asciiTheme="minorHAnsi" w:hAnsiTheme="minorHAnsi" w:cstheme="minorHAnsi"/>
                <w:b/>
                <w:noProof/>
              </w:rPr>
            </w:pPr>
            <w:r w:rsidRPr="00980E0B">
              <w:rPr>
                <w:rFonts w:asciiTheme="minorHAnsi" w:hAnsiTheme="minorHAnsi" w:cstheme="minorHAnsi"/>
                <w:b/>
                <w:noProof/>
              </w:rPr>
              <w:lastRenderedPageBreak/>
              <w:t>Semejanzas</w:t>
            </w:r>
          </w:p>
        </w:tc>
      </w:tr>
      <w:tr w:rsidR="00BA0B6E" w:rsidRPr="00CF585F" w14:paraId="6D10F74D" w14:textId="77777777" w:rsidTr="0069098E">
        <w:trPr>
          <w:trHeight w:val="378"/>
        </w:trPr>
        <w:tc>
          <w:tcPr>
            <w:tcW w:w="10627" w:type="dxa"/>
            <w:gridSpan w:val="3"/>
          </w:tcPr>
          <w:p w14:paraId="3769B351" w14:textId="77777777" w:rsidR="00BA0B6E" w:rsidRPr="00CF585F" w:rsidRDefault="00BA0B6E" w:rsidP="0069098E">
            <w:pPr>
              <w:jc w:val="both"/>
              <w:rPr>
                <w:noProof/>
              </w:rPr>
            </w:pPr>
            <w:r w:rsidRPr="00BA0B6E">
              <w:rPr>
                <w:b/>
                <w:noProof/>
              </w:rPr>
              <w:t>Polígonos semejantes</w:t>
            </w:r>
            <w:r>
              <w:rPr>
                <w:noProof/>
              </w:rPr>
              <w:t>. Dos polígonos son semejantes si sus lados son proporcionales y sus ángulos iguales.</w:t>
            </w:r>
          </w:p>
        </w:tc>
      </w:tr>
      <w:tr w:rsidR="00DB2DFD" w:rsidRPr="00CF585F" w14:paraId="3C541DB9" w14:textId="77777777" w:rsidTr="0069098E">
        <w:trPr>
          <w:trHeight w:val="378"/>
        </w:trPr>
        <w:tc>
          <w:tcPr>
            <w:tcW w:w="10627" w:type="dxa"/>
            <w:gridSpan w:val="3"/>
          </w:tcPr>
          <w:p w14:paraId="3EEC2CC0" w14:textId="77777777" w:rsidR="00DB2DFD" w:rsidRPr="00DB2DFD" w:rsidRDefault="00DB2DFD" w:rsidP="00DB2DFD">
            <w:pPr>
              <w:spacing w:after="60"/>
              <w:jc w:val="both"/>
              <w:rPr>
                <w:noProof/>
              </w:rPr>
            </w:pPr>
            <w:r>
              <w:rPr>
                <w:b/>
                <w:noProof/>
              </w:rPr>
              <w:t xml:space="preserve">Triángulos semejantes. </w:t>
            </w:r>
            <w:r>
              <w:rPr>
                <w:noProof/>
              </w:rPr>
              <w:t>Dos triángulos son semejantes si tienen sus lados proporcionales (</w:t>
            </w:r>
            <m:oMath>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Pr>
                <w:noProof/>
              </w:rPr>
              <w:t>) y sus ángulos iguales (A=A´, B=B´y C=C´)</w:t>
            </w:r>
          </w:p>
          <w:p w14:paraId="057D8B42" w14:textId="77777777" w:rsidR="00DB2DFD" w:rsidRPr="00BA0B6E" w:rsidRDefault="00DB2DFD" w:rsidP="00013C0B">
            <w:pPr>
              <w:jc w:val="center"/>
              <w:rPr>
                <w:b/>
                <w:noProof/>
              </w:rPr>
            </w:pPr>
            <w:r w:rsidRPr="00DB2DFD">
              <w:rPr>
                <w:b/>
                <w:noProof/>
              </w:rPr>
              <w:drawing>
                <wp:inline distT="0" distB="0" distL="0" distR="0" wp14:anchorId="7D13E832" wp14:editId="7FBFC0AB">
                  <wp:extent cx="4879298" cy="1269737"/>
                  <wp:effectExtent l="0" t="0" r="0" b="635"/>
                  <wp:docPr id="6178" name="Imagen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908204" cy="1277259"/>
                          </a:xfrm>
                          <a:prstGeom prst="rect">
                            <a:avLst/>
                          </a:prstGeom>
                        </pic:spPr>
                      </pic:pic>
                    </a:graphicData>
                  </a:graphic>
                </wp:inline>
              </w:drawing>
            </w:r>
          </w:p>
        </w:tc>
      </w:tr>
      <w:tr w:rsidR="00DB2DFD" w:rsidRPr="00CF585F" w14:paraId="15A7F159" w14:textId="77777777" w:rsidTr="0069098E">
        <w:trPr>
          <w:trHeight w:val="378"/>
        </w:trPr>
        <w:tc>
          <w:tcPr>
            <w:tcW w:w="10627" w:type="dxa"/>
            <w:gridSpan w:val="3"/>
          </w:tcPr>
          <w:p w14:paraId="02050546" w14:textId="77777777" w:rsidR="00DB2DFD" w:rsidRPr="00DB2DFD" w:rsidRDefault="00DB2DFD" w:rsidP="0069098E">
            <w:pPr>
              <w:jc w:val="both"/>
              <w:rPr>
                <w:b/>
                <w:noProof/>
              </w:rPr>
            </w:pPr>
            <w:r w:rsidRPr="00DB2DFD">
              <w:rPr>
                <w:b/>
                <w:noProof/>
              </w:rPr>
              <w:t>Criterios de semejanza de triángulos:</w:t>
            </w:r>
          </w:p>
        </w:tc>
      </w:tr>
      <w:tr w:rsidR="00DB2DFD" w:rsidRPr="00CF585F" w14:paraId="1B68E1C9" w14:textId="77777777" w:rsidTr="00DB2DFD">
        <w:trPr>
          <w:trHeight w:val="378"/>
        </w:trPr>
        <w:tc>
          <w:tcPr>
            <w:tcW w:w="3542" w:type="dxa"/>
          </w:tcPr>
          <w:p w14:paraId="66E2AF89" w14:textId="77777777" w:rsidR="00DB2DFD" w:rsidRDefault="00DB2DFD" w:rsidP="0069098E">
            <w:pPr>
              <w:jc w:val="both"/>
              <w:rPr>
                <w:noProof/>
              </w:rPr>
            </w:pPr>
            <w:r w:rsidRPr="00F22184">
              <w:rPr>
                <w:noProof/>
                <w:u w:val="single"/>
              </w:rPr>
              <w:t>Criterio 1</w:t>
            </w:r>
            <w:r w:rsidRPr="00DB2DFD">
              <w:rPr>
                <w:noProof/>
              </w:rPr>
              <w:t>.</w:t>
            </w:r>
            <w:r>
              <w:rPr>
                <w:noProof/>
              </w:rPr>
              <w:t xml:space="preserve"> </w:t>
            </w:r>
            <w:r w:rsidR="00F22184">
              <w:rPr>
                <w:noProof/>
              </w:rPr>
              <w:t>Dos triángulos son semejantes si tienes 2 ángulos iguales.</w:t>
            </w:r>
          </w:p>
          <w:p w14:paraId="21750133" w14:textId="77777777" w:rsidR="00F22184" w:rsidRPr="00DB2DFD" w:rsidRDefault="00F22184" w:rsidP="00F22184">
            <w:pPr>
              <w:jc w:val="center"/>
              <w:rPr>
                <w:noProof/>
              </w:rPr>
            </w:pPr>
            <w:r w:rsidRPr="00F22184">
              <w:rPr>
                <w:noProof/>
              </w:rPr>
              <w:drawing>
                <wp:inline distT="0" distB="0" distL="0" distR="0" wp14:anchorId="7A4F5FB9" wp14:editId="521822EF">
                  <wp:extent cx="1798819" cy="924899"/>
                  <wp:effectExtent l="0" t="0" r="5080" b="2540"/>
                  <wp:docPr id="6179" name="Imagen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806901" cy="929055"/>
                          </a:xfrm>
                          <a:prstGeom prst="rect">
                            <a:avLst/>
                          </a:prstGeom>
                        </pic:spPr>
                      </pic:pic>
                    </a:graphicData>
                  </a:graphic>
                </wp:inline>
              </w:drawing>
            </w:r>
          </w:p>
        </w:tc>
        <w:tc>
          <w:tcPr>
            <w:tcW w:w="3542" w:type="dxa"/>
          </w:tcPr>
          <w:p w14:paraId="20BBC09F" w14:textId="77777777" w:rsidR="00DB2DFD" w:rsidRDefault="00DB2DFD" w:rsidP="0069098E">
            <w:pPr>
              <w:jc w:val="both"/>
              <w:rPr>
                <w:noProof/>
              </w:rPr>
            </w:pPr>
            <w:r w:rsidRPr="00F22184">
              <w:rPr>
                <w:noProof/>
                <w:u w:val="single"/>
              </w:rPr>
              <w:t>Criterio 2</w:t>
            </w:r>
            <w:r>
              <w:rPr>
                <w:noProof/>
              </w:rPr>
              <w:t>.</w:t>
            </w:r>
            <w:r w:rsidR="00F22184">
              <w:rPr>
                <w:noProof/>
              </w:rPr>
              <w:t xml:space="preserve"> Dos triángulos son semejantes si tienes los 3 lados proporcionales.</w:t>
            </w:r>
            <w:r>
              <w:rPr>
                <w:noProof/>
              </w:rPr>
              <w:t xml:space="preserve">  </w:t>
            </w:r>
          </w:p>
          <w:p w14:paraId="5DD944FD" w14:textId="77777777" w:rsidR="00EB0C60" w:rsidRPr="00CF585F" w:rsidRDefault="00EB0C60" w:rsidP="0069098E">
            <w:pPr>
              <w:jc w:val="both"/>
              <w:rPr>
                <w:noProof/>
              </w:rPr>
            </w:pPr>
            <w:r w:rsidRPr="00EB0C60">
              <w:rPr>
                <w:noProof/>
              </w:rPr>
              <w:drawing>
                <wp:inline distT="0" distB="0" distL="0" distR="0" wp14:anchorId="030105DE" wp14:editId="594ABD5C">
                  <wp:extent cx="2012716" cy="925200"/>
                  <wp:effectExtent l="0" t="0" r="0" b="1905"/>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012716" cy="925200"/>
                          </a:xfrm>
                          <a:prstGeom prst="rect">
                            <a:avLst/>
                          </a:prstGeom>
                        </pic:spPr>
                      </pic:pic>
                    </a:graphicData>
                  </a:graphic>
                </wp:inline>
              </w:drawing>
            </w:r>
          </w:p>
        </w:tc>
        <w:tc>
          <w:tcPr>
            <w:tcW w:w="3543" w:type="dxa"/>
          </w:tcPr>
          <w:p w14:paraId="733884B5" w14:textId="77777777" w:rsidR="00DB2DFD" w:rsidRDefault="00EB0C60" w:rsidP="0069098E">
            <w:pPr>
              <w:jc w:val="both"/>
              <w:rPr>
                <w:noProof/>
              </w:rPr>
            </w:pPr>
            <w:r w:rsidRPr="00EB0C60">
              <w:rPr>
                <w:noProof/>
              </w:rPr>
              <w:drawing>
                <wp:anchor distT="0" distB="0" distL="114300" distR="114300" simplePos="0" relativeHeight="254745600" behindDoc="1" locked="0" layoutInCell="1" allowOverlap="1" wp14:anchorId="234F569B" wp14:editId="35BA3D2B">
                  <wp:simplePos x="0" y="0"/>
                  <wp:positionH relativeFrom="column">
                    <wp:posOffset>376659</wp:posOffset>
                  </wp:positionH>
                  <wp:positionV relativeFrom="paragraph">
                    <wp:posOffset>522532</wp:posOffset>
                  </wp:positionV>
                  <wp:extent cx="1673438" cy="900000"/>
                  <wp:effectExtent l="0" t="0" r="3175" b="1905"/>
                  <wp:wrapNone/>
                  <wp:docPr id="6181" name="Imagen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a:ext>
                            </a:extLst>
                          </a:blip>
                          <a:stretch>
                            <a:fillRect/>
                          </a:stretch>
                        </pic:blipFill>
                        <pic:spPr>
                          <a:xfrm>
                            <a:off x="0" y="0"/>
                            <a:ext cx="1673438" cy="900000"/>
                          </a:xfrm>
                          <a:prstGeom prst="rect">
                            <a:avLst/>
                          </a:prstGeom>
                        </pic:spPr>
                      </pic:pic>
                    </a:graphicData>
                  </a:graphic>
                  <wp14:sizeRelH relativeFrom="page">
                    <wp14:pctWidth>0</wp14:pctWidth>
                  </wp14:sizeRelH>
                  <wp14:sizeRelV relativeFrom="page">
                    <wp14:pctHeight>0</wp14:pctHeight>
                  </wp14:sizeRelV>
                </wp:anchor>
              </w:drawing>
            </w:r>
            <w:r w:rsidR="00DB2DFD">
              <w:rPr>
                <w:noProof/>
              </w:rPr>
              <w:t>Criterio 3.</w:t>
            </w:r>
            <w:r w:rsidR="00F22184">
              <w:rPr>
                <w:noProof/>
              </w:rPr>
              <w:t xml:space="preserve"> Dos triángulos son semejantes si tienen 2 lados proporcionales y el ángulo que forman es igual.</w:t>
            </w:r>
          </w:p>
          <w:p w14:paraId="5A481C0C" w14:textId="77777777" w:rsidR="00EB0C60" w:rsidRPr="00CF585F" w:rsidRDefault="00EB0C60" w:rsidP="0069098E">
            <w:pPr>
              <w:jc w:val="both"/>
              <w:rPr>
                <w:noProof/>
              </w:rPr>
            </w:pPr>
          </w:p>
        </w:tc>
      </w:tr>
      <w:tr w:rsidR="00BA0B6E" w:rsidRPr="00CF585F" w14:paraId="5D341F5A" w14:textId="77777777" w:rsidTr="0069098E">
        <w:trPr>
          <w:trHeight w:val="378"/>
        </w:trPr>
        <w:tc>
          <w:tcPr>
            <w:tcW w:w="10627" w:type="dxa"/>
            <w:gridSpan w:val="3"/>
          </w:tcPr>
          <w:p w14:paraId="21AAA54D" w14:textId="77777777" w:rsidR="00BA0B6E" w:rsidRDefault="0061099C" w:rsidP="0069098E">
            <w:pPr>
              <w:jc w:val="both"/>
              <w:rPr>
                <w:noProof/>
              </w:rPr>
            </w:pPr>
            <w:r w:rsidRPr="0061099C">
              <w:rPr>
                <w:noProof/>
              </w:rPr>
              <w:drawing>
                <wp:anchor distT="0" distB="0" distL="114300" distR="114300" simplePos="0" relativeHeight="254746624" behindDoc="0" locked="0" layoutInCell="1" allowOverlap="1" wp14:anchorId="44C971B0" wp14:editId="7F1B4952">
                  <wp:simplePos x="0" y="0"/>
                  <wp:positionH relativeFrom="column">
                    <wp:posOffset>4800351</wp:posOffset>
                  </wp:positionH>
                  <wp:positionV relativeFrom="paragraph">
                    <wp:posOffset>270520</wp:posOffset>
                  </wp:positionV>
                  <wp:extent cx="1675765" cy="899160"/>
                  <wp:effectExtent l="0" t="0" r="635" b="2540"/>
                  <wp:wrapNone/>
                  <wp:docPr id="6182" name="Imagen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screen">
                            <a:extLst>
                              <a:ext uri="{28A0092B-C50C-407E-A947-70E740481C1C}">
                                <a14:useLocalDpi xmlns:a14="http://schemas.microsoft.com/office/drawing/2010/main"/>
                              </a:ext>
                            </a:extLst>
                          </a:blip>
                          <a:stretch>
                            <a:fillRect/>
                          </a:stretch>
                        </pic:blipFill>
                        <pic:spPr>
                          <a:xfrm>
                            <a:off x="0" y="0"/>
                            <a:ext cx="1675765" cy="899160"/>
                          </a:xfrm>
                          <a:prstGeom prst="rect">
                            <a:avLst/>
                          </a:prstGeom>
                        </pic:spPr>
                      </pic:pic>
                    </a:graphicData>
                  </a:graphic>
                  <wp14:sizeRelH relativeFrom="page">
                    <wp14:pctWidth>0</wp14:pctWidth>
                  </wp14:sizeRelH>
                  <wp14:sizeRelV relativeFrom="page">
                    <wp14:pctHeight>0</wp14:pctHeight>
                  </wp14:sizeRelV>
                </wp:anchor>
              </w:drawing>
            </w:r>
            <w:r w:rsidR="00BA0B6E" w:rsidRPr="00EB0C60">
              <w:rPr>
                <w:b/>
                <w:noProof/>
              </w:rPr>
              <w:t>Teorema de Tales</w:t>
            </w:r>
            <w:r w:rsidR="00EB0C60">
              <w:rPr>
                <w:b/>
                <w:noProof/>
              </w:rPr>
              <w:t xml:space="preserve">. </w:t>
            </w:r>
            <w:r>
              <w:rPr>
                <w:noProof/>
              </w:rPr>
              <w:t>Si dos rectas son cortadas por varias paralelas, los segmentos que determinan son proporcionales.</w:t>
            </w:r>
          </w:p>
          <w:p w14:paraId="2A94472D" w14:textId="77777777" w:rsidR="0061099C" w:rsidRDefault="0061099C" w:rsidP="0069098E">
            <w:pPr>
              <w:jc w:val="both"/>
              <w:rPr>
                <w:noProof/>
              </w:rPr>
            </w:pPr>
          </w:p>
          <w:p w14:paraId="157B58C6" w14:textId="77777777" w:rsidR="0061099C" w:rsidRDefault="0061099C" w:rsidP="0069098E">
            <w:pPr>
              <w:jc w:val="both"/>
              <w:rPr>
                <w:noProof/>
              </w:rPr>
            </w:pPr>
            <w:r>
              <w:rPr>
                <w:noProof/>
              </w:rPr>
              <w:t xml:space="preserve">                                               </w:t>
            </w:r>
            <m:oMath>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AB</m:t>
                      </m:r>
                    </m:e>
                  </m:acc>
                </m:num>
                <m:den>
                  <m:acc>
                    <m:accPr>
                      <m:chr m:val="̅"/>
                      <m:ctrlPr>
                        <w:rPr>
                          <w:rFonts w:ascii="Cambria Math" w:hAnsi="Cambria Math"/>
                          <w:i/>
                          <w:noProof/>
                          <w:sz w:val="32"/>
                        </w:rPr>
                      </m:ctrlPr>
                    </m:accPr>
                    <m:e>
                      <m:r>
                        <w:rPr>
                          <w:rFonts w:ascii="Cambria Math" w:hAnsi="Cambria Math"/>
                          <w:noProof/>
                          <w:sz w:val="32"/>
                        </w:rPr>
                        <m:t>A´B´</m:t>
                      </m:r>
                    </m:e>
                  </m:acc>
                </m:den>
              </m:f>
              <m:r>
                <w:rPr>
                  <w:rFonts w:ascii="Cambria Math" w:hAnsi="Cambria Math"/>
                  <w:noProof/>
                  <w:sz w:val="32"/>
                </w:rPr>
                <m:t>=</m:t>
              </m:r>
              <m:r>
                <m:rPr>
                  <m:sty m:val="p"/>
                </m:rPr>
                <w:rPr>
                  <w:rFonts w:ascii="Cambria Math" w:hAnsi="Cambria Math"/>
                  <w:noProof/>
                  <w:sz w:val="32"/>
                </w:rPr>
                <m:t xml:space="preserve"> </m:t>
              </m:r>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BC</m:t>
                      </m:r>
                    </m:e>
                  </m:acc>
                </m:num>
                <m:den>
                  <m:acc>
                    <m:accPr>
                      <m:chr m:val="̅"/>
                      <m:ctrlPr>
                        <w:rPr>
                          <w:rFonts w:ascii="Cambria Math" w:hAnsi="Cambria Math"/>
                          <w:i/>
                          <w:noProof/>
                          <w:sz w:val="32"/>
                        </w:rPr>
                      </m:ctrlPr>
                    </m:accPr>
                    <m:e>
                      <m:r>
                        <w:rPr>
                          <w:rFonts w:ascii="Cambria Math" w:hAnsi="Cambria Math"/>
                          <w:noProof/>
                          <w:sz w:val="32"/>
                        </w:rPr>
                        <m:t>B´C´</m:t>
                      </m:r>
                    </m:e>
                  </m:acc>
                </m:den>
              </m:f>
            </m:oMath>
          </w:p>
          <w:p w14:paraId="38096C16" w14:textId="77777777" w:rsidR="0061099C" w:rsidRPr="0061099C" w:rsidRDefault="0061099C" w:rsidP="0069098E">
            <w:pPr>
              <w:jc w:val="both"/>
              <w:rPr>
                <w:noProof/>
              </w:rPr>
            </w:pPr>
          </w:p>
          <w:p w14:paraId="5C845EC2" w14:textId="77777777" w:rsidR="0061099C" w:rsidRPr="00CF585F" w:rsidRDefault="0061099C" w:rsidP="0061099C">
            <w:pPr>
              <w:jc w:val="both"/>
              <w:rPr>
                <w:noProof/>
              </w:rPr>
            </w:pPr>
            <w:r>
              <w:rPr>
                <w:noProof/>
              </w:rPr>
              <w:t xml:space="preserve"> </w:t>
            </w:r>
          </w:p>
        </w:tc>
      </w:tr>
    </w:tbl>
    <w:p w14:paraId="33A3A899" w14:textId="77777777" w:rsidR="00BA0B6E" w:rsidRDefault="00BA0B6E"/>
    <w:tbl>
      <w:tblPr>
        <w:tblStyle w:val="Tablaconcuadrcula"/>
        <w:tblW w:w="10627" w:type="dxa"/>
        <w:tblLook w:val="04A0" w:firstRow="1" w:lastRow="0" w:firstColumn="1" w:lastColumn="0" w:noHBand="0" w:noVBand="1"/>
      </w:tblPr>
      <w:tblGrid>
        <w:gridCol w:w="7508"/>
        <w:gridCol w:w="3119"/>
      </w:tblGrid>
      <w:tr w:rsidR="0061099C" w14:paraId="79226276" w14:textId="77777777" w:rsidTr="0061099C">
        <w:trPr>
          <w:trHeight w:val="296"/>
        </w:trPr>
        <w:tc>
          <w:tcPr>
            <w:tcW w:w="10627" w:type="dxa"/>
            <w:gridSpan w:val="2"/>
            <w:shd w:val="clear" w:color="auto" w:fill="FFE9FE"/>
          </w:tcPr>
          <w:p w14:paraId="2887B473" w14:textId="77777777" w:rsidR="0061099C" w:rsidRPr="0061099C" w:rsidRDefault="0061099C" w:rsidP="00BE6707">
            <w:pPr>
              <w:jc w:val="both"/>
              <w:rPr>
                <w:b/>
                <w:sz w:val="22"/>
                <w:u w:val="single"/>
              </w:rPr>
            </w:pPr>
            <w:r w:rsidRPr="0061099C">
              <w:rPr>
                <w:b/>
                <w:u w:val="single"/>
              </w:rPr>
              <w:t>Teorema de Pitágoras</w:t>
            </w:r>
          </w:p>
        </w:tc>
      </w:tr>
      <w:tr w:rsidR="008840BC" w14:paraId="744A0C9F" w14:textId="77777777" w:rsidTr="00E73A5C">
        <w:trPr>
          <w:trHeight w:val="378"/>
        </w:trPr>
        <w:tc>
          <w:tcPr>
            <w:tcW w:w="7508" w:type="dxa"/>
          </w:tcPr>
          <w:p w14:paraId="37283C08" w14:textId="77777777" w:rsidR="008840BC" w:rsidRDefault="008840BC" w:rsidP="00BE6707">
            <w:pPr>
              <w:jc w:val="both"/>
            </w:pPr>
            <w:r w:rsidRPr="0084677A">
              <w:rPr>
                <w:b/>
                <w:noProof/>
                <w:u w:val="single"/>
              </w:rPr>
              <w:drawing>
                <wp:anchor distT="0" distB="0" distL="114300" distR="114300" simplePos="0" relativeHeight="254670848" behindDoc="0" locked="0" layoutInCell="1" allowOverlap="1" wp14:anchorId="54D8CD91" wp14:editId="1C531A68">
                  <wp:simplePos x="0" y="0"/>
                  <wp:positionH relativeFrom="column">
                    <wp:posOffset>3851021</wp:posOffset>
                  </wp:positionH>
                  <wp:positionV relativeFrom="paragraph">
                    <wp:posOffset>213106</wp:posOffset>
                  </wp:positionV>
                  <wp:extent cx="749808" cy="789211"/>
                  <wp:effectExtent l="0" t="0" r="0" b="0"/>
                  <wp:wrapNone/>
                  <wp:docPr id="63516" name="Imagen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screen">
                            <a:extLst>
                              <a:ext uri="{28A0092B-C50C-407E-A947-70E740481C1C}">
                                <a14:useLocalDpi xmlns:a14="http://schemas.microsoft.com/office/drawing/2010/main"/>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4671872" behindDoc="0" locked="0" layoutInCell="1" allowOverlap="1" wp14:anchorId="3B28BC62" wp14:editId="24CFC2B6">
                  <wp:simplePos x="0" y="0"/>
                  <wp:positionH relativeFrom="column">
                    <wp:posOffset>1692783</wp:posOffset>
                  </wp:positionH>
                  <wp:positionV relativeFrom="paragraph">
                    <wp:posOffset>305054</wp:posOffset>
                  </wp:positionV>
                  <wp:extent cx="821690" cy="699770"/>
                  <wp:effectExtent l="0" t="0" r="3810" b="0"/>
                  <wp:wrapNone/>
                  <wp:docPr id="63517" name="Imagen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14:paraId="1D93DFCA" w14:textId="77777777" w:rsidR="008840BC" w:rsidRPr="007D6DD2" w:rsidRDefault="008840BC" w:rsidP="00BE6707">
            <w:pPr>
              <w:jc w:val="both"/>
              <w:rPr>
                <w:sz w:val="28"/>
              </w:rPr>
            </w:pPr>
            <w:r w:rsidRPr="0084677A">
              <w:rPr>
                <w:noProof/>
              </w:rPr>
              <w:drawing>
                <wp:anchor distT="0" distB="0" distL="114300" distR="114300" simplePos="0" relativeHeight="254672896" behindDoc="0" locked="0" layoutInCell="1" allowOverlap="1" wp14:anchorId="516D820E" wp14:editId="712326EE">
                  <wp:simplePos x="0" y="0"/>
                  <wp:positionH relativeFrom="column">
                    <wp:posOffset>26327</wp:posOffset>
                  </wp:positionH>
                  <wp:positionV relativeFrom="paragraph">
                    <wp:posOffset>119761</wp:posOffset>
                  </wp:positionV>
                  <wp:extent cx="1316736" cy="319538"/>
                  <wp:effectExtent l="152400" t="152400" r="347345" b="340995"/>
                  <wp:wrapNone/>
                  <wp:docPr id="63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14:paraId="4CFD1CE7" w14:textId="77777777" w:rsidR="008840BC" w:rsidRPr="007D6DD2" w:rsidRDefault="008840BC" w:rsidP="00BE6707">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14:paraId="254A9F90" w14:textId="77777777" w:rsidR="008840BC" w:rsidRPr="0084677A" w:rsidRDefault="008840BC" w:rsidP="00BE6707">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3119" w:type="dxa"/>
          </w:tcPr>
          <w:p w14:paraId="3AD82264" w14:textId="77777777" w:rsidR="008840BC" w:rsidRDefault="008840BC" w:rsidP="00BE6707">
            <w:pPr>
              <w:jc w:val="both"/>
              <w:rPr>
                <w:rFonts w:asciiTheme="minorHAnsi" w:hAnsiTheme="minorHAnsi"/>
                <w:sz w:val="22"/>
                <w:u w:val="single"/>
              </w:rPr>
            </w:pPr>
            <w:r w:rsidRPr="0014575F">
              <w:rPr>
                <w:rFonts w:asciiTheme="minorHAnsi" w:hAnsiTheme="minorHAnsi"/>
                <w:sz w:val="22"/>
                <w:u w:val="single"/>
              </w:rPr>
              <w:t>Criterio clasificación triángulos</w:t>
            </w:r>
          </w:p>
          <w:p w14:paraId="10AC3052" w14:textId="77777777" w:rsidR="008840BC" w:rsidRDefault="008840BC" w:rsidP="00BE6707">
            <w:pPr>
              <w:jc w:val="both"/>
              <w:rPr>
                <w:rFonts w:asciiTheme="minorHAnsi" w:hAnsiTheme="minorHAnsi"/>
              </w:rPr>
            </w:pPr>
            <w:r>
              <w:rPr>
                <w:rFonts w:asciiTheme="minorHAnsi" w:hAnsiTheme="minorHAnsi"/>
              </w:rPr>
              <w:t>Triángulo acutángulo</w:t>
            </w:r>
          </w:p>
          <w:p w14:paraId="38C67309" w14:textId="77777777" w:rsidR="008840BC"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14:paraId="3037F16B" w14:textId="77777777" w:rsidR="008840BC" w:rsidRDefault="008840BC" w:rsidP="00BE6707">
            <w:pPr>
              <w:jc w:val="both"/>
              <w:rPr>
                <w:rFonts w:asciiTheme="minorHAnsi" w:hAnsiTheme="minorHAnsi"/>
              </w:rPr>
            </w:pPr>
            <w:r>
              <w:rPr>
                <w:rFonts w:asciiTheme="minorHAnsi" w:hAnsiTheme="minorHAnsi"/>
              </w:rPr>
              <w:t>Triángulo rectángulo</w:t>
            </w:r>
          </w:p>
          <w:p w14:paraId="6D3564D8" w14:textId="77777777" w:rsidR="008840BC"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14:paraId="346A9D8B" w14:textId="77777777" w:rsidR="008840BC" w:rsidRDefault="008840BC" w:rsidP="00BE6707">
            <w:pPr>
              <w:jc w:val="both"/>
              <w:rPr>
                <w:rFonts w:asciiTheme="minorHAnsi" w:hAnsiTheme="minorHAnsi"/>
              </w:rPr>
            </w:pPr>
            <w:r>
              <w:rPr>
                <w:rFonts w:asciiTheme="minorHAnsi" w:hAnsiTheme="minorHAnsi"/>
              </w:rPr>
              <w:t>Triángulo obtusángulo</w:t>
            </w:r>
          </w:p>
          <w:p w14:paraId="792AA6B3" w14:textId="77777777" w:rsidR="008840BC" w:rsidRPr="0014575F"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14:paraId="57D329AB" w14:textId="08999056" w:rsidR="008840BC" w:rsidRDefault="008840BC" w:rsidP="008840BC"/>
    <w:p w14:paraId="0642ED51" w14:textId="5096E722" w:rsidR="00697776" w:rsidRDefault="00697776" w:rsidP="008840BC"/>
    <w:p w14:paraId="482DF1B9" w14:textId="259F0F0A" w:rsidR="00697776" w:rsidRDefault="00697776" w:rsidP="008840BC"/>
    <w:p w14:paraId="6210BB63" w14:textId="36F1AD1E" w:rsidR="00697776" w:rsidRDefault="00697776" w:rsidP="008840BC"/>
    <w:p w14:paraId="708B1DCE" w14:textId="240353BC" w:rsidR="00697776" w:rsidRDefault="00697776" w:rsidP="008840BC"/>
    <w:p w14:paraId="2EB01C5A" w14:textId="353C865B" w:rsidR="00697776" w:rsidRDefault="00697776" w:rsidP="008840BC"/>
    <w:p w14:paraId="6DFB2CD8" w14:textId="57F447DD" w:rsidR="00697776" w:rsidRDefault="00697776" w:rsidP="008840BC"/>
    <w:p w14:paraId="5175CA9E" w14:textId="2EEAE75E" w:rsidR="00697776" w:rsidRDefault="00697776" w:rsidP="008840BC"/>
    <w:p w14:paraId="04BABE12" w14:textId="0B1A5F81" w:rsidR="00697776" w:rsidRDefault="00697776" w:rsidP="008840BC"/>
    <w:p w14:paraId="0DCE9CBA" w14:textId="77777777" w:rsidR="00697776" w:rsidRDefault="00697776" w:rsidP="008840BC"/>
    <w:tbl>
      <w:tblPr>
        <w:tblStyle w:val="Tablaconcuadrcula"/>
        <w:tblW w:w="0" w:type="auto"/>
        <w:tblLook w:val="04A0" w:firstRow="1" w:lastRow="0" w:firstColumn="1" w:lastColumn="0" w:noHBand="0" w:noVBand="1"/>
      </w:tblPr>
      <w:tblGrid>
        <w:gridCol w:w="3473"/>
        <w:gridCol w:w="3480"/>
        <w:gridCol w:w="3497"/>
      </w:tblGrid>
      <w:tr w:rsidR="008840BC" w14:paraId="223FB1DD" w14:textId="77777777" w:rsidTr="00BE6707">
        <w:tc>
          <w:tcPr>
            <w:tcW w:w="10450" w:type="dxa"/>
            <w:gridSpan w:val="3"/>
            <w:shd w:val="clear" w:color="auto" w:fill="FBE4D5" w:themeFill="accent2" w:themeFillTint="33"/>
          </w:tcPr>
          <w:p w14:paraId="5AF27357" w14:textId="77777777" w:rsidR="008840BC" w:rsidRPr="00247310" w:rsidRDefault="008840BC" w:rsidP="00BE6707">
            <w:pPr>
              <w:jc w:val="both"/>
              <w:rPr>
                <w:b/>
              </w:rPr>
            </w:pPr>
            <w:r w:rsidRPr="00247310">
              <w:rPr>
                <w:b/>
              </w:rPr>
              <w:lastRenderedPageBreak/>
              <w:t>Perímetros y Áreas de figuras planas</w:t>
            </w:r>
          </w:p>
        </w:tc>
      </w:tr>
      <w:tr w:rsidR="008840BC" w14:paraId="6DFD4D4A" w14:textId="77777777" w:rsidTr="00BE6707">
        <w:trPr>
          <w:trHeight w:val="1900"/>
        </w:trPr>
        <w:tc>
          <w:tcPr>
            <w:tcW w:w="3473" w:type="dxa"/>
          </w:tcPr>
          <w:p w14:paraId="00973C49" w14:textId="77777777" w:rsidR="008840BC" w:rsidRPr="00BE668F" w:rsidRDefault="008840BC" w:rsidP="00BE6707">
            <w:pPr>
              <w:jc w:val="center"/>
              <w:rPr>
                <w:b/>
                <w:u w:val="single"/>
              </w:rPr>
            </w:pPr>
            <w:r w:rsidRPr="00BE668F">
              <w:rPr>
                <w:noProof/>
              </w:rPr>
              <w:drawing>
                <wp:anchor distT="0" distB="0" distL="114300" distR="114300" simplePos="0" relativeHeight="254641152" behindDoc="0" locked="0" layoutInCell="1" allowOverlap="1" wp14:anchorId="6C995C1D" wp14:editId="526FB4DA">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63519" name="Imagen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14:paraId="44F07D8F" w14:textId="77777777" w:rsidR="008840BC" w:rsidRDefault="008840BC" w:rsidP="00BE6707">
            <w:pPr>
              <w:jc w:val="both"/>
            </w:pPr>
          </w:p>
          <w:p w14:paraId="590DA3E7" w14:textId="77777777" w:rsidR="008840BC" w:rsidRPr="00BE668F" w:rsidRDefault="008840BC" w:rsidP="00BE6707">
            <w:pPr>
              <w:jc w:val="both"/>
              <w:rPr>
                <w:sz w:val="28"/>
              </w:rPr>
            </w:pPr>
            <w:r w:rsidRPr="00BE668F">
              <w:rPr>
                <w:sz w:val="28"/>
              </w:rPr>
              <w:t>P = 4l</w:t>
            </w:r>
          </w:p>
          <w:p w14:paraId="7B55A8C2" w14:textId="77777777" w:rsidR="008840BC" w:rsidRPr="00BE668F" w:rsidRDefault="008840BC" w:rsidP="00BE6707">
            <w:pPr>
              <w:jc w:val="both"/>
            </w:pPr>
            <w:r>
              <w:rPr>
                <w:sz w:val="28"/>
              </w:rPr>
              <w:t xml:space="preserve">Área </w:t>
            </w:r>
            <w:r w:rsidRPr="00BE668F">
              <w:rPr>
                <w:sz w:val="28"/>
              </w:rPr>
              <w:t>= l</w:t>
            </w:r>
            <w:r w:rsidRPr="00BE668F">
              <w:rPr>
                <w:sz w:val="28"/>
                <w:vertAlign w:val="superscript"/>
              </w:rPr>
              <w:t>2</w:t>
            </w:r>
          </w:p>
        </w:tc>
        <w:tc>
          <w:tcPr>
            <w:tcW w:w="3480" w:type="dxa"/>
          </w:tcPr>
          <w:p w14:paraId="2038247F" w14:textId="77777777" w:rsidR="008840BC" w:rsidRPr="00BE668F" w:rsidRDefault="008840BC" w:rsidP="00BE6707">
            <w:pPr>
              <w:jc w:val="center"/>
              <w:rPr>
                <w:b/>
                <w:u w:val="single"/>
              </w:rPr>
            </w:pPr>
            <w:r>
              <w:rPr>
                <w:b/>
                <w:u w:val="single"/>
              </w:rPr>
              <w:t>RECTÁNGULO</w:t>
            </w:r>
          </w:p>
          <w:p w14:paraId="24DCE618" w14:textId="77777777" w:rsidR="008840BC" w:rsidRDefault="008840BC" w:rsidP="00BE6707">
            <w:pPr>
              <w:jc w:val="both"/>
            </w:pPr>
            <w:r w:rsidRPr="004A0520">
              <w:rPr>
                <w:noProof/>
              </w:rPr>
              <w:drawing>
                <wp:anchor distT="0" distB="0" distL="114300" distR="114300" simplePos="0" relativeHeight="254642176" behindDoc="0" locked="0" layoutInCell="1" allowOverlap="1" wp14:anchorId="2279F3D3" wp14:editId="3B8BBD52">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63520" name="Imagen 6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14:paraId="4973E4E9" w14:textId="77777777" w:rsidR="008840BC" w:rsidRPr="00BE668F" w:rsidRDefault="008840BC" w:rsidP="00BE6707">
            <w:pPr>
              <w:jc w:val="both"/>
              <w:rPr>
                <w:sz w:val="28"/>
              </w:rPr>
            </w:pPr>
            <w:r w:rsidRPr="00BE668F">
              <w:rPr>
                <w:sz w:val="28"/>
              </w:rPr>
              <w:t>P</w:t>
            </w:r>
            <w:r>
              <w:rPr>
                <w:sz w:val="28"/>
              </w:rPr>
              <w:t xml:space="preserve"> = 2b+2h</w:t>
            </w:r>
          </w:p>
          <w:p w14:paraId="7E218F57" w14:textId="77777777" w:rsidR="008840BC" w:rsidRDefault="008840BC" w:rsidP="00BE6707">
            <w:pPr>
              <w:jc w:val="both"/>
            </w:pPr>
            <w:r>
              <w:rPr>
                <w:sz w:val="28"/>
              </w:rPr>
              <w:t>Área =b</w:t>
            </w:r>
            <w:r>
              <w:rPr>
                <w:sz w:val="28"/>
              </w:rPr>
              <w:sym w:font="Symbol" w:char="F0D7"/>
            </w:r>
            <w:r>
              <w:rPr>
                <w:sz w:val="28"/>
              </w:rPr>
              <w:t>h</w:t>
            </w:r>
          </w:p>
        </w:tc>
        <w:tc>
          <w:tcPr>
            <w:tcW w:w="3497" w:type="dxa"/>
          </w:tcPr>
          <w:p w14:paraId="6884EE7F" w14:textId="77777777" w:rsidR="008840BC" w:rsidRPr="00BE668F" w:rsidRDefault="008840BC" w:rsidP="00BE6707">
            <w:pPr>
              <w:jc w:val="center"/>
              <w:rPr>
                <w:b/>
                <w:u w:val="single"/>
              </w:rPr>
            </w:pPr>
            <w:r>
              <w:rPr>
                <w:b/>
                <w:u w:val="single"/>
              </w:rPr>
              <w:t>PARALELOGRAMO</w:t>
            </w:r>
          </w:p>
          <w:p w14:paraId="4EBE5B92" w14:textId="77777777" w:rsidR="008840BC" w:rsidRDefault="008840BC" w:rsidP="00BE6707">
            <w:pPr>
              <w:jc w:val="both"/>
            </w:pPr>
            <w:r w:rsidRPr="001D2154">
              <w:rPr>
                <w:noProof/>
              </w:rPr>
              <w:drawing>
                <wp:anchor distT="0" distB="0" distL="114300" distR="114300" simplePos="0" relativeHeight="254643200" behindDoc="0" locked="0" layoutInCell="1" allowOverlap="1" wp14:anchorId="7AEABA31" wp14:editId="19F5EDFA">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63521" name="Imagen 6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14:paraId="77CBDD48" w14:textId="77777777" w:rsidR="008840BC" w:rsidRPr="00BE668F" w:rsidRDefault="008840BC" w:rsidP="00BE6707">
            <w:pPr>
              <w:jc w:val="both"/>
              <w:rPr>
                <w:sz w:val="28"/>
              </w:rPr>
            </w:pPr>
            <w:r w:rsidRPr="00BE668F">
              <w:rPr>
                <w:sz w:val="28"/>
              </w:rPr>
              <w:t>P</w:t>
            </w:r>
            <w:r>
              <w:rPr>
                <w:sz w:val="28"/>
              </w:rPr>
              <w:t>=</w:t>
            </w:r>
            <w:r w:rsidRPr="001E6164">
              <w:rPr>
                <w:sz w:val="18"/>
              </w:rPr>
              <w:t>Suma Lados</w:t>
            </w:r>
          </w:p>
          <w:p w14:paraId="62F50CEA" w14:textId="77777777" w:rsidR="008840BC" w:rsidRDefault="008840BC" w:rsidP="00BE6707">
            <w:pPr>
              <w:jc w:val="both"/>
            </w:pPr>
            <w:r>
              <w:rPr>
                <w:sz w:val="28"/>
              </w:rPr>
              <w:t>Área</w:t>
            </w:r>
            <w:r w:rsidRPr="00BE668F">
              <w:rPr>
                <w:sz w:val="28"/>
              </w:rPr>
              <w:t>=</w:t>
            </w:r>
            <w:r>
              <w:rPr>
                <w:sz w:val="28"/>
              </w:rPr>
              <w:t xml:space="preserve"> b</w:t>
            </w:r>
            <w:r>
              <w:rPr>
                <w:sz w:val="28"/>
              </w:rPr>
              <w:sym w:font="Symbol" w:char="F0D7"/>
            </w:r>
            <w:r>
              <w:rPr>
                <w:sz w:val="28"/>
              </w:rPr>
              <w:t>h</w:t>
            </w:r>
          </w:p>
        </w:tc>
      </w:tr>
      <w:tr w:rsidR="008840BC" w14:paraId="45661B71" w14:textId="77777777" w:rsidTr="00BE6707">
        <w:tc>
          <w:tcPr>
            <w:tcW w:w="3473" w:type="dxa"/>
          </w:tcPr>
          <w:p w14:paraId="298AF962" w14:textId="77777777" w:rsidR="008840BC" w:rsidRPr="00BE668F" w:rsidRDefault="008840BC" w:rsidP="00BE6707">
            <w:pPr>
              <w:jc w:val="center"/>
            </w:pPr>
            <w:r w:rsidRPr="001D2154">
              <w:rPr>
                <w:noProof/>
              </w:rPr>
              <w:drawing>
                <wp:anchor distT="0" distB="0" distL="114300" distR="114300" simplePos="0" relativeHeight="254644224" behindDoc="1" locked="0" layoutInCell="1" allowOverlap="1" wp14:anchorId="0AB7532F" wp14:editId="35FEF0DD">
                  <wp:simplePos x="0" y="0"/>
                  <wp:positionH relativeFrom="column">
                    <wp:posOffset>77470</wp:posOffset>
                  </wp:positionH>
                  <wp:positionV relativeFrom="paragraph">
                    <wp:posOffset>203835</wp:posOffset>
                  </wp:positionV>
                  <wp:extent cx="1034415" cy="7010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14:paraId="538DF4D9" w14:textId="77777777"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14:paraId="07F71748" w14:textId="77777777" w:rsidR="008840BC" w:rsidRDefault="008840BC" w:rsidP="00BE6707">
            <w:pPr>
              <w:jc w:val="both"/>
            </w:pPr>
            <w:r>
              <w:rPr>
                <w:sz w:val="28"/>
              </w:rPr>
              <w:t xml:space="preserve">                      Área</w:t>
            </w:r>
            <w:r w:rsidRPr="00BE668F">
              <w:rPr>
                <w:sz w:val="28"/>
              </w:rPr>
              <w:t>=</w:t>
            </w:r>
            <w:r>
              <w:rPr>
                <w:sz w:val="28"/>
              </w:rPr>
              <w:t xml:space="preserve"> b</w:t>
            </w:r>
            <w:r>
              <w:rPr>
                <w:sz w:val="28"/>
              </w:rPr>
              <w:sym w:font="Symbol" w:char="F0D7"/>
            </w:r>
            <w:r>
              <w:rPr>
                <w:sz w:val="28"/>
              </w:rPr>
              <w:t>h/2</w:t>
            </w:r>
          </w:p>
        </w:tc>
        <w:tc>
          <w:tcPr>
            <w:tcW w:w="3480" w:type="dxa"/>
          </w:tcPr>
          <w:p w14:paraId="2D44CE98" w14:textId="77777777" w:rsidR="008840BC" w:rsidRPr="00BE668F" w:rsidRDefault="008840BC" w:rsidP="00BE6707">
            <w:pPr>
              <w:jc w:val="center"/>
            </w:pPr>
            <w:r w:rsidRPr="001D2154">
              <w:rPr>
                <w:noProof/>
                <w:lang w:val="es-ES_tradnl"/>
              </w:rPr>
              <w:drawing>
                <wp:anchor distT="0" distB="0" distL="114300" distR="114300" simplePos="0" relativeHeight="254649344" behindDoc="1" locked="0" layoutInCell="1" allowOverlap="1" wp14:anchorId="106B305F" wp14:editId="7B2B5711">
                  <wp:simplePos x="0" y="0"/>
                  <wp:positionH relativeFrom="column">
                    <wp:posOffset>-41373</wp:posOffset>
                  </wp:positionH>
                  <wp:positionV relativeFrom="paragraph">
                    <wp:posOffset>172085</wp:posOffset>
                  </wp:positionV>
                  <wp:extent cx="1003300" cy="709295"/>
                  <wp:effectExtent l="0" t="0" r="0" b="1905"/>
                  <wp:wrapNone/>
                  <wp:docPr id="63523" name="Imagen 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232">
                            <a:extLst>
                              <a:ext uri="{28A0092B-C50C-407E-A947-70E740481C1C}">
                                <a14:useLocalDpi xmlns:a14="http://schemas.microsoft.com/office/drawing/2010/main"/>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4652416" behindDoc="0" locked="0" layoutInCell="1" allowOverlap="1" wp14:anchorId="48B82DF9" wp14:editId="5CC87A9A">
                  <wp:simplePos x="0" y="0"/>
                  <wp:positionH relativeFrom="column">
                    <wp:posOffset>829359</wp:posOffset>
                  </wp:positionH>
                  <wp:positionV relativeFrom="paragraph">
                    <wp:posOffset>166126</wp:posOffset>
                  </wp:positionV>
                  <wp:extent cx="1259840" cy="253365"/>
                  <wp:effectExtent l="0" t="0" r="0" b="0"/>
                  <wp:wrapNone/>
                  <wp:docPr id="63522" name="Imagen 6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los 3 lados)</w:t>
            </w:r>
          </w:p>
          <w:p w14:paraId="43B661DA" w14:textId="77777777" w:rsidR="008840BC" w:rsidRDefault="008840BC" w:rsidP="00BE6707">
            <w:pPr>
              <w:spacing w:before="40"/>
              <w:jc w:val="both"/>
            </w:pPr>
            <w:r>
              <w:t xml:space="preserve">                A=</w:t>
            </w:r>
            <w:r>
              <w:rPr>
                <w:noProof/>
                <w:lang w:val="es-ES_tradnl"/>
              </w:rPr>
              <w:t xml:space="preserve"> </w:t>
            </w:r>
            <w:r>
              <w:t xml:space="preserve">             </w:t>
            </w:r>
          </w:p>
          <w:p w14:paraId="46D4D0B8" w14:textId="77777777" w:rsidR="008840BC" w:rsidRDefault="008840BC" w:rsidP="00BE6707">
            <w:pPr>
              <w:jc w:val="both"/>
            </w:pPr>
            <w:r>
              <w:t xml:space="preserve">                        s=(</w:t>
            </w:r>
            <w:proofErr w:type="spellStart"/>
            <w:r>
              <w:t>a+b+</w:t>
            </w:r>
            <w:proofErr w:type="gramStart"/>
            <w:r>
              <w:t>c</w:t>
            </w:r>
            <w:proofErr w:type="spellEnd"/>
            <w:r>
              <w:t>)/</w:t>
            </w:r>
            <w:proofErr w:type="gramEnd"/>
            <w:r>
              <w:t>2</w:t>
            </w:r>
          </w:p>
          <w:p w14:paraId="6D580B97" w14:textId="77777777" w:rsidR="008840BC" w:rsidRPr="00BE3A35" w:rsidRDefault="008840BC" w:rsidP="00BE6707">
            <w:pPr>
              <w:jc w:val="both"/>
              <w:rPr>
                <w:u w:val="single"/>
              </w:rPr>
            </w:pPr>
            <w:r w:rsidRPr="00C17D9E">
              <w:t xml:space="preserve">                     </w:t>
            </w:r>
            <w:r>
              <w:t xml:space="preserve">    </w:t>
            </w:r>
            <w:r w:rsidRPr="00BE3A35">
              <w:rPr>
                <w:u w:val="single"/>
              </w:rPr>
              <w:t>Fórmula de Herón</w:t>
            </w:r>
          </w:p>
        </w:tc>
        <w:tc>
          <w:tcPr>
            <w:tcW w:w="3497" w:type="dxa"/>
          </w:tcPr>
          <w:p w14:paraId="65C19D82" w14:textId="77777777" w:rsidR="008840BC" w:rsidRPr="00BE668F" w:rsidRDefault="008840BC" w:rsidP="00BE6707">
            <w:r w:rsidRPr="006F7BE9">
              <w:rPr>
                <w:noProof/>
              </w:rPr>
              <w:drawing>
                <wp:anchor distT="0" distB="0" distL="114300" distR="114300" simplePos="0" relativeHeight="254648320" behindDoc="0" locked="0" layoutInCell="1" allowOverlap="1" wp14:anchorId="12145B49" wp14:editId="31FEC43B">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63524" name="Imagen 6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Pr>
                <w:b/>
                <w:u w:val="single"/>
              </w:rPr>
              <w:t>ROMBO</w:t>
            </w:r>
          </w:p>
          <w:p w14:paraId="4FC47598" w14:textId="77777777" w:rsidR="008840BC" w:rsidRPr="00BE668F" w:rsidRDefault="008840BC" w:rsidP="00BE6707">
            <w:pPr>
              <w:jc w:val="both"/>
              <w:rPr>
                <w:sz w:val="28"/>
              </w:rPr>
            </w:pPr>
            <w:r w:rsidRPr="00BE668F">
              <w:rPr>
                <w:sz w:val="28"/>
              </w:rPr>
              <w:t>P</w:t>
            </w:r>
            <w:r>
              <w:rPr>
                <w:sz w:val="28"/>
              </w:rPr>
              <w:t>=</w:t>
            </w:r>
            <w:r w:rsidRPr="001E6164">
              <w:t>Suma Lados</w:t>
            </w:r>
          </w:p>
          <w:p w14:paraId="3EE01B3D" w14:textId="77777777" w:rsidR="008840BC" w:rsidRDefault="008840BC" w:rsidP="00BE6707">
            <w:pPr>
              <w:jc w:val="both"/>
              <w:rPr>
                <w:sz w:val="28"/>
              </w:rPr>
            </w:pPr>
            <w:r>
              <w:rPr>
                <w:sz w:val="28"/>
              </w:rPr>
              <w:t>Área</w:t>
            </w:r>
            <w:r w:rsidRPr="00BE668F">
              <w:rPr>
                <w:sz w:val="28"/>
              </w:rPr>
              <w:t>=</w:t>
            </w:r>
            <w:r>
              <w:rPr>
                <w:sz w:val="28"/>
              </w:rPr>
              <w:t xml:space="preserve"> D</w:t>
            </w:r>
            <w:r>
              <w:rPr>
                <w:sz w:val="28"/>
              </w:rPr>
              <w:sym w:font="Symbol" w:char="F0D7"/>
            </w:r>
            <w:r>
              <w:rPr>
                <w:sz w:val="28"/>
              </w:rPr>
              <w:t>d/2</w:t>
            </w:r>
          </w:p>
          <w:p w14:paraId="3681D6E4" w14:textId="77777777" w:rsidR="008840BC" w:rsidRDefault="008840BC" w:rsidP="00BE6707">
            <w:pPr>
              <w:jc w:val="both"/>
            </w:pPr>
          </w:p>
          <w:p w14:paraId="2E1DB99A" w14:textId="77777777" w:rsidR="008840BC" w:rsidRDefault="008840BC" w:rsidP="00BE6707">
            <w:pPr>
              <w:jc w:val="both"/>
            </w:pPr>
          </w:p>
        </w:tc>
      </w:tr>
      <w:tr w:rsidR="008840BC" w14:paraId="75BE0684" w14:textId="77777777" w:rsidTr="00BE6707">
        <w:tc>
          <w:tcPr>
            <w:tcW w:w="3473" w:type="dxa"/>
          </w:tcPr>
          <w:p w14:paraId="7937975D" w14:textId="77777777" w:rsidR="008840BC" w:rsidRPr="00BE668F" w:rsidRDefault="008840BC" w:rsidP="00BE6707">
            <w:pPr>
              <w:jc w:val="center"/>
            </w:pPr>
            <w:r w:rsidRPr="006F7BE9">
              <w:rPr>
                <w:noProof/>
              </w:rPr>
              <w:drawing>
                <wp:anchor distT="0" distB="0" distL="114300" distR="114300" simplePos="0" relativeHeight="254646272" behindDoc="1" locked="0" layoutInCell="1" allowOverlap="1" wp14:anchorId="15BAD491" wp14:editId="3B797CF1">
                  <wp:simplePos x="0" y="0"/>
                  <wp:positionH relativeFrom="column">
                    <wp:posOffset>2126078</wp:posOffset>
                  </wp:positionH>
                  <wp:positionV relativeFrom="paragraph">
                    <wp:posOffset>196850</wp:posOffset>
                  </wp:positionV>
                  <wp:extent cx="1198245" cy="966470"/>
                  <wp:effectExtent l="0" t="0" r="0" b="0"/>
                  <wp:wrapNone/>
                  <wp:docPr id="63526" name="Imagen 6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4647296" behindDoc="1" locked="0" layoutInCell="1" allowOverlap="1" wp14:anchorId="3EBB0138" wp14:editId="272A88C1">
                  <wp:simplePos x="0" y="0"/>
                  <wp:positionH relativeFrom="column">
                    <wp:posOffset>-27793</wp:posOffset>
                  </wp:positionH>
                  <wp:positionV relativeFrom="paragraph">
                    <wp:posOffset>173599</wp:posOffset>
                  </wp:positionV>
                  <wp:extent cx="1069291" cy="917190"/>
                  <wp:effectExtent l="0" t="0" r="0" b="0"/>
                  <wp:wrapNone/>
                  <wp:docPr id="63525" name="Imagen 6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cstate="print">
                            <a:extLst>
                              <a:ext uri="{28A0092B-C50C-407E-A947-70E740481C1C}">
                                <a14:useLocalDpi xmlns:a14="http://schemas.microsoft.com/office/drawing/2010/main"/>
                              </a:ext>
                            </a:extLst>
                          </a:blip>
                          <a:srcRect/>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TRAPECIO</w:t>
            </w:r>
          </w:p>
          <w:p w14:paraId="64B6B867" w14:textId="77777777" w:rsidR="008840BC" w:rsidRDefault="008840BC" w:rsidP="00BE6707">
            <w:pPr>
              <w:jc w:val="both"/>
            </w:pPr>
          </w:p>
          <w:p w14:paraId="50CD3DBB" w14:textId="77777777"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14:paraId="6CC60181" w14:textId="77777777" w:rsidR="008840BC" w:rsidRDefault="008840BC" w:rsidP="00BE6707">
            <w:pPr>
              <w:jc w:val="both"/>
            </w:pPr>
            <w:r>
              <w:rPr>
                <w:sz w:val="28"/>
              </w:rPr>
              <w:t xml:space="preserve">                        A</w:t>
            </w:r>
            <w:r w:rsidRPr="00BE668F">
              <w:rPr>
                <w:sz w:val="28"/>
              </w:rPr>
              <w:t>=</w:t>
            </w:r>
            <w:r>
              <w:rPr>
                <w:sz w:val="28"/>
              </w:rPr>
              <w:t xml:space="preserve"> (</w:t>
            </w:r>
            <w:proofErr w:type="spellStart"/>
            <w:r>
              <w:rPr>
                <w:sz w:val="28"/>
              </w:rPr>
              <w:t>B+b</w:t>
            </w:r>
            <w:proofErr w:type="spellEnd"/>
            <w:r>
              <w:rPr>
                <w:sz w:val="28"/>
              </w:rPr>
              <w:t>)</w:t>
            </w:r>
            <w:r>
              <w:rPr>
                <w:sz w:val="28"/>
              </w:rPr>
              <w:sym w:font="Symbol" w:char="F0D7"/>
            </w:r>
            <w:r>
              <w:rPr>
                <w:sz w:val="28"/>
              </w:rPr>
              <w:t>h/2</w:t>
            </w:r>
          </w:p>
        </w:tc>
        <w:tc>
          <w:tcPr>
            <w:tcW w:w="3480" w:type="dxa"/>
          </w:tcPr>
          <w:p w14:paraId="03349226" w14:textId="77777777" w:rsidR="008840BC" w:rsidRPr="00BE668F" w:rsidRDefault="008840BC" w:rsidP="00BE6707">
            <w:pPr>
              <w:jc w:val="center"/>
            </w:pPr>
            <w:r>
              <w:rPr>
                <w:b/>
                <w:u w:val="single"/>
              </w:rPr>
              <w:t>POLÍGONO REGULAR</w:t>
            </w:r>
          </w:p>
          <w:p w14:paraId="12D77F05" w14:textId="77777777" w:rsidR="008840BC" w:rsidRDefault="008840BC" w:rsidP="00BE6707">
            <w:pPr>
              <w:jc w:val="both"/>
            </w:pPr>
          </w:p>
          <w:p w14:paraId="703093AB" w14:textId="77777777"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14:paraId="129E0873" w14:textId="77777777" w:rsidR="008840BC" w:rsidRDefault="008840BC" w:rsidP="00BE6707">
            <w:pPr>
              <w:jc w:val="both"/>
              <w:rPr>
                <w:sz w:val="28"/>
              </w:rPr>
            </w:pPr>
            <w:r>
              <w:rPr>
                <w:sz w:val="28"/>
              </w:rPr>
              <w:t xml:space="preserve">                            </w:t>
            </w:r>
          </w:p>
          <w:p w14:paraId="53B6EB09" w14:textId="77777777" w:rsidR="008840BC" w:rsidRDefault="008840BC" w:rsidP="00BE6707">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14:paraId="2B638825" w14:textId="77777777" w:rsidR="008840BC" w:rsidRPr="00041937" w:rsidRDefault="008840BC" w:rsidP="00BE6707">
            <w:pPr>
              <w:jc w:val="both"/>
              <w:rPr>
                <w:sz w:val="10"/>
              </w:rPr>
            </w:pPr>
            <w:r>
              <w:rPr>
                <w:sz w:val="28"/>
              </w:rPr>
              <w:br/>
            </w:r>
          </w:p>
        </w:tc>
        <w:tc>
          <w:tcPr>
            <w:tcW w:w="3497" w:type="dxa"/>
          </w:tcPr>
          <w:p w14:paraId="246ABF0C" w14:textId="77777777" w:rsidR="008840BC" w:rsidRPr="00BE668F" w:rsidRDefault="008840BC" w:rsidP="00BE6707">
            <w:pPr>
              <w:jc w:val="center"/>
            </w:pPr>
            <w:r>
              <w:rPr>
                <w:b/>
                <w:u w:val="single"/>
              </w:rPr>
              <w:t>CIRCUNFERENCIA</w:t>
            </w:r>
          </w:p>
          <w:p w14:paraId="2E2FED67" w14:textId="77777777" w:rsidR="008840BC" w:rsidRDefault="008840BC" w:rsidP="00BE6707">
            <w:r w:rsidRPr="006F7BE9">
              <w:rPr>
                <w:noProof/>
              </w:rPr>
              <w:drawing>
                <wp:anchor distT="0" distB="0" distL="114300" distR="114300" simplePos="0" relativeHeight="254645248" behindDoc="0" locked="0" layoutInCell="1" allowOverlap="1" wp14:anchorId="25CD0B90" wp14:editId="464156AC">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63527" name="Imagen 6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14:paraId="7FB34B2D" w14:textId="77777777" w:rsidR="008840BC" w:rsidRPr="00BE668F" w:rsidRDefault="008840BC" w:rsidP="00BE6707">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14:paraId="1C57F77C" w14:textId="77777777" w:rsidR="008840BC" w:rsidRPr="00041937" w:rsidRDefault="008840BC" w:rsidP="00BE6707">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8840BC" w14:paraId="60F4A56B" w14:textId="77777777" w:rsidTr="00BE6707">
        <w:trPr>
          <w:trHeight w:val="641"/>
        </w:trPr>
        <w:tc>
          <w:tcPr>
            <w:tcW w:w="3473" w:type="dxa"/>
          </w:tcPr>
          <w:p w14:paraId="160CF82E" w14:textId="77777777" w:rsidR="008840BC" w:rsidRPr="00BE668F" w:rsidRDefault="008840BC" w:rsidP="00BE6707">
            <w:pPr>
              <w:jc w:val="center"/>
            </w:pPr>
            <w:r w:rsidRPr="00F12969">
              <w:rPr>
                <w:noProof/>
              </w:rPr>
              <w:drawing>
                <wp:anchor distT="0" distB="0" distL="114300" distR="114300" simplePos="0" relativeHeight="254653440" behindDoc="0" locked="0" layoutInCell="1" allowOverlap="1" wp14:anchorId="53A6E9A3" wp14:editId="455DF44C">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63528" name="Imagen 6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14:paraId="0A99CADD" w14:textId="77777777" w:rsidR="008840BC" w:rsidRPr="00F12969" w:rsidRDefault="008840BC" w:rsidP="00BE6707">
            <w:pPr>
              <w:jc w:val="both"/>
              <w:rPr>
                <w:b/>
              </w:rPr>
            </w:pPr>
            <w:r w:rsidRPr="00F12969">
              <w:rPr>
                <w:b/>
                <w:noProof/>
              </w:rPr>
              <w:drawing>
                <wp:inline distT="0" distB="0" distL="0" distR="0" wp14:anchorId="4071D888" wp14:editId="6A8CB9D6">
                  <wp:extent cx="643289" cy="480529"/>
                  <wp:effectExtent l="0" t="0" r="0" b="0"/>
                  <wp:docPr id="63529" name="Imagen 6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48155" cy="484164"/>
                          </a:xfrm>
                          <a:prstGeom prst="rect">
                            <a:avLst/>
                          </a:prstGeom>
                        </pic:spPr>
                      </pic:pic>
                    </a:graphicData>
                  </a:graphic>
                </wp:inline>
              </w:drawing>
            </w:r>
          </w:p>
          <w:p w14:paraId="49084512" w14:textId="77777777" w:rsidR="008840BC" w:rsidRPr="00F12969" w:rsidRDefault="008840BC" w:rsidP="00BE6707">
            <w:pPr>
              <w:jc w:val="both"/>
            </w:pPr>
            <w:r w:rsidRPr="00F12969">
              <w:rPr>
                <w:noProof/>
              </w:rPr>
              <w:drawing>
                <wp:inline distT="0" distB="0" distL="0" distR="0" wp14:anchorId="33C23E2E" wp14:editId="3DD832B8">
                  <wp:extent cx="653072" cy="4111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61061" cy="416223"/>
                          </a:xfrm>
                          <a:prstGeom prst="rect">
                            <a:avLst/>
                          </a:prstGeom>
                        </pic:spPr>
                      </pic:pic>
                    </a:graphicData>
                  </a:graphic>
                </wp:inline>
              </w:drawing>
            </w:r>
          </w:p>
          <w:p w14:paraId="5D4E93A3" w14:textId="77777777" w:rsidR="008840BC" w:rsidRDefault="008840BC" w:rsidP="00BE6707">
            <w:pPr>
              <w:jc w:val="both"/>
              <w:rPr>
                <w:b/>
                <w:u w:val="single"/>
              </w:rPr>
            </w:pPr>
          </w:p>
        </w:tc>
        <w:tc>
          <w:tcPr>
            <w:tcW w:w="3480" w:type="dxa"/>
          </w:tcPr>
          <w:p w14:paraId="2A82B4B9" w14:textId="77777777" w:rsidR="008840BC" w:rsidRDefault="008840BC" w:rsidP="00BE6707">
            <w:pPr>
              <w:jc w:val="center"/>
              <w:rPr>
                <w:b/>
                <w:u w:val="single"/>
              </w:rPr>
            </w:pPr>
            <w:r>
              <w:rPr>
                <w:b/>
                <w:u w:val="single"/>
              </w:rPr>
              <w:t>SEGMENTO CIRCULAR</w:t>
            </w:r>
          </w:p>
          <w:p w14:paraId="735BF53F" w14:textId="77777777" w:rsidR="008840BC" w:rsidRDefault="008840BC" w:rsidP="00BE6707">
            <w:r w:rsidRPr="006F7BE9">
              <w:rPr>
                <w:noProof/>
              </w:rPr>
              <w:drawing>
                <wp:anchor distT="0" distB="0" distL="114300" distR="114300" simplePos="0" relativeHeight="254650368" behindDoc="0" locked="0" layoutInCell="1" allowOverlap="1" wp14:anchorId="2A1E85AD" wp14:editId="6FFB069A">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63530" name="Imagen 6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14:paraId="29DC5C23" w14:textId="77777777" w:rsidR="008840BC" w:rsidRDefault="008840BC" w:rsidP="00BE6707">
            <w:pPr>
              <w:rPr>
                <w:vertAlign w:val="subscript"/>
              </w:rPr>
            </w:pPr>
            <w:r>
              <w:t>A=</w:t>
            </w:r>
            <w:proofErr w:type="spellStart"/>
            <w:r>
              <w:t>A</w:t>
            </w:r>
            <w:r>
              <w:rPr>
                <w:vertAlign w:val="subscript"/>
              </w:rPr>
              <w:t>sector</w:t>
            </w:r>
            <w:proofErr w:type="spellEnd"/>
            <w:r>
              <w:t>-A</w:t>
            </w:r>
            <w:r>
              <w:rPr>
                <w:vertAlign w:val="subscript"/>
              </w:rPr>
              <w:t>OAB</w:t>
            </w:r>
          </w:p>
          <w:p w14:paraId="05C77413" w14:textId="77777777" w:rsidR="008840BC" w:rsidRDefault="008840BC" w:rsidP="00BE6707">
            <w:pPr>
              <w:rPr>
                <w:vertAlign w:val="subscript"/>
              </w:rPr>
            </w:pPr>
          </w:p>
          <w:p w14:paraId="4FBCA9B5" w14:textId="77777777" w:rsidR="008840BC" w:rsidRDefault="008840BC" w:rsidP="00BE6707">
            <w:pPr>
              <w:rPr>
                <w:vertAlign w:val="subscript"/>
              </w:rPr>
            </w:pPr>
          </w:p>
          <w:p w14:paraId="13C7766C" w14:textId="77777777" w:rsidR="008840BC" w:rsidRDefault="008840BC" w:rsidP="00BE6707">
            <w:pPr>
              <w:rPr>
                <w:vertAlign w:val="subscript"/>
              </w:rPr>
            </w:pPr>
          </w:p>
          <w:p w14:paraId="6616D5C3" w14:textId="77777777" w:rsidR="008840BC" w:rsidRDefault="008840BC" w:rsidP="00BE6707">
            <w:pPr>
              <w:rPr>
                <w:vertAlign w:val="subscript"/>
              </w:rPr>
            </w:pPr>
          </w:p>
          <w:p w14:paraId="15139374" w14:textId="77777777" w:rsidR="008840BC" w:rsidRPr="00F12969" w:rsidRDefault="008840BC" w:rsidP="00BE6707">
            <w:pPr>
              <w:rPr>
                <w:vertAlign w:val="subscript"/>
              </w:rPr>
            </w:pPr>
          </w:p>
        </w:tc>
        <w:tc>
          <w:tcPr>
            <w:tcW w:w="3497" w:type="dxa"/>
          </w:tcPr>
          <w:p w14:paraId="2B0C750D" w14:textId="77777777" w:rsidR="008840BC" w:rsidRPr="00BE668F" w:rsidRDefault="008840BC" w:rsidP="00BE6707">
            <w:pPr>
              <w:jc w:val="center"/>
            </w:pPr>
            <w:r w:rsidRPr="006F7BE9">
              <w:rPr>
                <w:noProof/>
              </w:rPr>
              <w:drawing>
                <wp:anchor distT="0" distB="0" distL="114300" distR="114300" simplePos="0" relativeHeight="254651392" behindDoc="0" locked="0" layoutInCell="1" allowOverlap="1" wp14:anchorId="0C392A19" wp14:editId="0810C725">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63531" name="Imagen 6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extLst>
                              <a:ext uri="{28A0092B-C50C-407E-A947-70E740481C1C}">
                                <a14:useLocalDpi xmlns:a14="http://schemas.microsoft.com/office/drawing/2010/main"/>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14:paraId="17F33823" w14:textId="77777777" w:rsidR="008840BC" w:rsidRDefault="008840BC" w:rsidP="00BE6707"/>
          <w:p w14:paraId="68BD43F8" w14:textId="77777777" w:rsidR="008840BC" w:rsidRPr="00F12969" w:rsidRDefault="008840BC" w:rsidP="00BE6707">
            <w:pPr>
              <w:rPr>
                <w:vertAlign w:val="subscript"/>
              </w:rPr>
            </w:pPr>
            <w:r>
              <w:t>A=</w:t>
            </w:r>
            <w:proofErr w:type="spellStart"/>
            <w:r>
              <w:t>A</w:t>
            </w:r>
            <w:r>
              <w:rPr>
                <w:vertAlign w:val="subscript"/>
              </w:rPr>
              <w:t>Grande</w:t>
            </w:r>
            <w:r>
              <w:t>-A</w:t>
            </w:r>
            <w:r>
              <w:rPr>
                <w:vertAlign w:val="subscript"/>
              </w:rPr>
              <w:t>Pequeño</w:t>
            </w:r>
            <w:proofErr w:type="spellEnd"/>
          </w:p>
          <w:p w14:paraId="3FE57635" w14:textId="77777777" w:rsidR="008840BC" w:rsidRDefault="008840BC" w:rsidP="00BE6707"/>
        </w:tc>
      </w:tr>
    </w:tbl>
    <w:p w14:paraId="247AF5BB" w14:textId="77777777" w:rsidR="008840BC" w:rsidRDefault="008840BC" w:rsidP="008840BC">
      <w:pPr>
        <w:rPr>
          <w:rFonts w:asciiTheme="minorHAnsi" w:hAnsiTheme="minorHAnsi" w:cstheme="minorHAnsi"/>
          <w:lang w:val="en-US"/>
        </w:rPr>
      </w:pPr>
    </w:p>
    <w:tbl>
      <w:tblPr>
        <w:tblStyle w:val="Tablaconcuadrcula"/>
        <w:tblW w:w="0" w:type="auto"/>
        <w:tblLook w:val="04A0" w:firstRow="1" w:lastRow="0" w:firstColumn="1" w:lastColumn="0" w:noHBand="0" w:noVBand="1"/>
      </w:tblPr>
      <w:tblGrid>
        <w:gridCol w:w="3471"/>
        <w:gridCol w:w="3463"/>
        <w:gridCol w:w="3516"/>
      </w:tblGrid>
      <w:tr w:rsidR="008840BC" w:rsidRPr="006F7BE9" w14:paraId="3C3BEF22" w14:textId="77777777" w:rsidTr="00BE6707">
        <w:tc>
          <w:tcPr>
            <w:tcW w:w="10606" w:type="dxa"/>
            <w:gridSpan w:val="3"/>
            <w:shd w:val="clear" w:color="auto" w:fill="D9E2F3" w:themeFill="accent1" w:themeFillTint="33"/>
          </w:tcPr>
          <w:p w14:paraId="1C31C414" w14:textId="77777777" w:rsidR="008840BC" w:rsidRPr="006F7BE9" w:rsidRDefault="008840BC" w:rsidP="00BE6707">
            <w:pPr>
              <w:jc w:val="both"/>
              <w:rPr>
                <w:b/>
              </w:rPr>
            </w:pPr>
            <w:r>
              <w:rPr>
                <w:b/>
              </w:rPr>
              <w:t>Poliedros</w:t>
            </w:r>
          </w:p>
        </w:tc>
      </w:tr>
      <w:tr w:rsidR="008840BC" w14:paraId="59AE39DC" w14:textId="77777777" w:rsidTr="00BE6707">
        <w:tc>
          <w:tcPr>
            <w:tcW w:w="3535" w:type="dxa"/>
          </w:tcPr>
          <w:p w14:paraId="6251CA36" w14:textId="77777777" w:rsidR="008840BC" w:rsidRDefault="008840BC" w:rsidP="00BE6707">
            <w:pPr>
              <w:jc w:val="center"/>
            </w:pPr>
            <w:r w:rsidRPr="00D62692">
              <w:rPr>
                <w:noProof/>
              </w:rPr>
              <w:drawing>
                <wp:anchor distT="0" distB="0" distL="114300" distR="114300" simplePos="0" relativeHeight="254678016" behindDoc="0" locked="0" layoutInCell="1" allowOverlap="1" wp14:anchorId="06B4838D" wp14:editId="56277909">
                  <wp:simplePos x="0" y="0"/>
                  <wp:positionH relativeFrom="column">
                    <wp:posOffset>-33020</wp:posOffset>
                  </wp:positionH>
                  <wp:positionV relativeFrom="paragraph">
                    <wp:posOffset>215900</wp:posOffset>
                  </wp:positionV>
                  <wp:extent cx="1007745" cy="1031240"/>
                  <wp:effectExtent l="0" t="0" r="0" b="0"/>
                  <wp:wrapTight wrapText="bothSides">
                    <wp:wrapPolygon edited="0">
                      <wp:start x="0" y="0"/>
                      <wp:lineTo x="0" y="21281"/>
                      <wp:lineTo x="21233" y="21281"/>
                      <wp:lineTo x="2123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r>
              <w:rPr>
                <w:b/>
                <w:u w:val="single"/>
              </w:rPr>
              <w:t>PRISMAS</w:t>
            </w:r>
          </w:p>
          <w:p w14:paraId="76C751CE" w14:textId="77777777" w:rsidR="008840BC" w:rsidRDefault="008840BC" w:rsidP="00BE6707">
            <w:pPr>
              <w:jc w:val="both"/>
            </w:pPr>
          </w:p>
          <w:p w14:paraId="579A4405" w14:textId="77777777" w:rsidR="008840BC" w:rsidRDefault="008840BC" w:rsidP="00BE6707">
            <w:pPr>
              <w:jc w:val="both"/>
            </w:pPr>
            <w:r w:rsidRPr="004C08BC">
              <w:rPr>
                <w:noProof/>
              </w:rPr>
              <w:drawing>
                <wp:anchor distT="0" distB="0" distL="114300" distR="114300" simplePos="0" relativeHeight="254680064" behindDoc="0" locked="0" layoutInCell="1" allowOverlap="1" wp14:anchorId="435B2CAE" wp14:editId="1BCDE3F5">
                  <wp:simplePos x="0" y="0"/>
                  <wp:positionH relativeFrom="column">
                    <wp:posOffset>971145</wp:posOffset>
                  </wp:positionH>
                  <wp:positionV relativeFrom="paragraph">
                    <wp:posOffset>97155</wp:posOffset>
                  </wp:positionV>
                  <wp:extent cx="1130300" cy="631825"/>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p w14:paraId="54305B24" w14:textId="77777777" w:rsidR="008840BC" w:rsidRDefault="008840BC" w:rsidP="00BE6707">
            <w:pPr>
              <w:jc w:val="both"/>
            </w:pPr>
          </w:p>
        </w:tc>
        <w:tc>
          <w:tcPr>
            <w:tcW w:w="3535" w:type="dxa"/>
          </w:tcPr>
          <w:p w14:paraId="5E25606C" w14:textId="77777777" w:rsidR="008840BC" w:rsidRPr="00BE668F" w:rsidRDefault="008840BC" w:rsidP="00BE6707">
            <w:pPr>
              <w:jc w:val="center"/>
            </w:pPr>
            <w:r>
              <w:rPr>
                <w:b/>
                <w:u w:val="single"/>
              </w:rPr>
              <w:t>PIRÁMIDES</w:t>
            </w:r>
          </w:p>
          <w:p w14:paraId="5AF10219" w14:textId="77777777" w:rsidR="008840BC" w:rsidRDefault="008840BC" w:rsidP="00BE6707">
            <w:pPr>
              <w:jc w:val="both"/>
            </w:pPr>
            <w:r w:rsidRPr="004C08BC">
              <w:rPr>
                <w:noProof/>
              </w:rPr>
              <w:drawing>
                <wp:anchor distT="0" distB="0" distL="114300" distR="114300" simplePos="0" relativeHeight="254681088" behindDoc="0" locked="0" layoutInCell="1" allowOverlap="1" wp14:anchorId="44AEF230" wp14:editId="068E0085">
                  <wp:simplePos x="0" y="0"/>
                  <wp:positionH relativeFrom="column">
                    <wp:posOffset>1223885</wp:posOffset>
                  </wp:positionH>
                  <wp:positionV relativeFrom="paragraph">
                    <wp:posOffset>213995</wp:posOffset>
                  </wp:positionV>
                  <wp:extent cx="858520" cy="69024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extLst>
                              <a:ext uri="{28A0092B-C50C-407E-A947-70E740481C1C}">
                                <a14:useLocalDpi xmlns:a14="http://schemas.microsoft.com/office/drawing/2010/main"/>
                              </a:ext>
                            </a:extLst>
                          </a:blip>
                          <a:srcRect/>
                          <a:stretch/>
                        </pic:blipFill>
                        <pic:spPr bwMode="auto">
                          <a:xfrm>
                            <a:off x="0" y="0"/>
                            <a:ext cx="858520" cy="69024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F7627">
              <w:rPr>
                <w:noProof/>
              </w:rPr>
              <w:drawing>
                <wp:anchor distT="0" distB="0" distL="114300" distR="114300" simplePos="0" relativeHeight="254679040" behindDoc="1" locked="0" layoutInCell="1" allowOverlap="1" wp14:anchorId="10B6A312" wp14:editId="499A9838">
                  <wp:simplePos x="0" y="0"/>
                  <wp:positionH relativeFrom="column">
                    <wp:posOffset>1270</wp:posOffset>
                  </wp:positionH>
                  <wp:positionV relativeFrom="paragraph">
                    <wp:posOffset>5080</wp:posOffset>
                  </wp:positionV>
                  <wp:extent cx="1172032" cy="1138545"/>
                  <wp:effectExtent l="0" t="0" r="0" b="0"/>
                  <wp:wrapNone/>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p>
          <w:p w14:paraId="6AEA6461" w14:textId="77777777" w:rsidR="008840BC" w:rsidRDefault="008840BC" w:rsidP="00BE6707">
            <w:pPr>
              <w:jc w:val="both"/>
            </w:pPr>
            <w:r>
              <w:t xml:space="preserve">                                </w:t>
            </w:r>
          </w:p>
          <w:p w14:paraId="3D19BB46" w14:textId="77777777" w:rsidR="008840BC" w:rsidRDefault="008840BC" w:rsidP="00BE6707">
            <w:pPr>
              <w:jc w:val="both"/>
            </w:pPr>
            <w:r>
              <w:t xml:space="preserve">                 </w:t>
            </w:r>
          </w:p>
          <w:p w14:paraId="1F3244C6" w14:textId="77777777" w:rsidR="008840BC" w:rsidRDefault="008840BC" w:rsidP="00BE6707">
            <w:pPr>
              <w:jc w:val="both"/>
            </w:pPr>
          </w:p>
          <w:p w14:paraId="66851953" w14:textId="77777777" w:rsidR="008840BC" w:rsidRDefault="008840BC" w:rsidP="00BE6707">
            <w:pPr>
              <w:jc w:val="both"/>
            </w:pPr>
          </w:p>
          <w:p w14:paraId="1B29643D" w14:textId="77777777" w:rsidR="008840BC" w:rsidRDefault="008840BC" w:rsidP="00BE6707">
            <w:pPr>
              <w:jc w:val="both"/>
            </w:pPr>
          </w:p>
        </w:tc>
        <w:tc>
          <w:tcPr>
            <w:tcW w:w="3536" w:type="dxa"/>
          </w:tcPr>
          <w:p w14:paraId="1DF73EE5" w14:textId="77777777" w:rsidR="008840BC" w:rsidRPr="00BE668F" w:rsidRDefault="008840BC" w:rsidP="00BE6707">
            <w:pPr>
              <w:jc w:val="center"/>
            </w:pPr>
            <w:r>
              <w:rPr>
                <w:b/>
                <w:u w:val="single"/>
              </w:rPr>
              <w:t>SÓLIDOS PLATÓNICOS</w:t>
            </w:r>
          </w:p>
          <w:p w14:paraId="31349CA7" w14:textId="77777777" w:rsidR="008840BC" w:rsidRPr="00992D5F" w:rsidRDefault="008840BC" w:rsidP="00BE6707">
            <w:pPr>
              <w:jc w:val="both"/>
              <w:rPr>
                <w:sz w:val="16"/>
              </w:rPr>
            </w:pPr>
            <w:r>
              <w:rPr>
                <w:sz w:val="16"/>
              </w:rPr>
              <w:t>Sólido Platónico (</w:t>
            </w:r>
            <w:proofErr w:type="gramStart"/>
            <w:r>
              <w:rPr>
                <w:sz w:val="16"/>
              </w:rPr>
              <w:t>caras polígonos</w:t>
            </w:r>
            <w:proofErr w:type="gramEnd"/>
            <w:r>
              <w:rPr>
                <w:sz w:val="16"/>
              </w:rPr>
              <w:t xml:space="preserve"> regulares y cada vértice concurre con el mismo número de caras)</w:t>
            </w:r>
          </w:p>
          <w:p w14:paraId="4A6A74C1" w14:textId="77777777" w:rsidR="008840BC" w:rsidRPr="00992D5F" w:rsidRDefault="008840BC" w:rsidP="00BE6707">
            <w:pPr>
              <w:jc w:val="center"/>
              <w:rPr>
                <w:b/>
                <w:sz w:val="20"/>
              </w:rPr>
            </w:pPr>
            <w:proofErr w:type="gramStart"/>
            <w:r w:rsidRPr="00992D5F">
              <w:rPr>
                <w:b/>
                <w:sz w:val="20"/>
              </w:rPr>
              <w:t>Tetraedro(</w:t>
            </w:r>
            <w:proofErr w:type="gramEnd"/>
            <w:r w:rsidRPr="00992D5F">
              <w:rPr>
                <w:b/>
                <w:sz w:val="20"/>
              </w:rPr>
              <w:t>4), Cubo(6), Octaedro(8), Dodecaedro (12), Icosaedro(20)</w:t>
            </w:r>
          </w:p>
          <w:p w14:paraId="710DF1E4" w14:textId="77777777" w:rsidR="008840BC" w:rsidRPr="00992D5F" w:rsidRDefault="008840BC" w:rsidP="00BE6707">
            <w:pPr>
              <w:jc w:val="both"/>
              <w:rPr>
                <w:sz w:val="11"/>
              </w:rPr>
            </w:pPr>
          </w:p>
          <w:p w14:paraId="3F05B99B" w14:textId="77777777" w:rsidR="008840BC" w:rsidRDefault="008840BC" w:rsidP="00BE6707">
            <w:pPr>
              <w:jc w:val="center"/>
            </w:pPr>
            <w:r w:rsidRPr="00992D5F">
              <w:rPr>
                <w:noProof/>
                <w:lang w:val="es-ES_tradnl"/>
              </w:rPr>
              <w:drawing>
                <wp:inline distT="0" distB="0" distL="0" distR="0" wp14:anchorId="4ACE7C67" wp14:editId="6E875002">
                  <wp:extent cx="1763069" cy="539735"/>
                  <wp:effectExtent l="0" t="0" r="0" b="0"/>
                  <wp:docPr id="71715" name="Picture 3" descr="http://escueladesagradageometria.com/wp-content/uploads/2012/05/solidos-platon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http://escueladesagradageometria.com/wp-content/uploads/2012/05/solidos-platonicos.jpg"/>
                          <pic:cNvPicPr>
                            <a:picLocks noChangeAspect="1" noChangeArrowheads="1"/>
                          </pic:cNvPicPr>
                        </pic:nvPicPr>
                        <pic:blipFill>
                          <a:blip r:embed="rId247" cstate="screen">
                            <a:extLst>
                              <a:ext uri="{28A0092B-C50C-407E-A947-70E740481C1C}">
                                <a14:useLocalDpi xmlns:a14="http://schemas.microsoft.com/office/drawing/2010/main"/>
                              </a:ext>
                            </a:extLst>
                          </a:blip>
                          <a:srcRect/>
                          <a:stretch>
                            <a:fillRect/>
                          </a:stretch>
                        </pic:blipFill>
                        <pic:spPr bwMode="auto">
                          <a:xfrm>
                            <a:off x="0" y="0"/>
                            <a:ext cx="1791861" cy="548549"/>
                          </a:xfrm>
                          <a:prstGeom prst="rect">
                            <a:avLst/>
                          </a:prstGeom>
                          <a:noFill/>
                        </pic:spPr>
                      </pic:pic>
                    </a:graphicData>
                  </a:graphic>
                </wp:inline>
              </w:drawing>
            </w:r>
          </w:p>
        </w:tc>
      </w:tr>
      <w:tr w:rsidR="008840BC" w:rsidRPr="006F7BE9" w14:paraId="5CEAA803" w14:textId="77777777" w:rsidTr="00BE6707">
        <w:trPr>
          <w:trHeight w:val="306"/>
        </w:trPr>
        <w:tc>
          <w:tcPr>
            <w:tcW w:w="10606" w:type="dxa"/>
            <w:gridSpan w:val="3"/>
            <w:shd w:val="clear" w:color="auto" w:fill="D9E2F3" w:themeFill="accent1" w:themeFillTint="33"/>
          </w:tcPr>
          <w:p w14:paraId="0BEEA2DD" w14:textId="77777777" w:rsidR="008840BC" w:rsidRPr="006F7BE9" w:rsidRDefault="008840BC" w:rsidP="00BE6707">
            <w:pPr>
              <w:jc w:val="both"/>
              <w:rPr>
                <w:b/>
              </w:rPr>
            </w:pPr>
            <w:r w:rsidRPr="006F7BE9">
              <w:rPr>
                <w:b/>
              </w:rPr>
              <w:t>Cuerpos de Revolución</w:t>
            </w:r>
          </w:p>
        </w:tc>
      </w:tr>
      <w:tr w:rsidR="008840BC" w14:paraId="3FDDA742" w14:textId="77777777" w:rsidTr="00BA0B6E">
        <w:trPr>
          <w:trHeight w:val="2273"/>
        </w:trPr>
        <w:tc>
          <w:tcPr>
            <w:tcW w:w="3535" w:type="dxa"/>
          </w:tcPr>
          <w:p w14:paraId="313C6FFB" w14:textId="77777777" w:rsidR="008840BC" w:rsidRDefault="008840BC" w:rsidP="00BE6707">
            <w:pPr>
              <w:jc w:val="center"/>
            </w:pPr>
            <w:r w:rsidRPr="00D62692">
              <w:rPr>
                <w:noProof/>
              </w:rPr>
              <w:drawing>
                <wp:anchor distT="0" distB="0" distL="114300" distR="114300" simplePos="0" relativeHeight="254682112" behindDoc="0" locked="0" layoutInCell="1" allowOverlap="1" wp14:anchorId="58155FB3" wp14:editId="47054359">
                  <wp:simplePos x="0" y="0"/>
                  <wp:positionH relativeFrom="column">
                    <wp:posOffset>2729</wp:posOffset>
                  </wp:positionH>
                  <wp:positionV relativeFrom="paragraph">
                    <wp:posOffset>217805</wp:posOffset>
                  </wp:positionV>
                  <wp:extent cx="896620" cy="1163955"/>
                  <wp:effectExtent l="0" t="0" r="0" b="0"/>
                  <wp:wrapTight wrapText="bothSides">
                    <wp:wrapPolygon edited="0">
                      <wp:start x="0" y="0"/>
                      <wp:lineTo x="0" y="21211"/>
                      <wp:lineTo x="20805" y="21211"/>
                      <wp:lineTo x="20805" y="0"/>
                      <wp:lineTo x="0" y="0"/>
                    </wp:wrapPolygon>
                  </wp:wrapTight>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b/>
                <w:u w:val="single"/>
              </w:rPr>
              <w:t>CILINDRO</w:t>
            </w:r>
          </w:p>
          <w:p w14:paraId="76A0B171" w14:textId="77777777" w:rsidR="008840BC" w:rsidRDefault="008840BC" w:rsidP="00BE6707">
            <w:pPr>
              <w:jc w:val="both"/>
            </w:pPr>
          </w:p>
          <w:p w14:paraId="0DC44446" w14:textId="77777777" w:rsidR="008840BC" w:rsidRPr="00992D5F" w:rsidRDefault="008840BC" w:rsidP="00BE6707">
            <w:pPr>
              <w:jc w:val="both"/>
            </w:pPr>
            <w:r w:rsidRPr="004C08BC">
              <w:rPr>
                <w:noProof/>
              </w:rPr>
              <w:drawing>
                <wp:anchor distT="0" distB="0" distL="114300" distR="114300" simplePos="0" relativeHeight="254684160" behindDoc="0" locked="0" layoutInCell="1" allowOverlap="1" wp14:anchorId="2FF587B2" wp14:editId="796393BF">
                  <wp:simplePos x="0" y="0"/>
                  <wp:positionH relativeFrom="column">
                    <wp:posOffset>970915</wp:posOffset>
                  </wp:positionH>
                  <wp:positionV relativeFrom="paragraph">
                    <wp:posOffset>156833</wp:posOffset>
                  </wp:positionV>
                  <wp:extent cx="1130300" cy="631825"/>
                  <wp:effectExtent l="0" t="0" r="0" b="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tc>
        <w:tc>
          <w:tcPr>
            <w:tcW w:w="3535" w:type="dxa"/>
          </w:tcPr>
          <w:p w14:paraId="3D7BED99" w14:textId="77777777" w:rsidR="008840BC" w:rsidRPr="00BE668F" w:rsidRDefault="008840BC" w:rsidP="00BE6707">
            <w:pPr>
              <w:jc w:val="center"/>
            </w:pPr>
            <w:r>
              <w:rPr>
                <w:b/>
                <w:u w:val="single"/>
              </w:rPr>
              <w:t>CONO</w:t>
            </w:r>
          </w:p>
          <w:p w14:paraId="5656DAF3" w14:textId="77777777" w:rsidR="008840BC" w:rsidRDefault="008840BC" w:rsidP="00BE6707">
            <w:pPr>
              <w:jc w:val="both"/>
            </w:pPr>
            <w:r w:rsidRPr="009F7627">
              <w:rPr>
                <w:noProof/>
                <w:lang w:val="es-ES_tradnl"/>
              </w:rPr>
              <w:drawing>
                <wp:anchor distT="0" distB="0" distL="114300" distR="114300" simplePos="0" relativeHeight="254683136" behindDoc="0" locked="0" layoutInCell="1" allowOverlap="1" wp14:anchorId="7C280FA7" wp14:editId="27ED70E1">
                  <wp:simplePos x="0" y="0"/>
                  <wp:positionH relativeFrom="column">
                    <wp:posOffset>-17780</wp:posOffset>
                  </wp:positionH>
                  <wp:positionV relativeFrom="paragraph">
                    <wp:posOffset>55245</wp:posOffset>
                  </wp:positionV>
                  <wp:extent cx="822325" cy="1158240"/>
                  <wp:effectExtent l="0" t="0" r="0" b="0"/>
                  <wp:wrapTight wrapText="bothSides">
                    <wp:wrapPolygon edited="0">
                      <wp:start x="0" y="0"/>
                      <wp:lineTo x="0" y="21316"/>
                      <wp:lineTo x="20683" y="21316"/>
                      <wp:lineTo x="20683" y="0"/>
                      <wp:lineTo x="0" y="0"/>
                    </wp:wrapPolygon>
                  </wp:wrapTight>
                  <wp:docPr id="19" name="Imagen 19"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249"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4C08BC">
              <w:rPr>
                <w:noProof/>
              </w:rPr>
              <w:drawing>
                <wp:inline distT="0" distB="0" distL="0" distR="0" wp14:anchorId="5B104147" wp14:editId="19A51CF5">
                  <wp:extent cx="867427" cy="409164"/>
                  <wp:effectExtent l="0" t="0" r="0" b="0"/>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873532" cy="412044"/>
                          </a:xfrm>
                          <a:prstGeom prst="rect">
                            <a:avLst/>
                          </a:prstGeom>
                        </pic:spPr>
                      </pic:pic>
                    </a:graphicData>
                  </a:graphic>
                </wp:inline>
              </w:drawing>
            </w:r>
          </w:p>
          <w:p w14:paraId="5D1A8A58" w14:textId="77777777" w:rsidR="008840BC" w:rsidRDefault="008840BC" w:rsidP="00BE6707">
            <w:pPr>
              <w:jc w:val="both"/>
            </w:pPr>
            <w:r>
              <w:t>A=</w:t>
            </w:r>
            <w:proofErr w:type="spellStart"/>
            <w:r>
              <w:t>A</w:t>
            </w:r>
            <w:r>
              <w:rPr>
                <w:vertAlign w:val="subscript"/>
              </w:rPr>
              <w:t>Lateral</w:t>
            </w:r>
            <w:proofErr w:type="spellEnd"/>
            <w:r>
              <w:t xml:space="preserve"> + </w:t>
            </w:r>
            <w:proofErr w:type="spellStart"/>
            <w:r>
              <w:t>A</w:t>
            </w:r>
            <w:r>
              <w:rPr>
                <w:vertAlign w:val="subscript"/>
              </w:rPr>
              <w:t>Base</w:t>
            </w:r>
            <w:proofErr w:type="spellEnd"/>
            <w:r>
              <w:t xml:space="preserve"> =</w:t>
            </w:r>
          </w:p>
          <w:p w14:paraId="5E3A4BA7" w14:textId="77777777" w:rsidR="008840BC" w:rsidRDefault="008840BC" w:rsidP="00BE6707">
            <w:pPr>
              <w:jc w:val="both"/>
            </w:pPr>
            <w:r w:rsidRPr="00992D5F">
              <w:sym w:font="Symbol" w:char="F0D5"/>
            </w:r>
            <w:r w:rsidRPr="00992D5F">
              <w:sym w:font="Symbol" w:char="F0D7"/>
            </w:r>
            <w:r w:rsidRPr="00992D5F">
              <w:t>r</w:t>
            </w:r>
            <w:r w:rsidRPr="00992D5F">
              <w:sym w:font="Symbol" w:char="F0D7"/>
            </w:r>
            <w:r>
              <w:t xml:space="preserve">g + </w:t>
            </w:r>
            <w:r w:rsidRPr="00992D5F">
              <w:sym w:font="Symbol" w:char="F0D5"/>
            </w:r>
            <w:r w:rsidRPr="00992D5F">
              <w:sym w:font="Symbol" w:char="F0D7"/>
            </w:r>
            <w:r w:rsidRPr="00992D5F">
              <w:t>r</w:t>
            </w:r>
            <w:r>
              <w:rPr>
                <w:vertAlign w:val="superscript"/>
              </w:rPr>
              <w:t>2</w:t>
            </w:r>
          </w:p>
        </w:tc>
        <w:tc>
          <w:tcPr>
            <w:tcW w:w="3536" w:type="dxa"/>
          </w:tcPr>
          <w:p w14:paraId="7D751EE7" w14:textId="77777777" w:rsidR="008840BC" w:rsidRPr="00BE668F" w:rsidRDefault="008840BC" w:rsidP="00BE6707">
            <w:pPr>
              <w:jc w:val="center"/>
            </w:pPr>
            <w:r>
              <w:rPr>
                <w:b/>
                <w:u w:val="single"/>
              </w:rPr>
              <w:t>ESPERA</w:t>
            </w:r>
          </w:p>
          <w:p w14:paraId="112F90F0" w14:textId="77777777" w:rsidR="008840BC" w:rsidRDefault="008840BC" w:rsidP="00BE6707">
            <w:pPr>
              <w:jc w:val="both"/>
            </w:pPr>
            <w:r w:rsidRPr="009F7627">
              <w:rPr>
                <w:noProof/>
              </w:rPr>
              <w:drawing>
                <wp:anchor distT="0" distB="0" distL="114300" distR="114300" simplePos="0" relativeHeight="254685184" behindDoc="0" locked="0" layoutInCell="1" allowOverlap="1" wp14:anchorId="6E54A683" wp14:editId="4084E2AE">
                  <wp:simplePos x="0" y="0"/>
                  <wp:positionH relativeFrom="column">
                    <wp:posOffset>45085</wp:posOffset>
                  </wp:positionH>
                  <wp:positionV relativeFrom="paragraph">
                    <wp:posOffset>74930</wp:posOffset>
                  </wp:positionV>
                  <wp:extent cx="890905" cy="904875"/>
                  <wp:effectExtent l="0" t="0" r="0" b="0"/>
                  <wp:wrapTight wrapText="bothSides">
                    <wp:wrapPolygon edited="0">
                      <wp:start x="0" y="0"/>
                      <wp:lineTo x="0" y="21221"/>
                      <wp:lineTo x="20938" y="21221"/>
                      <wp:lineTo x="20938" y="0"/>
                      <wp:lineTo x="0" y="0"/>
                    </wp:wrapPolygon>
                  </wp:wrapTight>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extLst>
                              <a:ext uri="{28A0092B-C50C-407E-A947-70E740481C1C}">
                                <a14:useLocalDpi xmlns:a14="http://schemas.microsoft.com/office/drawing/2010/main"/>
                              </a:ext>
                            </a:extLst>
                          </a:blip>
                          <a:stretch>
                            <a:fillRect/>
                          </a:stretch>
                        </pic:blipFill>
                        <pic:spPr>
                          <a:xfrm>
                            <a:off x="0" y="0"/>
                            <a:ext cx="890905" cy="904875"/>
                          </a:xfrm>
                          <a:prstGeom prst="rect">
                            <a:avLst/>
                          </a:prstGeom>
                        </pic:spPr>
                      </pic:pic>
                    </a:graphicData>
                  </a:graphic>
                  <wp14:sizeRelH relativeFrom="page">
                    <wp14:pctWidth>0</wp14:pctWidth>
                  </wp14:sizeRelH>
                  <wp14:sizeRelV relativeFrom="page">
                    <wp14:pctHeight>0</wp14:pctHeight>
                  </wp14:sizeRelV>
                </wp:anchor>
              </w:drawing>
            </w:r>
          </w:p>
          <w:p w14:paraId="68D7F4F7" w14:textId="77777777" w:rsidR="008840BC" w:rsidRDefault="008840BC" w:rsidP="00BE6707">
            <w:pPr>
              <w:jc w:val="both"/>
            </w:pPr>
            <w:r w:rsidRPr="00992D5F">
              <w:rPr>
                <w:noProof/>
              </w:rPr>
              <w:drawing>
                <wp:anchor distT="0" distB="0" distL="114300" distR="114300" simplePos="0" relativeHeight="254686208" behindDoc="0" locked="0" layoutInCell="1" allowOverlap="1" wp14:anchorId="44F9070D" wp14:editId="20904F66">
                  <wp:simplePos x="0" y="0"/>
                  <wp:positionH relativeFrom="column">
                    <wp:posOffset>1120775</wp:posOffset>
                  </wp:positionH>
                  <wp:positionV relativeFrom="paragraph">
                    <wp:posOffset>4445</wp:posOffset>
                  </wp:positionV>
                  <wp:extent cx="807085" cy="889000"/>
                  <wp:effectExtent l="0" t="0" r="0" b="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a:ext>
                            </a:extLst>
                          </a:blip>
                          <a:stretch>
                            <a:fillRect/>
                          </a:stretch>
                        </pic:blipFill>
                        <pic:spPr>
                          <a:xfrm>
                            <a:off x="0" y="0"/>
                            <a:ext cx="807085" cy="889000"/>
                          </a:xfrm>
                          <a:prstGeom prst="rect">
                            <a:avLst/>
                          </a:prstGeom>
                        </pic:spPr>
                      </pic:pic>
                    </a:graphicData>
                  </a:graphic>
                  <wp14:sizeRelH relativeFrom="page">
                    <wp14:pctWidth>0</wp14:pctWidth>
                  </wp14:sizeRelH>
                  <wp14:sizeRelV relativeFrom="page">
                    <wp14:pctHeight>0</wp14:pctHeight>
                  </wp14:sizeRelV>
                </wp:anchor>
              </w:drawing>
            </w:r>
          </w:p>
        </w:tc>
      </w:tr>
    </w:tbl>
    <w:p w14:paraId="35666EA9" w14:textId="77777777" w:rsidR="008840BC" w:rsidRDefault="008840BC" w:rsidP="008840BC">
      <w:pPr>
        <w:rPr>
          <w:rFonts w:asciiTheme="minorHAnsi" w:hAnsiTheme="minorHAnsi" w:cstheme="minorHAnsi"/>
          <w:lang w:val="en-US"/>
        </w:rPr>
      </w:pPr>
    </w:p>
    <w:p w14:paraId="35B02183" w14:textId="77777777" w:rsidR="00A82EA5" w:rsidRDefault="00A82EA5">
      <w:pPr>
        <w:rPr>
          <w:rFonts w:asciiTheme="minorHAnsi" w:hAnsiTheme="minorHAnsi" w:cstheme="minorHAnsi"/>
          <w:lang w:val="en-US"/>
        </w:rPr>
      </w:pPr>
      <w:r>
        <w:rPr>
          <w:rFonts w:asciiTheme="minorHAnsi" w:hAnsiTheme="minorHAnsi" w:cstheme="minorHAnsi"/>
          <w:lang w:val="en-US"/>
        </w:rPr>
        <w:br w:type="page"/>
      </w:r>
    </w:p>
    <w:p w14:paraId="1493FF80" w14:textId="70F10F3C" w:rsidR="008840BC" w:rsidRPr="008D0B91" w:rsidRDefault="008840BC" w:rsidP="008840BC">
      <w:pPr>
        <w:pStyle w:val="Tituloborde"/>
        <w:spacing w:after="120"/>
        <w:ind w:right="112"/>
        <w:jc w:val="both"/>
        <w:rPr>
          <w:rFonts w:asciiTheme="minorHAnsi" w:hAnsiTheme="minorHAnsi"/>
        </w:rPr>
      </w:pPr>
      <w:r w:rsidRPr="008D0B91">
        <w:rPr>
          <w:rFonts w:asciiTheme="minorHAnsi" w:hAnsiTheme="minorHAnsi"/>
        </w:rPr>
        <w:lastRenderedPageBreak/>
        <w:t>Reconoce tipos de polígonos, tipos triángulos, cuadriláteros, círculo, conceptos de rectas y ángulos</w:t>
      </w:r>
      <w:r w:rsidR="00697776">
        <w:rPr>
          <w:rFonts w:asciiTheme="minorHAnsi" w:hAnsiTheme="minorHAnsi"/>
        </w:rPr>
        <w:t>, …</w:t>
      </w:r>
    </w:p>
    <w:p w14:paraId="0CBD971D" w14:textId="77777777" w:rsidR="00BE6707" w:rsidRPr="004D1BAE" w:rsidRDefault="00BE6707" w:rsidP="00BE6707">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Lugares geométricos.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E6707" w14:paraId="19EB401F" w14:textId="77777777" w:rsidTr="00BE6707">
        <w:tc>
          <w:tcPr>
            <w:tcW w:w="10414" w:type="dxa"/>
          </w:tcPr>
          <w:p w14:paraId="605ADD32" w14:textId="77777777" w:rsidR="00BE6707" w:rsidRDefault="00BE6707" w:rsidP="00BE6707">
            <w:pPr>
              <w:pStyle w:val="Prrafodelista"/>
              <w:spacing w:before="120" w:after="120"/>
              <w:ind w:left="0"/>
              <w:rPr>
                <w:rFonts w:asciiTheme="minorHAnsi" w:hAnsiTheme="minorHAnsi"/>
              </w:rPr>
            </w:pPr>
          </w:p>
          <w:p w14:paraId="18E4A0B5" w14:textId="77777777" w:rsidR="00BE6707" w:rsidRDefault="00BE6707" w:rsidP="00BE6707">
            <w:pPr>
              <w:pStyle w:val="Prrafodelista"/>
              <w:spacing w:before="120" w:after="120"/>
              <w:ind w:left="0"/>
              <w:rPr>
                <w:rFonts w:asciiTheme="minorHAnsi" w:hAnsiTheme="minorHAnsi"/>
              </w:rPr>
            </w:pPr>
          </w:p>
          <w:p w14:paraId="15F5F58E" w14:textId="77777777" w:rsidR="00BE6707" w:rsidRDefault="00BE6707" w:rsidP="00BE6707">
            <w:pPr>
              <w:pStyle w:val="Prrafodelista"/>
              <w:spacing w:before="120" w:after="120"/>
              <w:ind w:left="0"/>
              <w:rPr>
                <w:rFonts w:asciiTheme="minorHAnsi" w:hAnsiTheme="minorHAnsi"/>
              </w:rPr>
            </w:pPr>
          </w:p>
          <w:p w14:paraId="17DA0C19" w14:textId="77777777" w:rsidR="00BE6707" w:rsidRDefault="00BE6707" w:rsidP="00BE6707">
            <w:pPr>
              <w:pStyle w:val="Prrafodelista"/>
              <w:spacing w:before="120" w:after="120"/>
              <w:ind w:left="0"/>
              <w:rPr>
                <w:rFonts w:asciiTheme="minorHAnsi" w:hAnsiTheme="minorHAnsi"/>
              </w:rPr>
            </w:pPr>
          </w:p>
          <w:p w14:paraId="230EE7D0" w14:textId="77777777" w:rsidR="00BE6707" w:rsidRDefault="00BE6707" w:rsidP="00BE6707">
            <w:pPr>
              <w:pStyle w:val="Prrafodelista"/>
              <w:spacing w:before="120" w:after="120"/>
              <w:ind w:left="0"/>
              <w:rPr>
                <w:rFonts w:asciiTheme="minorHAnsi" w:hAnsiTheme="minorHAnsi"/>
              </w:rPr>
            </w:pPr>
          </w:p>
          <w:p w14:paraId="0DDFCA0B" w14:textId="77777777" w:rsidR="00BE6707" w:rsidRDefault="00BE6707" w:rsidP="00BE6707">
            <w:pPr>
              <w:pStyle w:val="Prrafodelista"/>
              <w:spacing w:before="120" w:after="120"/>
              <w:ind w:left="0"/>
              <w:rPr>
                <w:rFonts w:asciiTheme="minorHAnsi" w:hAnsiTheme="minorHAnsi"/>
              </w:rPr>
            </w:pPr>
          </w:p>
          <w:p w14:paraId="5D56B34E" w14:textId="77777777" w:rsidR="00BE6707" w:rsidRDefault="00BE6707" w:rsidP="00BE6707">
            <w:pPr>
              <w:pStyle w:val="Prrafodelista"/>
              <w:spacing w:before="120" w:after="120"/>
              <w:ind w:left="0"/>
              <w:rPr>
                <w:rFonts w:asciiTheme="minorHAnsi" w:hAnsiTheme="minorHAnsi"/>
              </w:rPr>
            </w:pPr>
          </w:p>
          <w:p w14:paraId="622990B9" w14:textId="77777777" w:rsidR="00BE6707" w:rsidRDefault="00BE6707" w:rsidP="00BE6707">
            <w:pPr>
              <w:pStyle w:val="Prrafodelista"/>
              <w:spacing w:before="120" w:after="120"/>
              <w:ind w:left="0"/>
              <w:rPr>
                <w:rFonts w:asciiTheme="minorHAnsi" w:hAnsiTheme="minorHAnsi"/>
              </w:rPr>
            </w:pPr>
          </w:p>
          <w:p w14:paraId="6FA1FDCB" w14:textId="77777777" w:rsidR="00BE6707" w:rsidRDefault="00BE6707" w:rsidP="00BE6707">
            <w:pPr>
              <w:pStyle w:val="Prrafodelista"/>
              <w:spacing w:before="120" w:after="120"/>
              <w:ind w:left="0"/>
              <w:rPr>
                <w:rFonts w:asciiTheme="minorHAnsi" w:hAnsiTheme="minorHAnsi"/>
              </w:rPr>
            </w:pPr>
          </w:p>
          <w:p w14:paraId="349246DD" w14:textId="77777777" w:rsidR="00BE6707" w:rsidRDefault="00BE6707" w:rsidP="00BE6707">
            <w:pPr>
              <w:jc w:val="both"/>
              <w:rPr>
                <w:rFonts w:asciiTheme="minorHAnsi" w:hAnsiTheme="minorHAnsi"/>
                <w:lang w:val="es-ES_tradnl"/>
              </w:rPr>
            </w:pPr>
          </w:p>
          <w:p w14:paraId="6AB55856" w14:textId="77777777" w:rsidR="00BE6707" w:rsidRDefault="00BE6707" w:rsidP="00BE6707">
            <w:pPr>
              <w:jc w:val="both"/>
              <w:rPr>
                <w:rFonts w:asciiTheme="minorHAnsi" w:hAnsiTheme="minorHAnsi"/>
                <w:lang w:val="es-ES_tradnl"/>
              </w:rPr>
            </w:pPr>
          </w:p>
          <w:p w14:paraId="4A0AC318" w14:textId="77777777" w:rsidR="00BE6707" w:rsidRDefault="00BE6707" w:rsidP="00BE6707">
            <w:pPr>
              <w:jc w:val="both"/>
              <w:rPr>
                <w:rFonts w:asciiTheme="minorHAnsi" w:hAnsiTheme="minorHAnsi"/>
                <w:lang w:val="es-ES_tradnl"/>
              </w:rPr>
            </w:pPr>
          </w:p>
        </w:tc>
      </w:tr>
    </w:tbl>
    <w:p w14:paraId="710794EA" w14:textId="77777777" w:rsidR="00BE6707" w:rsidRDefault="00BE6707" w:rsidP="00697776">
      <w:pPr>
        <w:pStyle w:val="Prrafodelista"/>
        <w:spacing w:after="120"/>
        <w:ind w:left="0"/>
        <w:rPr>
          <w:rFonts w:asciiTheme="minorHAnsi" w:hAnsiTheme="minorHAnsi"/>
        </w:rPr>
      </w:pPr>
    </w:p>
    <w:p w14:paraId="4AE8C2ED" w14:textId="77777777" w:rsidR="008840BC" w:rsidRDefault="00BE6707" w:rsidP="008840BC">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extremos del siguiente segmento:</w:t>
      </w:r>
    </w:p>
    <w:tbl>
      <w:tblPr>
        <w:tblStyle w:val="Tablaconcuadrcula"/>
        <w:tblW w:w="0" w:type="auto"/>
        <w:tblLook w:val="04A0" w:firstRow="1" w:lastRow="0" w:firstColumn="1" w:lastColumn="0" w:noHBand="0" w:noVBand="1"/>
      </w:tblPr>
      <w:tblGrid>
        <w:gridCol w:w="10450"/>
      </w:tblGrid>
      <w:tr w:rsidR="00BE6707" w14:paraId="27028414" w14:textId="77777777" w:rsidTr="00BE6707">
        <w:tc>
          <w:tcPr>
            <w:tcW w:w="10450" w:type="dxa"/>
          </w:tcPr>
          <w:p w14:paraId="5E8AE9EB" w14:textId="77777777" w:rsidR="00BE6707" w:rsidRDefault="00BE6707" w:rsidP="008840BC">
            <w:pPr>
              <w:rPr>
                <w:rFonts w:asciiTheme="minorHAnsi" w:hAnsiTheme="minorHAnsi"/>
              </w:rPr>
            </w:pPr>
          </w:p>
          <w:p w14:paraId="123CC4D3" w14:textId="77777777" w:rsidR="00BE6707" w:rsidRDefault="00BE6707" w:rsidP="008840BC">
            <w:pPr>
              <w:rPr>
                <w:rFonts w:asciiTheme="minorHAnsi" w:hAnsiTheme="minorHAnsi"/>
              </w:rPr>
            </w:pPr>
          </w:p>
          <w:p w14:paraId="40578E12" w14:textId="77777777" w:rsidR="00BE6707" w:rsidRDefault="00BE6707" w:rsidP="008840BC">
            <w:pPr>
              <w:rPr>
                <w:rFonts w:asciiTheme="minorHAnsi" w:hAnsiTheme="minorHAnsi"/>
              </w:rPr>
            </w:pPr>
          </w:p>
          <w:p w14:paraId="79F223F3" w14:textId="77777777" w:rsidR="00BE6707" w:rsidRDefault="00BE6707" w:rsidP="008840BC">
            <w:pPr>
              <w:rPr>
                <w:rFonts w:asciiTheme="minorHAnsi" w:hAnsiTheme="minorHAnsi"/>
              </w:rPr>
            </w:pPr>
          </w:p>
          <w:p w14:paraId="595A1231" w14:textId="77777777" w:rsidR="00BE6707" w:rsidRDefault="00BE6707" w:rsidP="008840BC">
            <w:pPr>
              <w:rPr>
                <w:rFonts w:asciiTheme="minorHAnsi" w:hAnsiTheme="minorHAnsi"/>
              </w:rPr>
            </w:pPr>
          </w:p>
          <w:p w14:paraId="6F78D7CF" w14:textId="77777777" w:rsidR="00BE6707" w:rsidRDefault="00A82EA5" w:rsidP="008840BC">
            <w:pPr>
              <w:rPr>
                <w:rFonts w:asciiTheme="minorHAnsi" w:hAnsiTheme="minorHAnsi"/>
              </w:rPr>
            </w:pPr>
            <w:r>
              <w:rPr>
                <w:rFonts w:asciiTheme="minorHAnsi" w:hAnsiTheme="minorHAnsi"/>
                <w:noProof/>
              </w:rPr>
              <mc:AlternateContent>
                <mc:Choice Requires="wps">
                  <w:drawing>
                    <wp:anchor distT="0" distB="0" distL="114300" distR="114300" simplePos="0" relativeHeight="254688256" behindDoc="0" locked="0" layoutInCell="1" allowOverlap="1" wp14:anchorId="5B42AF14" wp14:editId="284386DB">
                      <wp:simplePos x="0" y="0"/>
                      <wp:positionH relativeFrom="column">
                        <wp:posOffset>2432584</wp:posOffset>
                      </wp:positionH>
                      <wp:positionV relativeFrom="paragraph">
                        <wp:posOffset>66040</wp:posOffset>
                      </wp:positionV>
                      <wp:extent cx="1441723" cy="0"/>
                      <wp:effectExtent l="0" t="0" r="6350" b="12700"/>
                      <wp:wrapNone/>
                      <wp:docPr id="71717" name="Conector recto 71717"/>
                      <wp:cNvGraphicFramePr/>
                      <a:graphic xmlns:a="http://schemas.openxmlformats.org/drawingml/2006/main">
                        <a:graphicData uri="http://schemas.microsoft.com/office/word/2010/wordprocessingShape">
                          <wps:wsp>
                            <wps:cNvCnPr/>
                            <wps:spPr>
                              <a:xfrm>
                                <a:off x="0" y="0"/>
                                <a:ext cx="144172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507192" id="Conector recto 71717" o:spid="_x0000_s1026" style="position:absolute;z-index:254688256;visibility:visible;mso-wrap-style:square;mso-wrap-distance-left:9pt;mso-wrap-distance-top:0;mso-wrap-distance-right:9pt;mso-wrap-distance-bottom:0;mso-position-horizontal:absolute;mso-position-horizontal-relative:text;mso-position-vertical:absolute;mso-position-vertical-relative:text" from="191.55pt,5.2pt" to="305.05pt,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" strokecolor="#4472c4 [3204]" strokeweight=".5pt">
                      <v:stroke joinstyle="miter"/>
                    </v:line>
                  </w:pict>
                </mc:Fallback>
              </mc:AlternateContent>
            </w:r>
          </w:p>
          <w:p w14:paraId="09FC23A1" w14:textId="77777777" w:rsidR="00BE6707" w:rsidRDefault="00BE6707" w:rsidP="008840BC">
            <w:pPr>
              <w:rPr>
                <w:rFonts w:asciiTheme="minorHAnsi" w:hAnsiTheme="minorHAnsi"/>
              </w:rPr>
            </w:pPr>
          </w:p>
          <w:p w14:paraId="28EF7BAE" w14:textId="77777777" w:rsidR="00BE6707" w:rsidRDefault="00BE6707" w:rsidP="008840BC">
            <w:pPr>
              <w:rPr>
                <w:rFonts w:asciiTheme="minorHAnsi" w:hAnsiTheme="minorHAnsi"/>
              </w:rPr>
            </w:pPr>
          </w:p>
          <w:p w14:paraId="066891CA" w14:textId="77777777" w:rsidR="00BE6707" w:rsidRDefault="00BE6707" w:rsidP="008840BC">
            <w:pPr>
              <w:rPr>
                <w:rFonts w:asciiTheme="minorHAnsi" w:hAnsiTheme="minorHAnsi"/>
              </w:rPr>
            </w:pPr>
          </w:p>
          <w:p w14:paraId="74ADA21C" w14:textId="77777777" w:rsidR="00BE6707" w:rsidRDefault="00BE6707" w:rsidP="008840BC">
            <w:pPr>
              <w:rPr>
                <w:rFonts w:asciiTheme="minorHAnsi" w:hAnsiTheme="minorHAnsi"/>
              </w:rPr>
            </w:pPr>
          </w:p>
          <w:p w14:paraId="4431010F" w14:textId="77777777" w:rsidR="00BE6707" w:rsidRDefault="00BE6707" w:rsidP="008840BC">
            <w:pPr>
              <w:rPr>
                <w:rFonts w:asciiTheme="minorHAnsi" w:hAnsiTheme="minorHAnsi"/>
              </w:rPr>
            </w:pPr>
          </w:p>
        </w:tc>
      </w:tr>
    </w:tbl>
    <w:p w14:paraId="2691AEC3" w14:textId="77777777" w:rsidR="008840BC" w:rsidRDefault="008840BC" w:rsidP="008840BC">
      <w:pPr>
        <w:rPr>
          <w:rFonts w:asciiTheme="minorHAnsi" w:hAnsiTheme="minorHAnsi"/>
        </w:rPr>
      </w:pPr>
    </w:p>
    <w:p w14:paraId="3DEA2ADC" w14:textId="77777777" w:rsidR="00A82EA5" w:rsidRDefault="00A82EA5" w:rsidP="00A82EA5">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lados del siguiente ángulo:</w:t>
      </w:r>
    </w:p>
    <w:tbl>
      <w:tblPr>
        <w:tblStyle w:val="Tablaconcuadrcula"/>
        <w:tblW w:w="0" w:type="auto"/>
        <w:tblLook w:val="04A0" w:firstRow="1" w:lastRow="0" w:firstColumn="1" w:lastColumn="0" w:noHBand="0" w:noVBand="1"/>
      </w:tblPr>
      <w:tblGrid>
        <w:gridCol w:w="10450"/>
      </w:tblGrid>
      <w:tr w:rsidR="00A82EA5" w14:paraId="3ECE61C8" w14:textId="77777777" w:rsidTr="0069098E">
        <w:tc>
          <w:tcPr>
            <w:tcW w:w="10450" w:type="dxa"/>
          </w:tcPr>
          <w:p w14:paraId="5B7B005A" w14:textId="77777777" w:rsidR="00A82EA5" w:rsidRDefault="00A82EA5" w:rsidP="0069098E">
            <w:pPr>
              <w:rPr>
                <w:rFonts w:asciiTheme="minorHAnsi" w:hAnsiTheme="minorHAnsi"/>
              </w:rPr>
            </w:pPr>
          </w:p>
          <w:p w14:paraId="18C97303" w14:textId="77777777" w:rsidR="00A82EA5" w:rsidRDefault="00A82EA5" w:rsidP="0069098E">
            <w:pPr>
              <w:rPr>
                <w:rFonts w:asciiTheme="minorHAnsi" w:hAnsiTheme="minorHAnsi"/>
              </w:rPr>
            </w:pPr>
          </w:p>
          <w:p w14:paraId="034DE64D" w14:textId="77777777" w:rsidR="00A82EA5" w:rsidRDefault="00A82EA5" w:rsidP="0069098E">
            <w:pPr>
              <w:rPr>
                <w:rFonts w:asciiTheme="minorHAnsi" w:hAnsiTheme="minorHAnsi"/>
              </w:rPr>
            </w:pPr>
          </w:p>
          <w:p w14:paraId="5E88D1E4" w14:textId="77777777" w:rsidR="00A82EA5" w:rsidRDefault="00A82EA5" w:rsidP="0069098E">
            <w:pPr>
              <w:rPr>
                <w:rFonts w:asciiTheme="minorHAnsi" w:hAnsiTheme="minorHAnsi"/>
              </w:rPr>
            </w:pPr>
            <w:r>
              <w:rPr>
                <w:rFonts w:asciiTheme="minorHAnsi" w:hAnsiTheme="minorHAnsi"/>
                <w:noProof/>
              </w:rPr>
              <mc:AlternateContent>
                <mc:Choice Requires="wps">
                  <w:drawing>
                    <wp:anchor distT="0" distB="0" distL="114300" distR="114300" simplePos="0" relativeHeight="254691328" behindDoc="0" locked="0" layoutInCell="1" allowOverlap="1" wp14:anchorId="41994B50" wp14:editId="30EB080B">
                      <wp:simplePos x="0" y="0"/>
                      <wp:positionH relativeFrom="column">
                        <wp:posOffset>1333503</wp:posOffset>
                      </wp:positionH>
                      <wp:positionV relativeFrom="paragraph">
                        <wp:posOffset>55354</wp:posOffset>
                      </wp:positionV>
                      <wp:extent cx="1368795" cy="987328"/>
                      <wp:effectExtent l="0" t="0" r="15875" b="16510"/>
                      <wp:wrapNone/>
                      <wp:docPr id="71719" name="Conector recto 71719"/>
                      <wp:cNvGraphicFramePr/>
                      <a:graphic xmlns:a="http://schemas.openxmlformats.org/drawingml/2006/main">
                        <a:graphicData uri="http://schemas.microsoft.com/office/word/2010/wordprocessingShape">
                          <wps:wsp>
                            <wps:cNvCnPr/>
                            <wps:spPr>
                              <a:xfrm flipV="1">
                                <a:off x="0" y="0"/>
                                <a:ext cx="1368795" cy="98732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D18663" id="Conector recto 71719" o:spid="_x0000_s1026" style="position:absolute;flip:y;z-index:254691328;visibility:visible;mso-wrap-style:square;mso-wrap-distance-left:9pt;mso-wrap-distance-top:0;mso-wrap-distance-right:9pt;mso-wrap-distance-bottom:0;mso-position-horizontal:absolute;mso-position-horizontal-relative:text;mso-position-vertical:absolute;mso-position-vertical-relative:text" from="105pt,4.35pt" to="212.8pt,8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" strokecolor="#4472c4 [3204]" strokeweight=".5pt">
                      <v:stroke joinstyle="miter"/>
                    </v:line>
                  </w:pict>
                </mc:Fallback>
              </mc:AlternateContent>
            </w:r>
          </w:p>
          <w:p w14:paraId="41E90154" w14:textId="77777777" w:rsidR="00A82EA5" w:rsidRDefault="00A82EA5" w:rsidP="0069098E">
            <w:pPr>
              <w:rPr>
                <w:rFonts w:asciiTheme="minorHAnsi" w:hAnsiTheme="minorHAnsi"/>
              </w:rPr>
            </w:pPr>
          </w:p>
          <w:p w14:paraId="22E4DAC5" w14:textId="77777777" w:rsidR="00A82EA5" w:rsidRDefault="00A82EA5" w:rsidP="0069098E">
            <w:pPr>
              <w:rPr>
                <w:rFonts w:asciiTheme="minorHAnsi" w:hAnsiTheme="minorHAnsi"/>
              </w:rPr>
            </w:pPr>
          </w:p>
          <w:p w14:paraId="40A97695" w14:textId="77777777" w:rsidR="00A82EA5" w:rsidRDefault="00A82EA5" w:rsidP="0069098E">
            <w:pPr>
              <w:rPr>
                <w:rFonts w:asciiTheme="minorHAnsi" w:hAnsiTheme="minorHAnsi"/>
              </w:rPr>
            </w:pPr>
          </w:p>
          <w:p w14:paraId="403702C1" w14:textId="77777777" w:rsidR="00A82EA5" w:rsidRDefault="00A82EA5" w:rsidP="0069098E">
            <w:pPr>
              <w:rPr>
                <w:rFonts w:asciiTheme="minorHAnsi" w:hAnsiTheme="minorHAnsi"/>
              </w:rPr>
            </w:pPr>
          </w:p>
          <w:p w14:paraId="19716AAD" w14:textId="77777777" w:rsidR="00A82EA5" w:rsidRDefault="00A82EA5" w:rsidP="0069098E">
            <w:pPr>
              <w:rPr>
                <w:rFonts w:asciiTheme="minorHAnsi" w:hAnsiTheme="minorHAnsi"/>
              </w:rPr>
            </w:pPr>
            <w:r>
              <w:rPr>
                <w:rFonts w:asciiTheme="minorHAnsi" w:hAnsiTheme="minorHAnsi"/>
                <w:noProof/>
              </w:rPr>
              <mc:AlternateContent>
                <mc:Choice Requires="wps">
                  <w:drawing>
                    <wp:anchor distT="0" distB="0" distL="114300" distR="114300" simplePos="0" relativeHeight="254690304" behindDoc="0" locked="0" layoutInCell="1" allowOverlap="1" wp14:anchorId="43A04884" wp14:editId="770AC478">
                      <wp:simplePos x="0" y="0"/>
                      <wp:positionH relativeFrom="column">
                        <wp:posOffset>1333504</wp:posOffset>
                      </wp:positionH>
                      <wp:positionV relativeFrom="paragraph">
                        <wp:posOffset>112407</wp:posOffset>
                      </wp:positionV>
                      <wp:extent cx="1806361" cy="0"/>
                      <wp:effectExtent l="0" t="0" r="10160" b="12700"/>
                      <wp:wrapNone/>
                      <wp:docPr id="71718" name="Conector recto 71718"/>
                      <wp:cNvGraphicFramePr/>
                      <a:graphic xmlns:a="http://schemas.openxmlformats.org/drawingml/2006/main">
                        <a:graphicData uri="http://schemas.microsoft.com/office/word/2010/wordprocessingShape">
                          <wps:wsp>
                            <wps:cNvCnPr/>
                            <wps:spPr>
                              <a:xfrm>
                                <a:off x="0" y="0"/>
                                <a:ext cx="180636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616265" id="Conector recto 71718" o:spid="_x0000_s1026" style="position:absolute;z-index:2546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8.85pt" to="247.25pt,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" strokecolor="#4472c4 [3204]" strokeweight=".5pt">
                      <v:stroke joinstyle="miter"/>
                    </v:line>
                  </w:pict>
                </mc:Fallback>
              </mc:AlternateContent>
            </w:r>
          </w:p>
          <w:p w14:paraId="2F162A0B" w14:textId="77777777" w:rsidR="00A82EA5" w:rsidRDefault="00A82EA5" w:rsidP="0069098E">
            <w:pPr>
              <w:rPr>
                <w:rFonts w:asciiTheme="minorHAnsi" w:hAnsiTheme="minorHAnsi"/>
              </w:rPr>
            </w:pPr>
          </w:p>
          <w:p w14:paraId="07CEB019" w14:textId="77777777" w:rsidR="00A82EA5" w:rsidRDefault="00A82EA5" w:rsidP="0069098E">
            <w:pPr>
              <w:rPr>
                <w:rFonts w:asciiTheme="minorHAnsi" w:hAnsiTheme="minorHAnsi"/>
              </w:rPr>
            </w:pPr>
          </w:p>
          <w:p w14:paraId="6BDDC6FF" w14:textId="77777777" w:rsidR="00697776" w:rsidRDefault="00697776" w:rsidP="0069098E">
            <w:pPr>
              <w:rPr>
                <w:rFonts w:asciiTheme="minorHAnsi" w:hAnsiTheme="minorHAnsi"/>
              </w:rPr>
            </w:pPr>
          </w:p>
          <w:p w14:paraId="3A56FDAB" w14:textId="77777777" w:rsidR="00697776" w:rsidRDefault="00697776" w:rsidP="0069098E">
            <w:pPr>
              <w:rPr>
                <w:rFonts w:asciiTheme="minorHAnsi" w:hAnsiTheme="minorHAnsi"/>
              </w:rPr>
            </w:pPr>
          </w:p>
          <w:p w14:paraId="0057AE82" w14:textId="36281268" w:rsidR="00697776" w:rsidRDefault="00697776" w:rsidP="0069098E">
            <w:pPr>
              <w:rPr>
                <w:rFonts w:asciiTheme="minorHAnsi" w:hAnsiTheme="minorHAnsi"/>
              </w:rPr>
            </w:pPr>
          </w:p>
        </w:tc>
      </w:tr>
    </w:tbl>
    <w:p w14:paraId="0E8A041C" w14:textId="77777777" w:rsidR="00A82EA5" w:rsidRPr="00E925EC" w:rsidRDefault="00A82EA5" w:rsidP="008840BC">
      <w:pPr>
        <w:rPr>
          <w:rFonts w:asciiTheme="minorHAnsi" w:hAnsiTheme="minorHAnsi"/>
        </w:rPr>
      </w:pPr>
    </w:p>
    <w:p w14:paraId="5FCC6EDA" w14:textId="77777777" w:rsidR="00A82EA5" w:rsidRDefault="00A82EA5" w:rsidP="00A82EA5">
      <w:pPr>
        <w:pStyle w:val="Prrafodelista"/>
        <w:numPr>
          <w:ilvl w:val="0"/>
          <w:numId w:val="3"/>
        </w:numPr>
        <w:spacing w:after="120"/>
        <w:ind w:left="0" w:firstLine="0"/>
        <w:rPr>
          <w:rFonts w:asciiTheme="minorHAnsi" w:hAnsiTheme="minorHAnsi" w:cstheme="minorHAnsi"/>
        </w:rPr>
      </w:pPr>
      <w:r w:rsidRPr="00A82EA5">
        <w:rPr>
          <w:rFonts w:asciiTheme="minorHAnsi" w:hAnsiTheme="minorHAnsi" w:cstheme="minorHAnsi"/>
        </w:rPr>
        <w:lastRenderedPageBreak/>
        <w:t>Dadas</w:t>
      </w:r>
      <w:r>
        <w:rPr>
          <w:rFonts w:asciiTheme="minorHAnsi" w:hAnsiTheme="minorHAnsi" w:cstheme="minorHAnsi"/>
        </w:rPr>
        <w:t xml:space="preserve"> dos rectas paralelas r y s, calcula el lugar geométrico de los puntos que equidistan de ellas.</w:t>
      </w:r>
    </w:p>
    <w:tbl>
      <w:tblPr>
        <w:tblStyle w:val="Tablaconcuadrcula"/>
        <w:tblW w:w="0" w:type="auto"/>
        <w:tblLook w:val="04A0" w:firstRow="1" w:lastRow="0" w:firstColumn="1" w:lastColumn="0" w:noHBand="0" w:noVBand="1"/>
      </w:tblPr>
      <w:tblGrid>
        <w:gridCol w:w="10450"/>
      </w:tblGrid>
      <w:tr w:rsidR="00A82EA5" w14:paraId="6336758D" w14:textId="77777777" w:rsidTr="00A82EA5">
        <w:tc>
          <w:tcPr>
            <w:tcW w:w="10450" w:type="dxa"/>
          </w:tcPr>
          <w:p w14:paraId="40C58261" w14:textId="77777777" w:rsidR="00A82EA5" w:rsidRDefault="00A82EA5" w:rsidP="00A82EA5">
            <w:r>
              <w:rPr>
                <w:rFonts w:asciiTheme="minorHAnsi" w:hAnsiTheme="minorHAnsi" w:cstheme="minorHAnsi"/>
                <w:noProof/>
              </w:rPr>
              <mc:AlternateContent>
                <mc:Choice Requires="wps">
                  <w:drawing>
                    <wp:anchor distT="0" distB="0" distL="114300" distR="114300" simplePos="0" relativeHeight="254692352" behindDoc="0" locked="0" layoutInCell="1" allowOverlap="1" wp14:anchorId="73202B99" wp14:editId="34357E19">
                      <wp:simplePos x="0" y="0"/>
                      <wp:positionH relativeFrom="column">
                        <wp:posOffset>1069340</wp:posOffset>
                      </wp:positionH>
                      <wp:positionV relativeFrom="paragraph">
                        <wp:posOffset>165497</wp:posOffset>
                      </wp:positionV>
                      <wp:extent cx="2945153" cy="314150"/>
                      <wp:effectExtent l="0" t="0" r="13970" b="16510"/>
                      <wp:wrapNone/>
                      <wp:docPr id="14391" name="Conector recto 14391"/>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9B0DDC" id="Conector recto 14391" o:spid="_x0000_s1026" style="position:absolute;flip:y;z-index:254692352;visibility:visible;mso-wrap-style:square;mso-wrap-distance-left:9pt;mso-wrap-distance-top:0;mso-wrap-distance-right:9pt;mso-wrap-distance-bottom:0;mso-position-horizontal:absolute;mso-position-horizontal-relative:text;mso-position-vertical:absolute;mso-position-vertical-relative:text" from="84.2pt,13.05pt" to="316.1pt,3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" strokecolor="#4472c4 [3204]" strokeweight=".5pt">
                      <v:stroke joinstyle="miter"/>
                    </v:line>
                  </w:pict>
                </mc:Fallback>
              </mc:AlternateContent>
            </w:r>
          </w:p>
          <w:p w14:paraId="74278D44" w14:textId="77777777" w:rsidR="00A82EA5" w:rsidRDefault="00A82EA5" w:rsidP="00A82EA5">
            <w:pPr>
              <w:pStyle w:val="Prrafodelista"/>
              <w:ind w:left="0"/>
              <w:rPr>
                <w:rFonts w:asciiTheme="minorHAnsi" w:hAnsiTheme="minorHAnsi" w:cstheme="minorHAnsi"/>
              </w:rPr>
            </w:pPr>
          </w:p>
          <w:p w14:paraId="2C63553A" w14:textId="77777777" w:rsidR="00A82EA5" w:rsidRDefault="00A82EA5" w:rsidP="00A82EA5">
            <w:pPr>
              <w:pStyle w:val="Prrafodelista"/>
              <w:ind w:left="0"/>
              <w:rPr>
                <w:rFonts w:asciiTheme="minorHAnsi" w:hAnsiTheme="minorHAnsi" w:cstheme="minorHAnsi"/>
              </w:rPr>
            </w:pPr>
          </w:p>
          <w:p w14:paraId="79C95EB8" w14:textId="77777777" w:rsidR="00A82EA5" w:rsidRDefault="00A82EA5" w:rsidP="00A82EA5">
            <w:pPr>
              <w:pStyle w:val="Prrafodelista"/>
              <w:ind w:left="0"/>
              <w:rPr>
                <w:rFonts w:asciiTheme="minorHAnsi" w:hAnsiTheme="minorHAnsi" w:cstheme="minorHAnsi"/>
              </w:rPr>
            </w:pPr>
          </w:p>
          <w:p w14:paraId="3D43B214" w14:textId="77777777" w:rsidR="00A82EA5" w:rsidRDefault="00A82EA5" w:rsidP="00A82EA5">
            <w:pPr>
              <w:pStyle w:val="Prrafodelista"/>
              <w:ind w:left="0"/>
              <w:rPr>
                <w:rFonts w:asciiTheme="minorHAnsi" w:hAnsiTheme="minorHAnsi" w:cstheme="minorHAnsi"/>
              </w:rPr>
            </w:pPr>
          </w:p>
          <w:p w14:paraId="69137F35" w14:textId="77777777" w:rsidR="00A82EA5" w:rsidRDefault="00A82EA5" w:rsidP="00A82EA5">
            <w:pPr>
              <w:pStyle w:val="Prrafodelista"/>
              <w:ind w:left="0"/>
              <w:rPr>
                <w:rFonts w:asciiTheme="minorHAnsi" w:hAnsiTheme="minorHAnsi" w:cstheme="minorHAnsi"/>
              </w:rPr>
            </w:pPr>
          </w:p>
          <w:p w14:paraId="2C03FB35" w14:textId="77777777" w:rsidR="00A82EA5" w:rsidRDefault="00A82EA5" w:rsidP="00A82EA5">
            <w:pPr>
              <w:pStyle w:val="Prrafodelista"/>
              <w:ind w:left="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4694400" behindDoc="0" locked="0" layoutInCell="1" allowOverlap="1" wp14:anchorId="0333661E" wp14:editId="65E148FD">
                      <wp:simplePos x="0" y="0"/>
                      <wp:positionH relativeFrom="column">
                        <wp:posOffset>1278403</wp:posOffset>
                      </wp:positionH>
                      <wp:positionV relativeFrom="paragraph">
                        <wp:posOffset>6583</wp:posOffset>
                      </wp:positionV>
                      <wp:extent cx="2945153" cy="314150"/>
                      <wp:effectExtent l="0" t="0" r="13970" b="16510"/>
                      <wp:wrapNone/>
                      <wp:docPr id="14392" name="Conector recto 14392"/>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FCAE45" id="Conector recto 14392" o:spid="_x0000_s1026" style="position:absolute;flip:y;z-index:254694400;visibility:visible;mso-wrap-style:square;mso-wrap-distance-left:9pt;mso-wrap-distance-top:0;mso-wrap-distance-right:9pt;mso-wrap-distance-bottom:0;mso-position-horizontal:absolute;mso-position-horizontal-relative:text;mso-position-vertical:absolute;mso-position-vertical-relative:text" from="100.65pt,.5pt" to="332.55pt,25.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" strokecolor="#4472c4 [3204]" strokeweight=".5pt">
                      <v:stroke joinstyle="miter"/>
                    </v:line>
                  </w:pict>
                </mc:Fallback>
              </mc:AlternateContent>
            </w:r>
          </w:p>
          <w:p w14:paraId="2FC8E9C3" w14:textId="77777777" w:rsidR="00A82EA5" w:rsidRDefault="00A82EA5" w:rsidP="00A82EA5">
            <w:pPr>
              <w:pStyle w:val="Prrafodelista"/>
              <w:ind w:left="0"/>
              <w:rPr>
                <w:rFonts w:asciiTheme="minorHAnsi" w:hAnsiTheme="minorHAnsi" w:cstheme="minorHAnsi"/>
              </w:rPr>
            </w:pPr>
          </w:p>
          <w:p w14:paraId="49BC9895" w14:textId="77777777" w:rsidR="00A82EA5" w:rsidRDefault="00A82EA5" w:rsidP="00A82EA5">
            <w:pPr>
              <w:pStyle w:val="Prrafodelista"/>
              <w:ind w:left="0"/>
              <w:rPr>
                <w:rFonts w:asciiTheme="minorHAnsi" w:hAnsiTheme="minorHAnsi" w:cstheme="minorHAnsi"/>
              </w:rPr>
            </w:pPr>
          </w:p>
        </w:tc>
      </w:tr>
    </w:tbl>
    <w:p w14:paraId="3B4891DE" w14:textId="77777777" w:rsidR="00A82EA5" w:rsidRDefault="00A82EA5" w:rsidP="00A82EA5">
      <w:pPr>
        <w:pStyle w:val="Prrafodelista"/>
        <w:ind w:left="0"/>
        <w:rPr>
          <w:rFonts w:asciiTheme="minorHAnsi" w:hAnsiTheme="minorHAnsi" w:cstheme="minorHAnsi"/>
        </w:rPr>
      </w:pPr>
    </w:p>
    <w:p w14:paraId="6A10BDD9" w14:textId="77777777" w:rsidR="00A82EA5" w:rsidRPr="00B13C14" w:rsidRDefault="00A82EA5" w:rsidP="00B13C14">
      <w:pPr>
        <w:pStyle w:val="Prrafodelista"/>
        <w:numPr>
          <w:ilvl w:val="0"/>
          <w:numId w:val="3"/>
        </w:numPr>
        <w:spacing w:after="120"/>
        <w:ind w:left="0" w:firstLine="0"/>
        <w:rPr>
          <w:rFonts w:asciiTheme="minorHAnsi" w:hAnsiTheme="minorHAnsi" w:cstheme="minorHAnsi"/>
        </w:rPr>
      </w:pPr>
      <w:r w:rsidRPr="00A82EA5">
        <w:rPr>
          <w:rFonts w:ascii="Calibri" w:hAnsi="Calibri" w:cs="Calibri"/>
          <w:bCs/>
        </w:rPr>
        <w:t>Cuando en una acampada se sientan alrededor del fuego lo hacen formando un c</w:t>
      </w:r>
      <w:r>
        <w:rPr>
          <w:rFonts w:ascii="Calibri" w:hAnsi="Calibri" w:cs="Calibri"/>
          <w:bCs/>
        </w:rPr>
        <w:t>í</w:t>
      </w:r>
      <w:r w:rsidRPr="00A82EA5">
        <w:rPr>
          <w:rFonts w:ascii="Calibri" w:hAnsi="Calibri" w:cs="Calibri"/>
          <w:bCs/>
        </w:rPr>
        <w:t xml:space="preserve">rculo. ¿Por qué? </w:t>
      </w:r>
    </w:p>
    <w:tbl>
      <w:tblPr>
        <w:tblStyle w:val="Tablaconcuadrcula"/>
        <w:tblW w:w="0" w:type="auto"/>
        <w:tblLook w:val="04A0" w:firstRow="1" w:lastRow="0" w:firstColumn="1" w:lastColumn="0" w:noHBand="0" w:noVBand="1"/>
      </w:tblPr>
      <w:tblGrid>
        <w:gridCol w:w="10450"/>
      </w:tblGrid>
      <w:tr w:rsidR="00B13C14" w14:paraId="7FFCDB56" w14:textId="77777777" w:rsidTr="00B13C14">
        <w:tc>
          <w:tcPr>
            <w:tcW w:w="10450" w:type="dxa"/>
          </w:tcPr>
          <w:p w14:paraId="1F50239F" w14:textId="77777777" w:rsidR="00B13C14" w:rsidRPr="00B13C14" w:rsidRDefault="00B13C14" w:rsidP="00B13C14">
            <w:pPr>
              <w:rPr>
                <w:rFonts w:asciiTheme="minorHAnsi" w:hAnsiTheme="minorHAnsi" w:cstheme="minorHAnsi"/>
              </w:rPr>
            </w:pPr>
          </w:p>
          <w:p w14:paraId="607352EA" w14:textId="77777777" w:rsidR="00B13C14" w:rsidRDefault="00B13C14" w:rsidP="00B13C14">
            <w:pPr>
              <w:pStyle w:val="Prrafodelista"/>
              <w:ind w:left="0"/>
              <w:rPr>
                <w:rFonts w:asciiTheme="minorHAnsi" w:hAnsiTheme="minorHAnsi" w:cstheme="minorHAnsi"/>
              </w:rPr>
            </w:pPr>
          </w:p>
          <w:p w14:paraId="4340D823" w14:textId="77777777" w:rsidR="00B13C14" w:rsidRDefault="00B13C14" w:rsidP="00B13C14">
            <w:pPr>
              <w:pStyle w:val="Prrafodelista"/>
              <w:ind w:left="0"/>
              <w:rPr>
                <w:rFonts w:asciiTheme="minorHAnsi" w:hAnsiTheme="minorHAnsi" w:cstheme="minorHAnsi"/>
              </w:rPr>
            </w:pPr>
          </w:p>
          <w:p w14:paraId="29B09D98" w14:textId="77777777" w:rsidR="00B13C14" w:rsidRDefault="00B13C14" w:rsidP="00B13C14">
            <w:pPr>
              <w:pStyle w:val="Prrafodelista"/>
              <w:ind w:left="0"/>
              <w:rPr>
                <w:rFonts w:asciiTheme="minorHAnsi" w:hAnsiTheme="minorHAnsi" w:cstheme="minorHAnsi"/>
              </w:rPr>
            </w:pPr>
          </w:p>
          <w:p w14:paraId="779A92C1" w14:textId="77777777" w:rsidR="00B13C14" w:rsidRDefault="00B13C14" w:rsidP="00B13C14">
            <w:pPr>
              <w:pStyle w:val="Prrafodelista"/>
              <w:ind w:left="0"/>
              <w:rPr>
                <w:rFonts w:asciiTheme="minorHAnsi" w:hAnsiTheme="minorHAnsi" w:cstheme="minorHAnsi"/>
              </w:rPr>
            </w:pPr>
          </w:p>
        </w:tc>
      </w:tr>
    </w:tbl>
    <w:p w14:paraId="227781BB" w14:textId="77777777" w:rsidR="00B13C14" w:rsidRDefault="00B13C14" w:rsidP="00B13C14">
      <w:pPr>
        <w:pStyle w:val="Prrafodelista"/>
        <w:ind w:left="0"/>
        <w:rPr>
          <w:rFonts w:asciiTheme="minorHAnsi" w:hAnsiTheme="minorHAnsi" w:cstheme="minorHAnsi"/>
        </w:rPr>
      </w:pPr>
    </w:p>
    <w:p w14:paraId="5DB8B6C7" w14:textId="77777777" w:rsidR="00253D33" w:rsidRPr="00253D33" w:rsidRDefault="00253D33" w:rsidP="00B13C14">
      <w:pPr>
        <w:pStyle w:val="Prrafodelista"/>
        <w:ind w:left="0"/>
        <w:rPr>
          <w:rFonts w:asciiTheme="minorHAnsi" w:hAnsiTheme="minorHAnsi" w:cstheme="minorHAnsi"/>
          <w:b/>
          <w:u w:val="single"/>
        </w:rPr>
      </w:pPr>
      <w:r w:rsidRPr="00253D33">
        <w:rPr>
          <w:rFonts w:asciiTheme="minorHAnsi" w:hAnsiTheme="minorHAnsi" w:cstheme="minorHAnsi"/>
          <w:b/>
          <w:u w:val="single"/>
        </w:rPr>
        <w:t>Relaciones angulares</w:t>
      </w:r>
    </w:p>
    <w:p w14:paraId="1248D3F3" w14:textId="77777777" w:rsidR="00253D33" w:rsidRDefault="00253D33" w:rsidP="00253D33">
      <w:pPr>
        <w:pStyle w:val="Prrafodelista"/>
        <w:numPr>
          <w:ilvl w:val="0"/>
          <w:numId w:val="3"/>
        </w:numPr>
        <w:spacing w:after="120"/>
        <w:ind w:left="0" w:firstLine="0"/>
        <w:rPr>
          <w:rFonts w:asciiTheme="minorHAnsi" w:hAnsiTheme="minorHAnsi"/>
        </w:rPr>
      </w:pPr>
      <w:r>
        <w:rPr>
          <w:rFonts w:asciiTheme="minorHAnsi" w:hAnsiTheme="minorHAnsi"/>
        </w:rPr>
        <w:t>Representa los siguientes ángulos:</w:t>
      </w:r>
    </w:p>
    <w:tbl>
      <w:tblPr>
        <w:tblStyle w:val="Tablaconcuadrcula"/>
        <w:tblW w:w="0" w:type="auto"/>
        <w:tblLook w:val="04A0" w:firstRow="1" w:lastRow="0" w:firstColumn="1" w:lastColumn="0" w:noHBand="0" w:noVBand="1"/>
      </w:tblPr>
      <w:tblGrid>
        <w:gridCol w:w="3483"/>
        <w:gridCol w:w="3483"/>
        <w:gridCol w:w="3484"/>
      </w:tblGrid>
      <w:tr w:rsidR="00253D33" w14:paraId="18DB90E8" w14:textId="77777777" w:rsidTr="0069098E">
        <w:tc>
          <w:tcPr>
            <w:tcW w:w="3483" w:type="dxa"/>
          </w:tcPr>
          <w:p w14:paraId="0EF7DB16" w14:textId="77777777" w:rsidR="00253D33" w:rsidRDefault="00253D33" w:rsidP="0069098E">
            <w:pPr>
              <w:spacing w:before="60"/>
              <w:jc w:val="center"/>
              <w:rPr>
                <w:rFonts w:asciiTheme="minorHAnsi" w:hAnsiTheme="minorHAnsi"/>
              </w:rPr>
            </w:pPr>
            <w:r>
              <w:rPr>
                <w:rFonts w:asciiTheme="minorHAnsi" w:hAnsiTheme="minorHAnsi"/>
              </w:rPr>
              <w:t>Ángulo Nulo</w:t>
            </w:r>
          </w:p>
          <w:p w14:paraId="559C8B3F" w14:textId="77777777" w:rsidR="00253D33" w:rsidRDefault="00253D33" w:rsidP="0069098E">
            <w:pPr>
              <w:spacing w:before="60"/>
              <w:jc w:val="center"/>
              <w:rPr>
                <w:rFonts w:asciiTheme="minorHAnsi" w:hAnsiTheme="minorHAnsi"/>
              </w:rPr>
            </w:pPr>
          </w:p>
          <w:p w14:paraId="7196C8D3" w14:textId="77777777" w:rsidR="00253D33" w:rsidRDefault="00253D33" w:rsidP="0069098E">
            <w:pPr>
              <w:spacing w:before="60"/>
              <w:jc w:val="center"/>
              <w:rPr>
                <w:rFonts w:asciiTheme="minorHAnsi" w:hAnsiTheme="minorHAnsi"/>
              </w:rPr>
            </w:pPr>
          </w:p>
          <w:p w14:paraId="40A337CB" w14:textId="77777777" w:rsidR="00253D33" w:rsidRDefault="00253D33" w:rsidP="0069098E">
            <w:pPr>
              <w:spacing w:before="60"/>
              <w:jc w:val="center"/>
              <w:rPr>
                <w:rFonts w:asciiTheme="minorHAnsi" w:hAnsiTheme="minorHAnsi"/>
              </w:rPr>
            </w:pPr>
          </w:p>
        </w:tc>
        <w:tc>
          <w:tcPr>
            <w:tcW w:w="3483" w:type="dxa"/>
          </w:tcPr>
          <w:p w14:paraId="50A04B60" w14:textId="77777777" w:rsidR="00253D33" w:rsidRDefault="00253D33" w:rsidP="0069098E">
            <w:pPr>
              <w:spacing w:before="60"/>
              <w:jc w:val="center"/>
              <w:rPr>
                <w:rFonts w:asciiTheme="minorHAnsi" w:hAnsiTheme="minorHAnsi"/>
              </w:rPr>
            </w:pPr>
            <w:r>
              <w:rPr>
                <w:rFonts w:asciiTheme="minorHAnsi" w:hAnsiTheme="minorHAnsi"/>
              </w:rPr>
              <w:t>Ángulo Recto</w:t>
            </w:r>
          </w:p>
        </w:tc>
        <w:tc>
          <w:tcPr>
            <w:tcW w:w="3484" w:type="dxa"/>
          </w:tcPr>
          <w:p w14:paraId="3078798B" w14:textId="77777777" w:rsidR="00253D33" w:rsidRDefault="00253D33" w:rsidP="0069098E">
            <w:pPr>
              <w:spacing w:before="60"/>
              <w:jc w:val="center"/>
              <w:rPr>
                <w:rFonts w:asciiTheme="minorHAnsi" w:hAnsiTheme="minorHAnsi"/>
              </w:rPr>
            </w:pPr>
            <w:r>
              <w:rPr>
                <w:rFonts w:asciiTheme="minorHAnsi" w:hAnsiTheme="minorHAnsi"/>
              </w:rPr>
              <w:t>Ángulo Llano</w:t>
            </w:r>
          </w:p>
        </w:tc>
      </w:tr>
      <w:tr w:rsidR="00253D33" w14:paraId="7B4BF273" w14:textId="77777777" w:rsidTr="0069098E">
        <w:tc>
          <w:tcPr>
            <w:tcW w:w="3483" w:type="dxa"/>
          </w:tcPr>
          <w:p w14:paraId="3A52CBBB" w14:textId="77777777" w:rsidR="00253D33" w:rsidRDefault="00253D33" w:rsidP="0069098E">
            <w:pPr>
              <w:spacing w:before="60"/>
              <w:jc w:val="center"/>
              <w:rPr>
                <w:rFonts w:asciiTheme="minorHAnsi" w:hAnsiTheme="minorHAnsi"/>
              </w:rPr>
            </w:pPr>
            <w:r>
              <w:rPr>
                <w:rFonts w:asciiTheme="minorHAnsi" w:hAnsiTheme="minorHAnsi"/>
              </w:rPr>
              <w:t>Ángulo Completo</w:t>
            </w:r>
          </w:p>
          <w:p w14:paraId="155E884C" w14:textId="77777777" w:rsidR="00253D33" w:rsidRDefault="00253D33" w:rsidP="0069098E">
            <w:pPr>
              <w:spacing w:before="60"/>
              <w:jc w:val="center"/>
              <w:rPr>
                <w:rFonts w:asciiTheme="minorHAnsi" w:hAnsiTheme="minorHAnsi"/>
              </w:rPr>
            </w:pPr>
          </w:p>
          <w:p w14:paraId="669F8A66" w14:textId="77777777" w:rsidR="00253D33" w:rsidRDefault="00253D33" w:rsidP="0069098E">
            <w:pPr>
              <w:spacing w:before="60"/>
              <w:jc w:val="center"/>
              <w:rPr>
                <w:rFonts w:asciiTheme="minorHAnsi" w:hAnsiTheme="minorHAnsi"/>
              </w:rPr>
            </w:pPr>
          </w:p>
          <w:p w14:paraId="118D4D24" w14:textId="77777777" w:rsidR="00253D33" w:rsidRDefault="00253D33" w:rsidP="0069098E">
            <w:pPr>
              <w:spacing w:before="60"/>
              <w:jc w:val="center"/>
              <w:rPr>
                <w:rFonts w:asciiTheme="minorHAnsi" w:hAnsiTheme="minorHAnsi"/>
              </w:rPr>
            </w:pPr>
          </w:p>
        </w:tc>
        <w:tc>
          <w:tcPr>
            <w:tcW w:w="3483" w:type="dxa"/>
          </w:tcPr>
          <w:p w14:paraId="74D508A2" w14:textId="77777777" w:rsidR="00253D33" w:rsidRDefault="00253D33" w:rsidP="0069098E">
            <w:pPr>
              <w:spacing w:before="60"/>
              <w:jc w:val="center"/>
              <w:rPr>
                <w:rFonts w:asciiTheme="minorHAnsi" w:hAnsiTheme="minorHAnsi"/>
              </w:rPr>
            </w:pPr>
            <w:r>
              <w:rPr>
                <w:rFonts w:asciiTheme="minorHAnsi" w:hAnsiTheme="minorHAnsi"/>
              </w:rPr>
              <w:t>Ángulo Agudo</w:t>
            </w:r>
          </w:p>
        </w:tc>
        <w:tc>
          <w:tcPr>
            <w:tcW w:w="3484" w:type="dxa"/>
          </w:tcPr>
          <w:p w14:paraId="2BB935A6" w14:textId="77777777" w:rsidR="00253D33" w:rsidRDefault="00253D33" w:rsidP="0069098E">
            <w:pPr>
              <w:spacing w:before="60"/>
              <w:jc w:val="center"/>
              <w:rPr>
                <w:rFonts w:asciiTheme="minorHAnsi" w:hAnsiTheme="minorHAnsi"/>
              </w:rPr>
            </w:pPr>
            <w:r>
              <w:rPr>
                <w:rFonts w:asciiTheme="minorHAnsi" w:hAnsiTheme="minorHAnsi"/>
              </w:rPr>
              <w:t>Ángulo Obtuso</w:t>
            </w:r>
          </w:p>
        </w:tc>
      </w:tr>
      <w:tr w:rsidR="00253D33" w14:paraId="0CA1C2C5" w14:textId="77777777" w:rsidTr="0069098E">
        <w:tc>
          <w:tcPr>
            <w:tcW w:w="3483" w:type="dxa"/>
          </w:tcPr>
          <w:p w14:paraId="2BA11B1E" w14:textId="77777777" w:rsidR="00253D33" w:rsidRDefault="00253D33" w:rsidP="0069098E">
            <w:pPr>
              <w:spacing w:before="60"/>
              <w:jc w:val="center"/>
              <w:rPr>
                <w:rFonts w:asciiTheme="minorHAnsi" w:hAnsiTheme="minorHAnsi"/>
              </w:rPr>
            </w:pPr>
            <w:r>
              <w:rPr>
                <w:rFonts w:asciiTheme="minorHAnsi" w:hAnsiTheme="minorHAnsi"/>
              </w:rPr>
              <w:t>Dos ángulos consecutivos</w:t>
            </w:r>
          </w:p>
          <w:p w14:paraId="5E9A12C2" w14:textId="77777777" w:rsidR="00253D33" w:rsidRDefault="00253D33" w:rsidP="0069098E">
            <w:pPr>
              <w:spacing w:before="60"/>
              <w:jc w:val="center"/>
              <w:rPr>
                <w:rFonts w:asciiTheme="minorHAnsi" w:hAnsiTheme="minorHAnsi"/>
              </w:rPr>
            </w:pPr>
          </w:p>
          <w:p w14:paraId="57CE738B" w14:textId="77777777" w:rsidR="00253D33" w:rsidRDefault="00253D33" w:rsidP="0069098E">
            <w:pPr>
              <w:spacing w:before="60"/>
              <w:jc w:val="center"/>
              <w:rPr>
                <w:rFonts w:asciiTheme="minorHAnsi" w:hAnsiTheme="minorHAnsi"/>
              </w:rPr>
            </w:pPr>
          </w:p>
          <w:p w14:paraId="263377E2" w14:textId="77777777" w:rsidR="00253D33" w:rsidRDefault="00253D33" w:rsidP="0069098E">
            <w:pPr>
              <w:spacing w:before="60"/>
              <w:jc w:val="center"/>
              <w:rPr>
                <w:rFonts w:asciiTheme="minorHAnsi" w:hAnsiTheme="minorHAnsi"/>
              </w:rPr>
            </w:pPr>
          </w:p>
          <w:p w14:paraId="1F8AF185" w14:textId="77777777" w:rsidR="00253D33" w:rsidRDefault="00253D33" w:rsidP="0069098E">
            <w:pPr>
              <w:spacing w:before="60"/>
              <w:jc w:val="center"/>
              <w:rPr>
                <w:rFonts w:asciiTheme="minorHAnsi" w:hAnsiTheme="minorHAnsi"/>
              </w:rPr>
            </w:pPr>
          </w:p>
          <w:p w14:paraId="30603BAE" w14:textId="77777777" w:rsidR="00253D33" w:rsidRDefault="00253D33" w:rsidP="0069098E">
            <w:pPr>
              <w:spacing w:before="60"/>
              <w:jc w:val="center"/>
              <w:rPr>
                <w:rFonts w:asciiTheme="minorHAnsi" w:hAnsiTheme="minorHAnsi"/>
              </w:rPr>
            </w:pPr>
          </w:p>
        </w:tc>
        <w:tc>
          <w:tcPr>
            <w:tcW w:w="3483" w:type="dxa"/>
          </w:tcPr>
          <w:p w14:paraId="76DE5D2C" w14:textId="77777777" w:rsidR="00253D33" w:rsidRDefault="00253D33" w:rsidP="0069098E">
            <w:pPr>
              <w:spacing w:before="60"/>
              <w:jc w:val="center"/>
              <w:rPr>
                <w:rFonts w:asciiTheme="minorHAnsi" w:hAnsiTheme="minorHAnsi"/>
              </w:rPr>
            </w:pPr>
            <w:r>
              <w:rPr>
                <w:rFonts w:asciiTheme="minorHAnsi" w:hAnsiTheme="minorHAnsi"/>
              </w:rPr>
              <w:t>Dos ángulos adyacentes o suplementarios</w:t>
            </w:r>
          </w:p>
          <w:p w14:paraId="4BA94E74" w14:textId="77777777" w:rsidR="00253D33" w:rsidRDefault="00253D33" w:rsidP="0069098E">
            <w:pPr>
              <w:spacing w:before="60"/>
              <w:jc w:val="center"/>
              <w:rPr>
                <w:rFonts w:asciiTheme="minorHAnsi" w:hAnsiTheme="minorHAnsi"/>
              </w:rPr>
            </w:pPr>
          </w:p>
        </w:tc>
        <w:tc>
          <w:tcPr>
            <w:tcW w:w="3484" w:type="dxa"/>
          </w:tcPr>
          <w:p w14:paraId="3933A084" w14:textId="77777777" w:rsidR="00253D33" w:rsidRDefault="00253D33" w:rsidP="0069098E">
            <w:pPr>
              <w:spacing w:before="60"/>
              <w:jc w:val="center"/>
              <w:rPr>
                <w:rFonts w:asciiTheme="minorHAnsi" w:hAnsiTheme="minorHAnsi"/>
              </w:rPr>
            </w:pPr>
            <w:r>
              <w:rPr>
                <w:rFonts w:asciiTheme="minorHAnsi" w:hAnsiTheme="minorHAnsi"/>
              </w:rPr>
              <w:t>Dos ángulos opuestos por el vértice</w:t>
            </w:r>
          </w:p>
        </w:tc>
      </w:tr>
      <w:tr w:rsidR="00253D33" w14:paraId="35972B6E" w14:textId="77777777" w:rsidTr="0069098E">
        <w:tc>
          <w:tcPr>
            <w:tcW w:w="3483" w:type="dxa"/>
          </w:tcPr>
          <w:p w14:paraId="34B9B8BD" w14:textId="77777777" w:rsidR="00253D33" w:rsidRDefault="00253D33" w:rsidP="0069098E">
            <w:pPr>
              <w:spacing w:before="60"/>
              <w:jc w:val="center"/>
              <w:rPr>
                <w:rFonts w:asciiTheme="minorHAnsi" w:hAnsiTheme="minorHAnsi"/>
              </w:rPr>
            </w:pPr>
            <w:r>
              <w:rPr>
                <w:rFonts w:asciiTheme="minorHAnsi" w:hAnsiTheme="minorHAnsi"/>
              </w:rPr>
              <w:t>Dos ángulos complementarios</w:t>
            </w:r>
          </w:p>
          <w:p w14:paraId="53F0F4D7" w14:textId="77777777" w:rsidR="00253D33" w:rsidRDefault="00253D33" w:rsidP="0069098E">
            <w:pPr>
              <w:spacing w:before="60"/>
              <w:jc w:val="center"/>
              <w:rPr>
                <w:rFonts w:asciiTheme="minorHAnsi" w:hAnsiTheme="minorHAnsi"/>
              </w:rPr>
            </w:pPr>
          </w:p>
          <w:p w14:paraId="5DEDAF33" w14:textId="77777777" w:rsidR="00253D33" w:rsidRDefault="00253D33" w:rsidP="0069098E">
            <w:pPr>
              <w:spacing w:before="60"/>
              <w:jc w:val="center"/>
              <w:rPr>
                <w:rFonts w:asciiTheme="minorHAnsi" w:hAnsiTheme="minorHAnsi"/>
              </w:rPr>
            </w:pPr>
          </w:p>
          <w:p w14:paraId="0267223B" w14:textId="77777777" w:rsidR="00253D33" w:rsidRDefault="00253D33" w:rsidP="0069098E">
            <w:pPr>
              <w:spacing w:before="60"/>
              <w:rPr>
                <w:rFonts w:asciiTheme="minorHAnsi" w:hAnsiTheme="minorHAnsi"/>
              </w:rPr>
            </w:pPr>
          </w:p>
          <w:p w14:paraId="4998D7B9" w14:textId="77777777" w:rsidR="00253D33" w:rsidRDefault="00253D33" w:rsidP="0069098E">
            <w:pPr>
              <w:spacing w:before="60"/>
              <w:rPr>
                <w:rFonts w:asciiTheme="minorHAnsi" w:hAnsiTheme="minorHAnsi"/>
              </w:rPr>
            </w:pPr>
          </w:p>
          <w:p w14:paraId="0798A715" w14:textId="77777777" w:rsidR="00253D33" w:rsidRDefault="00253D33" w:rsidP="0069098E">
            <w:pPr>
              <w:spacing w:before="60"/>
              <w:rPr>
                <w:rFonts w:asciiTheme="minorHAnsi" w:hAnsiTheme="minorHAnsi"/>
              </w:rPr>
            </w:pPr>
          </w:p>
          <w:p w14:paraId="064E9711" w14:textId="77777777" w:rsidR="00253D33" w:rsidRDefault="00253D33" w:rsidP="0069098E">
            <w:pPr>
              <w:spacing w:before="60"/>
              <w:rPr>
                <w:rFonts w:asciiTheme="minorHAnsi" w:hAnsiTheme="minorHAnsi"/>
              </w:rPr>
            </w:pPr>
          </w:p>
        </w:tc>
        <w:tc>
          <w:tcPr>
            <w:tcW w:w="3483" w:type="dxa"/>
          </w:tcPr>
          <w:p w14:paraId="100610C4" w14:textId="77777777" w:rsidR="00253D33" w:rsidRDefault="00253D33" w:rsidP="0069098E">
            <w:pPr>
              <w:spacing w:before="60"/>
              <w:jc w:val="center"/>
              <w:rPr>
                <w:rFonts w:asciiTheme="minorHAnsi" w:hAnsiTheme="minorHAnsi"/>
              </w:rPr>
            </w:pPr>
            <w:r>
              <w:rPr>
                <w:rFonts w:asciiTheme="minorHAnsi" w:hAnsiTheme="minorHAnsi"/>
              </w:rPr>
              <w:t>Dos ángulos correspondientes</w:t>
            </w:r>
          </w:p>
        </w:tc>
        <w:tc>
          <w:tcPr>
            <w:tcW w:w="3484" w:type="dxa"/>
          </w:tcPr>
          <w:p w14:paraId="53BDDB69" w14:textId="77777777" w:rsidR="00253D33" w:rsidRDefault="00253D33" w:rsidP="0069098E">
            <w:pPr>
              <w:spacing w:before="60"/>
              <w:jc w:val="center"/>
              <w:rPr>
                <w:rFonts w:asciiTheme="minorHAnsi" w:hAnsiTheme="minorHAnsi"/>
              </w:rPr>
            </w:pPr>
            <w:r>
              <w:rPr>
                <w:rFonts w:asciiTheme="minorHAnsi" w:hAnsiTheme="minorHAnsi"/>
              </w:rPr>
              <w:t>Tres ángulos consecutivos que formen un ángulo recto</w:t>
            </w:r>
          </w:p>
        </w:tc>
      </w:tr>
    </w:tbl>
    <w:p w14:paraId="510A3EA7" w14:textId="7823F0EC" w:rsidR="00697776" w:rsidRPr="00697776" w:rsidRDefault="00697776" w:rsidP="0036481A">
      <w:pPr>
        <w:pStyle w:val="Prrafodelista"/>
        <w:numPr>
          <w:ilvl w:val="0"/>
          <w:numId w:val="3"/>
        </w:numPr>
        <w:spacing w:before="120" w:after="120"/>
        <w:ind w:left="0" w:firstLine="0"/>
        <w:rPr>
          <w:rFonts w:asciiTheme="minorHAnsi" w:hAnsiTheme="minorHAnsi"/>
        </w:rPr>
      </w:pPr>
      <w:r w:rsidRPr="00697776">
        <w:rPr>
          <w:noProof/>
        </w:rPr>
        <w:lastRenderedPageBreak/>
        <w:drawing>
          <wp:anchor distT="0" distB="0" distL="114300" distR="114300" simplePos="0" relativeHeight="255033344" behindDoc="1" locked="0" layoutInCell="1" allowOverlap="1" wp14:anchorId="7CDA2EBF" wp14:editId="1D7D4EF3">
            <wp:simplePos x="0" y="0"/>
            <wp:positionH relativeFrom="column">
              <wp:posOffset>-285659</wp:posOffset>
            </wp:positionH>
            <wp:positionV relativeFrom="paragraph">
              <wp:posOffset>213995</wp:posOffset>
            </wp:positionV>
            <wp:extent cx="2043430" cy="1771650"/>
            <wp:effectExtent l="0" t="0" r="0" b="0"/>
            <wp:wrapSquare wrapText="bothSides"/>
            <wp:docPr id="74770" name="Imagen 74770" descr="Ángulos alternos - Mi Pro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Ángulos alternos - Mi Profe"/>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04343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253D33" w:rsidRPr="00697776">
        <w:rPr>
          <w:rFonts w:ascii="Calibri" w:hAnsi="Calibri"/>
        </w:rPr>
        <w:t>Responde a las siguientes preguntas:</w:t>
      </w:r>
      <w:r w:rsidR="00253D33" w:rsidRPr="00697776">
        <w:rPr>
          <w:rFonts w:asciiTheme="minorHAnsi" w:hAnsiTheme="minorHAnsi"/>
          <w:noProof/>
          <w:lang w:val="es-ES_tradnl"/>
        </w:rPr>
        <w:t xml:space="preserve"> </w:t>
      </w:r>
      <w:r w:rsidRPr="00697776">
        <w:fldChar w:fldCharType="begin"/>
      </w:r>
      <w:r w:rsidRPr="00697776">
        <w:instrText xml:space="preserve"> INCLUDEPICTURE "/var/folders/_r/n1dpvmqx4ws16kmd1ls2btnm0000gn/T/com.microsoft.Word/WebArchiveCopyPasteTempFiles/angulos-alternos-internos.png" \* MERGEFORMATINET </w:instrText>
      </w:r>
      <w:r w:rsidRPr="00697776">
        <w:fldChar w:fldCharType="separate"/>
      </w:r>
      <w:r w:rsidRPr="00697776">
        <w:fldChar w:fldCharType="end"/>
      </w:r>
    </w:p>
    <w:p w14:paraId="0F7A3555" w14:textId="22162D9C" w:rsidR="00253D33" w:rsidRDefault="00253D33" w:rsidP="00253D33">
      <w:pPr>
        <w:spacing w:before="120" w:after="120"/>
        <w:rPr>
          <w:rFonts w:asciiTheme="minorHAnsi" w:hAnsiTheme="minorHAnsi"/>
        </w:rPr>
      </w:pPr>
      <w:r>
        <w:rPr>
          <w:rFonts w:asciiTheme="minorHAnsi" w:hAnsiTheme="minorHAnsi"/>
        </w:rPr>
        <w:t xml:space="preserve">a) Ángulos opuestos por el </w:t>
      </w:r>
      <w:proofErr w:type="gramStart"/>
      <w:r>
        <w:rPr>
          <w:rFonts w:asciiTheme="minorHAnsi" w:hAnsiTheme="minorHAnsi"/>
        </w:rPr>
        <w:t>vértice:_</w:t>
      </w:r>
      <w:proofErr w:type="gramEnd"/>
      <w:r>
        <w:rPr>
          <w:rFonts w:asciiTheme="minorHAnsi" w:hAnsiTheme="minorHAnsi"/>
        </w:rPr>
        <w:t>_________________________________</w:t>
      </w:r>
    </w:p>
    <w:p w14:paraId="5E5CC5F5" w14:textId="77777777" w:rsidR="00253D33" w:rsidRDefault="00253D33" w:rsidP="00253D33">
      <w:pPr>
        <w:spacing w:before="120" w:after="120"/>
        <w:rPr>
          <w:rFonts w:asciiTheme="minorHAnsi" w:hAnsiTheme="minorHAnsi"/>
        </w:rPr>
      </w:pPr>
      <w:r>
        <w:rPr>
          <w:rFonts w:asciiTheme="minorHAnsi" w:hAnsiTheme="minorHAnsi"/>
        </w:rPr>
        <w:t>b) Ángulos correspondientes: ______________________________________</w:t>
      </w:r>
    </w:p>
    <w:p w14:paraId="28233E2B" w14:textId="77777777" w:rsidR="00253D33" w:rsidRDefault="00253D33" w:rsidP="00253D33">
      <w:pPr>
        <w:spacing w:before="120" w:after="120"/>
        <w:rPr>
          <w:rFonts w:asciiTheme="minorHAnsi" w:hAnsiTheme="minorHAnsi"/>
        </w:rPr>
      </w:pPr>
      <w:r>
        <w:rPr>
          <w:rFonts w:asciiTheme="minorHAnsi" w:hAnsiTheme="minorHAnsi"/>
        </w:rPr>
        <w:t>c) Ángulos alternos internos: _______________________________________</w:t>
      </w:r>
    </w:p>
    <w:p w14:paraId="6B14BC41" w14:textId="77777777" w:rsidR="00253D33" w:rsidRDefault="00253D33" w:rsidP="00253D33">
      <w:pPr>
        <w:spacing w:before="120" w:after="120"/>
        <w:rPr>
          <w:rFonts w:asciiTheme="minorHAnsi" w:hAnsiTheme="minorHAnsi"/>
        </w:rPr>
      </w:pPr>
      <w:r>
        <w:rPr>
          <w:rFonts w:asciiTheme="minorHAnsi" w:hAnsiTheme="minorHAnsi"/>
        </w:rPr>
        <w:t>d) Ángulos alternos externos: ______________________________________</w:t>
      </w:r>
    </w:p>
    <w:p w14:paraId="1586F224" w14:textId="77777777" w:rsidR="00253D33" w:rsidRDefault="00253D33" w:rsidP="00253D33">
      <w:pPr>
        <w:spacing w:before="120" w:after="120"/>
        <w:rPr>
          <w:rFonts w:asciiTheme="minorHAnsi" w:hAnsiTheme="minorHAnsi"/>
        </w:rPr>
      </w:pPr>
      <w:r>
        <w:rPr>
          <w:rFonts w:asciiTheme="minorHAnsi" w:hAnsiTheme="minorHAnsi"/>
        </w:rPr>
        <w:t xml:space="preserve">e) Si (1) = 115º, calcula: </w:t>
      </w:r>
    </w:p>
    <w:p w14:paraId="75041189" w14:textId="77777777" w:rsidR="00253D33" w:rsidRDefault="00253D33" w:rsidP="00253D33">
      <w:pPr>
        <w:spacing w:before="120" w:after="120"/>
        <w:rPr>
          <w:rFonts w:asciiTheme="minorHAnsi" w:hAnsiTheme="minorHAnsi"/>
        </w:rPr>
      </w:pPr>
      <w:r>
        <w:rPr>
          <w:rFonts w:asciiTheme="minorHAnsi" w:hAnsiTheme="minorHAnsi"/>
        </w:rPr>
        <w:t>(</w:t>
      </w:r>
      <w:proofErr w:type="gramStart"/>
      <w:r>
        <w:rPr>
          <w:rFonts w:asciiTheme="minorHAnsi" w:hAnsiTheme="minorHAnsi"/>
        </w:rPr>
        <w:t>2)=</w:t>
      </w:r>
      <w:proofErr w:type="gramEnd"/>
      <w:r>
        <w:rPr>
          <w:rFonts w:asciiTheme="minorHAnsi" w:hAnsiTheme="minorHAnsi"/>
        </w:rPr>
        <w:t xml:space="preserve"> ____  (3)= ____  (4)= ____  (5)= ____  (6)= ____   (7)= ____  (8)= _____  </w:t>
      </w:r>
    </w:p>
    <w:p w14:paraId="0CF0E4E3" w14:textId="77777777" w:rsidR="00697776" w:rsidRDefault="00697776" w:rsidP="009D13B6">
      <w:pPr>
        <w:jc w:val="both"/>
        <w:rPr>
          <w:rFonts w:asciiTheme="minorHAnsi" w:hAnsiTheme="minorHAnsi"/>
          <w:b/>
          <w:lang w:val="es-ES_tradnl"/>
        </w:rPr>
      </w:pPr>
    </w:p>
    <w:p w14:paraId="3821B965" w14:textId="102F9842" w:rsidR="004E6F9F" w:rsidRPr="004D1BAE" w:rsidRDefault="004E6F9F" w:rsidP="009D13B6">
      <w:pPr>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Suma de los ángulos interiores de un polígono.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6F9F" w14:paraId="34B44F95" w14:textId="77777777" w:rsidTr="0069098E">
        <w:tc>
          <w:tcPr>
            <w:tcW w:w="10414" w:type="dxa"/>
          </w:tcPr>
          <w:p w14:paraId="00D21EA7" w14:textId="77777777" w:rsidR="004E6F9F" w:rsidRDefault="004E6F9F" w:rsidP="0069098E">
            <w:pPr>
              <w:pStyle w:val="Prrafodelista"/>
              <w:spacing w:before="120" w:after="120"/>
              <w:ind w:left="0"/>
              <w:rPr>
                <w:rFonts w:asciiTheme="minorHAnsi" w:hAnsiTheme="minorHAnsi"/>
              </w:rPr>
            </w:pPr>
          </w:p>
          <w:p w14:paraId="17EEA0AC" w14:textId="77777777" w:rsidR="004E6F9F" w:rsidRDefault="004E6F9F" w:rsidP="0069098E">
            <w:pPr>
              <w:pStyle w:val="Prrafodelista"/>
              <w:spacing w:before="120" w:after="120"/>
              <w:ind w:left="0"/>
              <w:rPr>
                <w:rFonts w:asciiTheme="minorHAnsi" w:hAnsiTheme="minorHAnsi"/>
              </w:rPr>
            </w:pPr>
          </w:p>
          <w:p w14:paraId="38969C36" w14:textId="77777777" w:rsidR="004E6F9F" w:rsidRDefault="004E6F9F" w:rsidP="0069098E">
            <w:pPr>
              <w:pStyle w:val="Prrafodelista"/>
              <w:spacing w:before="120" w:after="120"/>
              <w:ind w:left="0"/>
              <w:rPr>
                <w:rFonts w:asciiTheme="minorHAnsi" w:hAnsiTheme="minorHAnsi"/>
              </w:rPr>
            </w:pPr>
          </w:p>
          <w:p w14:paraId="04F38BAA" w14:textId="77777777" w:rsidR="004E6F9F" w:rsidRDefault="004E6F9F" w:rsidP="0069098E">
            <w:pPr>
              <w:pStyle w:val="Prrafodelista"/>
              <w:spacing w:before="120" w:after="120"/>
              <w:ind w:left="0"/>
              <w:rPr>
                <w:rFonts w:asciiTheme="minorHAnsi" w:hAnsiTheme="minorHAnsi"/>
              </w:rPr>
            </w:pPr>
          </w:p>
          <w:p w14:paraId="0E41B1DB" w14:textId="77777777" w:rsidR="004E6F9F" w:rsidRDefault="004E6F9F" w:rsidP="0069098E">
            <w:pPr>
              <w:pStyle w:val="Prrafodelista"/>
              <w:spacing w:before="120" w:after="120"/>
              <w:ind w:left="0"/>
              <w:rPr>
                <w:rFonts w:asciiTheme="minorHAnsi" w:hAnsiTheme="minorHAnsi"/>
              </w:rPr>
            </w:pPr>
          </w:p>
          <w:p w14:paraId="0950E1C6" w14:textId="77777777" w:rsidR="004E6F9F" w:rsidRDefault="004E6F9F" w:rsidP="0069098E">
            <w:pPr>
              <w:jc w:val="both"/>
              <w:rPr>
                <w:rFonts w:asciiTheme="minorHAnsi" w:hAnsiTheme="minorHAnsi"/>
                <w:lang w:val="es-ES_tradnl"/>
              </w:rPr>
            </w:pPr>
          </w:p>
          <w:p w14:paraId="7EF219C8" w14:textId="77777777" w:rsidR="004E6F9F" w:rsidRDefault="004E6F9F" w:rsidP="0069098E">
            <w:pPr>
              <w:jc w:val="both"/>
              <w:rPr>
                <w:rFonts w:asciiTheme="minorHAnsi" w:hAnsiTheme="minorHAnsi"/>
                <w:lang w:val="es-ES_tradnl"/>
              </w:rPr>
            </w:pPr>
          </w:p>
          <w:p w14:paraId="28D3F7FB" w14:textId="77777777" w:rsidR="004E6F9F" w:rsidRDefault="004E6F9F" w:rsidP="0069098E">
            <w:pPr>
              <w:jc w:val="both"/>
              <w:rPr>
                <w:rFonts w:asciiTheme="minorHAnsi" w:hAnsiTheme="minorHAnsi"/>
                <w:lang w:val="es-ES_tradnl"/>
              </w:rPr>
            </w:pPr>
          </w:p>
          <w:p w14:paraId="66DD286E" w14:textId="77777777" w:rsidR="004E6F9F" w:rsidRDefault="004E6F9F" w:rsidP="0069098E">
            <w:pPr>
              <w:jc w:val="both"/>
              <w:rPr>
                <w:rFonts w:asciiTheme="minorHAnsi" w:hAnsiTheme="minorHAnsi"/>
                <w:lang w:val="es-ES_tradnl"/>
              </w:rPr>
            </w:pPr>
          </w:p>
          <w:p w14:paraId="4D64F268" w14:textId="77777777" w:rsidR="004E6F9F" w:rsidRDefault="004E6F9F" w:rsidP="0069098E">
            <w:pPr>
              <w:jc w:val="both"/>
              <w:rPr>
                <w:rFonts w:asciiTheme="minorHAnsi" w:hAnsiTheme="minorHAnsi"/>
                <w:lang w:val="es-ES_tradnl"/>
              </w:rPr>
            </w:pPr>
          </w:p>
        </w:tc>
      </w:tr>
    </w:tbl>
    <w:p w14:paraId="045DCBC4" w14:textId="77777777" w:rsidR="00F3633A" w:rsidRPr="000A4ED8" w:rsidRDefault="00F3633A" w:rsidP="004E6F9F">
      <w:pPr>
        <w:pStyle w:val="Prrafodelista"/>
        <w:numPr>
          <w:ilvl w:val="0"/>
          <w:numId w:val="3"/>
        </w:numPr>
        <w:spacing w:before="240" w:after="120"/>
        <w:ind w:left="0" w:firstLine="0"/>
        <w:rPr>
          <w:rFonts w:asciiTheme="minorHAnsi" w:hAnsiTheme="minorHAnsi"/>
        </w:rPr>
      </w:pPr>
      <w:r>
        <w:rPr>
          <w:rFonts w:asciiTheme="minorHAnsi" w:hAnsiTheme="minorHAnsi"/>
        </w:rPr>
        <w:t>Responde a las siguientes cuestiones:</w:t>
      </w:r>
      <w:r w:rsidRPr="0011663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815"/>
        <w:gridCol w:w="5635"/>
      </w:tblGrid>
      <w:tr w:rsidR="00F3633A" w14:paraId="50AF14D4" w14:textId="77777777" w:rsidTr="0069098E">
        <w:tc>
          <w:tcPr>
            <w:tcW w:w="4815" w:type="dxa"/>
            <w:vAlign w:val="center"/>
          </w:tcPr>
          <w:p w14:paraId="1D5EE05E" w14:textId="77777777" w:rsidR="00F3633A" w:rsidRDefault="00F3633A" w:rsidP="0069098E">
            <w:pPr>
              <w:spacing w:before="120" w:after="120"/>
              <w:rPr>
                <w:rFonts w:asciiTheme="minorHAnsi" w:hAnsiTheme="minorHAnsi"/>
              </w:rPr>
            </w:pPr>
            <w:r>
              <w:rPr>
                <w:rFonts w:asciiTheme="minorHAnsi" w:hAnsiTheme="minorHAnsi"/>
              </w:rPr>
              <w:t xml:space="preserve">a) Si dos de los ángulos interiores de un triángulo miden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y </w:t>
            </w:r>
            <m:oMath>
              <m:acc>
                <m:accPr>
                  <m:ctrlPr>
                    <w:rPr>
                      <w:rFonts w:ascii="Cambria Math" w:hAnsi="Cambria Math"/>
                      <w:i/>
                    </w:rPr>
                  </m:ctrlPr>
                </m:accPr>
                <m:e>
                  <m:r>
                    <w:rPr>
                      <w:rFonts w:ascii="Cambria Math" w:hAnsi="Cambria Math"/>
                    </w:rPr>
                    <m:t>B</m:t>
                  </m:r>
                </m:e>
              </m:acc>
            </m:oMath>
            <w:r>
              <w:rPr>
                <w:rFonts w:asciiTheme="minorHAnsi" w:hAnsiTheme="minorHAnsi"/>
              </w:rPr>
              <w:t>=65º. ¿Cuánto mide el tercer ángulo?</w:t>
            </w:r>
          </w:p>
        </w:tc>
        <w:tc>
          <w:tcPr>
            <w:tcW w:w="5635" w:type="dxa"/>
          </w:tcPr>
          <w:p w14:paraId="5BD23889" w14:textId="77777777"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698496" behindDoc="0" locked="0" layoutInCell="1" allowOverlap="1" wp14:anchorId="5BB8FD17" wp14:editId="62D238F0">
                      <wp:simplePos x="0" y="0"/>
                      <wp:positionH relativeFrom="column">
                        <wp:posOffset>135255</wp:posOffset>
                      </wp:positionH>
                      <wp:positionV relativeFrom="paragraph">
                        <wp:posOffset>61372</wp:posOffset>
                      </wp:positionV>
                      <wp:extent cx="676614" cy="659081"/>
                      <wp:effectExtent l="12700" t="12700" r="9525" b="14605"/>
                      <wp:wrapNone/>
                      <wp:docPr id="14395" name="Grupo 14395"/>
                      <wp:cNvGraphicFramePr/>
                      <a:graphic xmlns:a="http://schemas.openxmlformats.org/drawingml/2006/main">
                        <a:graphicData uri="http://schemas.microsoft.com/office/word/2010/wordprocessingGroup">
                          <wpg:wgp>
                            <wpg:cNvGrpSpPr/>
                            <wpg:grpSpPr>
                              <a:xfrm>
                                <a:off x="0" y="0"/>
                                <a:ext cx="676614" cy="659081"/>
                                <a:chOff x="0" y="0"/>
                                <a:chExt cx="676614" cy="659081"/>
                              </a:xfrm>
                            </wpg:grpSpPr>
                            <wps:wsp>
                              <wps:cNvPr id="14396" name="Conector recto 14396"/>
                              <wps:cNvCnPr/>
                              <wps:spPr>
                                <a:xfrm flipV="1">
                                  <a:off x="0" y="0"/>
                                  <a:ext cx="380011" cy="659081"/>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7" name="Conector recto 14397"/>
                              <wps:cNvCnPr/>
                              <wps:spPr>
                                <a:xfrm flipH="1" flipV="1">
                                  <a:off x="374073" y="0"/>
                                  <a:ext cx="297164" cy="475013"/>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8" name="Conector recto 14398"/>
                              <wps:cNvCnPr/>
                              <wps:spPr>
                                <a:xfrm flipV="1">
                                  <a:off x="0" y="469076"/>
                                  <a:ext cx="676614" cy="189419"/>
                                </a:xfrm>
                                <a:prstGeom prst="line">
                                  <a:avLst/>
                                </a:prstGeom>
                                <a:ln w="28575"/>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anchor>
                  </w:drawing>
                </mc:Choice>
                <mc:Fallback>
                  <w:pict>
                    <v:group w14:anchorId="0C1AB5C2" id="Grupo 14395" o:spid="_x0000_s1026" style="position:absolute;margin-left:10.65pt;margin-top:4.85pt;width:53.3pt;height:51.9pt;z-index:254698496;mso-width-relative:margin" coordsize="6766,65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">
                      <v:line id="Conector recto 14396" o:spid="_x0000_s1027" style="position:absolute;flip:y;visibility:visible;mso-wrap-style:square" from="0,0" to="3800,65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" strokecolor="#70ad47 [3209]" strokeweight="2.25pt">
                        <v:stroke joinstyle="miter"/>
                      </v:line>
                      <v:line id="Conector recto 14397" o:spid="_x0000_s1028" style="position:absolute;flip:x y;visibility:visible;mso-wrap-style:square" from="3740,0" to="6712,47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" strokecolor="#70ad47 [3209]" strokeweight="2.25pt">
                        <v:stroke joinstyle="miter"/>
                      </v:line>
                      <v:line id="Conector recto 14398" o:spid="_x0000_s1029" style="position:absolute;flip:y;visibility:visible;mso-wrap-style:square" from="0,4690" to="676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" strokecolor="#70ad47 [3209]" strokeweight="2.25pt">
                        <v:stroke joinstyle="miter"/>
                      </v:line>
                    </v:group>
                  </w:pict>
                </mc:Fallback>
              </mc:AlternateContent>
            </w:r>
            <w:r>
              <w:rPr>
                <w:rFonts w:asciiTheme="minorHAnsi" w:hAnsiTheme="minorHAnsi"/>
              </w:rPr>
              <w:t xml:space="preserve">          B</w:t>
            </w:r>
          </w:p>
          <w:p w14:paraId="2ACFB710" w14:textId="77777777" w:rsidR="00F3633A" w:rsidRDefault="00F3633A" w:rsidP="0069098E">
            <w:pPr>
              <w:rPr>
                <w:rFonts w:asciiTheme="minorHAnsi" w:hAnsiTheme="minorHAnsi"/>
              </w:rPr>
            </w:pPr>
          </w:p>
          <w:p w14:paraId="7DAEABBD" w14:textId="77777777" w:rsidR="00F3633A" w:rsidRDefault="00F3633A" w:rsidP="0069098E">
            <w:pPr>
              <w:rPr>
                <w:rFonts w:asciiTheme="minorHAnsi" w:hAnsiTheme="minorHAnsi"/>
              </w:rPr>
            </w:pPr>
            <w:r>
              <w:rPr>
                <w:rFonts w:asciiTheme="minorHAnsi" w:hAnsiTheme="minorHAnsi"/>
              </w:rPr>
              <w:t xml:space="preserve">                         C</w:t>
            </w:r>
          </w:p>
          <w:p w14:paraId="30FF6414" w14:textId="77777777" w:rsidR="00F3633A" w:rsidRDefault="00F3633A" w:rsidP="0069098E">
            <w:pPr>
              <w:spacing w:after="120"/>
              <w:rPr>
                <w:rFonts w:asciiTheme="minorHAnsi" w:hAnsiTheme="minorHAnsi"/>
              </w:rPr>
            </w:pPr>
            <w:r>
              <w:rPr>
                <w:rFonts w:asciiTheme="minorHAnsi" w:hAnsiTheme="minorHAnsi"/>
              </w:rPr>
              <w:t>A</w:t>
            </w:r>
          </w:p>
        </w:tc>
      </w:tr>
      <w:tr w:rsidR="00F3633A" w14:paraId="0E582DD7" w14:textId="77777777" w:rsidTr="0069098E">
        <w:tc>
          <w:tcPr>
            <w:tcW w:w="4815" w:type="dxa"/>
            <w:vAlign w:val="center"/>
          </w:tcPr>
          <w:p w14:paraId="67BEE061" w14:textId="77777777" w:rsidR="00F3633A" w:rsidRDefault="00F3633A" w:rsidP="0069098E">
            <w:pPr>
              <w:spacing w:before="120" w:after="120"/>
              <w:rPr>
                <w:rFonts w:asciiTheme="minorHAnsi" w:hAnsiTheme="minorHAnsi"/>
              </w:rPr>
            </w:pPr>
            <w:r>
              <w:rPr>
                <w:rFonts w:asciiTheme="minorHAnsi" w:hAnsiTheme="minorHAnsi"/>
              </w:rPr>
              <w:t xml:space="preserve">b) En un triángulo rectángulo, si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¿cuánto mide </w:t>
            </w:r>
            <m:oMath>
              <m:acc>
                <m:accPr>
                  <m:ctrlPr>
                    <w:rPr>
                      <w:rFonts w:ascii="Cambria Math" w:hAnsi="Cambria Math"/>
                      <w:i/>
                    </w:rPr>
                  </m:ctrlPr>
                </m:accPr>
                <m:e>
                  <m:r>
                    <w:rPr>
                      <w:rFonts w:ascii="Cambria Math" w:hAnsi="Cambria Math"/>
                    </w:rPr>
                    <m:t>C</m:t>
                  </m:r>
                </m:e>
              </m:acc>
              <m:r>
                <w:rPr>
                  <w:rFonts w:ascii="Cambria Math" w:hAnsi="Cambria Math"/>
                </w:rPr>
                <m:t xml:space="preserve"> </m:t>
              </m:r>
            </m:oMath>
            <w:r>
              <w:rPr>
                <w:rFonts w:asciiTheme="minorHAnsi" w:hAnsiTheme="minorHAnsi"/>
              </w:rPr>
              <w:t>?</w:t>
            </w:r>
          </w:p>
        </w:tc>
        <w:tc>
          <w:tcPr>
            <w:tcW w:w="5635" w:type="dxa"/>
          </w:tcPr>
          <w:p w14:paraId="20B2E180" w14:textId="77777777"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699520" behindDoc="0" locked="0" layoutInCell="1" allowOverlap="1" wp14:anchorId="35DF4A5F" wp14:editId="5234E9AA">
                      <wp:simplePos x="0" y="0"/>
                      <wp:positionH relativeFrom="column">
                        <wp:posOffset>112183</wp:posOffset>
                      </wp:positionH>
                      <wp:positionV relativeFrom="paragraph">
                        <wp:posOffset>128270</wp:posOffset>
                      </wp:positionV>
                      <wp:extent cx="670565" cy="569510"/>
                      <wp:effectExtent l="12700" t="12700" r="15240" b="15240"/>
                      <wp:wrapNone/>
                      <wp:docPr id="14399" name="Grupo 14399"/>
                      <wp:cNvGraphicFramePr/>
                      <a:graphic xmlns:a="http://schemas.openxmlformats.org/drawingml/2006/main">
                        <a:graphicData uri="http://schemas.microsoft.com/office/word/2010/wordprocessingGroup">
                          <wpg:wgp>
                            <wpg:cNvGrpSpPr/>
                            <wpg:grpSpPr>
                              <a:xfrm>
                                <a:off x="0" y="0"/>
                                <a:ext cx="670565" cy="569510"/>
                                <a:chOff x="0" y="88986"/>
                                <a:chExt cx="670565" cy="569510"/>
                              </a:xfrm>
                            </wpg:grpSpPr>
                            <wps:wsp>
                              <wps:cNvPr id="6146" name="Conector recto 6146"/>
                              <wps:cNvCnPr/>
                              <wps:spPr>
                                <a:xfrm flipV="1">
                                  <a:off x="0" y="88986"/>
                                  <a:ext cx="664618" cy="56951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7" name="Conector recto 6147"/>
                              <wps:cNvCnPr/>
                              <wps:spPr>
                                <a:xfrm flipV="1">
                                  <a:off x="664623" y="89065"/>
                                  <a:ext cx="5937" cy="568097"/>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8" name="Conector recto 6148"/>
                              <wps:cNvCnPr/>
                              <wps:spPr>
                                <a:xfrm flipV="1">
                                  <a:off x="0" y="657910"/>
                                  <a:ext cx="670565" cy="1"/>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0141494" id="Grupo 14399" o:spid="_x0000_s1026" style="position:absolute;margin-left:8.85pt;margin-top:10.1pt;width:52.8pt;height:44.85pt;z-index:254699520;mso-width-relative:margin;mso-height-relative:margin" coordorigin=",889" coordsize="6705,5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">
                      <v:line id="Conector recto 6146" o:spid="_x0000_s1027" style="position:absolute;flip:y;visibility:visible;mso-wrap-style:square" from="0,889" to="664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" strokecolor="#ed7d31 [3205]" strokeweight="2.25pt">
                        <v:stroke joinstyle="miter"/>
                      </v:line>
                      <v:line id="Conector recto 6147" o:spid="_x0000_s1028" style="position:absolute;flip:y;visibility:visible;mso-wrap-style:square" from="6646,890" to="6705,65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" strokecolor="#ed7d31 [3205]" strokeweight="2.25pt">
                        <v:stroke joinstyle="miter"/>
                      </v:line>
                      <v:line id="Conector recto 6148" o:spid="_x0000_s1029" style="position:absolute;flip:y;visibility:visible;mso-wrap-style:square" from="0,6579" to="6705,6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" strokecolor="#ed7d31 [3205]" strokeweight="2.25pt">
                        <v:stroke joinstyle="miter"/>
                      </v:line>
                    </v:group>
                  </w:pict>
                </mc:Fallback>
              </mc:AlternateContent>
            </w:r>
            <w:r>
              <w:rPr>
                <w:rFonts w:asciiTheme="minorHAnsi" w:hAnsiTheme="minorHAnsi"/>
              </w:rPr>
              <w:t xml:space="preserve">                        C</w:t>
            </w:r>
          </w:p>
          <w:p w14:paraId="0981B36F" w14:textId="77777777" w:rsidR="00F3633A" w:rsidRDefault="00F3633A" w:rsidP="0069098E">
            <w:pPr>
              <w:rPr>
                <w:rFonts w:asciiTheme="minorHAnsi" w:hAnsiTheme="minorHAnsi"/>
              </w:rPr>
            </w:pPr>
          </w:p>
          <w:p w14:paraId="4FCD6B30" w14:textId="77777777" w:rsidR="00F3633A" w:rsidRDefault="00F3633A" w:rsidP="0069098E">
            <w:pPr>
              <w:rPr>
                <w:rFonts w:asciiTheme="minorHAnsi" w:hAnsiTheme="minorHAnsi"/>
              </w:rPr>
            </w:pPr>
          </w:p>
          <w:p w14:paraId="1695DD51" w14:textId="77777777" w:rsidR="00F3633A" w:rsidRDefault="00F3633A" w:rsidP="0069098E">
            <w:pPr>
              <w:rPr>
                <w:rFonts w:asciiTheme="minorHAnsi" w:hAnsiTheme="minorHAnsi"/>
              </w:rPr>
            </w:pPr>
            <w:r>
              <w:rPr>
                <w:rFonts w:asciiTheme="minorHAnsi" w:hAnsiTheme="minorHAnsi"/>
              </w:rPr>
              <w:t>A</w:t>
            </w:r>
          </w:p>
        </w:tc>
      </w:tr>
      <w:tr w:rsidR="00F3633A" w14:paraId="40735267" w14:textId="77777777" w:rsidTr="0069098E">
        <w:tc>
          <w:tcPr>
            <w:tcW w:w="4815" w:type="dxa"/>
            <w:vAlign w:val="center"/>
          </w:tcPr>
          <w:p w14:paraId="67E35A88" w14:textId="77777777" w:rsidR="00F3633A" w:rsidRDefault="00F3633A" w:rsidP="0069098E">
            <w:pPr>
              <w:spacing w:before="120" w:after="120"/>
              <w:rPr>
                <w:rFonts w:asciiTheme="minorHAnsi" w:hAnsiTheme="minorHAnsi"/>
              </w:rPr>
            </w:pPr>
            <w:r>
              <w:rPr>
                <w:rFonts w:asciiTheme="minorHAnsi" w:hAnsiTheme="minorHAnsi"/>
              </w:rPr>
              <w:t>c) ¿Cuánto miden los ángulos interiores de un rectángulo?</w:t>
            </w:r>
          </w:p>
        </w:tc>
        <w:tc>
          <w:tcPr>
            <w:tcW w:w="5635" w:type="dxa"/>
          </w:tcPr>
          <w:p w14:paraId="181513E9" w14:textId="77777777" w:rsidR="00F3633A" w:rsidRDefault="00F3633A" w:rsidP="0069098E">
            <w:pPr>
              <w:rPr>
                <w:rFonts w:asciiTheme="minorHAnsi" w:hAnsiTheme="minorHAnsi"/>
              </w:rPr>
            </w:pPr>
          </w:p>
          <w:p w14:paraId="7BA998D3" w14:textId="77777777" w:rsidR="00F3633A" w:rsidRDefault="00F3633A" w:rsidP="0069098E">
            <w:pPr>
              <w:rPr>
                <w:rFonts w:asciiTheme="minorHAnsi" w:hAnsiTheme="minorHAnsi"/>
              </w:rPr>
            </w:pPr>
          </w:p>
          <w:p w14:paraId="3458C5EC" w14:textId="77777777" w:rsidR="00F3633A" w:rsidRDefault="00F3633A" w:rsidP="0069098E">
            <w:pPr>
              <w:rPr>
                <w:rFonts w:asciiTheme="minorHAnsi" w:hAnsiTheme="minorHAnsi"/>
              </w:rPr>
            </w:pPr>
          </w:p>
          <w:p w14:paraId="4CADBE88" w14:textId="77777777" w:rsidR="00F3633A" w:rsidRDefault="00F3633A" w:rsidP="0069098E">
            <w:pPr>
              <w:rPr>
                <w:rFonts w:asciiTheme="minorHAnsi" w:hAnsiTheme="minorHAnsi"/>
              </w:rPr>
            </w:pPr>
          </w:p>
        </w:tc>
      </w:tr>
      <w:tr w:rsidR="00F3633A" w14:paraId="3AED93A2" w14:textId="77777777" w:rsidTr="0069098E">
        <w:tc>
          <w:tcPr>
            <w:tcW w:w="4815" w:type="dxa"/>
            <w:vAlign w:val="center"/>
          </w:tcPr>
          <w:p w14:paraId="232D21F2" w14:textId="77777777" w:rsidR="00F3633A" w:rsidRDefault="00F3633A" w:rsidP="0069098E">
            <w:pPr>
              <w:spacing w:before="120" w:after="120"/>
              <w:rPr>
                <w:rFonts w:asciiTheme="minorHAnsi" w:hAnsiTheme="minorHAnsi"/>
              </w:rPr>
            </w:pPr>
            <w:r>
              <w:rPr>
                <w:rFonts w:asciiTheme="minorHAnsi" w:hAnsiTheme="minorHAnsi"/>
              </w:rPr>
              <w:t>d) ¿Cuánto miden los ángulos interiores de un pentágono regular?</w:t>
            </w:r>
          </w:p>
        </w:tc>
        <w:tc>
          <w:tcPr>
            <w:tcW w:w="5635" w:type="dxa"/>
          </w:tcPr>
          <w:p w14:paraId="157C034E" w14:textId="77777777" w:rsidR="00F3633A" w:rsidRDefault="00F3633A" w:rsidP="0069098E">
            <w:pPr>
              <w:spacing w:before="120" w:after="120"/>
              <w:rPr>
                <w:rFonts w:asciiTheme="minorHAnsi" w:hAnsiTheme="minorHAnsi"/>
              </w:rPr>
            </w:pPr>
          </w:p>
          <w:p w14:paraId="51977843" w14:textId="77777777" w:rsidR="00F3633A" w:rsidRDefault="00F3633A" w:rsidP="0069098E">
            <w:pPr>
              <w:spacing w:before="120" w:after="360"/>
              <w:rPr>
                <w:rFonts w:asciiTheme="minorHAnsi" w:hAnsiTheme="minorHAnsi"/>
              </w:rPr>
            </w:pPr>
          </w:p>
        </w:tc>
      </w:tr>
      <w:tr w:rsidR="00F3633A" w14:paraId="6CB5814E" w14:textId="77777777" w:rsidTr="0069098E">
        <w:tc>
          <w:tcPr>
            <w:tcW w:w="4815" w:type="dxa"/>
            <w:vAlign w:val="center"/>
          </w:tcPr>
          <w:p w14:paraId="474579E7" w14:textId="77777777" w:rsidR="00F3633A" w:rsidRDefault="00F3633A" w:rsidP="0069098E">
            <w:pPr>
              <w:spacing w:before="120" w:after="120"/>
              <w:rPr>
                <w:rFonts w:asciiTheme="minorHAnsi" w:hAnsiTheme="minorHAnsi"/>
              </w:rPr>
            </w:pPr>
            <w:r>
              <w:rPr>
                <w:rFonts w:asciiTheme="minorHAnsi" w:hAnsiTheme="minorHAnsi"/>
              </w:rPr>
              <w:t>e) ¿Cuánto miden los ángulos interiores de un heptágono regular?</w:t>
            </w:r>
          </w:p>
          <w:p w14:paraId="4F627AC5" w14:textId="77777777" w:rsidR="004E6F9F" w:rsidRDefault="004E6F9F" w:rsidP="0069098E">
            <w:pPr>
              <w:spacing w:before="120" w:after="120"/>
              <w:rPr>
                <w:rFonts w:asciiTheme="minorHAnsi" w:hAnsiTheme="minorHAnsi"/>
              </w:rPr>
            </w:pPr>
          </w:p>
        </w:tc>
        <w:tc>
          <w:tcPr>
            <w:tcW w:w="5635" w:type="dxa"/>
          </w:tcPr>
          <w:p w14:paraId="100CA7F8" w14:textId="77777777" w:rsidR="00F3633A" w:rsidRDefault="00F3633A" w:rsidP="0069098E">
            <w:pPr>
              <w:spacing w:before="120" w:after="120"/>
              <w:rPr>
                <w:rFonts w:asciiTheme="minorHAnsi" w:hAnsiTheme="minorHAnsi"/>
              </w:rPr>
            </w:pPr>
          </w:p>
          <w:p w14:paraId="509484BF" w14:textId="77777777" w:rsidR="00F3633A" w:rsidRDefault="00F3633A" w:rsidP="0069098E">
            <w:pPr>
              <w:spacing w:before="120" w:after="360"/>
              <w:rPr>
                <w:rFonts w:asciiTheme="minorHAnsi" w:hAnsiTheme="minorHAnsi"/>
              </w:rPr>
            </w:pPr>
          </w:p>
        </w:tc>
      </w:tr>
      <w:tr w:rsidR="00F3633A" w14:paraId="56E17807" w14:textId="77777777" w:rsidTr="0069098E">
        <w:tc>
          <w:tcPr>
            <w:tcW w:w="4815" w:type="dxa"/>
          </w:tcPr>
          <w:p w14:paraId="0A2E7916" w14:textId="77777777" w:rsidR="00F3633A" w:rsidRDefault="00F3633A" w:rsidP="0069098E">
            <w:pPr>
              <w:spacing w:before="120" w:after="120"/>
              <w:rPr>
                <w:rFonts w:asciiTheme="minorHAnsi" w:hAnsiTheme="minorHAnsi"/>
                <w:noProof/>
              </w:rPr>
            </w:pPr>
            <w:r>
              <w:rPr>
                <w:rFonts w:asciiTheme="minorHAnsi" w:hAnsiTheme="minorHAnsi"/>
                <w:noProof/>
              </w:rPr>
              <w:lastRenderedPageBreak/>
              <mc:AlternateContent>
                <mc:Choice Requires="wpg">
                  <w:drawing>
                    <wp:anchor distT="0" distB="0" distL="114300" distR="114300" simplePos="0" relativeHeight="254700544" behindDoc="1" locked="0" layoutInCell="1" allowOverlap="1" wp14:anchorId="52F4FFB7" wp14:editId="1C02EAF8">
                      <wp:simplePos x="0" y="0"/>
                      <wp:positionH relativeFrom="column">
                        <wp:posOffset>905835</wp:posOffset>
                      </wp:positionH>
                      <wp:positionV relativeFrom="paragraph">
                        <wp:posOffset>446064</wp:posOffset>
                      </wp:positionV>
                      <wp:extent cx="929269" cy="490654"/>
                      <wp:effectExtent l="12700" t="12700" r="23495" b="17780"/>
                      <wp:wrapNone/>
                      <wp:docPr id="6149" name="Grupo 6149"/>
                      <wp:cNvGraphicFramePr/>
                      <a:graphic xmlns:a="http://schemas.openxmlformats.org/drawingml/2006/main">
                        <a:graphicData uri="http://schemas.microsoft.com/office/word/2010/wordprocessingGroup">
                          <wpg:wgp>
                            <wpg:cNvGrpSpPr/>
                            <wpg:grpSpPr>
                              <a:xfrm>
                                <a:off x="0" y="0"/>
                                <a:ext cx="929269" cy="490654"/>
                                <a:chOff x="0" y="0"/>
                                <a:chExt cx="929269" cy="490654"/>
                              </a:xfrm>
                            </wpg:grpSpPr>
                            <wps:wsp>
                              <wps:cNvPr id="6150" name="Conector recto 6150"/>
                              <wps:cNvCnPr/>
                              <wps:spPr>
                                <a:xfrm flipV="1">
                                  <a:off x="0" y="0"/>
                                  <a:ext cx="535259" cy="49065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1" name="Conector recto 6151"/>
                              <wps:cNvCnPr/>
                              <wps:spPr>
                                <a:xfrm flipV="1">
                                  <a:off x="0" y="490654"/>
                                  <a:ext cx="73598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2" name="Conector recto 6152"/>
                              <wps:cNvCnPr/>
                              <wps:spPr>
                                <a:xfrm>
                                  <a:off x="527825" y="0"/>
                                  <a:ext cx="401444" cy="134248"/>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3" name="Conector recto 6153"/>
                              <wps:cNvCnPr/>
                              <wps:spPr>
                                <a:xfrm flipV="1">
                                  <a:off x="735981" y="133815"/>
                                  <a:ext cx="193164" cy="35666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41FA320" id="Grupo 6149" o:spid="_x0000_s1026" style="position:absolute;margin-left:71.35pt;margin-top:35.1pt;width:73.15pt;height:38.65pt;z-index:-248615936" coordsize="9292,49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">
                      <v:line id="Conector recto 6150" o:spid="_x0000_s1027" style="position:absolute;flip:y;visibility:visible;mso-wrap-style:square" from="0,0" to="5352,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" strokecolor="#4472c4 [3204]" strokeweight="2.25pt">
                        <v:stroke joinstyle="miter"/>
                      </v:line>
                      <v:line id="Conector recto 6151" o:spid="_x0000_s1028" style="position:absolute;flip:y;visibility:visible;mso-wrap-style:square" from="0,4906" to="7359,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" strokecolor="#4472c4 [3204]" strokeweight="2.25pt">
                        <v:stroke joinstyle="miter"/>
                      </v:line>
                      <v:line id="Conector recto 6152" o:spid="_x0000_s1029" style="position:absolute;visibility:visible;mso-wrap-style:square" from="5278,0" to="9292,13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" strokecolor="#4472c4 [3204]" strokeweight="2.25pt">
                        <v:stroke joinstyle="miter"/>
                      </v:line>
                      <v:line id="Conector recto 6153" o:spid="_x0000_s1030" style="position:absolute;flip:y;visibility:visible;mso-wrap-style:square" from="7359,1338" to="9291,49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" strokecolor="#4472c4 [3204]" strokeweight="2.25pt">
                        <v:stroke joinstyle="miter"/>
                      </v:line>
                    </v:group>
                  </w:pict>
                </mc:Fallback>
              </mc:AlternateContent>
            </w:r>
            <w:r w:rsidR="00133DB5">
              <w:rPr>
                <w:rFonts w:asciiTheme="minorHAnsi" w:hAnsiTheme="minorHAnsi"/>
              </w:rPr>
              <w:t>f</w:t>
            </w:r>
            <w:r>
              <w:rPr>
                <w:rFonts w:asciiTheme="minorHAnsi" w:hAnsiTheme="minorHAnsi"/>
              </w:rPr>
              <w:t>) ¿Cuánto miden los dos ángulos iguales de esta cometa?</w:t>
            </w:r>
            <w:r>
              <w:rPr>
                <w:rFonts w:asciiTheme="minorHAnsi" w:hAnsiTheme="minorHAnsi"/>
                <w:noProof/>
              </w:rPr>
              <w:t xml:space="preserve"> </w:t>
            </w:r>
          </w:p>
          <w:p w14:paraId="33E7FC43" w14:textId="77777777" w:rsidR="00F3633A" w:rsidRDefault="00F3633A" w:rsidP="0069098E">
            <w:pPr>
              <w:spacing w:before="120" w:after="120"/>
              <w:rPr>
                <w:rFonts w:asciiTheme="minorHAnsi" w:hAnsiTheme="minorHAnsi"/>
              </w:rPr>
            </w:pPr>
            <w:r>
              <w:rPr>
                <w:rFonts w:asciiTheme="minorHAnsi" w:hAnsiTheme="minorHAnsi"/>
              </w:rPr>
              <w:t xml:space="preserve">                                                       50º</w:t>
            </w:r>
          </w:p>
          <w:p w14:paraId="65C563D0" w14:textId="77777777" w:rsidR="00F3633A" w:rsidRDefault="00F3633A" w:rsidP="0069098E">
            <w:pPr>
              <w:spacing w:before="120" w:after="120"/>
              <w:rPr>
                <w:rFonts w:asciiTheme="minorHAnsi" w:hAnsiTheme="minorHAnsi"/>
              </w:rPr>
            </w:pPr>
            <w:r>
              <w:rPr>
                <w:rFonts w:asciiTheme="minorHAnsi" w:hAnsiTheme="minorHAnsi"/>
              </w:rPr>
              <w:t xml:space="preserve">                   20º</w:t>
            </w:r>
          </w:p>
        </w:tc>
        <w:tc>
          <w:tcPr>
            <w:tcW w:w="5635" w:type="dxa"/>
          </w:tcPr>
          <w:p w14:paraId="60931BB8" w14:textId="77777777" w:rsidR="00F3633A" w:rsidRDefault="00F3633A" w:rsidP="0069098E">
            <w:pPr>
              <w:spacing w:before="120" w:after="120"/>
              <w:rPr>
                <w:rFonts w:asciiTheme="minorHAnsi" w:hAnsiTheme="minorHAnsi"/>
              </w:rPr>
            </w:pPr>
          </w:p>
          <w:p w14:paraId="069B5709" w14:textId="77777777" w:rsidR="00F3633A" w:rsidRDefault="00F3633A" w:rsidP="0069098E">
            <w:pPr>
              <w:spacing w:before="120" w:after="120"/>
              <w:rPr>
                <w:rFonts w:asciiTheme="minorHAnsi" w:hAnsiTheme="minorHAnsi"/>
              </w:rPr>
            </w:pPr>
          </w:p>
          <w:p w14:paraId="1066AB0C" w14:textId="77777777" w:rsidR="00F3633A" w:rsidRDefault="00F3633A" w:rsidP="0069098E">
            <w:pPr>
              <w:spacing w:before="120" w:after="120"/>
              <w:rPr>
                <w:rFonts w:asciiTheme="minorHAnsi" w:hAnsiTheme="minorHAnsi"/>
              </w:rPr>
            </w:pPr>
          </w:p>
          <w:p w14:paraId="4DBC965E" w14:textId="77777777" w:rsidR="00F3633A" w:rsidRDefault="00F3633A" w:rsidP="0069098E">
            <w:pPr>
              <w:spacing w:before="120" w:after="120"/>
              <w:rPr>
                <w:rFonts w:asciiTheme="minorHAnsi" w:hAnsiTheme="minorHAnsi"/>
              </w:rPr>
            </w:pPr>
          </w:p>
        </w:tc>
      </w:tr>
      <w:tr w:rsidR="00F3633A" w14:paraId="7E81EAA5" w14:textId="77777777" w:rsidTr="0069098E">
        <w:tc>
          <w:tcPr>
            <w:tcW w:w="4815" w:type="dxa"/>
            <w:vAlign w:val="center"/>
          </w:tcPr>
          <w:p w14:paraId="22C68341" w14:textId="77777777" w:rsidR="00F3633A" w:rsidRDefault="00133DB5" w:rsidP="0069098E">
            <w:pPr>
              <w:spacing w:before="120" w:after="120"/>
              <w:rPr>
                <w:rFonts w:asciiTheme="minorHAnsi" w:hAnsiTheme="minorHAnsi"/>
              </w:rPr>
            </w:pPr>
            <w:r>
              <w:rPr>
                <w:rFonts w:asciiTheme="minorHAnsi" w:hAnsiTheme="minorHAnsi"/>
              </w:rPr>
              <w:t>g</w:t>
            </w:r>
            <w:r w:rsidR="00F3633A">
              <w:rPr>
                <w:rFonts w:asciiTheme="minorHAnsi" w:hAnsiTheme="minorHAnsi"/>
              </w:rPr>
              <w:t xml:space="preserve">) ¿Es posible construir un cuadrilátero que tenga sólo 3 ángulos </w:t>
            </w:r>
            <w:proofErr w:type="gramStart"/>
            <w:r w:rsidR="00F3633A">
              <w:rPr>
                <w:rFonts w:asciiTheme="minorHAnsi" w:hAnsiTheme="minorHAnsi"/>
              </w:rPr>
              <w:t>rectos?.</w:t>
            </w:r>
            <w:proofErr w:type="gramEnd"/>
            <w:r w:rsidR="00F3633A">
              <w:rPr>
                <w:rFonts w:asciiTheme="minorHAnsi" w:hAnsiTheme="minorHAnsi"/>
              </w:rPr>
              <w:t xml:space="preserve"> Justifica tu respuesta.</w:t>
            </w:r>
          </w:p>
          <w:p w14:paraId="34A61EDE" w14:textId="77777777" w:rsidR="00CE734A" w:rsidRDefault="00CE734A" w:rsidP="0069098E">
            <w:pPr>
              <w:spacing w:before="120" w:after="120"/>
              <w:rPr>
                <w:rFonts w:asciiTheme="minorHAnsi" w:hAnsiTheme="minorHAnsi"/>
              </w:rPr>
            </w:pPr>
          </w:p>
        </w:tc>
        <w:tc>
          <w:tcPr>
            <w:tcW w:w="5635" w:type="dxa"/>
          </w:tcPr>
          <w:p w14:paraId="63FB04B6" w14:textId="77777777" w:rsidR="00F3633A" w:rsidRDefault="00F3633A" w:rsidP="0069098E">
            <w:pPr>
              <w:spacing w:before="120" w:after="120"/>
              <w:rPr>
                <w:rFonts w:asciiTheme="minorHAnsi" w:hAnsiTheme="minorHAnsi"/>
              </w:rPr>
            </w:pPr>
          </w:p>
          <w:p w14:paraId="2FF0A0B2" w14:textId="77777777" w:rsidR="00F3633A" w:rsidRDefault="00F3633A" w:rsidP="0069098E">
            <w:pPr>
              <w:spacing w:before="120" w:after="120"/>
              <w:rPr>
                <w:rFonts w:asciiTheme="minorHAnsi" w:hAnsiTheme="minorHAnsi"/>
              </w:rPr>
            </w:pPr>
          </w:p>
          <w:p w14:paraId="3D5199B1" w14:textId="77777777" w:rsidR="00F3633A" w:rsidRDefault="00F3633A" w:rsidP="0069098E">
            <w:pPr>
              <w:spacing w:before="120" w:after="120"/>
              <w:rPr>
                <w:rFonts w:asciiTheme="minorHAnsi" w:hAnsiTheme="minorHAnsi"/>
              </w:rPr>
            </w:pPr>
          </w:p>
        </w:tc>
      </w:tr>
    </w:tbl>
    <w:p w14:paraId="5913C9DB" w14:textId="77777777" w:rsidR="00F3633A" w:rsidRDefault="00F3633A" w:rsidP="00F3633A">
      <w:pPr>
        <w:pStyle w:val="Prrafodelista"/>
        <w:numPr>
          <w:ilvl w:val="0"/>
          <w:numId w:val="3"/>
        </w:numPr>
        <w:spacing w:before="120" w:after="120"/>
        <w:ind w:left="0" w:firstLine="0"/>
        <w:rPr>
          <w:rFonts w:asciiTheme="minorHAnsi" w:hAnsiTheme="minorHAnsi"/>
        </w:rPr>
      </w:pPr>
      <w:r>
        <w:rPr>
          <w:rFonts w:asciiTheme="minorHAnsi" w:hAnsiTheme="minorHAnsi"/>
        </w:rPr>
        <w:t>Calcula los valores de los ángulos desconocidos:</w:t>
      </w:r>
      <w:r w:rsidRPr="007813F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3633A" w14:paraId="5B0FE6A4" w14:textId="77777777" w:rsidTr="0069098E">
        <w:tc>
          <w:tcPr>
            <w:tcW w:w="5225" w:type="dxa"/>
          </w:tcPr>
          <w:p w14:paraId="6733B198" w14:textId="77777777" w:rsidR="00F3633A" w:rsidRDefault="00F3633A" w:rsidP="0069098E">
            <w:pPr>
              <w:spacing w:before="12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702592" behindDoc="1" locked="0" layoutInCell="1" allowOverlap="1" wp14:anchorId="36FCFD9E" wp14:editId="229A61DA">
                      <wp:simplePos x="0" y="0"/>
                      <wp:positionH relativeFrom="column">
                        <wp:posOffset>50908</wp:posOffset>
                      </wp:positionH>
                      <wp:positionV relativeFrom="paragraph">
                        <wp:posOffset>71058</wp:posOffset>
                      </wp:positionV>
                      <wp:extent cx="1144859" cy="854927"/>
                      <wp:effectExtent l="12700" t="0" r="24130" b="8890"/>
                      <wp:wrapNone/>
                      <wp:docPr id="66563" name="Trapecio 66563"/>
                      <wp:cNvGraphicFramePr/>
                      <a:graphic xmlns:a="http://schemas.openxmlformats.org/drawingml/2006/main">
                        <a:graphicData uri="http://schemas.microsoft.com/office/word/2010/wordprocessingShape">
                          <wps:wsp>
                            <wps:cNvSpPr/>
                            <wps:spPr>
                              <a:xfrm>
                                <a:off x="0" y="0"/>
                                <a:ext cx="1144859" cy="85492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9F3A7A" id="Trapecio 66563" o:spid="_x0000_s1026" style="position:absolute;margin-left:4pt;margin-top:5.6pt;width:90.15pt;height:67.3pt;z-index:-248613888;visibility:visible;mso-wrap-style:square;mso-wrap-distance-left:9pt;mso-wrap-distance-top:0;mso-wrap-distance-right:9pt;mso-wrap-distance-bottom:0;mso-position-horizontal:absolute;mso-position-horizontal-relative:text;mso-position-vertical:absolute;mso-position-vertical-relative:text;v-text-anchor:middle" coordsize="1144859,8549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" path="m,854927l213732,,931127,r213732,854927l,854927xe" fillcolor="white [3201]" strokecolor="#70ad47 [3209]" strokeweight="1pt">
                      <v:stroke joinstyle="miter"/>
                      <v:path arrowok="t" o:connecttype="custom" o:connectlocs="0,854927;213732,0;931127,0;1144859,854927;0,854927" o:connectangles="0,0,0,0,0"/>
                    </v:shape>
                  </w:pict>
                </mc:Fallback>
              </mc:AlternateContent>
            </w:r>
            <w:r>
              <w:rPr>
                <w:rFonts w:asciiTheme="minorHAnsi" w:hAnsiTheme="minorHAnsi"/>
              </w:rPr>
              <w:t xml:space="preserve">        </w:t>
            </w:r>
            <w:r w:rsidRPr="0021297C">
              <w:rPr>
                <w:rFonts w:asciiTheme="minorHAnsi" w:hAnsiTheme="minorHAnsi"/>
                <w:sz w:val="20"/>
              </w:rPr>
              <w:t>110º</w:t>
            </w:r>
            <w:r>
              <w:rPr>
                <w:rFonts w:asciiTheme="minorHAnsi" w:hAnsiTheme="minorHAnsi"/>
                <w:sz w:val="20"/>
              </w:rPr>
              <w:t xml:space="preserve">       </w:t>
            </w:r>
            <w:r w:rsidRPr="0021297C">
              <w:rPr>
                <w:rFonts w:asciiTheme="minorHAnsi" w:hAnsiTheme="minorHAnsi"/>
                <w:sz w:val="20"/>
              </w:rPr>
              <w:t>110º</w:t>
            </w:r>
          </w:p>
          <w:p w14:paraId="453108A8" w14:textId="77777777" w:rsidR="00F3633A" w:rsidRDefault="00F3633A" w:rsidP="0069098E">
            <w:pPr>
              <w:spacing w:before="120" w:after="120"/>
              <w:rPr>
                <w:rFonts w:asciiTheme="minorHAnsi" w:hAnsiTheme="minorHAnsi"/>
                <w:sz w:val="18"/>
              </w:rPr>
            </w:pPr>
          </w:p>
          <w:p w14:paraId="0525F937" w14:textId="77777777" w:rsidR="00F3633A" w:rsidRDefault="00F3633A" w:rsidP="0069098E">
            <w:pPr>
              <w:spacing w:before="120" w:after="120"/>
              <w:rPr>
                <w:rFonts w:asciiTheme="minorHAnsi" w:hAnsiTheme="minorHAnsi"/>
                <w:sz w:val="18"/>
              </w:rPr>
            </w:pPr>
          </w:p>
          <w:p w14:paraId="1CD660D7" w14:textId="77777777" w:rsidR="00F3633A" w:rsidRDefault="00F3633A" w:rsidP="0069098E">
            <w:pPr>
              <w:spacing w:before="120" w:after="120"/>
              <w:rPr>
                <w:rFonts w:asciiTheme="minorHAnsi" w:hAnsiTheme="minorHAnsi"/>
                <w:sz w:val="18"/>
              </w:rPr>
            </w:pPr>
            <w:r>
              <w:rPr>
                <w:rFonts w:asciiTheme="minorHAnsi" w:hAnsiTheme="minorHAnsi"/>
                <w:sz w:val="18"/>
              </w:rPr>
              <w:t xml:space="preserve">      A                               </w:t>
            </w:r>
            <w:proofErr w:type="spellStart"/>
            <w:r>
              <w:rPr>
                <w:rFonts w:asciiTheme="minorHAnsi" w:hAnsiTheme="minorHAnsi"/>
                <w:sz w:val="18"/>
              </w:rPr>
              <w:t>A</w:t>
            </w:r>
            <w:proofErr w:type="spellEnd"/>
          </w:p>
          <w:p w14:paraId="674DD1E0" w14:textId="77777777" w:rsidR="00F3633A" w:rsidRDefault="00F3633A" w:rsidP="0069098E">
            <w:pPr>
              <w:spacing w:before="120" w:after="120"/>
              <w:rPr>
                <w:rFonts w:asciiTheme="minorHAnsi" w:hAnsiTheme="minorHAnsi"/>
                <w:sz w:val="18"/>
              </w:rPr>
            </w:pPr>
          </w:p>
          <w:p w14:paraId="2F7959F0" w14:textId="77777777" w:rsidR="00F3633A" w:rsidRDefault="00F3633A" w:rsidP="0069098E">
            <w:pPr>
              <w:spacing w:before="120" w:after="120"/>
              <w:rPr>
                <w:rFonts w:asciiTheme="minorHAnsi" w:hAnsiTheme="minorHAnsi"/>
                <w:sz w:val="18"/>
              </w:rPr>
            </w:pPr>
          </w:p>
          <w:p w14:paraId="5D7C24AD" w14:textId="77777777" w:rsidR="00F3633A" w:rsidRPr="0021297C" w:rsidRDefault="00F3633A" w:rsidP="0069098E">
            <w:pPr>
              <w:rPr>
                <w:rFonts w:asciiTheme="minorHAnsi" w:hAnsiTheme="minorHAnsi"/>
                <w:sz w:val="18"/>
              </w:rPr>
            </w:pPr>
          </w:p>
        </w:tc>
        <w:tc>
          <w:tcPr>
            <w:tcW w:w="5225" w:type="dxa"/>
          </w:tcPr>
          <w:p w14:paraId="7E97EE8A" w14:textId="77777777" w:rsidR="00F3633A" w:rsidRDefault="00F3633A" w:rsidP="0069098E">
            <w:pPr>
              <w:spacing w:before="240" w:after="120"/>
              <w:rPr>
                <w:rFonts w:asciiTheme="minorHAnsi" w:hAnsiTheme="minorHAnsi"/>
              </w:rPr>
            </w:pPr>
            <w:r>
              <w:rPr>
                <w:rFonts w:asciiTheme="minorHAnsi" w:hAnsiTheme="minorHAnsi"/>
                <w:noProof/>
              </w:rPr>
              <mc:AlternateContent>
                <mc:Choice Requires="wps">
                  <w:drawing>
                    <wp:anchor distT="0" distB="0" distL="114300" distR="114300" simplePos="0" relativeHeight="254703616" behindDoc="1" locked="0" layoutInCell="1" allowOverlap="1" wp14:anchorId="17A8BEAA" wp14:editId="3FA74AC3">
                      <wp:simplePos x="0" y="0"/>
                      <wp:positionH relativeFrom="column">
                        <wp:posOffset>48663</wp:posOffset>
                      </wp:positionH>
                      <wp:positionV relativeFrom="paragraph">
                        <wp:posOffset>115663</wp:posOffset>
                      </wp:positionV>
                      <wp:extent cx="505521" cy="847493"/>
                      <wp:effectExtent l="12700" t="12700" r="27940" b="29210"/>
                      <wp:wrapNone/>
                      <wp:docPr id="66565" name="Rombo 66565"/>
                      <wp:cNvGraphicFramePr/>
                      <a:graphic xmlns:a="http://schemas.openxmlformats.org/drawingml/2006/main">
                        <a:graphicData uri="http://schemas.microsoft.com/office/word/2010/wordprocessingShape">
                          <wps:wsp>
                            <wps:cNvSpPr/>
                            <wps:spPr>
                              <a:xfrm>
                                <a:off x="0" y="0"/>
                                <a:ext cx="505521" cy="847493"/>
                              </a:xfrm>
                              <a:prstGeom prst="diamon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54FAF3B" id="_x0000_t4" coordsize="21600,21600" o:spt="4" path="m10800,l,10800,10800,21600,21600,10800xe">
                      <v:stroke joinstyle="miter"/>
                      <v:path gradientshapeok="t" o:connecttype="rect" textboxrect="5400,5400,16200,16200"/>
                    </v:shapetype>
                    <v:shape id="Rombo 66565" o:spid="_x0000_s1026" type="#_x0000_t4" style="position:absolute;margin-left:3.85pt;margin-top:9.1pt;width:39.8pt;height:66.75pt;z-index:-2486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" fillcolor="white [3201]" strokecolor="#4472c4 [3204]" strokeweight="1pt"/>
                  </w:pict>
                </mc:Fallback>
              </mc:AlternateContent>
            </w:r>
            <w:r>
              <w:rPr>
                <w:rFonts w:asciiTheme="minorHAnsi" w:hAnsiTheme="minorHAnsi"/>
              </w:rPr>
              <w:t xml:space="preserve">        </w:t>
            </w:r>
            <w:r w:rsidRPr="0021297C">
              <w:rPr>
                <w:rFonts w:asciiTheme="minorHAnsi" w:hAnsiTheme="minorHAnsi"/>
                <w:sz w:val="16"/>
              </w:rPr>
              <w:t>A</w:t>
            </w:r>
          </w:p>
          <w:p w14:paraId="25A72157" w14:textId="77777777" w:rsidR="00F3633A" w:rsidRPr="0021297C" w:rsidRDefault="00F3633A" w:rsidP="0069098E">
            <w:pPr>
              <w:spacing w:before="360"/>
              <w:rPr>
                <w:rFonts w:asciiTheme="minorHAnsi" w:hAnsiTheme="minorHAnsi"/>
                <w:sz w:val="21"/>
              </w:rPr>
            </w:pPr>
            <w:r>
              <w:rPr>
                <w:rFonts w:asciiTheme="minorHAnsi" w:hAnsiTheme="minorHAnsi"/>
              </w:rPr>
              <w:t xml:space="preserve">   </w:t>
            </w:r>
            <w:r w:rsidRPr="0021297C">
              <w:rPr>
                <w:rFonts w:asciiTheme="minorHAnsi" w:hAnsiTheme="minorHAnsi"/>
                <w:sz w:val="16"/>
              </w:rPr>
              <w:t>140</w:t>
            </w:r>
            <w:r>
              <w:rPr>
                <w:rFonts w:asciiTheme="minorHAnsi" w:hAnsiTheme="minorHAnsi"/>
                <w:sz w:val="16"/>
              </w:rPr>
              <w:t>º     B</w:t>
            </w:r>
          </w:p>
          <w:p w14:paraId="17B6CE2A" w14:textId="77777777" w:rsidR="00F3633A" w:rsidRPr="0021297C" w:rsidRDefault="00F3633A" w:rsidP="0069098E">
            <w:pPr>
              <w:spacing w:before="240" w:after="240"/>
              <w:rPr>
                <w:rFonts w:asciiTheme="minorHAnsi" w:hAnsiTheme="minorHAnsi"/>
                <w:sz w:val="16"/>
              </w:rPr>
            </w:pPr>
            <w:r>
              <w:rPr>
                <w:rFonts w:asciiTheme="minorHAnsi" w:hAnsiTheme="minorHAnsi"/>
                <w:sz w:val="16"/>
              </w:rPr>
              <w:t xml:space="preserve">            A</w:t>
            </w:r>
          </w:p>
        </w:tc>
      </w:tr>
      <w:tr w:rsidR="00F3633A" w14:paraId="69B91020" w14:textId="77777777" w:rsidTr="0069098E">
        <w:tc>
          <w:tcPr>
            <w:tcW w:w="5225" w:type="dxa"/>
          </w:tcPr>
          <w:p w14:paraId="0C100310" w14:textId="77777777" w:rsidR="00F3633A" w:rsidRDefault="00F3633A" w:rsidP="0069098E">
            <w:pPr>
              <w:spacing w:before="36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704640" behindDoc="1" locked="0" layoutInCell="1" allowOverlap="1" wp14:anchorId="0FEBEDDD" wp14:editId="6910F4A6">
                      <wp:simplePos x="0" y="0"/>
                      <wp:positionH relativeFrom="column">
                        <wp:posOffset>50908</wp:posOffset>
                      </wp:positionH>
                      <wp:positionV relativeFrom="paragraph">
                        <wp:posOffset>196261</wp:posOffset>
                      </wp:positionV>
                      <wp:extent cx="892098" cy="750570"/>
                      <wp:effectExtent l="0" t="0" r="10160" b="11430"/>
                      <wp:wrapNone/>
                      <wp:docPr id="66566" name="Recortar y redondear rectángulo de esquina sencilla 66566"/>
                      <wp:cNvGraphicFramePr/>
                      <a:graphic xmlns:a="http://schemas.openxmlformats.org/drawingml/2006/main">
                        <a:graphicData uri="http://schemas.microsoft.com/office/word/2010/wordprocessingShape">
                          <wps:wsp>
                            <wps:cNvSpPr/>
                            <wps:spPr>
                              <a:xfrm>
                                <a:off x="0" y="0"/>
                                <a:ext cx="892098" cy="750570"/>
                              </a:xfrm>
                              <a:prstGeom prst="snipRoundRect">
                                <a:avLst>
                                  <a:gd name="adj1" fmla="val 0"/>
                                  <a:gd name="adj2" fmla="val 5000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E8724DA" id="Recortar y redondear rectángulo de esquina sencilla 66566" o:spid="_x0000_s1026" style="position:absolute;margin-left:4pt;margin-top:15.45pt;width:70.25pt;height:59.1pt;z-index:-2486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92098,7505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" path="m,l516813,,892098,375285r,375285l,750570,,,,xe" fillcolor="white [3201]" strokecolor="#ed7d31 [3205]" strokeweight="1pt">
                      <v:stroke joinstyle="miter"/>
                      <v:path arrowok="t" o:connecttype="custom" o:connectlocs="0,0;516813,0;892098,375285;892098,750570;0,750570;0,0;0,0" o:connectangles="0,0,0,0,0,0,0"/>
                    </v:shape>
                  </w:pict>
                </mc:Fallback>
              </mc:AlternateContent>
            </w:r>
            <w:r>
              <w:rPr>
                <w:rFonts w:asciiTheme="minorHAnsi" w:hAnsiTheme="minorHAnsi"/>
                <w:sz w:val="20"/>
              </w:rPr>
              <w:t xml:space="preserve">                 A</w:t>
            </w:r>
          </w:p>
          <w:p w14:paraId="5D523C5A" w14:textId="77777777" w:rsidR="00F3633A" w:rsidRDefault="00F3633A" w:rsidP="0069098E">
            <w:pPr>
              <w:spacing w:before="240" w:after="120"/>
              <w:rPr>
                <w:rFonts w:asciiTheme="minorHAnsi" w:hAnsiTheme="minorHAnsi"/>
                <w:sz w:val="20"/>
              </w:rPr>
            </w:pPr>
            <w:r>
              <w:rPr>
                <w:rFonts w:asciiTheme="minorHAnsi" w:hAnsiTheme="minorHAnsi"/>
                <w:sz w:val="20"/>
              </w:rPr>
              <w:t xml:space="preserve">                      140º</w:t>
            </w:r>
          </w:p>
          <w:p w14:paraId="36E223BC" w14:textId="77777777" w:rsidR="00F3633A" w:rsidRDefault="00F3633A" w:rsidP="0069098E">
            <w:pPr>
              <w:spacing w:before="240" w:after="120"/>
              <w:rPr>
                <w:rFonts w:asciiTheme="minorHAnsi" w:hAnsiTheme="minorHAnsi"/>
                <w:sz w:val="20"/>
              </w:rPr>
            </w:pPr>
          </w:p>
          <w:p w14:paraId="1C81B160" w14:textId="77777777" w:rsidR="00F3633A" w:rsidRDefault="00F3633A" w:rsidP="0069098E">
            <w:pPr>
              <w:spacing w:before="240" w:after="120"/>
              <w:rPr>
                <w:rFonts w:asciiTheme="minorHAnsi" w:hAnsiTheme="minorHAnsi"/>
                <w:sz w:val="20"/>
              </w:rPr>
            </w:pPr>
          </w:p>
          <w:p w14:paraId="367E6DB1" w14:textId="77777777" w:rsidR="00F3633A" w:rsidRDefault="00F3633A" w:rsidP="0069098E">
            <w:pPr>
              <w:spacing w:before="240" w:after="120"/>
              <w:rPr>
                <w:rFonts w:asciiTheme="minorHAnsi" w:hAnsiTheme="minorHAnsi"/>
                <w:sz w:val="20"/>
              </w:rPr>
            </w:pPr>
          </w:p>
          <w:p w14:paraId="2B42F386" w14:textId="77777777" w:rsidR="00CE734A" w:rsidRPr="004738FA" w:rsidRDefault="00CE734A" w:rsidP="0069098E">
            <w:pPr>
              <w:spacing w:before="240" w:after="120"/>
              <w:rPr>
                <w:rFonts w:asciiTheme="minorHAnsi" w:hAnsiTheme="minorHAnsi"/>
                <w:sz w:val="20"/>
              </w:rPr>
            </w:pPr>
          </w:p>
        </w:tc>
        <w:tc>
          <w:tcPr>
            <w:tcW w:w="5225" w:type="dxa"/>
          </w:tcPr>
          <w:p w14:paraId="42851573" w14:textId="77777777" w:rsidR="00F3633A" w:rsidRDefault="00F3633A" w:rsidP="0069098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705664" behindDoc="1" locked="0" layoutInCell="1" allowOverlap="1" wp14:anchorId="4A867B71" wp14:editId="243A708D">
                      <wp:simplePos x="0" y="0"/>
                      <wp:positionH relativeFrom="column">
                        <wp:posOffset>108136</wp:posOffset>
                      </wp:positionH>
                      <wp:positionV relativeFrom="paragraph">
                        <wp:posOffset>241223</wp:posOffset>
                      </wp:positionV>
                      <wp:extent cx="1271239" cy="1218627"/>
                      <wp:effectExtent l="12700" t="12700" r="12065" b="26035"/>
                      <wp:wrapNone/>
                      <wp:docPr id="66570" name="Grupo 66570"/>
                      <wp:cNvGraphicFramePr/>
                      <a:graphic xmlns:a="http://schemas.openxmlformats.org/drawingml/2006/main">
                        <a:graphicData uri="http://schemas.microsoft.com/office/word/2010/wordprocessingGroup">
                          <wpg:wgp>
                            <wpg:cNvGrpSpPr/>
                            <wpg:grpSpPr>
                              <a:xfrm>
                                <a:off x="0" y="0"/>
                                <a:ext cx="1271239" cy="1218627"/>
                                <a:chOff x="639185" y="-573"/>
                                <a:chExt cx="1323429" cy="1323278"/>
                              </a:xfrm>
                            </wpg:grpSpPr>
                            <wps:wsp>
                              <wps:cNvPr id="66567" name="Pentágono regular 66567"/>
                              <wps:cNvSpPr/>
                              <wps:spPr>
                                <a:xfrm>
                                  <a:off x="639336" y="-573"/>
                                  <a:ext cx="1323278" cy="1323278"/>
                                </a:xfrm>
                                <a:prstGeom prst="pentagon">
                                  <a:avLst/>
                                </a:prstGeom>
                                <a:ln>
                                  <a:solidFill>
                                    <a:srgbClr val="7030A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68" name="Conector recto 66568"/>
                              <wps:cNvCnPr/>
                              <wps:spPr>
                                <a:xfrm>
                                  <a:off x="639185" y="505522"/>
                                  <a:ext cx="1092819" cy="81718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826502" id="Grupo 66570" o:spid="_x0000_s1026" style="position:absolute;margin-left:8.5pt;margin-top:19pt;width:100.1pt;height:95.95pt;z-index:-248610816;mso-width-relative:margin;mso-height-relative:margin" coordorigin="6391,-5" coordsize="13234,13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6567" o:spid="_x0000_s1027" type="#_x0000_t56" style="position:absolute;left:6393;top:-5;width:13233;height:132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" fillcolor="white [3201]" strokecolor="#7030a0" strokeweight="1pt"/>
                      <v:line id="Conector recto 66568" o:spid="_x0000_s1028" style="position:absolute;visibility:visible;mso-wrap-style:square" from="6391,5055" to="17320,13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" strokecolor="#4472c4 [3204]" strokeweight=".5pt">
                        <v:stroke joinstyle="miter"/>
                      </v:line>
                    </v:group>
                  </w:pict>
                </mc:Fallback>
              </mc:AlternateContent>
            </w:r>
          </w:p>
          <w:p w14:paraId="0694B858" w14:textId="77777777" w:rsidR="00F3633A" w:rsidRPr="004738FA" w:rsidRDefault="00F3633A" w:rsidP="0069098E">
            <w:pPr>
              <w:spacing w:before="600"/>
              <w:rPr>
                <w:rFonts w:asciiTheme="minorHAnsi" w:hAnsiTheme="minorHAnsi"/>
                <w:sz w:val="20"/>
              </w:rPr>
            </w:pPr>
            <w:r>
              <w:rPr>
                <w:rFonts w:asciiTheme="minorHAnsi" w:hAnsiTheme="minorHAnsi"/>
                <w:sz w:val="20"/>
              </w:rPr>
              <w:t xml:space="preserve">        B</w:t>
            </w:r>
          </w:p>
          <w:p w14:paraId="1270BA19" w14:textId="77777777" w:rsidR="00F3633A" w:rsidRDefault="00F3633A" w:rsidP="0069098E">
            <w:pPr>
              <w:rPr>
                <w:rFonts w:asciiTheme="minorHAnsi" w:hAnsiTheme="minorHAnsi"/>
              </w:rPr>
            </w:pPr>
            <w:r>
              <w:rPr>
                <w:rFonts w:asciiTheme="minorHAnsi" w:hAnsiTheme="minorHAnsi"/>
              </w:rPr>
              <w:t xml:space="preserve">      </w:t>
            </w:r>
            <w:r w:rsidRPr="004738FA">
              <w:rPr>
                <w:rFonts w:asciiTheme="minorHAnsi" w:hAnsiTheme="minorHAnsi"/>
                <w:sz w:val="20"/>
              </w:rPr>
              <w:t xml:space="preserve">A </w:t>
            </w:r>
            <w:r>
              <w:rPr>
                <w:rFonts w:asciiTheme="minorHAnsi" w:hAnsiTheme="minorHAnsi"/>
              </w:rPr>
              <w:t xml:space="preserve"> </w:t>
            </w:r>
          </w:p>
          <w:p w14:paraId="09A0186B" w14:textId="77777777" w:rsidR="00F3633A" w:rsidRDefault="00F3633A" w:rsidP="0069098E">
            <w:pPr>
              <w:spacing w:before="120"/>
              <w:rPr>
                <w:rFonts w:asciiTheme="minorHAnsi" w:hAnsiTheme="minorHAnsi"/>
              </w:rPr>
            </w:pPr>
          </w:p>
          <w:p w14:paraId="5DD57159" w14:textId="77777777" w:rsidR="00F3633A" w:rsidRDefault="00F3633A" w:rsidP="0069098E">
            <w:pPr>
              <w:spacing w:before="120"/>
              <w:rPr>
                <w:rFonts w:asciiTheme="minorHAnsi" w:hAnsiTheme="minorHAnsi"/>
              </w:rPr>
            </w:pPr>
            <w:r>
              <w:rPr>
                <w:rFonts w:asciiTheme="minorHAnsi" w:hAnsiTheme="minorHAnsi"/>
              </w:rPr>
              <w:t xml:space="preserve">                      </w:t>
            </w:r>
            <w:r w:rsidRPr="004738FA">
              <w:rPr>
                <w:rFonts w:asciiTheme="minorHAnsi" w:hAnsiTheme="minorHAnsi"/>
                <w:sz w:val="20"/>
              </w:rPr>
              <w:t>30º</w:t>
            </w:r>
          </w:p>
          <w:p w14:paraId="606A512D" w14:textId="77777777" w:rsidR="00F3633A" w:rsidRDefault="00F3633A" w:rsidP="0069098E">
            <w:pPr>
              <w:spacing w:before="120"/>
              <w:rPr>
                <w:rFonts w:asciiTheme="minorHAnsi" w:hAnsiTheme="minorHAnsi"/>
              </w:rPr>
            </w:pPr>
          </w:p>
        </w:tc>
      </w:tr>
      <w:tr w:rsidR="00CE734A" w14:paraId="19E4F535" w14:textId="77777777" w:rsidTr="0069098E">
        <w:tc>
          <w:tcPr>
            <w:tcW w:w="5225" w:type="dxa"/>
          </w:tcPr>
          <w:p w14:paraId="7BAC8139" w14:textId="77777777" w:rsidR="00CE734A" w:rsidRDefault="00FF1EE9" w:rsidP="0069098E">
            <w:pPr>
              <w:spacing w:before="360" w:after="120"/>
              <w:rPr>
                <w:rFonts w:asciiTheme="minorHAnsi" w:hAnsiTheme="minorHAnsi"/>
                <w:noProof/>
              </w:rPr>
            </w:pPr>
            <w:r w:rsidRPr="00FF1EE9">
              <w:rPr>
                <w:rFonts w:asciiTheme="minorHAnsi" w:hAnsiTheme="minorHAnsi"/>
                <w:noProof/>
              </w:rPr>
              <w:drawing>
                <wp:inline distT="0" distB="0" distL="0" distR="0" wp14:anchorId="70FC842C" wp14:editId="2267799B">
                  <wp:extent cx="2473929" cy="1882337"/>
                  <wp:effectExtent l="0" t="0" r="3175" b="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screen">
                            <a:extLst>
                              <a:ext uri="{28A0092B-C50C-407E-A947-70E740481C1C}">
                                <a14:useLocalDpi xmlns:a14="http://schemas.microsoft.com/office/drawing/2010/main"/>
                              </a:ext>
                            </a:extLst>
                          </a:blip>
                          <a:stretch>
                            <a:fillRect/>
                          </a:stretch>
                        </pic:blipFill>
                        <pic:spPr>
                          <a:xfrm>
                            <a:off x="0" y="0"/>
                            <a:ext cx="2502839" cy="1904334"/>
                          </a:xfrm>
                          <a:prstGeom prst="rect">
                            <a:avLst/>
                          </a:prstGeom>
                        </pic:spPr>
                      </pic:pic>
                    </a:graphicData>
                  </a:graphic>
                </wp:inline>
              </w:drawing>
            </w:r>
          </w:p>
          <w:p w14:paraId="23E6739A" w14:textId="77777777" w:rsidR="00CE734A" w:rsidRDefault="00CE734A" w:rsidP="0069098E">
            <w:pPr>
              <w:spacing w:before="360" w:after="120"/>
              <w:rPr>
                <w:rFonts w:asciiTheme="minorHAnsi" w:hAnsiTheme="minorHAnsi"/>
                <w:noProof/>
              </w:rPr>
            </w:pPr>
          </w:p>
        </w:tc>
        <w:tc>
          <w:tcPr>
            <w:tcW w:w="5225" w:type="dxa"/>
          </w:tcPr>
          <w:p w14:paraId="5AED9337" w14:textId="77777777" w:rsidR="00627D55" w:rsidRDefault="00627D55" w:rsidP="00627D55">
            <w:pPr>
              <w:rPr>
                <w:rFonts w:asciiTheme="minorHAnsi" w:hAnsiTheme="minorHAnsi"/>
                <w:noProof/>
              </w:rPr>
            </w:pPr>
          </w:p>
          <w:p w14:paraId="67358EA1" w14:textId="77777777" w:rsidR="00627D55" w:rsidRDefault="00627D55" w:rsidP="00627D55">
            <w:pPr>
              <w:rPr>
                <w:rFonts w:asciiTheme="minorHAnsi" w:hAnsiTheme="minorHAnsi"/>
                <w:noProof/>
              </w:rPr>
            </w:pPr>
            <w:r>
              <w:rPr>
                <w:rFonts w:asciiTheme="minorHAnsi" w:hAnsiTheme="minorHAnsi"/>
                <w:noProof/>
              </w:rPr>
              <mc:AlternateContent>
                <mc:Choice Requires="wpg">
                  <w:drawing>
                    <wp:anchor distT="0" distB="0" distL="114300" distR="114300" simplePos="0" relativeHeight="254740480" behindDoc="0" locked="0" layoutInCell="1" allowOverlap="1" wp14:anchorId="76B0FF41" wp14:editId="7F3D598B">
                      <wp:simplePos x="0" y="0"/>
                      <wp:positionH relativeFrom="column">
                        <wp:posOffset>281831</wp:posOffset>
                      </wp:positionH>
                      <wp:positionV relativeFrom="paragraph">
                        <wp:posOffset>40804</wp:posOffset>
                      </wp:positionV>
                      <wp:extent cx="2030753" cy="1452943"/>
                      <wp:effectExtent l="12700" t="12700" r="13970" b="7620"/>
                      <wp:wrapNone/>
                      <wp:docPr id="6176" name="Grupo 6176"/>
                      <wp:cNvGraphicFramePr/>
                      <a:graphic xmlns:a="http://schemas.openxmlformats.org/drawingml/2006/main">
                        <a:graphicData uri="http://schemas.microsoft.com/office/word/2010/wordprocessingGroup">
                          <wpg:wgp>
                            <wpg:cNvGrpSpPr/>
                            <wpg:grpSpPr>
                              <a:xfrm>
                                <a:off x="0" y="0"/>
                                <a:ext cx="2030753" cy="1452943"/>
                                <a:chOff x="0" y="0"/>
                                <a:chExt cx="2030753" cy="1452943"/>
                              </a:xfrm>
                            </wpg:grpSpPr>
                            <wps:wsp>
                              <wps:cNvPr id="6171" name="Conector recto 6171"/>
                              <wps:cNvCnPr/>
                              <wps:spPr>
                                <a:xfrm flipV="1">
                                  <a:off x="0" y="1413674"/>
                                  <a:ext cx="2002704" cy="33659"/>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2" name="Conector recto 6172"/>
                              <wps:cNvCnPr/>
                              <wps:spPr>
                                <a:xfrm flipV="1">
                                  <a:off x="0" y="151465"/>
                                  <a:ext cx="2030753" cy="1295864"/>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3" name="Conector recto 6173"/>
                              <wps:cNvCnPr/>
                              <wps:spPr>
                                <a:xfrm flipV="1">
                                  <a:off x="1789531" y="0"/>
                                  <a:ext cx="0" cy="1413674"/>
                                </a:xfrm>
                                <a:prstGeom prst="line">
                                  <a:avLst/>
                                </a:prstGeom>
                                <a:ln w="19050"/>
                              </wps:spPr>
                              <wps:style>
                                <a:lnRef idx="1">
                                  <a:schemeClr val="accent2"/>
                                </a:lnRef>
                                <a:fillRef idx="0">
                                  <a:schemeClr val="accent2"/>
                                </a:fillRef>
                                <a:effectRef idx="0">
                                  <a:schemeClr val="accent2"/>
                                </a:effectRef>
                                <a:fontRef idx="minor">
                                  <a:schemeClr val="tx1"/>
                                </a:fontRef>
                              </wps:style>
                              <wps:bodyPr/>
                            </wps:wsp>
                            <wps:wsp>
                              <wps:cNvPr id="6174" name="Forma libre 6174"/>
                              <wps:cNvSpPr/>
                              <wps:spPr>
                                <a:xfrm>
                                  <a:off x="330979" y="1250989"/>
                                  <a:ext cx="95585" cy="201954"/>
                                </a:xfrm>
                                <a:custGeom>
                                  <a:avLst/>
                                  <a:gdLst>
                                    <a:gd name="connsiteX0" fmla="*/ 0 w 95585"/>
                                    <a:gd name="connsiteY0" fmla="*/ 0 h 201954"/>
                                    <a:gd name="connsiteX1" fmla="*/ 95367 w 95585"/>
                                    <a:gd name="connsiteY1" fmla="*/ 95367 h 201954"/>
                                    <a:gd name="connsiteX2" fmla="*/ 28049 w 95585"/>
                                    <a:gd name="connsiteY2" fmla="*/ 201954 h 201954"/>
                                  </a:gdLst>
                                  <a:ahLst/>
                                  <a:cxnLst>
                                    <a:cxn ang="0">
                                      <a:pos x="connsiteX0" y="connsiteY0"/>
                                    </a:cxn>
                                    <a:cxn ang="0">
                                      <a:pos x="connsiteX1" y="connsiteY1"/>
                                    </a:cxn>
                                    <a:cxn ang="0">
                                      <a:pos x="connsiteX2" y="connsiteY2"/>
                                    </a:cxn>
                                  </a:cxnLst>
                                  <a:rect l="l" t="t" r="r" b="b"/>
                                  <a:pathLst>
                                    <a:path w="95585" h="201954">
                                      <a:moveTo>
                                        <a:pt x="0" y="0"/>
                                      </a:moveTo>
                                      <a:cubicBezTo>
                                        <a:pt x="45346" y="30854"/>
                                        <a:pt x="90692" y="61708"/>
                                        <a:pt x="95367" y="95367"/>
                                      </a:cubicBezTo>
                                      <a:cubicBezTo>
                                        <a:pt x="100042" y="129026"/>
                                        <a:pt x="28049" y="201954"/>
                                        <a:pt x="28049" y="20195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5" name="Forma libre 6175"/>
                              <wps:cNvSpPr/>
                              <wps:spPr>
                                <a:xfrm>
                                  <a:off x="1800751" y="263662"/>
                                  <a:ext cx="139207" cy="207563"/>
                                </a:xfrm>
                                <a:custGeom>
                                  <a:avLst/>
                                  <a:gdLst>
                                    <a:gd name="connsiteX0" fmla="*/ 0 w 139207"/>
                                    <a:gd name="connsiteY0" fmla="*/ 207563 h 207563"/>
                                    <a:gd name="connsiteX1" fmla="*/ 134635 w 139207"/>
                                    <a:gd name="connsiteY1" fmla="*/ 145855 h 207563"/>
                                    <a:gd name="connsiteX2" fmla="*/ 106586 w 139207"/>
                                    <a:gd name="connsiteY2" fmla="*/ 0 h 207563"/>
                                  </a:gdLst>
                                  <a:ahLst/>
                                  <a:cxnLst>
                                    <a:cxn ang="0">
                                      <a:pos x="connsiteX0" y="connsiteY0"/>
                                    </a:cxn>
                                    <a:cxn ang="0">
                                      <a:pos x="connsiteX1" y="connsiteY1"/>
                                    </a:cxn>
                                    <a:cxn ang="0">
                                      <a:pos x="connsiteX2" y="connsiteY2"/>
                                    </a:cxn>
                                  </a:cxnLst>
                                  <a:rect l="l" t="t" r="r" b="b"/>
                                  <a:pathLst>
                                    <a:path w="139207" h="207563">
                                      <a:moveTo>
                                        <a:pt x="0" y="207563"/>
                                      </a:moveTo>
                                      <a:cubicBezTo>
                                        <a:pt x="58435" y="194006"/>
                                        <a:pt x="116871" y="180449"/>
                                        <a:pt x="134635" y="145855"/>
                                      </a:cubicBezTo>
                                      <a:cubicBezTo>
                                        <a:pt x="152399" y="111261"/>
                                        <a:pt x="113131" y="25244"/>
                                        <a:pt x="106586"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E65DE8" id="Grupo 6176" o:spid="_x0000_s1026" style="position:absolute;margin-left:22.2pt;margin-top:3.2pt;width:159.9pt;height:114.4pt;z-index:254740480" coordsize="20307,145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">
                      <v:line id="Conector recto 6171" o:spid="_x0000_s1027" style="position:absolute;flip:y;visibility:visible;mso-wrap-style:square" from="0,14136" to="2002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" strokecolor="#ed7d31 [3205]" strokeweight="1.5pt">
                        <v:stroke joinstyle="miter"/>
                      </v:line>
                      <v:line id="Conector recto 6172" o:spid="_x0000_s1028" style="position:absolute;flip:y;visibility:visible;mso-wrap-style:square" from="0,1514" to="2030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" strokecolor="#ed7d31 [3205]" strokeweight="1.5pt">
                        <v:stroke joinstyle="miter"/>
                      </v:line>
                      <v:line id="Conector recto 6173" o:spid="_x0000_s1029" style="position:absolute;flip:y;visibility:visible;mso-wrap-style:square" from="17895,0" to="17895,141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" strokecolor="#ed7d31 [3205]" strokeweight="1.5pt">
                        <v:stroke joinstyle="miter"/>
                      </v:line>
                      <v:shape id="Forma libre 6174" o:spid="_x0000_s1030" style="position:absolute;left:3309;top:12509;width:956;height:2020;visibility:visible;mso-wrap-style:square;v-text-anchor:middle" coordsize="95585,201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" path="m,c45346,30854,90692,61708,95367,95367v4675,33659,-67318,106587,-67318,106587e" filled="f" strokecolor="#1f3763 [1604]" strokeweight="1pt">
                        <v:stroke joinstyle="miter"/>
                        <v:path arrowok="t" o:connecttype="custom" o:connectlocs="0,0;95367,95367;28049,201954" o:connectangles="0,0,0"/>
                      </v:shape>
                      <v:shape id="Forma libre 6175" o:spid="_x0000_s1031" style="position:absolute;left:18007;top:2636;width:1392;height:2076;visibility:visible;mso-wrap-style:square;v-text-anchor:middle" coordsize="139207,2075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" path="m,207563c58435,194006,116871,180449,134635,145855,152399,111261,113131,25244,106586,e" filled="f" strokecolor="#1f3763 [1604]" strokeweight="1pt">
                        <v:stroke joinstyle="miter"/>
                        <v:path arrowok="t" o:connecttype="custom" o:connectlocs="0,207563;134635,145855;106586,0" o:connectangles="0,0,0"/>
                      </v:shape>
                    </v:group>
                  </w:pict>
                </mc:Fallback>
              </mc:AlternateContent>
            </w:r>
          </w:p>
          <w:p w14:paraId="0CAD94AD" w14:textId="77777777" w:rsidR="00CE734A" w:rsidRDefault="00CE734A" w:rsidP="00627D55">
            <w:pPr>
              <w:rPr>
                <w:rFonts w:asciiTheme="minorHAnsi" w:hAnsiTheme="minorHAnsi"/>
                <w:noProof/>
              </w:rPr>
            </w:pPr>
          </w:p>
          <w:p w14:paraId="7A2D70AF" w14:textId="77777777" w:rsidR="00627D55" w:rsidRDefault="00627D55" w:rsidP="00627D55">
            <w:pPr>
              <w:rPr>
                <w:rFonts w:asciiTheme="minorHAnsi" w:hAnsiTheme="minorHAnsi"/>
                <w:noProof/>
              </w:rPr>
            </w:pPr>
            <w:r>
              <w:rPr>
                <w:rFonts w:asciiTheme="minorHAnsi" w:hAnsiTheme="minorHAnsi"/>
                <w:noProof/>
              </w:rPr>
              <w:t xml:space="preserve">                                                                  A</w:t>
            </w:r>
          </w:p>
          <w:p w14:paraId="3C48E07C" w14:textId="77777777" w:rsidR="00627D55" w:rsidRDefault="00627D55" w:rsidP="00627D55">
            <w:pPr>
              <w:rPr>
                <w:rFonts w:asciiTheme="minorHAnsi" w:hAnsiTheme="minorHAnsi"/>
                <w:noProof/>
              </w:rPr>
            </w:pPr>
          </w:p>
          <w:p w14:paraId="52D8D913" w14:textId="77777777" w:rsidR="00627D55" w:rsidRDefault="00627D55" w:rsidP="00627D55">
            <w:pPr>
              <w:rPr>
                <w:rFonts w:asciiTheme="minorHAnsi" w:hAnsiTheme="minorHAnsi"/>
                <w:noProof/>
              </w:rPr>
            </w:pPr>
          </w:p>
          <w:p w14:paraId="640C9A8C" w14:textId="77777777" w:rsidR="00627D55" w:rsidRDefault="00627D55" w:rsidP="00627D55">
            <w:pPr>
              <w:rPr>
                <w:rFonts w:asciiTheme="minorHAnsi" w:hAnsiTheme="minorHAnsi"/>
                <w:noProof/>
              </w:rPr>
            </w:pPr>
          </w:p>
          <w:p w14:paraId="5291D53C" w14:textId="77777777" w:rsidR="00627D55" w:rsidRDefault="00627D55" w:rsidP="00627D55">
            <w:pPr>
              <w:rPr>
                <w:rFonts w:asciiTheme="minorHAnsi" w:hAnsiTheme="minorHAnsi"/>
                <w:noProof/>
              </w:rPr>
            </w:pPr>
          </w:p>
          <w:p w14:paraId="3FAE399C" w14:textId="77777777" w:rsidR="00627D55" w:rsidRDefault="00627D55" w:rsidP="00627D55">
            <w:pPr>
              <w:rPr>
                <w:rFonts w:asciiTheme="minorHAnsi" w:hAnsiTheme="minorHAnsi"/>
                <w:noProof/>
              </w:rPr>
            </w:pPr>
            <w:r>
              <w:rPr>
                <w:rFonts w:asciiTheme="minorHAnsi" w:hAnsiTheme="minorHAnsi"/>
                <w:noProof/>
              </w:rPr>
              <w:t xml:space="preserve">                      30º</w:t>
            </w:r>
          </w:p>
        </w:tc>
      </w:tr>
    </w:tbl>
    <w:p w14:paraId="7F9FBC6E" w14:textId="77777777" w:rsidR="00133DB5" w:rsidRPr="004D1BAE" w:rsidRDefault="00133DB5" w:rsidP="00133DB5">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Ángulos centrales e inscritos en la circunferencia.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33DB5" w14:paraId="2E6AD53B" w14:textId="77777777" w:rsidTr="0069098E">
        <w:tc>
          <w:tcPr>
            <w:tcW w:w="10414" w:type="dxa"/>
          </w:tcPr>
          <w:p w14:paraId="2E0CC16C" w14:textId="77777777" w:rsidR="00133DB5" w:rsidRDefault="00133DB5" w:rsidP="0069098E">
            <w:pPr>
              <w:pStyle w:val="Prrafodelista"/>
              <w:spacing w:before="120" w:after="120"/>
              <w:ind w:left="0"/>
              <w:rPr>
                <w:rFonts w:asciiTheme="minorHAnsi" w:hAnsiTheme="minorHAnsi"/>
              </w:rPr>
            </w:pPr>
            <w:r>
              <w:rPr>
                <w:rFonts w:asciiTheme="minorHAnsi" w:hAnsiTheme="minorHAnsi"/>
              </w:rPr>
              <w:t>a) Dibuja un ángulo central en una circunferencia.</w:t>
            </w:r>
          </w:p>
          <w:p w14:paraId="3A6510A5" w14:textId="77777777" w:rsidR="00133DB5" w:rsidRDefault="00133DB5" w:rsidP="0069098E">
            <w:pPr>
              <w:pStyle w:val="Prrafodelista"/>
              <w:spacing w:before="120" w:after="120"/>
              <w:ind w:left="0"/>
              <w:rPr>
                <w:rFonts w:asciiTheme="minorHAnsi" w:hAnsiTheme="minorHAnsi"/>
              </w:rPr>
            </w:pPr>
          </w:p>
          <w:p w14:paraId="523C5D90" w14:textId="77777777" w:rsidR="00133DB5" w:rsidRDefault="00133DB5" w:rsidP="0069098E">
            <w:pPr>
              <w:pStyle w:val="Prrafodelista"/>
              <w:spacing w:before="120" w:after="120"/>
              <w:ind w:left="0"/>
              <w:rPr>
                <w:rFonts w:asciiTheme="minorHAnsi" w:hAnsiTheme="minorHAnsi"/>
              </w:rPr>
            </w:pPr>
          </w:p>
          <w:p w14:paraId="70DE2C0F" w14:textId="77777777" w:rsidR="00133DB5" w:rsidRDefault="00133DB5" w:rsidP="0069098E">
            <w:pPr>
              <w:pStyle w:val="Prrafodelista"/>
              <w:spacing w:before="120" w:after="120"/>
              <w:ind w:left="0"/>
              <w:rPr>
                <w:rFonts w:asciiTheme="minorHAnsi" w:hAnsiTheme="minorHAnsi"/>
              </w:rPr>
            </w:pPr>
          </w:p>
          <w:p w14:paraId="164D37FC" w14:textId="77777777" w:rsidR="00133DB5" w:rsidRDefault="00133DB5" w:rsidP="0069098E">
            <w:pPr>
              <w:pStyle w:val="Prrafodelista"/>
              <w:spacing w:before="120" w:after="120"/>
              <w:ind w:left="0"/>
              <w:rPr>
                <w:rFonts w:asciiTheme="minorHAnsi" w:hAnsiTheme="minorHAnsi"/>
              </w:rPr>
            </w:pPr>
            <w:r>
              <w:rPr>
                <w:rFonts w:asciiTheme="minorHAnsi" w:hAnsiTheme="minorHAnsi"/>
              </w:rPr>
              <w:t>b) Dibuja un ángulo inscrito en una circunferencia.</w:t>
            </w:r>
          </w:p>
          <w:p w14:paraId="2B696DD4" w14:textId="77777777" w:rsidR="00133DB5" w:rsidRDefault="00133DB5" w:rsidP="0069098E">
            <w:pPr>
              <w:pStyle w:val="Prrafodelista"/>
              <w:spacing w:before="120" w:after="120"/>
              <w:ind w:left="0"/>
              <w:rPr>
                <w:rFonts w:asciiTheme="minorHAnsi" w:hAnsiTheme="minorHAnsi"/>
              </w:rPr>
            </w:pPr>
          </w:p>
          <w:p w14:paraId="06A72919" w14:textId="77777777" w:rsidR="00133DB5" w:rsidRDefault="00133DB5" w:rsidP="0069098E">
            <w:pPr>
              <w:pStyle w:val="Prrafodelista"/>
              <w:spacing w:before="120" w:after="120"/>
              <w:ind w:left="0"/>
              <w:rPr>
                <w:rFonts w:asciiTheme="minorHAnsi" w:hAnsiTheme="minorHAnsi"/>
              </w:rPr>
            </w:pPr>
          </w:p>
          <w:p w14:paraId="55E057B5" w14:textId="77777777" w:rsidR="00133DB5" w:rsidRDefault="00133DB5" w:rsidP="0069098E">
            <w:pPr>
              <w:pStyle w:val="Prrafodelista"/>
              <w:spacing w:before="120" w:after="120"/>
              <w:ind w:left="0"/>
              <w:rPr>
                <w:rFonts w:asciiTheme="minorHAnsi" w:hAnsiTheme="minorHAnsi"/>
              </w:rPr>
            </w:pPr>
          </w:p>
          <w:p w14:paraId="1A919A5D" w14:textId="77777777" w:rsidR="00133DB5" w:rsidRDefault="00133DB5" w:rsidP="0069098E">
            <w:pPr>
              <w:pStyle w:val="Prrafodelista"/>
              <w:spacing w:before="120" w:after="120"/>
              <w:ind w:left="0"/>
              <w:rPr>
                <w:rFonts w:asciiTheme="minorHAnsi" w:hAnsiTheme="minorHAnsi"/>
              </w:rPr>
            </w:pPr>
            <w:r>
              <w:rPr>
                <w:rFonts w:asciiTheme="minorHAnsi" w:hAnsiTheme="minorHAnsi"/>
              </w:rPr>
              <w:t>c)</w:t>
            </w:r>
            <w:r w:rsidRPr="005C3417">
              <w:rPr>
                <w:rFonts w:asciiTheme="minorHAnsi" w:hAnsiTheme="minorHAnsi"/>
              </w:rPr>
              <w:t xml:space="preserve"> ¿Qué </w:t>
            </w:r>
            <w:r>
              <w:rPr>
                <w:rFonts w:asciiTheme="minorHAnsi" w:hAnsiTheme="minorHAnsi"/>
              </w:rPr>
              <w:t xml:space="preserve">tienen en común todos los ángulos inscritos que abarcan el mismo </w:t>
            </w:r>
            <w:proofErr w:type="gramStart"/>
            <w:r>
              <w:rPr>
                <w:rFonts w:asciiTheme="minorHAnsi" w:hAnsiTheme="minorHAnsi"/>
              </w:rPr>
              <w:t>arco</w:t>
            </w:r>
            <w:r w:rsidRPr="005C3417">
              <w:rPr>
                <w:rFonts w:asciiTheme="minorHAnsi" w:hAnsiTheme="minorHAnsi"/>
              </w:rPr>
              <w:t>?</w:t>
            </w:r>
            <w:r>
              <w:rPr>
                <w:rFonts w:asciiTheme="minorHAnsi" w:hAnsiTheme="minorHAnsi"/>
              </w:rPr>
              <w:t>.</w:t>
            </w:r>
            <w:proofErr w:type="gramEnd"/>
          </w:p>
          <w:p w14:paraId="5EDBB2EE" w14:textId="77777777" w:rsidR="00133DB5" w:rsidRDefault="00133DB5" w:rsidP="0069098E">
            <w:pPr>
              <w:pStyle w:val="Prrafodelista"/>
              <w:spacing w:before="120" w:after="120"/>
              <w:ind w:left="0"/>
              <w:rPr>
                <w:rFonts w:asciiTheme="minorHAnsi" w:hAnsiTheme="minorHAnsi"/>
              </w:rPr>
            </w:pPr>
          </w:p>
          <w:p w14:paraId="2D6C49CD" w14:textId="77777777" w:rsidR="00133DB5" w:rsidRDefault="00133DB5" w:rsidP="0069098E">
            <w:pPr>
              <w:pStyle w:val="Prrafodelista"/>
              <w:spacing w:before="120" w:after="120"/>
              <w:ind w:left="0"/>
              <w:rPr>
                <w:rFonts w:asciiTheme="minorHAnsi" w:hAnsiTheme="minorHAnsi"/>
              </w:rPr>
            </w:pPr>
          </w:p>
          <w:p w14:paraId="2E58022F" w14:textId="77777777" w:rsidR="00133DB5" w:rsidRDefault="00133DB5" w:rsidP="0069098E">
            <w:pPr>
              <w:pStyle w:val="Prrafodelista"/>
              <w:spacing w:before="120" w:after="120"/>
              <w:ind w:left="0"/>
              <w:rPr>
                <w:rFonts w:asciiTheme="minorHAnsi" w:hAnsiTheme="minorHAnsi"/>
              </w:rPr>
            </w:pPr>
          </w:p>
          <w:p w14:paraId="01588E35" w14:textId="77777777" w:rsidR="00133DB5" w:rsidRDefault="00133DB5" w:rsidP="0069098E">
            <w:pPr>
              <w:pStyle w:val="Prrafodelista"/>
              <w:spacing w:before="120" w:after="120"/>
              <w:ind w:left="0"/>
              <w:rPr>
                <w:rFonts w:asciiTheme="minorHAnsi" w:hAnsiTheme="minorHAnsi"/>
              </w:rPr>
            </w:pPr>
          </w:p>
          <w:p w14:paraId="3D544585" w14:textId="77777777" w:rsidR="00133DB5" w:rsidRDefault="00133DB5" w:rsidP="0069098E">
            <w:pPr>
              <w:pStyle w:val="Prrafodelista"/>
              <w:spacing w:before="120" w:after="120"/>
              <w:ind w:left="0"/>
              <w:rPr>
                <w:rFonts w:asciiTheme="minorHAnsi" w:hAnsiTheme="minorHAnsi"/>
              </w:rPr>
            </w:pPr>
          </w:p>
          <w:p w14:paraId="64FBD6FB" w14:textId="77777777" w:rsidR="00133DB5" w:rsidRDefault="00133DB5" w:rsidP="0069098E">
            <w:pPr>
              <w:pStyle w:val="Prrafodelista"/>
              <w:spacing w:before="120" w:after="120"/>
              <w:ind w:left="0"/>
              <w:rPr>
                <w:rFonts w:asciiTheme="minorHAnsi" w:hAnsiTheme="minorHAnsi"/>
              </w:rPr>
            </w:pPr>
            <w:r>
              <w:rPr>
                <w:rFonts w:asciiTheme="minorHAnsi" w:hAnsiTheme="minorHAnsi"/>
              </w:rPr>
              <w:t>d)</w:t>
            </w:r>
            <w:r w:rsidRPr="005C3417">
              <w:rPr>
                <w:rFonts w:asciiTheme="minorHAnsi" w:hAnsiTheme="minorHAnsi"/>
              </w:rPr>
              <w:t xml:space="preserve"> ¿</w:t>
            </w:r>
            <w:r>
              <w:rPr>
                <w:rFonts w:asciiTheme="minorHAnsi" w:hAnsiTheme="minorHAnsi"/>
              </w:rPr>
              <w:t xml:space="preserve">Cuánto mide un ángulo inscrito respecto al ángulo central que </w:t>
            </w:r>
            <w:proofErr w:type="gramStart"/>
            <w:r>
              <w:rPr>
                <w:rFonts w:asciiTheme="minorHAnsi" w:hAnsiTheme="minorHAnsi"/>
              </w:rPr>
              <w:t>determina</w:t>
            </w:r>
            <w:r w:rsidRPr="005C3417">
              <w:rPr>
                <w:rFonts w:asciiTheme="minorHAnsi" w:hAnsiTheme="minorHAnsi"/>
              </w:rPr>
              <w:t>?</w:t>
            </w:r>
            <w:r>
              <w:rPr>
                <w:rFonts w:asciiTheme="minorHAnsi" w:hAnsiTheme="minorHAnsi"/>
              </w:rPr>
              <w:t>.</w:t>
            </w:r>
            <w:proofErr w:type="gramEnd"/>
          </w:p>
          <w:p w14:paraId="2C73546B" w14:textId="77777777" w:rsidR="00133DB5" w:rsidRDefault="00133DB5" w:rsidP="0069098E">
            <w:pPr>
              <w:pStyle w:val="Prrafodelista"/>
              <w:spacing w:before="120" w:after="120"/>
              <w:ind w:left="0"/>
              <w:rPr>
                <w:rFonts w:asciiTheme="minorHAnsi" w:hAnsiTheme="minorHAnsi"/>
              </w:rPr>
            </w:pPr>
          </w:p>
          <w:p w14:paraId="5F7A62AA" w14:textId="77777777" w:rsidR="00133DB5" w:rsidRDefault="00133DB5" w:rsidP="0069098E">
            <w:pPr>
              <w:jc w:val="both"/>
              <w:rPr>
                <w:rFonts w:asciiTheme="minorHAnsi" w:hAnsiTheme="minorHAnsi"/>
                <w:lang w:val="es-ES_tradnl"/>
              </w:rPr>
            </w:pPr>
          </w:p>
          <w:p w14:paraId="7527ECC5" w14:textId="77777777" w:rsidR="00133DB5" w:rsidRDefault="00133DB5" w:rsidP="0069098E">
            <w:pPr>
              <w:jc w:val="both"/>
              <w:rPr>
                <w:rFonts w:asciiTheme="minorHAnsi" w:hAnsiTheme="minorHAnsi"/>
                <w:lang w:val="es-ES_tradnl"/>
              </w:rPr>
            </w:pPr>
          </w:p>
          <w:p w14:paraId="17B339AE" w14:textId="77777777" w:rsidR="00CE734A" w:rsidRDefault="00CE734A" w:rsidP="0069098E">
            <w:pPr>
              <w:jc w:val="both"/>
              <w:rPr>
                <w:rFonts w:asciiTheme="minorHAnsi" w:hAnsiTheme="minorHAnsi"/>
                <w:lang w:val="es-ES_tradnl"/>
              </w:rPr>
            </w:pPr>
          </w:p>
          <w:p w14:paraId="51B88248" w14:textId="77777777" w:rsidR="00133DB5" w:rsidRDefault="00133DB5" w:rsidP="0069098E">
            <w:pPr>
              <w:jc w:val="both"/>
              <w:rPr>
                <w:rFonts w:asciiTheme="minorHAnsi" w:hAnsiTheme="minorHAnsi"/>
                <w:lang w:val="es-ES_tradnl"/>
              </w:rPr>
            </w:pPr>
          </w:p>
        </w:tc>
      </w:tr>
    </w:tbl>
    <w:p w14:paraId="53830070" w14:textId="77777777" w:rsidR="00133DB5" w:rsidRDefault="00133DB5" w:rsidP="00133DB5">
      <w:pPr>
        <w:pStyle w:val="Prrafodelista"/>
        <w:spacing w:after="240"/>
        <w:ind w:left="0"/>
        <w:rPr>
          <w:rFonts w:asciiTheme="minorHAnsi" w:hAnsiTheme="minorHAnsi"/>
        </w:rPr>
      </w:pPr>
    </w:p>
    <w:p w14:paraId="63B4B7E1" w14:textId="77777777" w:rsidR="00F3633A" w:rsidRDefault="00F3633A" w:rsidP="00F3633A">
      <w:pPr>
        <w:pStyle w:val="Prrafodelista"/>
        <w:numPr>
          <w:ilvl w:val="0"/>
          <w:numId w:val="3"/>
        </w:numPr>
        <w:spacing w:after="240"/>
        <w:ind w:left="0" w:firstLine="0"/>
        <w:rPr>
          <w:rFonts w:asciiTheme="minorHAnsi" w:hAnsiTheme="minorHAnsi"/>
        </w:rPr>
      </w:pPr>
      <w:r>
        <w:rPr>
          <w:rFonts w:asciiTheme="minorHAnsi" w:hAnsiTheme="minorHAnsi"/>
        </w:rPr>
        <w:t>Dibuja y Justifica basándote en las propiedades del ejercicio anterior que todo ángulo inscrito en la circunferencia cuyos lados pasen por los extremos de un diámetro es un ángulo recto (mide 90º).</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3633A" w14:paraId="38DCAE91" w14:textId="77777777" w:rsidTr="0069098E">
        <w:tc>
          <w:tcPr>
            <w:tcW w:w="10450" w:type="dxa"/>
          </w:tcPr>
          <w:p w14:paraId="26FF21DC" w14:textId="77777777" w:rsidR="00F3633A" w:rsidRDefault="00F3633A" w:rsidP="0069098E">
            <w:pPr>
              <w:spacing w:after="240"/>
              <w:rPr>
                <w:rFonts w:asciiTheme="minorHAnsi" w:hAnsiTheme="minorHAnsi"/>
              </w:rPr>
            </w:pPr>
          </w:p>
          <w:p w14:paraId="24C2B6B6" w14:textId="77777777" w:rsidR="00F3633A" w:rsidRDefault="00F3633A" w:rsidP="0069098E">
            <w:pPr>
              <w:spacing w:after="240"/>
              <w:rPr>
                <w:rFonts w:asciiTheme="minorHAnsi" w:hAnsiTheme="minorHAnsi"/>
              </w:rPr>
            </w:pPr>
          </w:p>
          <w:p w14:paraId="5CE82A06" w14:textId="77777777" w:rsidR="00F3633A" w:rsidRDefault="00F3633A" w:rsidP="0069098E">
            <w:pPr>
              <w:spacing w:after="240"/>
              <w:rPr>
                <w:rFonts w:asciiTheme="minorHAnsi" w:hAnsiTheme="minorHAnsi"/>
              </w:rPr>
            </w:pPr>
          </w:p>
          <w:p w14:paraId="51A11413" w14:textId="77777777" w:rsidR="00F3633A" w:rsidRDefault="00F3633A" w:rsidP="0069098E">
            <w:pPr>
              <w:spacing w:after="240"/>
              <w:rPr>
                <w:rFonts w:asciiTheme="minorHAnsi" w:hAnsiTheme="minorHAnsi"/>
              </w:rPr>
            </w:pPr>
          </w:p>
          <w:p w14:paraId="2B8C0C53" w14:textId="77777777" w:rsidR="00CE734A" w:rsidRDefault="00CE734A" w:rsidP="0069098E">
            <w:pPr>
              <w:spacing w:after="240"/>
              <w:rPr>
                <w:rFonts w:asciiTheme="minorHAnsi" w:hAnsiTheme="minorHAnsi"/>
              </w:rPr>
            </w:pPr>
          </w:p>
          <w:p w14:paraId="36C18373" w14:textId="77777777" w:rsidR="00CE734A" w:rsidRDefault="00CE734A" w:rsidP="0069098E">
            <w:pPr>
              <w:spacing w:after="240"/>
              <w:rPr>
                <w:rFonts w:asciiTheme="minorHAnsi" w:hAnsiTheme="minorHAnsi"/>
              </w:rPr>
            </w:pPr>
          </w:p>
        </w:tc>
      </w:tr>
    </w:tbl>
    <w:p w14:paraId="0521B7B6" w14:textId="77777777" w:rsidR="00F3633A" w:rsidRDefault="00F3633A" w:rsidP="00F3633A">
      <w:pPr>
        <w:rPr>
          <w:rFonts w:asciiTheme="minorHAnsi" w:hAnsiTheme="minorHAnsi"/>
        </w:rPr>
      </w:pPr>
    </w:p>
    <w:p w14:paraId="79917C15" w14:textId="77777777" w:rsidR="00F3633A" w:rsidRPr="00516F54" w:rsidRDefault="00F3633A" w:rsidP="00F3633A">
      <w:pPr>
        <w:pStyle w:val="Prrafodelista"/>
        <w:numPr>
          <w:ilvl w:val="0"/>
          <w:numId w:val="3"/>
        </w:numPr>
        <w:spacing w:after="120"/>
        <w:ind w:left="0" w:firstLine="0"/>
        <w:rPr>
          <w:rFonts w:asciiTheme="minorHAnsi" w:hAnsiTheme="minorHAnsi"/>
        </w:rPr>
      </w:pPr>
      <w:r>
        <w:rPr>
          <w:rFonts w:ascii="Calibri" w:hAnsi="Calibri"/>
        </w:rPr>
        <w:t xml:space="preserve">¿En qué posiciones tiene un futbolista el mismo ángulo de tiro que desde el punto de </w:t>
      </w:r>
      <w:proofErr w:type="gramStart"/>
      <w:r>
        <w:rPr>
          <w:rFonts w:ascii="Calibri" w:hAnsi="Calibri"/>
        </w:rPr>
        <w:t>penalti?.</w:t>
      </w:r>
      <w:proofErr w:type="gramEnd"/>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3633A" w14:paraId="0E17A947" w14:textId="77777777" w:rsidTr="0069098E">
        <w:tc>
          <w:tcPr>
            <w:tcW w:w="10450" w:type="dxa"/>
          </w:tcPr>
          <w:p w14:paraId="5D522FF5" w14:textId="77777777" w:rsidR="00F3633A" w:rsidRDefault="00F3633A" w:rsidP="0069098E">
            <w:pPr>
              <w:spacing w:after="120"/>
              <w:rPr>
                <w:rFonts w:asciiTheme="minorHAnsi" w:hAnsiTheme="minorHAnsi"/>
              </w:rPr>
            </w:pPr>
          </w:p>
          <w:p w14:paraId="3506AD6F" w14:textId="77777777" w:rsidR="00F3633A" w:rsidRDefault="00F3633A" w:rsidP="0069098E">
            <w:pPr>
              <w:spacing w:after="120"/>
              <w:rPr>
                <w:rFonts w:asciiTheme="minorHAnsi" w:hAnsiTheme="minorHAnsi"/>
              </w:rPr>
            </w:pPr>
          </w:p>
          <w:p w14:paraId="5C385696" w14:textId="77777777" w:rsidR="00F3633A" w:rsidRDefault="00F3633A" w:rsidP="0069098E">
            <w:pPr>
              <w:spacing w:after="120"/>
              <w:rPr>
                <w:rFonts w:asciiTheme="minorHAnsi" w:hAnsiTheme="minorHAnsi"/>
              </w:rPr>
            </w:pPr>
          </w:p>
          <w:p w14:paraId="785E9B78" w14:textId="77777777" w:rsidR="00CE734A" w:rsidRDefault="00CE734A" w:rsidP="0069098E">
            <w:pPr>
              <w:spacing w:after="120"/>
              <w:rPr>
                <w:rFonts w:asciiTheme="minorHAnsi" w:hAnsiTheme="minorHAnsi"/>
              </w:rPr>
            </w:pPr>
          </w:p>
          <w:p w14:paraId="607F48C5" w14:textId="77777777" w:rsidR="00F3633A" w:rsidRDefault="00F3633A" w:rsidP="0069098E">
            <w:pPr>
              <w:rPr>
                <w:rFonts w:asciiTheme="minorHAnsi" w:hAnsiTheme="minorHAnsi"/>
              </w:rPr>
            </w:pPr>
          </w:p>
        </w:tc>
      </w:tr>
    </w:tbl>
    <w:p w14:paraId="02005E1C" w14:textId="77777777" w:rsidR="00BA0B6E" w:rsidRPr="004D1BAE" w:rsidRDefault="00BA0B6E" w:rsidP="00BA0B6E">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Polígonos. Elementos y tipos.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A0B6E" w14:paraId="5411F7D2" w14:textId="77777777" w:rsidTr="0069098E">
        <w:tc>
          <w:tcPr>
            <w:tcW w:w="10414" w:type="dxa"/>
          </w:tcPr>
          <w:p w14:paraId="63271742" w14:textId="77777777" w:rsidR="00BA0B6E" w:rsidRDefault="00BA0B6E" w:rsidP="00BA0B6E">
            <w:pPr>
              <w:spacing w:before="120"/>
              <w:rPr>
                <w:rFonts w:asciiTheme="minorHAnsi" w:hAnsiTheme="minorHAnsi"/>
              </w:rPr>
            </w:pPr>
            <w:r>
              <w:rPr>
                <w:rFonts w:asciiTheme="minorHAnsi" w:hAnsiTheme="minorHAnsi"/>
              </w:rPr>
              <w:t>a) ¿Qué es un polígono?  ________________________________________________________________</w:t>
            </w:r>
          </w:p>
          <w:p w14:paraId="6DB43CEE" w14:textId="77777777" w:rsidR="00BA0B6E" w:rsidRDefault="00BA0B6E" w:rsidP="00BA0B6E">
            <w:pPr>
              <w:rPr>
                <w:rFonts w:asciiTheme="minorHAnsi" w:hAnsiTheme="minorHAnsi"/>
              </w:rPr>
            </w:pPr>
          </w:p>
          <w:p w14:paraId="36927444" w14:textId="77777777" w:rsidR="00BA0B6E" w:rsidRDefault="00BA0B6E" w:rsidP="00BA0B6E">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w:t>
            </w:r>
          </w:p>
          <w:p w14:paraId="2B832DA5" w14:textId="77777777" w:rsidR="00BA0B6E" w:rsidRDefault="00BA0B6E" w:rsidP="00BA0B6E">
            <w:pPr>
              <w:rPr>
                <w:rFonts w:asciiTheme="minorHAnsi" w:hAnsiTheme="minorHAnsi"/>
              </w:rPr>
            </w:pPr>
          </w:p>
          <w:p w14:paraId="627ADDB8" w14:textId="77777777" w:rsidR="00BA0B6E" w:rsidRDefault="00BA0B6E" w:rsidP="00BA0B6E">
            <w:pPr>
              <w:spacing w:after="120"/>
              <w:rPr>
                <w:rFonts w:asciiTheme="minorHAnsi" w:hAnsiTheme="minorHAnsi"/>
              </w:rPr>
            </w:pPr>
            <w:r>
              <w:rPr>
                <w:rFonts w:asciiTheme="minorHAnsi" w:hAnsiTheme="minorHAnsi"/>
              </w:rPr>
              <w:t>c) Indica como se llama a cada uno de los elementos de un polígono:</w:t>
            </w:r>
          </w:p>
          <w:p w14:paraId="1E98C053" w14:textId="77777777" w:rsidR="00BA0B6E" w:rsidRPr="00F8755D" w:rsidRDefault="00391095" w:rsidP="00BA0B6E">
            <w:pPr>
              <w:spacing w:after="120"/>
              <w:rPr>
                <w:rFonts w:asciiTheme="minorHAnsi" w:hAnsiTheme="minorHAnsi"/>
              </w:rPr>
            </w:pPr>
            <w:r w:rsidRPr="00FB0645">
              <w:rPr>
                <w:rFonts w:asciiTheme="minorHAnsi" w:hAnsiTheme="minorHAnsi"/>
                <w:noProof/>
              </w:rPr>
              <w:drawing>
                <wp:anchor distT="0" distB="0" distL="114300" distR="114300" simplePos="0" relativeHeight="254749696" behindDoc="0" locked="0" layoutInCell="1" allowOverlap="1" wp14:anchorId="28267A25" wp14:editId="67289D81">
                  <wp:simplePos x="0" y="0"/>
                  <wp:positionH relativeFrom="column">
                    <wp:posOffset>-6350</wp:posOffset>
                  </wp:positionH>
                  <wp:positionV relativeFrom="paragraph">
                    <wp:posOffset>4445</wp:posOffset>
                  </wp:positionV>
                  <wp:extent cx="1571481" cy="1371600"/>
                  <wp:effectExtent l="0" t="0" r="3810" b="0"/>
                  <wp:wrapNone/>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extLst>
                              <a:ext uri="{28A0092B-C50C-407E-A947-70E740481C1C}">
                                <a14:useLocalDpi xmlns:a14="http://schemas.microsoft.com/office/drawing/2010/main"/>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sidR="00BA0B6E">
              <w:rPr>
                <w:rFonts w:asciiTheme="minorHAnsi" w:hAnsiTheme="minorHAnsi"/>
              </w:rPr>
              <w:t xml:space="preserve">                                               </w:t>
            </w:r>
            <w:r w:rsidR="00BA0B6E">
              <w:rPr>
                <w:rFonts w:asciiTheme="minorHAnsi" w:hAnsiTheme="minorHAnsi"/>
              </w:rPr>
              <w:tab/>
            </w:r>
            <w:proofErr w:type="gramStart"/>
            <w:r w:rsidR="00BA0B6E">
              <w:rPr>
                <w:rFonts w:asciiTheme="minorHAnsi" w:hAnsiTheme="minorHAnsi"/>
              </w:rPr>
              <w:t>A:_</w:t>
            </w:r>
            <w:proofErr w:type="gramEnd"/>
            <w:r w:rsidR="00BA0B6E">
              <w:rPr>
                <w:rFonts w:asciiTheme="minorHAnsi" w:hAnsiTheme="minorHAnsi"/>
              </w:rPr>
              <w:t>________________</w:t>
            </w:r>
            <w:r w:rsidR="00BA0B6E">
              <w:rPr>
                <w:rFonts w:asciiTheme="minorHAnsi" w:hAnsiTheme="minorHAnsi"/>
              </w:rPr>
              <w:tab/>
            </w:r>
            <w:r w:rsidR="00BA0B6E">
              <w:rPr>
                <w:rFonts w:asciiTheme="minorHAnsi" w:hAnsiTheme="minorHAnsi"/>
              </w:rPr>
              <w:tab/>
              <w:t xml:space="preserve">B:__________________   </w:t>
            </w:r>
            <w:r w:rsidR="00BA0B6E">
              <w:rPr>
                <w:rFonts w:asciiTheme="minorHAnsi" w:hAnsiTheme="minorHAnsi"/>
              </w:rPr>
              <w:tab/>
              <w:t>C:___________________</w:t>
            </w:r>
          </w:p>
          <w:p w14:paraId="6516F9E1" w14:textId="77777777" w:rsidR="00BA0B6E" w:rsidRDefault="00BA0B6E" w:rsidP="00BA0B6E">
            <w:pPr>
              <w:spacing w:after="120"/>
              <w:rPr>
                <w:rFonts w:asciiTheme="minorHAnsi" w:hAnsiTheme="minorHAnsi"/>
              </w:rPr>
            </w:pPr>
          </w:p>
          <w:p w14:paraId="3D7D22C0" w14:textId="77777777" w:rsidR="00BA0B6E" w:rsidRDefault="00BA0B6E" w:rsidP="00BA0B6E">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roofErr w:type="gramStart"/>
            <w:r>
              <w:rPr>
                <w:rFonts w:asciiTheme="minorHAnsi" w:hAnsiTheme="minorHAnsi"/>
              </w:rPr>
              <w:t>D:_</w:t>
            </w:r>
            <w:proofErr w:type="gramEnd"/>
            <w:r>
              <w:rPr>
                <w:rFonts w:asciiTheme="minorHAnsi" w:hAnsiTheme="minorHAnsi"/>
              </w:rPr>
              <w:t>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w:t>
            </w:r>
          </w:p>
          <w:p w14:paraId="04AAFCD1" w14:textId="77777777" w:rsidR="00BA0B6E" w:rsidRDefault="00BA0B6E" w:rsidP="00BA0B6E">
            <w:pPr>
              <w:spacing w:after="120"/>
              <w:rPr>
                <w:rFonts w:asciiTheme="minorHAnsi" w:hAnsiTheme="minorHAnsi"/>
              </w:rPr>
            </w:pPr>
          </w:p>
          <w:p w14:paraId="2EB181F8" w14:textId="77777777" w:rsidR="00BA0B6E" w:rsidRPr="00432A45" w:rsidRDefault="00BA0B6E" w:rsidP="00BA0B6E">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roofErr w:type="gramStart"/>
            <w:r>
              <w:rPr>
                <w:rFonts w:asciiTheme="minorHAnsi" w:hAnsiTheme="minorHAnsi"/>
              </w:rPr>
              <w:t>G:_</w:t>
            </w:r>
            <w:proofErr w:type="gramEnd"/>
            <w:r>
              <w:rPr>
                <w:rFonts w:asciiTheme="minorHAnsi" w:hAnsiTheme="minorHAnsi"/>
              </w:rPr>
              <w:t>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w:t>
            </w:r>
          </w:p>
          <w:p w14:paraId="6AD3C8BB" w14:textId="77777777" w:rsidR="00BA0B6E" w:rsidRDefault="00BA0B6E" w:rsidP="0069098E">
            <w:pPr>
              <w:pStyle w:val="Prrafodelista"/>
              <w:spacing w:before="120" w:after="120"/>
              <w:ind w:left="0"/>
              <w:rPr>
                <w:rFonts w:asciiTheme="minorHAnsi" w:hAnsiTheme="minorHAnsi"/>
              </w:rPr>
            </w:pPr>
          </w:p>
          <w:p w14:paraId="59C88C44" w14:textId="77777777" w:rsidR="00BA0B6E" w:rsidRPr="00F07A06" w:rsidRDefault="00BA0B6E" w:rsidP="00BA0B6E">
            <w:pPr>
              <w:pStyle w:val="NormalWeb"/>
              <w:spacing w:before="0" w:beforeAutospacing="0" w:after="120" w:afterAutospacing="0"/>
              <w:rPr>
                <w:rFonts w:asciiTheme="minorHAnsi" w:hAnsiTheme="minorHAnsi"/>
              </w:rPr>
            </w:pPr>
            <w:r>
              <w:rPr>
                <w:rFonts w:asciiTheme="minorHAnsi" w:hAnsiTheme="minorHAnsi"/>
              </w:rPr>
              <w:t xml:space="preserve">d) </w:t>
            </w:r>
            <w:r>
              <w:rPr>
                <w:rFonts w:ascii="Calibri" w:hAnsi="Calibri"/>
              </w:rPr>
              <w:t>Dibuja y escribe lo que caracteriza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394"/>
              <w:gridCol w:w="3394"/>
              <w:gridCol w:w="3400"/>
            </w:tblGrid>
            <w:tr w:rsidR="00BA0B6E" w14:paraId="524C60ED" w14:textId="77777777" w:rsidTr="0069098E">
              <w:tc>
                <w:tcPr>
                  <w:tcW w:w="3483" w:type="dxa"/>
                </w:tcPr>
                <w:p w14:paraId="7DBA00EA" w14:textId="77777777" w:rsidR="00BA0B6E" w:rsidRDefault="00BA0B6E" w:rsidP="00BA0B6E">
                  <w:pPr>
                    <w:spacing w:after="120"/>
                    <w:jc w:val="both"/>
                    <w:rPr>
                      <w:rFonts w:asciiTheme="minorHAnsi" w:hAnsiTheme="minorHAnsi"/>
                    </w:rPr>
                  </w:pPr>
                  <w:r>
                    <w:rPr>
                      <w:rFonts w:asciiTheme="minorHAnsi" w:hAnsiTheme="minorHAnsi"/>
                    </w:rPr>
                    <w:t>Triángulo escaleno</w:t>
                  </w:r>
                </w:p>
                <w:p w14:paraId="63C206A5" w14:textId="77777777" w:rsidR="00BA0B6E" w:rsidRDefault="00BA0B6E" w:rsidP="00BA0B6E">
                  <w:pPr>
                    <w:spacing w:after="120"/>
                    <w:jc w:val="both"/>
                    <w:rPr>
                      <w:rFonts w:asciiTheme="minorHAnsi" w:hAnsiTheme="minorHAnsi"/>
                    </w:rPr>
                  </w:pPr>
                </w:p>
                <w:p w14:paraId="2585C8AD" w14:textId="77777777" w:rsidR="00BA0B6E" w:rsidRDefault="00BA0B6E" w:rsidP="00BA0B6E">
                  <w:pPr>
                    <w:spacing w:after="240"/>
                    <w:jc w:val="both"/>
                    <w:rPr>
                      <w:rFonts w:asciiTheme="minorHAnsi" w:hAnsiTheme="minorHAnsi"/>
                    </w:rPr>
                  </w:pPr>
                </w:p>
                <w:p w14:paraId="18705B6F" w14:textId="77777777" w:rsidR="00BA0B6E" w:rsidRDefault="00BA0B6E" w:rsidP="00BA0B6E">
                  <w:pPr>
                    <w:jc w:val="both"/>
                    <w:rPr>
                      <w:rFonts w:asciiTheme="minorHAnsi" w:hAnsiTheme="minorHAnsi"/>
                    </w:rPr>
                  </w:pPr>
                </w:p>
              </w:tc>
              <w:tc>
                <w:tcPr>
                  <w:tcW w:w="3483" w:type="dxa"/>
                </w:tcPr>
                <w:p w14:paraId="297068D9" w14:textId="77777777" w:rsidR="00BA0B6E" w:rsidRDefault="00BA0B6E" w:rsidP="00BA0B6E">
                  <w:pPr>
                    <w:spacing w:after="120"/>
                    <w:jc w:val="both"/>
                    <w:rPr>
                      <w:rFonts w:asciiTheme="minorHAnsi" w:hAnsiTheme="minorHAnsi"/>
                    </w:rPr>
                  </w:pPr>
                  <w:r>
                    <w:rPr>
                      <w:rFonts w:asciiTheme="minorHAnsi" w:hAnsiTheme="minorHAnsi"/>
                    </w:rPr>
                    <w:t>Triángulo isósceles</w:t>
                  </w:r>
                </w:p>
              </w:tc>
              <w:tc>
                <w:tcPr>
                  <w:tcW w:w="3484" w:type="dxa"/>
                </w:tcPr>
                <w:p w14:paraId="58731729" w14:textId="77777777" w:rsidR="00BA0B6E" w:rsidRDefault="00BA0B6E" w:rsidP="00BA0B6E">
                  <w:pPr>
                    <w:spacing w:after="120"/>
                    <w:jc w:val="both"/>
                    <w:rPr>
                      <w:rFonts w:asciiTheme="minorHAnsi" w:hAnsiTheme="minorHAnsi"/>
                    </w:rPr>
                  </w:pPr>
                  <w:r>
                    <w:rPr>
                      <w:rFonts w:asciiTheme="minorHAnsi" w:hAnsiTheme="minorHAnsi"/>
                    </w:rPr>
                    <w:t>Triángulo equilátero</w:t>
                  </w:r>
                </w:p>
              </w:tc>
            </w:tr>
            <w:tr w:rsidR="00BA0B6E" w14:paraId="49C56672" w14:textId="77777777" w:rsidTr="0069098E">
              <w:tc>
                <w:tcPr>
                  <w:tcW w:w="3483" w:type="dxa"/>
                </w:tcPr>
                <w:p w14:paraId="572F468D" w14:textId="77777777" w:rsidR="00BA0B6E" w:rsidRDefault="00BA0B6E" w:rsidP="00BA0B6E">
                  <w:pPr>
                    <w:spacing w:after="120"/>
                    <w:jc w:val="both"/>
                    <w:rPr>
                      <w:rFonts w:asciiTheme="minorHAnsi" w:hAnsiTheme="minorHAnsi"/>
                    </w:rPr>
                  </w:pPr>
                  <w:r>
                    <w:rPr>
                      <w:rFonts w:asciiTheme="minorHAnsi" w:hAnsiTheme="minorHAnsi"/>
                    </w:rPr>
                    <w:t>Triángulo Acutángulo</w:t>
                  </w:r>
                </w:p>
                <w:p w14:paraId="4BB282FD" w14:textId="77777777" w:rsidR="00BA0B6E" w:rsidRDefault="00BA0B6E" w:rsidP="00BA0B6E">
                  <w:pPr>
                    <w:spacing w:after="120"/>
                    <w:jc w:val="both"/>
                    <w:rPr>
                      <w:rFonts w:asciiTheme="minorHAnsi" w:hAnsiTheme="minorHAnsi"/>
                    </w:rPr>
                  </w:pPr>
                </w:p>
                <w:p w14:paraId="1A57EFBD" w14:textId="77777777" w:rsidR="00BA0B6E" w:rsidRDefault="00BA0B6E" w:rsidP="00BA0B6E">
                  <w:pPr>
                    <w:spacing w:after="120"/>
                    <w:jc w:val="both"/>
                    <w:rPr>
                      <w:rFonts w:asciiTheme="minorHAnsi" w:hAnsiTheme="minorHAnsi"/>
                    </w:rPr>
                  </w:pPr>
                </w:p>
                <w:p w14:paraId="3A94F89B" w14:textId="77777777" w:rsidR="00BA0B6E" w:rsidRDefault="00BA0B6E" w:rsidP="00BA0B6E">
                  <w:pPr>
                    <w:spacing w:after="240"/>
                    <w:jc w:val="both"/>
                    <w:rPr>
                      <w:rFonts w:asciiTheme="minorHAnsi" w:hAnsiTheme="minorHAnsi"/>
                    </w:rPr>
                  </w:pPr>
                </w:p>
              </w:tc>
              <w:tc>
                <w:tcPr>
                  <w:tcW w:w="3483" w:type="dxa"/>
                </w:tcPr>
                <w:p w14:paraId="00122F13" w14:textId="77777777" w:rsidR="00BA0B6E" w:rsidRDefault="00BA0B6E" w:rsidP="00BA0B6E">
                  <w:pPr>
                    <w:spacing w:after="120"/>
                    <w:jc w:val="both"/>
                    <w:rPr>
                      <w:rFonts w:asciiTheme="minorHAnsi" w:hAnsiTheme="minorHAnsi"/>
                    </w:rPr>
                  </w:pPr>
                  <w:r>
                    <w:rPr>
                      <w:rFonts w:asciiTheme="minorHAnsi" w:hAnsiTheme="minorHAnsi"/>
                    </w:rPr>
                    <w:t>Triángulo Rectángulo</w:t>
                  </w:r>
                </w:p>
              </w:tc>
              <w:tc>
                <w:tcPr>
                  <w:tcW w:w="3484" w:type="dxa"/>
                </w:tcPr>
                <w:p w14:paraId="54A49A6F" w14:textId="77777777" w:rsidR="00BA0B6E" w:rsidRDefault="00BA0B6E" w:rsidP="00BA0B6E">
                  <w:pPr>
                    <w:spacing w:after="120"/>
                    <w:jc w:val="both"/>
                    <w:rPr>
                      <w:rFonts w:asciiTheme="minorHAnsi" w:hAnsiTheme="minorHAnsi"/>
                    </w:rPr>
                  </w:pPr>
                  <w:r>
                    <w:rPr>
                      <w:rFonts w:asciiTheme="minorHAnsi" w:hAnsiTheme="minorHAnsi"/>
                    </w:rPr>
                    <w:t>Triángulo obtusángulo</w:t>
                  </w:r>
                </w:p>
              </w:tc>
            </w:tr>
          </w:tbl>
          <w:p w14:paraId="34F80DE3" w14:textId="77777777" w:rsidR="008D7D06" w:rsidRPr="008D7D06" w:rsidRDefault="008D7D06" w:rsidP="008D7D06">
            <w:pPr>
              <w:spacing w:before="240" w:after="120"/>
              <w:jc w:val="both"/>
              <w:rPr>
                <w:rFonts w:asciiTheme="minorHAnsi" w:hAnsiTheme="minorHAnsi"/>
              </w:rPr>
            </w:pPr>
            <w:r w:rsidRPr="008D7D06">
              <w:rPr>
                <w:rFonts w:asciiTheme="minorHAnsi" w:hAnsiTheme="minorHAnsi"/>
              </w:rPr>
              <w:t>e) Dibuja los cuadriláteros indicados en la siguiente tabla:</w:t>
            </w:r>
            <w:r w:rsidRPr="008D7D06">
              <w:rPr>
                <w:noProof/>
                <w:lang w:val="es-ES_tradnl"/>
              </w:rPr>
              <w:t xml:space="preserve"> </w:t>
            </w:r>
          </w:p>
          <w:tbl>
            <w:tblPr>
              <w:tblStyle w:val="Tablaconcuadrcula"/>
              <w:tblW w:w="0" w:type="auto"/>
              <w:tblLook w:val="04A0" w:firstRow="1" w:lastRow="0" w:firstColumn="1" w:lastColumn="0" w:noHBand="0" w:noVBand="1"/>
            </w:tblPr>
            <w:tblGrid>
              <w:gridCol w:w="2546"/>
              <w:gridCol w:w="2549"/>
              <w:gridCol w:w="2538"/>
              <w:gridCol w:w="2555"/>
            </w:tblGrid>
            <w:tr w:rsidR="008D7D06" w14:paraId="5C1235A3" w14:textId="77777777" w:rsidTr="0069098E">
              <w:tc>
                <w:tcPr>
                  <w:tcW w:w="10450" w:type="dxa"/>
                  <w:gridSpan w:val="4"/>
                  <w:shd w:val="clear" w:color="auto" w:fill="D9E2F3" w:themeFill="accent1" w:themeFillTint="33"/>
                </w:tcPr>
                <w:p w14:paraId="2B399B94" w14:textId="77777777" w:rsidR="008D7D06" w:rsidRDefault="008D7D06" w:rsidP="008D7D06">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8D7D06" w14:paraId="1C0330B8" w14:textId="77777777" w:rsidTr="0069098E">
              <w:tc>
                <w:tcPr>
                  <w:tcW w:w="2612" w:type="dxa"/>
                </w:tcPr>
                <w:p w14:paraId="41A082E2" w14:textId="77777777" w:rsidR="008D7D06" w:rsidRDefault="008D7D06" w:rsidP="008D7D06">
                  <w:pPr>
                    <w:spacing w:after="120"/>
                    <w:rPr>
                      <w:rFonts w:asciiTheme="minorHAnsi" w:hAnsiTheme="minorHAnsi"/>
                    </w:rPr>
                  </w:pPr>
                  <w:r>
                    <w:rPr>
                      <w:rFonts w:asciiTheme="minorHAnsi" w:hAnsiTheme="minorHAnsi"/>
                    </w:rPr>
                    <w:t>Cuadrado</w:t>
                  </w:r>
                </w:p>
                <w:p w14:paraId="45C9FBAE" w14:textId="77777777" w:rsidR="008D7D06" w:rsidRDefault="008D7D06" w:rsidP="008D7D06">
                  <w:pPr>
                    <w:spacing w:after="120"/>
                    <w:rPr>
                      <w:rFonts w:asciiTheme="minorHAnsi" w:hAnsiTheme="minorHAnsi"/>
                    </w:rPr>
                  </w:pPr>
                </w:p>
                <w:p w14:paraId="70C92B68" w14:textId="77777777" w:rsidR="008D7D06" w:rsidRDefault="008D7D06" w:rsidP="008D7D06">
                  <w:pPr>
                    <w:spacing w:after="360"/>
                    <w:rPr>
                      <w:rFonts w:asciiTheme="minorHAnsi" w:hAnsiTheme="minorHAnsi"/>
                    </w:rPr>
                  </w:pPr>
                </w:p>
              </w:tc>
              <w:tc>
                <w:tcPr>
                  <w:tcW w:w="2612" w:type="dxa"/>
                </w:tcPr>
                <w:p w14:paraId="709335E1" w14:textId="77777777" w:rsidR="008D7D06" w:rsidRDefault="008D7D06" w:rsidP="008D7D06">
                  <w:pPr>
                    <w:spacing w:after="120"/>
                    <w:rPr>
                      <w:rFonts w:asciiTheme="minorHAnsi" w:hAnsiTheme="minorHAnsi"/>
                    </w:rPr>
                  </w:pPr>
                  <w:r>
                    <w:rPr>
                      <w:rFonts w:asciiTheme="minorHAnsi" w:hAnsiTheme="minorHAnsi"/>
                    </w:rPr>
                    <w:t>Rectángulo</w:t>
                  </w:r>
                </w:p>
              </w:tc>
              <w:tc>
                <w:tcPr>
                  <w:tcW w:w="2613" w:type="dxa"/>
                </w:tcPr>
                <w:p w14:paraId="5A86F7BE" w14:textId="77777777" w:rsidR="008D7D06" w:rsidRDefault="008D7D06" w:rsidP="008D7D06">
                  <w:pPr>
                    <w:spacing w:after="120"/>
                    <w:rPr>
                      <w:rFonts w:asciiTheme="minorHAnsi" w:hAnsiTheme="minorHAnsi"/>
                    </w:rPr>
                  </w:pPr>
                  <w:r>
                    <w:rPr>
                      <w:rFonts w:asciiTheme="minorHAnsi" w:hAnsiTheme="minorHAnsi"/>
                    </w:rPr>
                    <w:t>Rombo</w:t>
                  </w:r>
                </w:p>
              </w:tc>
              <w:tc>
                <w:tcPr>
                  <w:tcW w:w="2613" w:type="dxa"/>
                </w:tcPr>
                <w:p w14:paraId="06DB095F" w14:textId="77777777" w:rsidR="008D7D06" w:rsidRDefault="008D7D06" w:rsidP="008D7D06">
                  <w:pPr>
                    <w:spacing w:after="120"/>
                    <w:rPr>
                      <w:rFonts w:asciiTheme="minorHAnsi" w:hAnsiTheme="minorHAnsi"/>
                    </w:rPr>
                  </w:pPr>
                  <w:r>
                    <w:rPr>
                      <w:rFonts w:asciiTheme="minorHAnsi" w:hAnsiTheme="minorHAnsi"/>
                    </w:rPr>
                    <w:t>Romboide</w:t>
                  </w:r>
                </w:p>
              </w:tc>
            </w:tr>
            <w:tr w:rsidR="008D7D06" w14:paraId="302C10FC" w14:textId="77777777" w:rsidTr="0069098E">
              <w:tc>
                <w:tcPr>
                  <w:tcW w:w="7837" w:type="dxa"/>
                  <w:gridSpan w:val="3"/>
                  <w:shd w:val="clear" w:color="auto" w:fill="FFF2CC" w:themeFill="accent4" w:themeFillTint="33"/>
                </w:tcPr>
                <w:p w14:paraId="4170C6F4" w14:textId="77777777" w:rsidR="008D7D06" w:rsidRDefault="008D7D06" w:rsidP="008D7D06">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14:paraId="1E8D5CC1" w14:textId="77777777" w:rsidR="008D7D06" w:rsidRPr="00942B6B" w:rsidRDefault="008D7D06" w:rsidP="008D7D06">
                  <w:pPr>
                    <w:rPr>
                      <w:rFonts w:asciiTheme="minorHAnsi" w:hAnsiTheme="minorHAnsi"/>
                      <w:b/>
                    </w:rPr>
                  </w:pPr>
                  <w:r w:rsidRPr="00942B6B">
                    <w:rPr>
                      <w:rFonts w:asciiTheme="minorHAnsi" w:hAnsiTheme="minorHAnsi"/>
                      <w:b/>
                    </w:rPr>
                    <w:t>Trapezoides</w:t>
                  </w:r>
                </w:p>
              </w:tc>
            </w:tr>
            <w:tr w:rsidR="008D7D06" w14:paraId="6AB1EB9D" w14:textId="77777777" w:rsidTr="0069098E">
              <w:tc>
                <w:tcPr>
                  <w:tcW w:w="2612" w:type="dxa"/>
                </w:tcPr>
                <w:p w14:paraId="25946838" w14:textId="77777777" w:rsidR="008D7D06" w:rsidRDefault="008D7D06" w:rsidP="008D7D06">
                  <w:pPr>
                    <w:spacing w:after="120"/>
                    <w:rPr>
                      <w:rFonts w:asciiTheme="minorHAnsi" w:hAnsiTheme="minorHAnsi"/>
                    </w:rPr>
                  </w:pPr>
                  <w:r>
                    <w:rPr>
                      <w:rFonts w:asciiTheme="minorHAnsi" w:hAnsiTheme="minorHAnsi"/>
                    </w:rPr>
                    <w:t>Trapecio rectángulo</w:t>
                  </w:r>
                </w:p>
                <w:p w14:paraId="496EE98F" w14:textId="77777777" w:rsidR="008D7D06" w:rsidRDefault="008D7D06" w:rsidP="008D7D06">
                  <w:pPr>
                    <w:spacing w:after="120"/>
                    <w:rPr>
                      <w:rFonts w:asciiTheme="minorHAnsi" w:hAnsiTheme="minorHAnsi"/>
                    </w:rPr>
                  </w:pPr>
                </w:p>
                <w:p w14:paraId="3F02FC26" w14:textId="77777777" w:rsidR="008D7D06" w:rsidRDefault="008D7D06" w:rsidP="008D7D06">
                  <w:pPr>
                    <w:spacing w:after="360"/>
                    <w:rPr>
                      <w:rFonts w:asciiTheme="minorHAnsi" w:hAnsiTheme="minorHAnsi"/>
                    </w:rPr>
                  </w:pPr>
                </w:p>
                <w:p w14:paraId="7090188A" w14:textId="77777777" w:rsidR="008D7D06" w:rsidRDefault="008D7D06" w:rsidP="008D7D06">
                  <w:pPr>
                    <w:spacing w:after="480"/>
                    <w:rPr>
                      <w:rFonts w:asciiTheme="minorHAnsi" w:hAnsiTheme="minorHAnsi"/>
                    </w:rPr>
                  </w:pPr>
                </w:p>
              </w:tc>
              <w:tc>
                <w:tcPr>
                  <w:tcW w:w="2612" w:type="dxa"/>
                </w:tcPr>
                <w:p w14:paraId="630A650F" w14:textId="77777777" w:rsidR="008D7D06" w:rsidRDefault="008D7D06" w:rsidP="008D7D06">
                  <w:pPr>
                    <w:spacing w:after="120"/>
                    <w:rPr>
                      <w:rFonts w:asciiTheme="minorHAnsi" w:hAnsiTheme="minorHAnsi"/>
                    </w:rPr>
                  </w:pPr>
                  <w:r>
                    <w:rPr>
                      <w:rFonts w:asciiTheme="minorHAnsi" w:hAnsiTheme="minorHAnsi"/>
                    </w:rPr>
                    <w:t>Trapecio isósceles</w:t>
                  </w:r>
                </w:p>
              </w:tc>
              <w:tc>
                <w:tcPr>
                  <w:tcW w:w="2613" w:type="dxa"/>
                </w:tcPr>
                <w:p w14:paraId="20D3E544" w14:textId="77777777" w:rsidR="008D7D06" w:rsidRDefault="008D7D06" w:rsidP="008D7D06">
                  <w:pPr>
                    <w:spacing w:after="120"/>
                    <w:rPr>
                      <w:rFonts w:asciiTheme="minorHAnsi" w:hAnsiTheme="minorHAnsi"/>
                    </w:rPr>
                  </w:pPr>
                  <w:r>
                    <w:rPr>
                      <w:rFonts w:asciiTheme="minorHAnsi" w:hAnsiTheme="minorHAnsi"/>
                    </w:rPr>
                    <w:t>Trapecio escaleno</w:t>
                  </w:r>
                </w:p>
              </w:tc>
              <w:tc>
                <w:tcPr>
                  <w:tcW w:w="2613" w:type="dxa"/>
                </w:tcPr>
                <w:p w14:paraId="7C0F1BFE" w14:textId="77777777" w:rsidR="008D7D06" w:rsidRDefault="008D7D06" w:rsidP="008D7D06">
                  <w:pPr>
                    <w:spacing w:after="120"/>
                    <w:rPr>
                      <w:rFonts w:asciiTheme="minorHAnsi" w:hAnsiTheme="minorHAnsi"/>
                    </w:rPr>
                  </w:pPr>
                </w:p>
              </w:tc>
            </w:tr>
          </w:tbl>
          <w:p w14:paraId="46A8C81E" w14:textId="77777777" w:rsidR="00BA0B6E" w:rsidRDefault="00BA0B6E" w:rsidP="0069098E">
            <w:pPr>
              <w:jc w:val="both"/>
              <w:rPr>
                <w:rFonts w:asciiTheme="minorHAnsi" w:hAnsiTheme="minorHAnsi"/>
                <w:lang w:val="es-ES_tradnl"/>
              </w:rPr>
            </w:pPr>
          </w:p>
        </w:tc>
      </w:tr>
    </w:tbl>
    <w:p w14:paraId="505D13B9" w14:textId="77777777" w:rsidR="00F3633A" w:rsidRDefault="00F3633A" w:rsidP="00BA0B6E">
      <w:pPr>
        <w:pStyle w:val="Prrafodelista"/>
        <w:ind w:left="0"/>
        <w:rPr>
          <w:rFonts w:asciiTheme="minorHAnsi" w:hAnsiTheme="minorHAnsi" w:cstheme="minorHAnsi"/>
        </w:rPr>
      </w:pPr>
    </w:p>
    <w:p w14:paraId="1DCA7148" w14:textId="77777777" w:rsidR="00F07DB6" w:rsidRPr="004D1BAE" w:rsidRDefault="00F07DB6" w:rsidP="00F07DB6">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Circunferencia y círculo.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7DB6" w14:paraId="3F59610D" w14:textId="77777777" w:rsidTr="00091034">
        <w:tc>
          <w:tcPr>
            <w:tcW w:w="10414" w:type="dxa"/>
          </w:tcPr>
          <w:p w14:paraId="7A689F29" w14:textId="77777777" w:rsidR="00F07DB6" w:rsidRDefault="00F07DB6" w:rsidP="009E2B14">
            <w:pPr>
              <w:spacing w:before="120" w:after="120"/>
              <w:rPr>
                <w:rFonts w:asciiTheme="minorHAnsi" w:hAnsiTheme="minorHAnsi"/>
              </w:rPr>
            </w:pPr>
            <w:r w:rsidRPr="00706C04">
              <w:rPr>
                <w:rFonts w:asciiTheme="minorHAnsi" w:hAnsiTheme="minorHAnsi"/>
                <w:noProof/>
              </w:rPr>
              <w:drawing>
                <wp:anchor distT="0" distB="0" distL="114300" distR="114300" simplePos="0" relativeHeight="254765056" behindDoc="0" locked="0" layoutInCell="1" allowOverlap="1" wp14:anchorId="1C2F4352" wp14:editId="5C365204">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screen">
                            <a:extLst>
                              <a:ext uri="{28A0092B-C50C-407E-A947-70E740481C1C}">
                                <a14:useLocalDpi xmlns:a14="http://schemas.microsoft.com/office/drawing/2010/main"/>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p>
          <w:p w14:paraId="1AAED717" w14:textId="77777777" w:rsidR="00F07DB6"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14:paraId="407E561C" w14:textId="77777777" w:rsidR="00F07DB6" w:rsidRDefault="00F07DB6" w:rsidP="00F07DB6">
            <w:pPr>
              <w:spacing w:after="120"/>
              <w:rPr>
                <w:rFonts w:asciiTheme="minorHAnsi" w:hAnsiTheme="minorHAnsi"/>
              </w:rPr>
            </w:pPr>
          </w:p>
          <w:p w14:paraId="49BA5852" w14:textId="77777777" w:rsidR="00F07DB6"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14:paraId="0CDB2E10" w14:textId="77777777" w:rsidR="00F07DB6" w:rsidRDefault="00F07DB6" w:rsidP="00F07DB6">
            <w:pPr>
              <w:spacing w:after="120"/>
              <w:rPr>
                <w:rFonts w:asciiTheme="minorHAnsi" w:hAnsiTheme="minorHAnsi"/>
              </w:rPr>
            </w:pPr>
          </w:p>
          <w:p w14:paraId="4F82E158" w14:textId="77777777" w:rsidR="00F07DB6" w:rsidRPr="009B4561"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14:paraId="6B0BDC63" w14:textId="77777777" w:rsidR="00F07DB6" w:rsidRDefault="00F07DB6" w:rsidP="00F07DB6">
            <w:pPr>
              <w:rPr>
                <w:rFonts w:asciiTheme="minorHAnsi" w:hAnsiTheme="minorHAnsi"/>
              </w:rPr>
            </w:pPr>
          </w:p>
          <w:p w14:paraId="41129FA0" w14:textId="77777777" w:rsidR="009E2B14" w:rsidRDefault="009E2B14" w:rsidP="00F07DB6">
            <w:pPr>
              <w:rPr>
                <w:rFonts w:asciiTheme="minorHAnsi" w:hAnsiTheme="minorHAnsi"/>
              </w:rPr>
            </w:pPr>
          </w:p>
          <w:p w14:paraId="02829911" w14:textId="77777777" w:rsidR="00F07DB6" w:rsidRDefault="00F07DB6" w:rsidP="00F07DB6">
            <w:pPr>
              <w:spacing w:after="120"/>
              <w:rPr>
                <w:rFonts w:asciiTheme="minorHAnsi" w:hAnsiTheme="minorHAnsi"/>
              </w:rPr>
            </w:pPr>
            <w:r>
              <w:rPr>
                <w:rFonts w:asciiTheme="minorHAnsi" w:hAnsiTheme="minorHAnsi"/>
              </w:rPr>
              <w:t>b) Representa una circunferencia inscrita en el triángulo y circunscrita en el cuadrado.</w:t>
            </w:r>
          </w:p>
          <w:p w14:paraId="6736CFC7" w14:textId="77777777" w:rsidR="00F07DB6" w:rsidRDefault="009E2B14"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6080" behindDoc="0" locked="0" layoutInCell="1" allowOverlap="1" wp14:anchorId="2AF54A42" wp14:editId="1F2E818C">
                      <wp:simplePos x="0" y="0"/>
                      <wp:positionH relativeFrom="column">
                        <wp:posOffset>4091577</wp:posOffset>
                      </wp:positionH>
                      <wp:positionV relativeFrom="paragraph">
                        <wp:posOffset>247671</wp:posOffset>
                      </wp:positionV>
                      <wp:extent cx="1191520" cy="1184223"/>
                      <wp:effectExtent l="12700" t="12700" r="15240" b="10160"/>
                      <wp:wrapNone/>
                      <wp:docPr id="6195" name="Rectángulo 6195"/>
                      <wp:cNvGraphicFramePr/>
                      <a:graphic xmlns:a="http://schemas.openxmlformats.org/drawingml/2006/main">
                        <a:graphicData uri="http://schemas.microsoft.com/office/word/2010/wordprocessingShape">
                          <wps:wsp>
                            <wps:cNvSpPr/>
                            <wps:spPr>
                              <a:xfrm>
                                <a:off x="0" y="0"/>
                                <a:ext cx="1191520" cy="1184223"/>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64C77" id="Rectángulo 6195" o:spid="_x0000_s1026" style="position:absolute;margin-left:322.15pt;margin-top:19.5pt;width:93.8pt;height:93.25pt;z-index:2547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" fillcolor="white [3201]" strokecolor="#4472c4 [3204]" strokeweight="2.25pt"/>
                  </w:pict>
                </mc:Fallback>
              </mc:AlternateContent>
            </w:r>
          </w:p>
          <w:p w14:paraId="3CCE04C0" w14:textId="77777777" w:rsidR="00F07DB6" w:rsidRDefault="009E2B14"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7104" behindDoc="0" locked="0" layoutInCell="1" allowOverlap="1" wp14:anchorId="562C9AD8" wp14:editId="083D3926">
                      <wp:simplePos x="0" y="0"/>
                      <wp:positionH relativeFrom="column">
                        <wp:posOffset>501598</wp:posOffset>
                      </wp:positionH>
                      <wp:positionV relativeFrom="paragraph">
                        <wp:posOffset>29876</wp:posOffset>
                      </wp:positionV>
                      <wp:extent cx="2300990" cy="1079292"/>
                      <wp:effectExtent l="38100" t="25400" r="36195" b="13335"/>
                      <wp:wrapNone/>
                      <wp:docPr id="69632" name="Triángulo 69632"/>
                      <wp:cNvGraphicFramePr/>
                      <a:graphic xmlns:a="http://schemas.openxmlformats.org/drawingml/2006/main">
                        <a:graphicData uri="http://schemas.microsoft.com/office/word/2010/wordprocessingShape">
                          <wps:wsp>
                            <wps:cNvSpPr/>
                            <wps:spPr>
                              <a:xfrm>
                                <a:off x="0" y="0"/>
                                <a:ext cx="2300990" cy="1079292"/>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C341A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9632" o:spid="_x0000_s1026" type="#_x0000_t5" style="position:absolute;margin-left:39.5pt;margin-top:2.35pt;width:181.2pt;height:85pt;z-index:2547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" fillcolor="white [3201]" strokecolor="#70ad47 [3209]" strokeweight="2.25pt"/>
                  </w:pict>
                </mc:Fallback>
              </mc:AlternateContent>
            </w:r>
          </w:p>
          <w:p w14:paraId="4699031B" w14:textId="77777777" w:rsidR="00F07DB6" w:rsidRDefault="00F07DB6" w:rsidP="00F07DB6">
            <w:pPr>
              <w:spacing w:after="120"/>
              <w:rPr>
                <w:rFonts w:asciiTheme="minorHAnsi" w:hAnsiTheme="minorHAnsi"/>
              </w:rPr>
            </w:pPr>
          </w:p>
          <w:p w14:paraId="7718F5FA" w14:textId="77777777" w:rsidR="00F07DB6" w:rsidRDefault="00F07DB6" w:rsidP="00F07DB6">
            <w:pPr>
              <w:spacing w:after="120"/>
              <w:rPr>
                <w:rFonts w:asciiTheme="minorHAnsi" w:hAnsiTheme="minorHAnsi"/>
              </w:rPr>
            </w:pPr>
          </w:p>
          <w:p w14:paraId="13A1697D" w14:textId="77777777" w:rsidR="009E2B14" w:rsidRDefault="009E2B14" w:rsidP="00F07DB6">
            <w:pPr>
              <w:spacing w:after="120"/>
              <w:rPr>
                <w:rFonts w:asciiTheme="minorHAnsi" w:hAnsiTheme="minorHAnsi"/>
              </w:rPr>
            </w:pPr>
          </w:p>
          <w:p w14:paraId="3258A904" w14:textId="77777777" w:rsidR="009E2B14" w:rsidRDefault="009E2B14" w:rsidP="00F07DB6">
            <w:pPr>
              <w:spacing w:after="120"/>
              <w:rPr>
                <w:rFonts w:asciiTheme="minorHAnsi" w:hAnsiTheme="minorHAnsi"/>
              </w:rPr>
            </w:pPr>
          </w:p>
          <w:p w14:paraId="0E58D8AC" w14:textId="77777777" w:rsidR="009E2B14" w:rsidRDefault="009E2B14" w:rsidP="00F07DB6">
            <w:pPr>
              <w:spacing w:after="120"/>
              <w:rPr>
                <w:rFonts w:asciiTheme="minorHAnsi" w:hAnsiTheme="minorHAnsi"/>
              </w:rPr>
            </w:pPr>
          </w:p>
          <w:p w14:paraId="017CE647" w14:textId="77777777" w:rsidR="00F07DB6" w:rsidRDefault="00F07DB6" w:rsidP="00F07DB6">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393"/>
              <w:gridCol w:w="1705"/>
              <w:gridCol w:w="1694"/>
              <w:gridCol w:w="3396"/>
            </w:tblGrid>
            <w:tr w:rsidR="00F07DB6" w14:paraId="74788867" w14:textId="77777777" w:rsidTr="00091034">
              <w:tc>
                <w:tcPr>
                  <w:tcW w:w="5225" w:type="dxa"/>
                  <w:gridSpan w:val="2"/>
                </w:tcPr>
                <w:p w14:paraId="2F9AD037" w14:textId="77777777" w:rsidR="00F07DB6" w:rsidRDefault="00F07DB6" w:rsidP="00F07DB6">
                  <w:pPr>
                    <w:spacing w:after="120"/>
                    <w:rPr>
                      <w:rFonts w:asciiTheme="minorHAnsi" w:hAnsiTheme="minorHAnsi"/>
                    </w:rPr>
                  </w:pPr>
                  <w:r>
                    <w:rPr>
                      <w:rFonts w:asciiTheme="minorHAnsi" w:hAnsiTheme="minorHAnsi"/>
                    </w:rPr>
                    <w:t>a) Un sector circular</w:t>
                  </w:r>
                </w:p>
                <w:p w14:paraId="61329E14" w14:textId="77777777" w:rsidR="00F07DB6" w:rsidRDefault="00F07DB6" w:rsidP="00F07DB6">
                  <w:pPr>
                    <w:spacing w:after="120"/>
                    <w:rPr>
                      <w:rFonts w:asciiTheme="minorHAnsi" w:hAnsiTheme="minorHAnsi"/>
                    </w:rPr>
                  </w:pPr>
                </w:p>
                <w:p w14:paraId="6DE75146" w14:textId="77777777" w:rsidR="00F07DB6" w:rsidRDefault="00F07DB6" w:rsidP="00F07DB6">
                  <w:pPr>
                    <w:spacing w:after="120"/>
                    <w:rPr>
                      <w:rFonts w:asciiTheme="minorHAnsi" w:hAnsiTheme="minorHAnsi"/>
                    </w:rPr>
                  </w:pPr>
                </w:p>
                <w:p w14:paraId="5E25D114" w14:textId="77777777" w:rsidR="009E2B14" w:rsidRDefault="009E2B14" w:rsidP="00F07DB6">
                  <w:pPr>
                    <w:spacing w:after="120"/>
                    <w:rPr>
                      <w:rFonts w:asciiTheme="minorHAnsi" w:hAnsiTheme="minorHAnsi"/>
                    </w:rPr>
                  </w:pPr>
                </w:p>
                <w:p w14:paraId="6BD2E6C5" w14:textId="77777777" w:rsidR="009E2B14" w:rsidRDefault="009E2B14" w:rsidP="00F07DB6">
                  <w:pPr>
                    <w:spacing w:after="120"/>
                    <w:rPr>
                      <w:rFonts w:asciiTheme="minorHAnsi" w:hAnsiTheme="minorHAnsi"/>
                    </w:rPr>
                  </w:pPr>
                </w:p>
                <w:p w14:paraId="14EC1319" w14:textId="77777777" w:rsidR="009E2B14" w:rsidRDefault="009E2B14" w:rsidP="00F07DB6">
                  <w:pPr>
                    <w:spacing w:after="120"/>
                    <w:rPr>
                      <w:rFonts w:asciiTheme="minorHAnsi" w:hAnsiTheme="minorHAnsi"/>
                    </w:rPr>
                  </w:pPr>
                </w:p>
                <w:p w14:paraId="3FA55F8D" w14:textId="77777777" w:rsidR="00F07DB6" w:rsidRDefault="00F07DB6" w:rsidP="00F07DB6">
                  <w:pPr>
                    <w:spacing w:after="120"/>
                    <w:rPr>
                      <w:rFonts w:asciiTheme="minorHAnsi" w:hAnsiTheme="minorHAnsi"/>
                    </w:rPr>
                  </w:pPr>
                </w:p>
              </w:tc>
              <w:tc>
                <w:tcPr>
                  <w:tcW w:w="5225" w:type="dxa"/>
                  <w:gridSpan w:val="2"/>
                </w:tcPr>
                <w:p w14:paraId="464F8A46" w14:textId="77777777" w:rsidR="00F07DB6" w:rsidRDefault="00F07DB6" w:rsidP="00F07DB6">
                  <w:pPr>
                    <w:spacing w:after="120"/>
                    <w:rPr>
                      <w:rFonts w:asciiTheme="minorHAnsi" w:hAnsiTheme="minorHAnsi"/>
                    </w:rPr>
                  </w:pPr>
                  <w:r>
                    <w:rPr>
                      <w:rFonts w:asciiTheme="minorHAnsi" w:hAnsiTheme="minorHAnsi"/>
                    </w:rPr>
                    <w:t>b) Una corona circular</w:t>
                  </w:r>
                </w:p>
              </w:tc>
            </w:tr>
            <w:tr w:rsidR="00F07DB6" w14:paraId="6718DB79" w14:textId="77777777" w:rsidTr="00091034">
              <w:tc>
                <w:tcPr>
                  <w:tcW w:w="3483" w:type="dxa"/>
                </w:tcPr>
                <w:p w14:paraId="4F15C39D" w14:textId="77777777" w:rsidR="00F07DB6" w:rsidRDefault="00F07DB6" w:rsidP="00F07DB6">
                  <w:pPr>
                    <w:spacing w:after="120"/>
                    <w:rPr>
                      <w:rFonts w:asciiTheme="minorHAnsi" w:hAnsiTheme="minorHAnsi"/>
                    </w:rPr>
                  </w:pPr>
                  <w:r>
                    <w:rPr>
                      <w:rFonts w:asciiTheme="minorHAnsi" w:hAnsiTheme="minorHAnsi"/>
                    </w:rPr>
                    <w:t>c) Una recta secante</w:t>
                  </w:r>
                </w:p>
                <w:p w14:paraId="10FE42F7" w14:textId="77777777"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8128" behindDoc="0" locked="0" layoutInCell="1" allowOverlap="1" wp14:anchorId="2FC610C4" wp14:editId="5C7DFE40">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EEFF53" id="Elipse 69634" o:spid="_x0000_s1026" style="position:absolute;margin-left:41pt;margin-top:15.55pt;width:73.45pt;height:64.15pt;z-index:254768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" fillcolor="white [3201]" strokecolor="#ffc000 [3207]" strokeweight="2.25pt">
                            <v:stroke joinstyle="miter"/>
                          </v:oval>
                        </w:pict>
                      </mc:Fallback>
                    </mc:AlternateContent>
                  </w:r>
                </w:p>
                <w:p w14:paraId="055BCAE9" w14:textId="77777777" w:rsidR="00F07DB6" w:rsidRDefault="00F07DB6" w:rsidP="00F07DB6">
                  <w:pPr>
                    <w:spacing w:after="120"/>
                    <w:rPr>
                      <w:rFonts w:asciiTheme="minorHAnsi" w:hAnsiTheme="minorHAnsi"/>
                    </w:rPr>
                  </w:pPr>
                </w:p>
                <w:p w14:paraId="2D840392" w14:textId="77777777" w:rsidR="00F07DB6" w:rsidRDefault="00F07DB6" w:rsidP="00F07DB6">
                  <w:pPr>
                    <w:spacing w:after="120"/>
                    <w:rPr>
                      <w:rFonts w:asciiTheme="minorHAnsi" w:hAnsiTheme="minorHAnsi"/>
                    </w:rPr>
                  </w:pPr>
                </w:p>
                <w:p w14:paraId="3C89B0FC" w14:textId="77777777" w:rsidR="00F07DB6" w:rsidRDefault="00F07DB6" w:rsidP="00F07DB6">
                  <w:pPr>
                    <w:spacing w:after="240"/>
                    <w:rPr>
                      <w:rFonts w:asciiTheme="minorHAnsi" w:hAnsiTheme="minorHAnsi"/>
                    </w:rPr>
                  </w:pPr>
                </w:p>
                <w:p w14:paraId="09578F30" w14:textId="77777777" w:rsidR="009E2B14" w:rsidRDefault="009E2B14" w:rsidP="00F07DB6">
                  <w:pPr>
                    <w:spacing w:after="240"/>
                    <w:rPr>
                      <w:rFonts w:asciiTheme="minorHAnsi" w:hAnsiTheme="minorHAnsi"/>
                    </w:rPr>
                  </w:pPr>
                </w:p>
              </w:tc>
              <w:tc>
                <w:tcPr>
                  <w:tcW w:w="3483" w:type="dxa"/>
                  <w:gridSpan w:val="2"/>
                </w:tcPr>
                <w:p w14:paraId="7F1CDD88" w14:textId="77777777"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70176" behindDoc="0" locked="0" layoutInCell="1" allowOverlap="1" wp14:anchorId="688FCF4A" wp14:editId="70103541">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CFC3900" id="Elipse 69636" o:spid="_x0000_s1026" style="position:absolute;margin-left:44.9pt;margin-top:36.45pt;width:73.45pt;height:64.15pt;z-index:25477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14:paraId="116B93FC" w14:textId="77777777"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9152" behindDoc="0" locked="0" layoutInCell="1" allowOverlap="1" wp14:anchorId="38D7E39E" wp14:editId="4D43F88B">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3B96D72" id="Elipse 69635" o:spid="_x0000_s1026" style="position:absolute;margin-left:49.7pt;margin-top:36.45pt;width:73.45pt;height:64.15pt;z-index:25476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" fillcolor="white [3201]" strokecolor="red" strokeweight="2.25pt">
                            <v:stroke joinstyle="miter"/>
                          </v:oval>
                        </w:pict>
                      </mc:Fallback>
                    </mc:AlternateContent>
                  </w:r>
                  <w:r>
                    <w:rPr>
                      <w:rFonts w:asciiTheme="minorHAnsi" w:hAnsiTheme="minorHAnsi"/>
                    </w:rPr>
                    <w:t>Una recta exterior</w:t>
                  </w:r>
                </w:p>
              </w:tc>
            </w:tr>
          </w:tbl>
          <w:p w14:paraId="3FA8A240" w14:textId="77777777" w:rsidR="00F07DB6" w:rsidRDefault="00F07DB6" w:rsidP="00091034">
            <w:pPr>
              <w:jc w:val="both"/>
              <w:rPr>
                <w:rFonts w:asciiTheme="minorHAnsi" w:hAnsiTheme="minorHAnsi"/>
                <w:lang w:val="es-ES_tradnl"/>
              </w:rPr>
            </w:pPr>
          </w:p>
          <w:p w14:paraId="43653D4D" w14:textId="77777777" w:rsidR="00F07DB6" w:rsidRDefault="00F07DB6" w:rsidP="00091034">
            <w:pPr>
              <w:jc w:val="both"/>
              <w:rPr>
                <w:rFonts w:asciiTheme="minorHAnsi" w:hAnsiTheme="minorHAnsi"/>
                <w:lang w:val="es-ES_tradnl"/>
              </w:rPr>
            </w:pPr>
          </w:p>
          <w:p w14:paraId="1DED9AD3" w14:textId="77777777" w:rsidR="00F07DB6" w:rsidRDefault="00F07DB6" w:rsidP="00091034">
            <w:pPr>
              <w:jc w:val="both"/>
              <w:rPr>
                <w:rFonts w:asciiTheme="minorHAnsi" w:hAnsiTheme="minorHAnsi"/>
                <w:lang w:val="es-ES_tradnl"/>
              </w:rPr>
            </w:pPr>
          </w:p>
        </w:tc>
      </w:tr>
    </w:tbl>
    <w:p w14:paraId="62ED05BD" w14:textId="77777777" w:rsidR="006F3903" w:rsidRPr="004D1BAE" w:rsidRDefault="006F3903" w:rsidP="006F390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Polígonos semejantes. Triángulos semejantes. Criterios de semejanza de triángulos.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F3903" w14:paraId="2BDFAF48" w14:textId="77777777" w:rsidTr="0069098E">
        <w:tc>
          <w:tcPr>
            <w:tcW w:w="10414" w:type="dxa"/>
          </w:tcPr>
          <w:p w14:paraId="3A021195" w14:textId="77777777" w:rsidR="006F3903" w:rsidRDefault="006F3903" w:rsidP="0069098E">
            <w:pPr>
              <w:pStyle w:val="Prrafodelista"/>
              <w:spacing w:before="120" w:after="120"/>
              <w:ind w:left="0"/>
              <w:rPr>
                <w:rFonts w:asciiTheme="minorHAnsi" w:hAnsiTheme="minorHAnsi"/>
              </w:rPr>
            </w:pPr>
          </w:p>
          <w:p w14:paraId="7C694682" w14:textId="77777777" w:rsidR="006F3903" w:rsidRDefault="006F3903" w:rsidP="0069098E">
            <w:pPr>
              <w:pStyle w:val="Prrafodelista"/>
              <w:spacing w:before="120" w:after="120"/>
              <w:ind w:left="0"/>
              <w:rPr>
                <w:rFonts w:asciiTheme="minorHAnsi" w:hAnsiTheme="minorHAnsi"/>
              </w:rPr>
            </w:pPr>
          </w:p>
          <w:p w14:paraId="6DC2F112" w14:textId="77777777" w:rsidR="006F3903" w:rsidRDefault="006F3903" w:rsidP="0069098E">
            <w:pPr>
              <w:pStyle w:val="Prrafodelista"/>
              <w:spacing w:before="120" w:after="120"/>
              <w:ind w:left="0"/>
              <w:rPr>
                <w:rFonts w:asciiTheme="minorHAnsi" w:hAnsiTheme="minorHAnsi"/>
              </w:rPr>
            </w:pPr>
          </w:p>
          <w:p w14:paraId="6AA72584" w14:textId="77777777" w:rsidR="006F3903" w:rsidRDefault="006F3903" w:rsidP="0069098E">
            <w:pPr>
              <w:pStyle w:val="Prrafodelista"/>
              <w:spacing w:before="120" w:after="120"/>
              <w:ind w:left="0"/>
              <w:rPr>
                <w:rFonts w:asciiTheme="minorHAnsi" w:hAnsiTheme="minorHAnsi"/>
              </w:rPr>
            </w:pPr>
          </w:p>
          <w:p w14:paraId="29571B09" w14:textId="77777777" w:rsidR="006F3903" w:rsidRDefault="006F3903" w:rsidP="0069098E">
            <w:pPr>
              <w:pStyle w:val="Prrafodelista"/>
              <w:spacing w:before="120" w:after="120"/>
              <w:ind w:left="0"/>
              <w:rPr>
                <w:rFonts w:asciiTheme="minorHAnsi" w:hAnsiTheme="minorHAnsi"/>
              </w:rPr>
            </w:pPr>
          </w:p>
          <w:p w14:paraId="0DB4F932" w14:textId="77777777" w:rsidR="006F3903" w:rsidRDefault="006F3903" w:rsidP="0069098E">
            <w:pPr>
              <w:pStyle w:val="Prrafodelista"/>
              <w:spacing w:before="120" w:after="120"/>
              <w:ind w:left="0"/>
              <w:rPr>
                <w:rFonts w:asciiTheme="minorHAnsi" w:hAnsiTheme="minorHAnsi"/>
              </w:rPr>
            </w:pPr>
          </w:p>
          <w:p w14:paraId="72C8AD3B" w14:textId="77777777" w:rsidR="006F3903" w:rsidRDefault="006F3903" w:rsidP="0069098E">
            <w:pPr>
              <w:pStyle w:val="Prrafodelista"/>
              <w:spacing w:before="120" w:after="120"/>
              <w:ind w:left="0"/>
              <w:rPr>
                <w:rFonts w:asciiTheme="minorHAnsi" w:hAnsiTheme="minorHAnsi"/>
              </w:rPr>
            </w:pPr>
          </w:p>
          <w:p w14:paraId="17AAA7DF" w14:textId="77777777" w:rsidR="006F3903" w:rsidRDefault="006F3903" w:rsidP="0069098E">
            <w:pPr>
              <w:pStyle w:val="Prrafodelista"/>
              <w:spacing w:before="120" w:after="120"/>
              <w:ind w:left="0"/>
              <w:rPr>
                <w:rFonts w:asciiTheme="minorHAnsi" w:hAnsiTheme="minorHAnsi"/>
              </w:rPr>
            </w:pPr>
          </w:p>
          <w:p w14:paraId="08F6DE2C" w14:textId="77777777" w:rsidR="006F3903" w:rsidRDefault="006F3903" w:rsidP="0069098E">
            <w:pPr>
              <w:pStyle w:val="Prrafodelista"/>
              <w:spacing w:before="120" w:after="120"/>
              <w:ind w:left="0"/>
              <w:rPr>
                <w:rFonts w:asciiTheme="minorHAnsi" w:hAnsiTheme="minorHAnsi"/>
              </w:rPr>
            </w:pPr>
          </w:p>
          <w:p w14:paraId="01B5EE64" w14:textId="77777777" w:rsidR="006F3903" w:rsidRDefault="006F3903" w:rsidP="0069098E">
            <w:pPr>
              <w:pStyle w:val="Prrafodelista"/>
              <w:spacing w:before="120" w:after="120"/>
              <w:ind w:left="0"/>
              <w:rPr>
                <w:rFonts w:asciiTheme="minorHAnsi" w:hAnsiTheme="minorHAnsi"/>
              </w:rPr>
            </w:pPr>
          </w:p>
          <w:p w14:paraId="3B8732D8" w14:textId="77777777" w:rsidR="006F3903" w:rsidRDefault="006F3903" w:rsidP="0069098E">
            <w:pPr>
              <w:pStyle w:val="Prrafodelista"/>
              <w:spacing w:before="120" w:after="120"/>
              <w:ind w:left="0"/>
              <w:rPr>
                <w:rFonts w:asciiTheme="minorHAnsi" w:hAnsiTheme="minorHAnsi"/>
              </w:rPr>
            </w:pPr>
          </w:p>
          <w:p w14:paraId="4CB64B02" w14:textId="77777777" w:rsidR="006F3903" w:rsidRDefault="006F3903" w:rsidP="0069098E">
            <w:pPr>
              <w:pStyle w:val="Prrafodelista"/>
              <w:spacing w:before="120" w:after="120"/>
              <w:ind w:left="0"/>
              <w:rPr>
                <w:rFonts w:asciiTheme="minorHAnsi" w:hAnsiTheme="minorHAnsi"/>
              </w:rPr>
            </w:pPr>
          </w:p>
          <w:p w14:paraId="08686199" w14:textId="77777777" w:rsidR="006F3903" w:rsidRDefault="006F3903" w:rsidP="0069098E">
            <w:pPr>
              <w:pStyle w:val="Prrafodelista"/>
              <w:spacing w:before="120" w:after="120"/>
              <w:ind w:left="0"/>
              <w:rPr>
                <w:rFonts w:asciiTheme="minorHAnsi" w:hAnsiTheme="minorHAnsi"/>
              </w:rPr>
            </w:pPr>
          </w:p>
          <w:p w14:paraId="2774E434" w14:textId="77777777" w:rsidR="006F3903" w:rsidRDefault="006F3903" w:rsidP="0069098E">
            <w:pPr>
              <w:pStyle w:val="Prrafodelista"/>
              <w:spacing w:before="120" w:after="120"/>
              <w:ind w:left="0"/>
              <w:rPr>
                <w:rFonts w:asciiTheme="minorHAnsi" w:hAnsiTheme="minorHAnsi"/>
              </w:rPr>
            </w:pPr>
          </w:p>
          <w:p w14:paraId="4A636C84" w14:textId="77777777" w:rsidR="006F3903" w:rsidRDefault="006F3903" w:rsidP="0069098E">
            <w:pPr>
              <w:pStyle w:val="Prrafodelista"/>
              <w:spacing w:before="120" w:after="120"/>
              <w:ind w:left="0"/>
              <w:rPr>
                <w:rFonts w:asciiTheme="minorHAnsi" w:hAnsiTheme="minorHAnsi"/>
              </w:rPr>
            </w:pPr>
          </w:p>
          <w:p w14:paraId="6346E4AF" w14:textId="77777777" w:rsidR="006F3903" w:rsidRDefault="006F3903" w:rsidP="0069098E">
            <w:pPr>
              <w:pStyle w:val="Prrafodelista"/>
              <w:spacing w:before="120" w:after="120"/>
              <w:ind w:left="0"/>
              <w:rPr>
                <w:rFonts w:asciiTheme="minorHAnsi" w:hAnsiTheme="minorHAnsi"/>
              </w:rPr>
            </w:pPr>
          </w:p>
          <w:p w14:paraId="31BFFA85" w14:textId="77777777" w:rsidR="006F3903" w:rsidRDefault="006F3903" w:rsidP="0069098E">
            <w:pPr>
              <w:pStyle w:val="Prrafodelista"/>
              <w:spacing w:before="120" w:after="120"/>
              <w:ind w:left="0"/>
              <w:rPr>
                <w:rFonts w:asciiTheme="minorHAnsi" w:hAnsiTheme="minorHAnsi"/>
              </w:rPr>
            </w:pPr>
          </w:p>
          <w:p w14:paraId="2CFA9E34" w14:textId="77777777" w:rsidR="006F3903" w:rsidRDefault="006F3903" w:rsidP="0069098E">
            <w:pPr>
              <w:jc w:val="both"/>
              <w:rPr>
                <w:rFonts w:asciiTheme="minorHAnsi" w:hAnsiTheme="minorHAnsi"/>
                <w:lang w:val="es-ES_tradnl"/>
              </w:rPr>
            </w:pPr>
          </w:p>
          <w:p w14:paraId="2593FB39" w14:textId="77777777" w:rsidR="006F3903" w:rsidRDefault="006F3903" w:rsidP="0069098E">
            <w:pPr>
              <w:jc w:val="both"/>
              <w:rPr>
                <w:rFonts w:asciiTheme="minorHAnsi" w:hAnsiTheme="minorHAnsi"/>
                <w:lang w:val="es-ES_tradnl"/>
              </w:rPr>
            </w:pPr>
          </w:p>
          <w:p w14:paraId="39197460" w14:textId="77777777" w:rsidR="006F3903" w:rsidRDefault="006F3903" w:rsidP="0069098E">
            <w:pPr>
              <w:jc w:val="both"/>
              <w:rPr>
                <w:rFonts w:asciiTheme="minorHAnsi" w:hAnsiTheme="minorHAnsi"/>
                <w:lang w:val="es-ES_tradnl"/>
              </w:rPr>
            </w:pPr>
          </w:p>
          <w:p w14:paraId="20926955" w14:textId="77777777" w:rsidR="006F3903" w:rsidRDefault="006F3903" w:rsidP="0069098E">
            <w:pPr>
              <w:jc w:val="both"/>
              <w:rPr>
                <w:rFonts w:asciiTheme="minorHAnsi" w:hAnsiTheme="minorHAnsi"/>
                <w:lang w:val="es-ES_tradnl"/>
              </w:rPr>
            </w:pPr>
          </w:p>
        </w:tc>
      </w:tr>
    </w:tbl>
    <w:p w14:paraId="3F5428FC" w14:textId="77777777" w:rsidR="00BA0B6E" w:rsidRDefault="00BA0B6E" w:rsidP="006F3903">
      <w:pPr>
        <w:pStyle w:val="Prrafodelista"/>
        <w:ind w:left="0"/>
        <w:rPr>
          <w:rFonts w:asciiTheme="minorHAnsi" w:hAnsiTheme="minorHAnsi" w:cstheme="minorHAnsi"/>
        </w:rPr>
      </w:pPr>
    </w:p>
    <w:p w14:paraId="1AB51E7F" w14:textId="77777777" w:rsidR="006F3903" w:rsidRDefault="00155069" w:rsidP="00627D55">
      <w:pPr>
        <w:pStyle w:val="Prrafodelista"/>
        <w:numPr>
          <w:ilvl w:val="0"/>
          <w:numId w:val="3"/>
        </w:numPr>
        <w:ind w:left="0" w:firstLine="0"/>
        <w:rPr>
          <w:rFonts w:asciiTheme="minorHAnsi" w:hAnsiTheme="minorHAnsi" w:cstheme="minorHAnsi"/>
        </w:rPr>
      </w:pPr>
      <w:r>
        <w:rPr>
          <w:rFonts w:asciiTheme="minorHAnsi" w:hAnsiTheme="minorHAnsi" w:cstheme="minorHAnsi"/>
        </w:rPr>
        <w:t>S</w:t>
      </w:r>
      <w:r w:rsidR="006F3903">
        <w:rPr>
          <w:rFonts w:asciiTheme="minorHAnsi" w:hAnsiTheme="minorHAnsi" w:cstheme="minorHAnsi"/>
        </w:rPr>
        <w:t>a</w:t>
      </w:r>
      <w:r>
        <w:rPr>
          <w:rFonts w:asciiTheme="minorHAnsi" w:hAnsiTheme="minorHAnsi" w:cstheme="minorHAnsi"/>
        </w:rPr>
        <w:t>biendo que estos 2 triángulos son semejantes, calcula los lados y ángulos que faltan:</w:t>
      </w:r>
    </w:p>
    <w:p w14:paraId="315FA489" w14:textId="77777777" w:rsidR="00155069" w:rsidRDefault="00155069" w:rsidP="00155069">
      <w:pPr>
        <w:rPr>
          <w:rFonts w:asciiTheme="minorHAnsi" w:hAnsiTheme="minorHAnsi" w:cstheme="minorHAnsi"/>
        </w:rPr>
      </w:pPr>
    </w:p>
    <w:p w14:paraId="3D37F0AA" w14:textId="77777777" w:rsidR="00155069" w:rsidRPr="00155069" w:rsidRDefault="00155069" w:rsidP="00DA4783">
      <w:pPr>
        <w:ind w:left="594"/>
        <w:rPr>
          <w:rFonts w:asciiTheme="minorHAnsi" w:hAnsiTheme="minorHAnsi" w:cstheme="minorHAnsi"/>
        </w:rPr>
      </w:pPr>
      <w:r w:rsidRPr="00155069">
        <w:rPr>
          <w:rFonts w:asciiTheme="minorHAnsi" w:hAnsiTheme="minorHAnsi" w:cstheme="minorHAnsi"/>
          <w:noProof/>
        </w:rPr>
        <w:drawing>
          <wp:anchor distT="0" distB="0" distL="114300" distR="114300" simplePos="0" relativeHeight="254747648" behindDoc="1" locked="0" layoutInCell="1" allowOverlap="1" wp14:anchorId="43A2C5A9" wp14:editId="5685C414">
            <wp:simplePos x="0" y="0"/>
            <wp:positionH relativeFrom="column">
              <wp:posOffset>0</wp:posOffset>
            </wp:positionH>
            <wp:positionV relativeFrom="paragraph">
              <wp:posOffset>635</wp:posOffset>
            </wp:positionV>
            <wp:extent cx="3894448" cy="1259174"/>
            <wp:effectExtent l="0" t="0" r="5080" b="0"/>
            <wp:wrapTight wrapText="bothSides">
              <wp:wrapPolygon edited="0">
                <wp:start x="0" y="0"/>
                <wp:lineTo x="0" y="21360"/>
                <wp:lineTo x="21558" y="21360"/>
                <wp:lineTo x="21558" y="0"/>
                <wp:lineTo x="0" y="0"/>
              </wp:wrapPolygon>
            </wp:wrapTight>
            <wp:docPr id="6183" name="Imagen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cstate="print">
                      <a:extLst>
                        <a:ext uri="{28A0092B-C50C-407E-A947-70E740481C1C}">
                          <a14:useLocalDpi xmlns:a14="http://schemas.microsoft.com/office/drawing/2010/main"/>
                        </a:ext>
                      </a:extLst>
                    </a:blip>
                    <a:srcRect/>
                    <a:stretch/>
                  </pic:blipFill>
                  <pic:spPr bwMode="auto">
                    <a:xfrm>
                      <a:off x="0" y="0"/>
                      <a:ext cx="3894448" cy="12591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4783">
        <w:rPr>
          <w:rFonts w:asciiTheme="minorHAnsi" w:hAnsiTheme="minorHAnsi" w:cstheme="minorHAnsi"/>
        </w:rPr>
        <w:t xml:space="preserve">           B=</w:t>
      </w:r>
    </w:p>
    <w:p w14:paraId="26187BE2" w14:textId="77777777" w:rsidR="00155069" w:rsidRDefault="00DA4783" w:rsidP="00155069">
      <w:pPr>
        <w:pStyle w:val="Prrafodelista"/>
        <w:ind w:left="0"/>
        <w:rPr>
          <w:rFonts w:asciiTheme="minorHAnsi" w:hAnsiTheme="minorHAnsi" w:cstheme="minorHAnsi"/>
        </w:rPr>
      </w:pPr>
      <w:r>
        <w:rPr>
          <w:rFonts w:asciiTheme="minorHAnsi" w:hAnsiTheme="minorHAnsi" w:cstheme="minorHAnsi"/>
        </w:rPr>
        <w:t xml:space="preserve">           A´=                   B´=                 C´=</w:t>
      </w:r>
    </w:p>
    <w:p w14:paraId="14554394" w14:textId="77777777" w:rsidR="00DA4783" w:rsidRDefault="00DA4783" w:rsidP="00155069">
      <w:pPr>
        <w:pStyle w:val="Prrafodelista"/>
        <w:ind w:left="0"/>
        <w:rPr>
          <w:rFonts w:asciiTheme="minorHAnsi" w:hAnsiTheme="minorHAnsi" w:cstheme="minorHAnsi"/>
        </w:rPr>
      </w:pPr>
      <w:r>
        <w:rPr>
          <w:rFonts w:asciiTheme="minorHAnsi" w:hAnsiTheme="minorHAnsi" w:cstheme="minorHAnsi"/>
        </w:rPr>
        <w:t xml:space="preserve"> </w:t>
      </w:r>
    </w:p>
    <w:p w14:paraId="260E3A44" w14:textId="77777777" w:rsidR="00155069" w:rsidRDefault="00DA4783" w:rsidP="00155069">
      <w:pPr>
        <w:pStyle w:val="Prrafodelista"/>
        <w:ind w:left="0"/>
        <w:rPr>
          <w:rFonts w:asciiTheme="minorHAnsi" w:hAnsiTheme="minorHAnsi" w:cstheme="minorHAnsi"/>
        </w:rPr>
      </w:pPr>
      <w:r>
        <w:rPr>
          <w:rFonts w:asciiTheme="minorHAnsi" w:hAnsiTheme="minorHAnsi" w:cstheme="minorHAnsi"/>
        </w:rPr>
        <w:t xml:space="preserve">                                    b´=                  c´=</w:t>
      </w:r>
    </w:p>
    <w:p w14:paraId="0ADE10B5" w14:textId="77777777" w:rsidR="00DA4783" w:rsidRDefault="00DA4783" w:rsidP="00155069">
      <w:pPr>
        <w:pStyle w:val="Prrafodelista"/>
        <w:ind w:left="0"/>
        <w:rPr>
          <w:rFonts w:asciiTheme="minorHAnsi" w:hAnsiTheme="minorHAnsi" w:cstheme="minorHAnsi"/>
        </w:rPr>
      </w:pPr>
    </w:p>
    <w:p w14:paraId="0433A69B" w14:textId="77777777" w:rsidR="00DA4783" w:rsidRDefault="00DA4783" w:rsidP="00155069">
      <w:pPr>
        <w:pStyle w:val="Prrafodelista"/>
        <w:ind w:left="0"/>
        <w:rPr>
          <w:rFonts w:asciiTheme="minorHAnsi" w:hAnsiTheme="minorHAnsi" w:cstheme="minorHAnsi"/>
        </w:rPr>
      </w:pPr>
      <w:r>
        <w:rPr>
          <w:rFonts w:asciiTheme="minorHAnsi" w:hAnsiTheme="minorHAnsi" w:cstheme="minorHAnsi"/>
        </w:rPr>
        <w:t xml:space="preserve">           </w:t>
      </w:r>
    </w:p>
    <w:p w14:paraId="4C8B3A49" w14:textId="77777777" w:rsidR="00DA4783" w:rsidRDefault="00DA4783" w:rsidP="00155069">
      <w:pPr>
        <w:pStyle w:val="Prrafodelista"/>
        <w:ind w:left="0"/>
        <w:rPr>
          <w:rFonts w:asciiTheme="minorHAnsi" w:hAnsiTheme="minorHAnsi" w:cstheme="minorHAnsi"/>
        </w:rPr>
      </w:pPr>
    </w:p>
    <w:p w14:paraId="1447E248" w14:textId="77777777" w:rsidR="00DA4783" w:rsidRDefault="00DA4783" w:rsidP="00155069">
      <w:pPr>
        <w:pStyle w:val="Prrafodelista"/>
        <w:ind w:left="0"/>
        <w:rPr>
          <w:rFonts w:asciiTheme="minorHAnsi" w:hAnsiTheme="minorHAnsi" w:cstheme="minorHAnsi"/>
        </w:rPr>
      </w:pPr>
    </w:p>
    <w:p w14:paraId="24C09CE1" w14:textId="77777777" w:rsidR="00155069" w:rsidRPr="00DA4783" w:rsidRDefault="00155069" w:rsidP="00DA4783">
      <w:pPr>
        <w:pStyle w:val="Prrafodelista"/>
        <w:numPr>
          <w:ilvl w:val="0"/>
          <w:numId w:val="3"/>
        </w:numPr>
        <w:spacing w:after="120"/>
        <w:rPr>
          <w:rFonts w:asciiTheme="minorHAnsi" w:hAnsiTheme="minorHAnsi" w:cstheme="minorHAnsi"/>
        </w:rPr>
      </w:pPr>
      <w:r w:rsidRPr="00DA4783">
        <w:rPr>
          <w:rFonts w:asciiTheme="minorHAnsi" w:hAnsiTheme="minorHAnsi" w:cstheme="minorHAnsi"/>
        </w:rPr>
        <w:t xml:space="preserve">Indica si son semejantes los siguientes pares de </w:t>
      </w:r>
      <w:r w:rsidR="00DA4783" w:rsidRPr="00DA4783">
        <w:rPr>
          <w:rFonts w:asciiTheme="minorHAnsi" w:hAnsiTheme="minorHAnsi" w:cstheme="minorHAnsi"/>
        </w:rPr>
        <w:t>triángulos</w:t>
      </w:r>
      <w:r w:rsidRPr="00DA4783">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5237"/>
        <w:gridCol w:w="1572"/>
        <w:gridCol w:w="3646"/>
      </w:tblGrid>
      <w:tr w:rsidR="00DA4783" w14:paraId="63CD2BC9" w14:textId="77777777" w:rsidTr="00DA4783">
        <w:tc>
          <w:tcPr>
            <w:tcW w:w="5240" w:type="dxa"/>
            <w:tcBorders>
              <w:top w:val="nil"/>
              <w:left w:val="nil"/>
            </w:tcBorders>
          </w:tcPr>
          <w:p w14:paraId="0C4F2A79" w14:textId="77777777" w:rsidR="00DA4783" w:rsidRDefault="00DA4783" w:rsidP="00DA4783">
            <w:pPr>
              <w:rPr>
                <w:rFonts w:asciiTheme="minorHAnsi" w:hAnsiTheme="minorHAnsi" w:cstheme="minorHAnsi"/>
              </w:rPr>
            </w:pPr>
          </w:p>
        </w:tc>
        <w:tc>
          <w:tcPr>
            <w:tcW w:w="1562" w:type="dxa"/>
          </w:tcPr>
          <w:p w14:paraId="541D296A" w14:textId="77777777" w:rsidR="00DA4783" w:rsidRDefault="00DA4783" w:rsidP="00DA4783">
            <w:pPr>
              <w:rPr>
                <w:rFonts w:asciiTheme="minorHAnsi" w:hAnsiTheme="minorHAnsi" w:cstheme="minorHAnsi"/>
              </w:rPr>
            </w:pPr>
            <w:r>
              <w:rPr>
                <w:rFonts w:asciiTheme="minorHAnsi" w:hAnsiTheme="minorHAnsi" w:cstheme="minorHAnsi"/>
              </w:rPr>
              <w:t>¿Semejantes?</w:t>
            </w:r>
          </w:p>
        </w:tc>
        <w:tc>
          <w:tcPr>
            <w:tcW w:w="3648" w:type="dxa"/>
          </w:tcPr>
          <w:p w14:paraId="7DCAAFF4" w14:textId="77777777" w:rsidR="00DA4783" w:rsidRDefault="00DA4783" w:rsidP="00DA4783">
            <w:pPr>
              <w:rPr>
                <w:rFonts w:asciiTheme="minorHAnsi" w:hAnsiTheme="minorHAnsi" w:cstheme="minorHAnsi"/>
              </w:rPr>
            </w:pPr>
            <w:r>
              <w:rPr>
                <w:rFonts w:asciiTheme="minorHAnsi" w:hAnsiTheme="minorHAnsi" w:cstheme="minorHAnsi"/>
              </w:rPr>
              <w:t>Justificación:</w:t>
            </w:r>
          </w:p>
        </w:tc>
      </w:tr>
      <w:tr w:rsidR="00DA4783" w14:paraId="0D1FF75C" w14:textId="77777777" w:rsidTr="00DA4783">
        <w:tc>
          <w:tcPr>
            <w:tcW w:w="5240" w:type="dxa"/>
          </w:tcPr>
          <w:p w14:paraId="51159982" w14:textId="77777777"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Triángulo con un</w:t>
            </w:r>
            <w:r w:rsidRPr="00DA4783">
              <w:rPr>
                <w:rFonts w:asciiTheme="minorHAnsi" w:hAnsiTheme="minorHAnsi" w:cstheme="minorHAnsi"/>
              </w:rPr>
              <w:t xml:space="preserve"> ángulo de 80</w:t>
            </w:r>
            <w:r>
              <w:rPr>
                <w:rFonts w:asciiTheme="minorHAnsi" w:hAnsiTheme="minorHAnsi" w:cstheme="minorHAnsi"/>
              </w:rPr>
              <w:t>º</w:t>
            </w:r>
            <w:r w:rsidRPr="00DA4783">
              <w:rPr>
                <w:rFonts w:asciiTheme="minorHAnsi" w:hAnsiTheme="minorHAnsi" w:cstheme="minorHAnsi"/>
              </w:rPr>
              <w:t xml:space="preserve"> y otro de 40</w:t>
            </w:r>
            <w:r>
              <w:rPr>
                <w:rFonts w:asciiTheme="minorHAnsi" w:hAnsiTheme="minorHAnsi" w:cstheme="minorHAnsi"/>
              </w:rPr>
              <w:t>º</w:t>
            </w:r>
            <w:r w:rsidRPr="00DA4783">
              <w:rPr>
                <w:rFonts w:asciiTheme="minorHAnsi" w:hAnsiTheme="minorHAnsi" w:cstheme="minorHAnsi"/>
              </w:rPr>
              <w:t>.</w:t>
            </w:r>
            <w:r>
              <w:rPr>
                <w:rFonts w:asciiTheme="minorHAnsi" w:hAnsiTheme="minorHAnsi" w:cstheme="minorHAnsi"/>
              </w:rPr>
              <w:t xml:space="preserve"> Y otro con u</w:t>
            </w:r>
            <w:r w:rsidRPr="00DA4783">
              <w:rPr>
                <w:rFonts w:asciiTheme="minorHAnsi" w:hAnsiTheme="minorHAnsi" w:cstheme="minorHAnsi"/>
              </w:rPr>
              <w:t>n ángulo de 80</w:t>
            </w:r>
            <w:r>
              <w:rPr>
                <w:rFonts w:asciiTheme="minorHAnsi" w:hAnsiTheme="minorHAnsi" w:cstheme="minorHAnsi"/>
              </w:rPr>
              <w:t>º</w:t>
            </w:r>
            <w:r w:rsidRPr="00DA4783">
              <w:rPr>
                <w:rFonts w:asciiTheme="minorHAnsi" w:hAnsiTheme="minorHAnsi" w:cstheme="minorHAnsi"/>
              </w:rPr>
              <w:t xml:space="preserve"> y otro de 60</w:t>
            </w:r>
            <w:r>
              <w:rPr>
                <w:rFonts w:asciiTheme="minorHAnsi" w:hAnsiTheme="minorHAnsi" w:cstheme="minorHAnsi"/>
              </w:rPr>
              <w:t>º</w:t>
            </w:r>
            <w:r w:rsidRPr="00DA4783">
              <w:rPr>
                <w:rFonts w:asciiTheme="minorHAnsi" w:hAnsiTheme="minorHAnsi" w:cstheme="minorHAnsi"/>
              </w:rPr>
              <w:t>.</w:t>
            </w:r>
          </w:p>
        </w:tc>
        <w:tc>
          <w:tcPr>
            <w:tcW w:w="1562" w:type="dxa"/>
          </w:tcPr>
          <w:p w14:paraId="44AEE1C0" w14:textId="77777777" w:rsidR="00DA4783" w:rsidRDefault="00DA4783" w:rsidP="00DA4783">
            <w:pPr>
              <w:rPr>
                <w:rFonts w:asciiTheme="minorHAnsi" w:hAnsiTheme="minorHAnsi" w:cstheme="minorHAnsi"/>
              </w:rPr>
            </w:pPr>
          </w:p>
        </w:tc>
        <w:tc>
          <w:tcPr>
            <w:tcW w:w="3648" w:type="dxa"/>
          </w:tcPr>
          <w:p w14:paraId="04174E35" w14:textId="77777777" w:rsidR="00DA4783" w:rsidRDefault="00DA4783" w:rsidP="00DA4783">
            <w:pPr>
              <w:rPr>
                <w:rFonts w:asciiTheme="minorHAnsi" w:hAnsiTheme="minorHAnsi" w:cstheme="minorHAnsi"/>
              </w:rPr>
            </w:pPr>
          </w:p>
        </w:tc>
      </w:tr>
      <w:tr w:rsidR="00DA4783" w14:paraId="47EB62C3" w14:textId="77777777" w:rsidTr="00DA4783">
        <w:tc>
          <w:tcPr>
            <w:tcW w:w="5240" w:type="dxa"/>
          </w:tcPr>
          <w:p w14:paraId="1E614F6D" w14:textId="77777777" w:rsidR="00DA4783" w:rsidRDefault="00DA4783" w:rsidP="00DA4783">
            <w:pPr>
              <w:spacing w:before="60" w:after="60"/>
              <w:rPr>
                <w:rFonts w:asciiTheme="minorHAnsi" w:hAnsiTheme="minorHAnsi" w:cstheme="minorHAnsi"/>
              </w:rPr>
            </w:pPr>
            <w:r w:rsidRPr="00DA4783">
              <w:rPr>
                <w:rFonts w:asciiTheme="minorHAnsi" w:hAnsiTheme="minorHAnsi" w:cstheme="minorHAnsi"/>
              </w:rPr>
              <w:t>b) Triángulo isósceles con ángulo desigual de 70</w:t>
            </w:r>
            <w:r>
              <w:rPr>
                <w:rFonts w:asciiTheme="minorHAnsi" w:hAnsiTheme="minorHAnsi" w:cstheme="minorHAnsi"/>
              </w:rPr>
              <w:t>º</w:t>
            </w:r>
            <w:r w:rsidRPr="00DA4783">
              <w:rPr>
                <w:rFonts w:asciiTheme="minorHAnsi" w:hAnsiTheme="minorHAnsi" w:cstheme="minorHAnsi"/>
              </w:rPr>
              <w:t>. Triángulo isósceles con ángulo igual de 50</w:t>
            </w:r>
            <w:r>
              <w:rPr>
                <w:rFonts w:asciiTheme="minorHAnsi" w:hAnsiTheme="minorHAnsi" w:cstheme="minorHAnsi"/>
              </w:rPr>
              <w:t>º</w:t>
            </w:r>
            <w:r w:rsidRPr="00DA4783">
              <w:rPr>
                <w:rFonts w:asciiTheme="minorHAnsi" w:hAnsiTheme="minorHAnsi" w:cstheme="minorHAnsi"/>
              </w:rPr>
              <w:t>.</w:t>
            </w:r>
          </w:p>
        </w:tc>
        <w:tc>
          <w:tcPr>
            <w:tcW w:w="1562" w:type="dxa"/>
          </w:tcPr>
          <w:p w14:paraId="1630DB9F" w14:textId="77777777" w:rsidR="00DA4783" w:rsidRDefault="00DA4783" w:rsidP="00DA4783">
            <w:pPr>
              <w:rPr>
                <w:rFonts w:asciiTheme="minorHAnsi" w:hAnsiTheme="minorHAnsi" w:cstheme="minorHAnsi"/>
              </w:rPr>
            </w:pPr>
          </w:p>
        </w:tc>
        <w:tc>
          <w:tcPr>
            <w:tcW w:w="3648" w:type="dxa"/>
          </w:tcPr>
          <w:p w14:paraId="6B662020" w14:textId="77777777" w:rsidR="00DA4783" w:rsidRDefault="00DA4783" w:rsidP="00DA4783">
            <w:pPr>
              <w:rPr>
                <w:rFonts w:asciiTheme="minorHAnsi" w:hAnsiTheme="minorHAnsi" w:cstheme="minorHAnsi"/>
              </w:rPr>
            </w:pPr>
          </w:p>
        </w:tc>
      </w:tr>
      <w:tr w:rsidR="00DA4783" w14:paraId="48828754" w14:textId="77777777" w:rsidTr="00DA4783">
        <w:tc>
          <w:tcPr>
            <w:tcW w:w="5240" w:type="dxa"/>
          </w:tcPr>
          <w:p w14:paraId="2C38A57D" w14:textId="77777777"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c)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7 cm, </w:t>
            </w:r>
            <w:r w:rsidRPr="00DA4783">
              <w:rPr>
                <w:rFonts w:asciiTheme="minorHAnsi" w:hAnsiTheme="minorHAnsi" w:cstheme="minorHAnsi"/>
                <w:i/>
                <w:iCs/>
              </w:rPr>
              <w:t xml:space="preserve">c </w:t>
            </w:r>
            <w:r w:rsidRPr="00DA4783">
              <w:rPr>
                <w:rFonts w:asciiTheme="minorHAnsi" w:hAnsiTheme="minorHAnsi" w:cstheme="minorHAnsi"/>
              </w:rPr>
              <w:t xml:space="preserve">= 9 cm. </w:t>
            </w:r>
          </w:p>
          <w:p w14:paraId="14316D4D" w14:textId="77777777" w:rsidR="00DA4783" w:rsidRDefault="00DA4783" w:rsidP="00DA4783">
            <w:pPr>
              <w:spacing w:before="60" w:after="60"/>
              <w:rPr>
                <w:rFonts w:asciiTheme="minorHAnsi" w:hAnsiTheme="minorHAnsi" w:cstheme="minorHAnsi"/>
              </w:rPr>
            </w:pPr>
            <w:r w:rsidRPr="00DA4783">
              <w:rPr>
                <w:rFonts w:asciiTheme="minorHAnsi" w:hAnsiTheme="minorHAnsi" w:cstheme="minorHAnsi"/>
                <w:iCs/>
              </w:rPr>
              <w:t>Triángulo con</w:t>
            </w:r>
            <w:r>
              <w:rPr>
                <w:rFonts w:asciiTheme="minorHAnsi" w:hAnsiTheme="minorHAnsi" w:cstheme="minorHAnsi"/>
                <w:i/>
                <w:iCs/>
              </w:rPr>
              <w:t xml:space="preserve"> </w:t>
            </w:r>
            <w:r w:rsidRPr="00DA4783">
              <w:rPr>
                <w:rFonts w:asciiTheme="minorHAnsi" w:hAnsiTheme="minorHAnsi" w:cstheme="minorHAnsi"/>
                <w:i/>
                <w:iCs/>
              </w:rPr>
              <w:t>A’</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b</w:t>
            </w:r>
            <w:r w:rsidRPr="00DA4783">
              <w:rPr>
                <w:rFonts w:asciiTheme="minorHAnsi" w:hAnsiTheme="minorHAnsi" w:cstheme="minorHAnsi"/>
              </w:rPr>
              <w:t xml:space="preserve">’ = 3,5 cm, </w:t>
            </w:r>
            <w:r w:rsidRPr="00DA4783">
              <w:rPr>
                <w:rFonts w:asciiTheme="minorHAnsi" w:hAnsiTheme="minorHAnsi" w:cstheme="minorHAnsi"/>
                <w:i/>
                <w:iCs/>
              </w:rPr>
              <w:t>c</w:t>
            </w:r>
            <w:r w:rsidRPr="00DA4783">
              <w:rPr>
                <w:rFonts w:asciiTheme="minorHAnsi" w:hAnsiTheme="minorHAnsi" w:cstheme="minorHAnsi"/>
              </w:rPr>
              <w:t>’ = 4,5 cm</w:t>
            </w:r>
          </w:p>
        </w:tc>
        <w:tc>
          <w:tcPr>
            <w:tcW w:w="1562" w:type="dxa"/>
          </w:tcPr>
          <w:p w14:paraId="473AE1FD" w14:textId="77777777" w:rsidR="00DA4783" w:rsidRDefault="00DA4783" w:rsidP="00DA4783">
            <w:pPr>
              <w:rPr>
                <w:rFonts w:asciiTheme="minorHAnsi" w:hAnsiTheme="minorHAnsi" w:cstheme="minorHAnsi"/>
              </w:rPr>
            </w:pPr>
          </w:p>
        </w:tc>
        <w:tc>
          <w:tcPr>
            <w:tcW w:w="3648" w:type="dxa"/>
          </w:tcPr>
          <w:p w14:paraId="38FC7789" w14:textId="77777777" w:rsidR="00DA4783" w:rsidRDefault="00DA4783" w:rsidP="00DA4783">
            <w:pPr>
              <w:rPr>
                <w:rFonts w:asciiTheme="minorHAnsi" w:hAnsiTheme="minorHAnsi" w:cstheme="minorHAnsi"/>
              </w:rPr>
            </w:pPr>
          </w:p>
        </w:tc>
      </w:tr>
      <w:tr w:rsidR="00DA4783" w14:paraId="25DF4800" w14:textId="77777777" w:rsidTr="00DA4783">
        <w:tc>
          <w:tcPr>
            <w:tcW w:w="5240" w:type="dxa"/>
          </w:tcPr>
          <w:p w14:paraId="528E8312" w14:textId="77777777"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d)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4 cm, </w:t>
            </w:r>
            <w:r w:rsidRPr="00DA4783">
              <w:rPr>
                <w:rFonts w:asciiTheme="minorHAnsi" w:hAnsiTheme="minorHAnsi" w:cstheme="minorHAnsi"/>
                <w:i/>
                <w:iCs/>
              </w:rPr>
              <w:t xml:space="preserve">b </w:t>
            </w:r>
            <w:r w:rsidRPr="00DA4783">
              <w:rPr>
                <w:rFonts w:asciiTheme="minorHAnsi" w:hAnsiTheme="minorHAnsi" w:cstheme="minorHAnsi"/>
              </w:rPr>
              <w:t xml:space="preserve">= 5 cm, </w:t>
            </w:r>
            <w:r w:rsidRPr="00DA4783">
              <w:rPr>
                <w:rFonts w:asciiTheme="minorHAnsi" w:hAnsiTheme="minorHAnsi" w:cstheme="minorHAnsi"/>
                <w:i/>
                <w:iCs/>
              </w:rPr>
              <w:t xml:space="preserve">c </w:t>
            </w:r>
            <w:r w:rsidRPr="00DA4783">
              <w:rPr>
                <w:rFonts w:asciiTheme="minorHAnsi" w:hAnsiTheme="minorHAnsi" w:cstheme="minorHAnsi"/>
              </w:rPr>
              <w:t xml:space="preserve">= 7 cm. </w:t>
            </w:r>
          </w:p>
          <w:p w14:paraId="40473669" w14:textId="77777777" w:rsidR="00DA4783" w:rsidRDefault="00DA4783" w:rsidP="00DA4783">
            <w:pPr>
              <w:spacing w:before="60" w:after="60"/>
              <w:rPr>
                <w:rFonts w:asciiTheme="minorHAnsi" w:hAnsiTheme="minorHAnsi" w:cstheme="minorHAnsi"/>
              </w:rPr>
            </w:pPr>
            <w:r>
              <w:rPr>
                <w:rFonts w:asciiTheme="minorHAnsi" w:hAnsiTheme="minorHAnsi" w:cstheme="minorHAnsi"/>
                <w:i/>
                <w:iCs/>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10 cm, </w:t>
            </w:r>
            <w:r w:rsidRPr="00DA4783">
              <w:rPr>
                <w:rFonts w:asciiTheme="minorHAnsi" w:hAnsiTheme="minorHAnsi" w:cstheme="minorHAnsi"/>
                <w:i/>
                <w:iCs/>
              </w:rPr>
              <w:t xml:space="preserve">b’ </w:t>
            </w:r>
            <w:r w:rsidRPr="00DA4783">
              <w:rPr>
                <w:rFonts w:asciiTheme="minorHAnsi" w:hAnsiTheme="minorHAnsi" w:cstheme="minorHAnsi"/>
              </w:rPr>
              <w:t xml:space="preserve">= 12,5 cm, </w:t>
            </w:r>
            <w:r w:rsidRPr="00DA4783">
              <w:rPr>
                <w:rFonts w:asciiTheme="minorHAnsi" w:hAnsiTheme="minorHAnsi" w:cstheme="minorHAnsi"/>
                <w:i/>
                <w:iCs/>
              </w:rPr>
              <w:t xml:space="preserve">c’ </w:t>
            </w:r>
            <w:r w:rsidRPr="00DA4783">
              <w:rPr>
                <w:rFonts w:asciiTheme="minorHAnsi" w:hAnsiTheme="minorHAnsi" w:cstheme="minorHAnsi"/>
              </w:rPr>
              <w:t>= 24,5 cm</w:t>
            </w:r>
          </w:p>
        </w:tc>
        <w:tc>
          <w:tcPr>
            <w:tcW w:w="1562" w:type="dxa"/>
          </w:tcPr>
          <w:p w14:paraId="06FF3111" w14:textId="77777777" w:rsidR="00DA4783" w:rsidRDefault="00DA4783" w:rsidP="00DA4783">
            <w:pPr>
              <w:rPr>
                <w:rFonts w:asciiTheme="minorHAnsi" w:hAnsiTheme="minorHAnsi" w:cstheme="minorHAnsi"/>
              </w:rPr>
            </w:pPr>
          </w:p>
        </w:tc>
        <w:tc>
          <w:tcPr>
            <w:tcW w:w="3648" w:type="dxa"/>
          </w:tcPr>
          <w:p w14:paraId="070A0144" w14:textId="77777777" w:rsidR="00DA4783" w:rsidRDefault="00DA4783" w:rsidP="00DA4783">
            <w:pPr>
              <w:rPr>
                <w:rFonts w:asciiTheme="minorHAnsi" w:hAnsiTheme="minorHAnsi" w:cstheme="minorHAnsi"/>
              </w:rPr>
            </w:pPr>
          </w:p>
        </w:tc>
      </w:tr>
    </w:tbl>
    <w:p w14:paraId="01D9E79E" w14:textId="77777777" w:rsidR="00DA4783" w:rsidRPr="00DA4783" w:rsidRDefault="00155069" w:rsidP="00DA4783">
      <w:pPr>
        <w:pStyle w:val="Prrafodelista"/>
        <w:numPr>
          <w:ilvl w:val="0"/>
          <w:numId w:val="3"/>
        </w:numPr>
        <w:spacing w:after="120"/>
        <w:ind w:left="0" w:firstLine="0"/>
        <w:rPr>
          <w:rFonts w:asciiTheme="minorHAnsi" w:hAnsiTheme="minorHAnsi" w:cstheme="minorHAnsi"/>
        </w:rPr>
      </w:pPr>
      <w:r w:rsidRPr="00DA4783">
        <w:rPr>
          <w:rFonts w:asciiTheme="minorHAnsi" w:hAnsiTheme="minorHAnsi" w:cstheme="minorHAnsi"/>
        </w:rPr>
        <w:lastRenderedPageBreak/>
        <w:t xml:space="preserve">Calcula el valor desconocido para que los </w:t>
      </w:r>
      <w:r w:rsidR="00DA4783" w:rsidRPr="00DA4783">
        <w:rPr>
          <w:rFonts w:asciiTheme="minorHAnsi" w:hAnsiTheme="minorHAnsi" w:cstheme="minorHAnsi"/>
        </w:rPr>
        <w:t>triángulos</w:t>
      </w:r>
      <w:r w:rsidRPr="00DA4783">
        <w:rPr>
          <w:rFonts w:asciiTheme="minorHAnsi" w:hAnsiTheme="minorHAnsi" w:cstheme="minorHAnsi"/>
        </w:rPr>
        <w:t xml:space="preserve"> sean semejantes: </w:t>
      </w:r>
    </w:p>
    <w:tbl>
      <w:tblPr>
        <w:tblStyle w:val="Tablaconcuadrcula"/>
        <w:tblW w:w="0" w:type="auto"/>
        <w:tblLook w:val="04A0" w:firstRow="1" w:lastRow="0" w:firstColumn="1" w:lastColumn="0" w:noHBand="0" w:noVBand="1"/>
      </w:tblPr>
      <w:tblGrid>
        <w:gridCol w:w="10450"/>
      </w:tblGrid>
      <w:tr w:rsidR="0069098E" w14:paraId="31571A07" w14:textId="77777777" w:rsidTr="0069098E">
        <w:tc>
          <w:tcPr>
            <w:tcW w:w="10450" w:type="dxa"/>
          </w:tcPr>
          <w:p w14:paraId="1F97540B" w14:textId="77777777" w:rsidR="0069098E" w:rsidRDefault="0069098E" w:rsidP="00DA4783">
            <w:pPr>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xml:space="preserve">= 9 cm, </w:t>
            </w:r>
            <w:r w:rsidRPr="00DA4783">
              <w:rPr>
                <w:rFonts w:asciiTheme="minorHAnsi" w:hAnsiTheme="minorHAnsi" w:cstheme="minorHAnsi"/>
                <w:i/>
                <w:iCs/>
              </w:rPr>
              <w:t xml:space="preserve">b </w:t>
            </w:r>
            <w:r w:rsidRPr="00DA4783">
              <w:rPr>
                <w:rFonts w:asciiTheme="minorHAnsi" w:hAnsiTheme="minorHAnsi" w:cstheme="minorHAnsi"/>
              </w:rPr>
              <w:t xml:space="preserve">= 6 cm, </w:t>
            </w:r>
            <w:r w:rsidRPr="00DA4783">
              <w:rPr>
                <w:rFonts w:asciiTheme="minorHAnsi" w:hAnsiTheme="minorHAnsi" w:cstheme="minorHAnsi"/>
                <w:i/>
                <w:iCs/>
              </w:rPr>
              <w:t xml:space="preserve">c </w:t>
            </w:r>
            <w:r w:rsidRPr="00DA4783">
              <w:rPr>
                <w:rFonts w:asciiTheme="minorHAnsi" w:hAnsiTheme="minorHAnsi" w:cstheme="minorHAnsi"/>
              </w:rPr>
              <w:t xml:space="preserve">= 12 cm. </w:t>
            </w:r>
            <w:r>
              <w:rPr>
                <w:rFonts w:asciiTheme="minorHAnsi" w:hAnsiTheme="minorHAnsi" w:cstheme="minorHAnsi"/>
              </w:rPr>
              <w:t xml:space="preserve">  Triángulo 2:  </w:t>
            </w:r>
            <w:r w:rsidRPr="00DA4783">
              <w:rPr>
                <w:rFonts w:asciiTheme="minorHAnsi" w:hAnsiTheme="minorHAnsi" w:cstheme="minorHAnsi"/>
                <w:i/>
                <w:iCs/>
              </w:rPr>
              <w:t>a</w:t>
            </w:r>
            <w:r w:rsidRPr="00DA4783">
              <w:rPr>
                <w:rFonts w:asciiTheme="minorHAnsi" w:hAnsiTheme="minorHAnsi" w:cstheme="minorHAnsi"/>
              </w:rPr>
              <w:t xml:space="preserve">' = 6 cm, </w:t>
            </w:r>
            <w:r w:rsidRPr="00DA4783">
              <w:rPr>
                <w:rFonts w:asciiTheme="minorHAnsi" w:hAnsiTheme="minorHAnsi" w:cstheme="minorHAnsi"/>
                <w:i/>
                <w:iCs/>
              </w:rPr>
              <w:t xml:space="preserve">b' </w:t>
            </w:r>
            <w:r w:rsidRPr="00DA4783">
              <w:rPr>
                <w:rFonts w:asciiTheme="minorHAnsi" w:hAnsiTheme="minorHAnsi" w:cstheme="minorHAnsi"/>
              </w:rPr>
              <w:t>= 4 cm, ¿</w:t>
            </w:r>
            <w:r w:rsidRPr="00DA4783">
              <w:rPr>
                <w:rFonts w:asciiTheme="minorHAnsi" w:hAnsiTheme="minorHAnsi" w:cstheme="minorHAnsi"/>
                <w:i/>
                <w:iCs/>
              </w:rPr>
              <w:t>c'</w:t>
            </w:r>
            <w:r w:rsidRPr="00DA4783">
              <w:rPr>
                <w:rFonts w:asciiTheme="minorHAnsi" w:hAnsiTheme="minorHAnsi" w:cstheme="minorHAnsi"/>
              </w:rPr>
              <w:t>?</w:t>
            </w:r>
          </w:p>
          <w:p w14:paraId="0B7FF3F5" w14:textId="77777777" w:rsidR="0069098E" w:rsidRDefault="0069098E" w:rsidP="00DA4783">
            <w:pPr>
              <w:rPr>
                <w:rFonts w:asciiTheme="minorHAnsi" w:hAnsiTheme="minorHAnsi" w:cstheme="minorHAnsi"/>
              </w:rPr>
            </w:pPr>
          </w:p>
          <w:p w14:paraId="46BEACD6" w14:textId="77777777" w:rsidR="0069098E" w:rsidRDefault="0069098E" w:rsidP="00DA4783">
            <w:pPr>
              <w:rPr>
                <w:rFonts w:asciiTheme="minorHAnsi" w:hAnsiTheme="minorHAnsi" w:cstheme="minorHAnsi"/>
              </w:rPr>
            </w:pPr>
          </w:p>
          <w:p w14:paraId="1BF95560" w14:textId="77777777" w:rsidR="0069098E" w:rsidRDefault="0069098E" w:rsidP="00DA4783">
            <w:pPr>
              <w:rPr>
                <w:rFonts w:asciiTheme="minorHAnsi" w:hAnsiTheme="minorHAnsi" w:cstheme="minorHAnsi"/>
              </w:rPr>
            </w:pPr>
          </w:p>
          <w:p w14:paraId="474D103A" w14:textId="77777777" w:rsidR="0069098E" w:rsidRDefault="0069098E" w:rsidP="00DA4783">
            <w:pPr>
              <w:rPr>
                <w:rFonts w:asciiTheme="minorHAnsi" w:hAnsiTheme="minorHAnsi" w:cstheme="minorHAnsi"/>
              </w:rPr>
            </w:pPr>
          </w:p>
          <w:p w14:paraId="72745E6E" w14:textId="77777777" w:rsidR="0069098E" w:rsidRDefault="0069098E" w:rsidP="00DA4783">
            <w:pPr>
              <w:rPr>
                <w:rFonts w:asciiTheme="minorHAnsi" w:hAnsiTheme="minorHAnsi" w:cstheme="minorHAnsi"/>
              </w:rPr>
            </w:pPr>
          </w:p>
          <w:p w14:paraId="7557883C" w14:textId="77777777" w:rsidR="0069098E" w:rsidRDefault="0069098E" w:rsidP="00DA4783">
            <w:pPr>
              <w:rPr>
                <w:rFonts w:asciiTheme="minorHAnsi" w:hAnsiTheme="minorHAnsi" w:cstheme="minorHAnsi"/>
              </w:rPr>
            </w:pPr>
          </w:p>
          <w:p w14:paraId="3A1263C1" w14:textId="77777777" w:rsidR="0069098E" w:rsidRDefault="0069098E" w:rsidP="00DA4783">
            <w:pPr>
              <w:rPr>
                <w:rFonts w:asciiTheme="minorHAnsi" w:hAnsiTheme="minorHAnsi" w:cstheme="minorHAnsi"/>
              </w:rPr>
            </w:pPr>
          </w:p>
          <w:p w14:paraId="6E89A3A0" w14:textId="77777777" w:rsidR="0069098E" w:rsidRDefault="0069098E" w:rsidP="00DA4783">
            <w:pPr>
              <w:rPr>
                <w:rFonts w:asciiTheme="minorHAnsi" w:hAnsiTheme="minorHAnsi" w:cstheme="minorHAnsi"/>
              </w:rPr>
            </w:pPr>
          </w:p>
        </w:tc>
      </w:tr>
      <w:tr w:rsidR="0069098E" w14:paraId="17CE81AA" w14:textId="77777777" w:rsidTr="0069098E">
        <w:tc>
          <w:tcPr>
            <w:tcW w:w="10450" w:type="dxa"/>
          </w:tcPr>
          <w:p w14:paraId="758E3D68" w14:textId="77777777" w:rsidR="0069098E" w:rsidRPr="00DA4783" w:rsidRDefault="0069098E" w:rsidP="0069098E">
            <w:pPr>
              <w:rPr>
                <w:rFonts w:asciiTheme="minorHAnsi" w:hAnsiTheme="minorHAnsi" w:cstheme="minorHAnsi"/>
              </w:rPr>
            </w:pPr>
            <w:r w:rsidRPr="00DA4783">
              <w:rPr>
                <w:rFonts w:asciiTheme="minorHAnsi" w:hAnsiTheme="minorHAnsi" w:cstheme="minorHAnsi"/>
              </w:rPr>
              <w:t xml:space="preserve">b)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45</w:t>
            </w:r>
            <w:r w:rsidR="00114D67">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8 cm, c = 4 cm. </w:t>
            </w:r>
            <w:r w:rsidR="00114D67">
              <w:rPr>
                <w:rFonts w:asciiTheme="minorHAnsi" w:hAnsiTheme="minorHAnsi" w:cstheme="minorHAnsi"/>
              </w:rPr>
              <w:t xml:space="preserve">       Triángulo 2: </w:t>
            </w:r>
            <w:r w:rsidRPr="00DA4783">
              <w:rPr>
                <w:rFonts w:asciiTheme="minorHAnsi" w:hAnsiTheme="minorHAnsi" w:cstheme="minorHAnsi"/>
                <w:i/>
                <w:iCs/>
              </w:rPr>
              <w:t xml:space="preserve">A’ </w:t>
            </w:r>
            <w:r w:rsidRPr="00DA4783">
              <w:rPr>
                <w:rFonts w:asciiTheme="minorHAnsi" w:hAnsiTheme="minorHAnsi" w:cstheme="minorHAnsi"/>
              </w:rPr>
              <w:t>= 45</w:t>
            </w:r>
            <w:r w:rsidR="00114D67">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w:t>
            </w:r>
            <w:r w:rsidR="00114D67">
              <w:rPr>
                <w:rFonts w:asciiTheme="minorHAnsi" w:hAnsiTheme="minorHAnsi" w:cstheme="minorHAnsi"/>
              </w:rPr>
              <w:t>16</w:t>
            </w:r>
            <w:r w:rsidRPr="00DA4783">
              <w:rPr>
                <w:rFonts w:asciiTheme="minorHAnsi" w:hAnsiTheme="minorHAnsi" w:cstheme="minorHAnsi"/>
              </w:rPr>
              <w:t xml:space="preserve"> cm, ¿</w:t>
            </w:r>
            <w:r w:rsidRPr="00DA4783">
              <w:rPr>
                <w:rFonts w:asciiTheme="minorHAnsi" w:hAnsiTheme="minorHAnsi" w:cstheme="minorHAnsi"/>
                <w:i/>
                <w:iCs/>
              </w:rPr>
              <w:t>a'</w:t>
            </w:r>
            <w:r w:rsidRPr="00DA4783">
              <w:rPr>
                <w:rFonts w:asciiTheme="minorHAnsi" w:hAnsiTheme="minorHAnsi" w:cstheme="minorHAnsi"/>
              </w:rPr>
              <w:t xml:space="preserve">? </w:t>
            </w:r>
          </w:p>
          <w:p w14:paraId="6CD6A7D4" w14:textId="77777777" w:rsidR="0069098E" w:rsidRDefault="0069098E" w:rsidP="00DA4783">
            <w:pPr>
              <w:rPr>
                <w:rFonts w:asciiTheme="minorHAnsi" w:hAnsiTheme="minorHAnsi" w:cstheme="minorHAnsi"/>
              </w:rPr>
            </w:pPr>
          </w:p>
          <w:p w14:paraId="01F16356" w14:textId="77777777" w:rsidR="0069098E" w:rsidRDefault="0069098E" w:rsidP="00DA4783">
            <w:pPr>
              <w:rPr>
                <w:rFonts w:asciiTheme="minorHAnsi" w:hAnsiTheme="minorHAnsi" w:cstheme="minorHAnsi"/>
              </w:rPr>
            </w:pPr>
          </w:p>
          <w:p w14:paraId="247C7C56" w14:textId="77777777" w:rsidR="0069098E" w:rsidRDefault="0069098E" w:rsidP="00DA4783">
            <w:pPr>
              <w:rPr>
                <w:rFonts w:asciiTheme="minorHAnsi" w:hAnsiTheme="minorHAnsi" w:cstheme="minorHAnsi"/>
              </w:rPr>
            </w:pPr>
          </w:p>
          <w:p w14:paraId="56BABB85" w14:textId="77777777" w:rsidR="0069098E" w:rsidRDefault="0069098E" w:rsidP="00DA4783">
            <w:pPr>
              <w:rPr>
                <w:rFonts w:asciiTheme="minorHAnsi" w:hAnsiTheme="minorHAnsi" w:cstheme="minorHAnsi"/>
              </w:rPr>
            </w:pPr>
          </w:p>
          <w:p w14:paraId="54B8CAB6" w14:textId="77777777" w:rsidR="0069098E" w:rsidRDefault="0069098E" w:rsidP="00DA4783">
            <w:pPr>
              <w:rPr>
                <w:rFonts w:asciiTheme="minorHAnsi" w:hAnsiTheme="minorHAnsi" w:cstheme="minorHAnsi"/>
              </w:rPr>
            </w:pPr>
          </w:p>
          <w:p w14:paraId="50458973" w14:textId="77777777" w:rsidR="0069098E" w:rsidRDefault="0069098E" w:rsidP="00DA4783">
            <w:pPr>
              <w:rPr>
                <w:rFonts w:asciiTheme="minorHAnsi" w:hAnsiTheme="minorHAnsi" w:cstheme="minorHAnsi"/>
              </w:rPr>
            </w:pPr>
          </w:p>
          <w:p w14:paraId="16B6D8BF" w14:textId="77777777" w:rsidR="0069098E" w:rsidRDefault="0069098E" w:rsidP="00DA4783">
            <w:pPr>
              <w:rPr>
                <w:rFonts w:asciiTheme="minorHAnsi" w:hAnsiTheme="minorHAnsi" w:cstheme="minorHAnsi"/>
              </w:rPr>
            </w:pPr>
          </w:p>
          <w:p w14:paraId="7FA5D44D" w14:textId="77777777" w:rsidR="0069098E" w:rsidRDefault="0069098E" w:rsidP="00DA4783">
            <w:pPr>
              <w:rPr>
                <w:rFonts w:asciiTheme="minorHAnsi" w:hAnsiTheme="minorHAnsi" w:cstheme="minorHAnsi"/>
              </w:rPr>
            </w:pPr>
          </w:p>
        </w:tc>
      </w:tr>
    </w:tbl>
    <w:p w14:paraId="68511B9D" w14:textId="77777777" w:rsidR="0069098E" w:rsidRDefault="0069098E" w:rsidP="00DA4783">
      <w:pPr>
        <w:rPr>
          <w:rFonts w:asciiTheme="minorHAnsi" w:hAnsiTheme="minorHAnsi" w:cstheme="minorHAnsi"/>
        </w:rPr>
      </w:pPr>
    </w:p>
    <w:p w14:paraId="0A9D5378" w14:textId="77777777" w:rsidR="00155069" w:rsidRDefault="00155069" w:rsidP="00114D67">
      <w:pPr>
        <w:pStyle w:val="Prrafodelista"/>
        <w:numPr>
          <w:ilvl w:val="0"/>
          <w:numId w:val="3"/>
        </w:numPr>
        <w:spacing w:after="120"/>
        <w:ind w:left="0" w:firstLine="0"/>
        <w:rPr>
          <w:rFonts w:asciiTheme="minorHAnsi" w:hAnsiTheme="minorHAnsi" w:cstheme="minorHAnsi"/>
        </w:rPr>
      </w:pPr>
      <w:r w:rsidRPr="00114D67">
        <w:rPr>
          <w:rFonts w:asciiTheme="minorHAnsi" w:hAnsiTheme="minorHAnsi" w:cstheme="minorHAnsi"/>
        </w:rPr>
        <w:t xml:space="preserve">Un </w:t>
      </w:r>
      <w:r w:rsidR="00114D67" w:rsidRPr="00114D67">
        <w:rPr>
          <w:rFonts w:asciiTheme="minorHAnsi" w:hAnsiTheme="minorHAnsi" w:cstheme="minorHAnsi"/>
        </w:rPr>
        <w:t>triángulo</w:t>
      </w:r>
      <w:r w:rsidRPr="00114D67">
        <w:rPr>
          <w:rFonts w:asciiTheme="minorHAnsi" w:hAnsiTheme="minorHAnsi" w:cstheme="minorHAnsi"/>
        </w:rPr>
        <w:t xml:space="preserve"> tiene lados de 6 cm, 7 cm y 7 cm. Un </w:t>
      </w:r>
      <w:r w:rsidR="00114D67" w:rsidRPr="00114D67">
        <w:rPr>
          <w:rFonts w:asciiTheme="minorHAnsi" w:hAnsiTheme="minorHAnsi" w:cstheme="minorHAnsi"/>
        </w:rPr>
        <w:t>triángulo</w:t>
      </w:r>
      <w:r w:rsidRPr="00114D67">
        <w:rPr>
          <w:rFonts w:asciiTheme="minorHAnsi" w:hAnsiTheme="minorHAnsi" w:cstheme="minorHAnsi"/>
        </w:rPr>
        <w:t xml:space="preserve"> semejante a </w:t>
      </w:r>
      <w:r w:rsidR="00114D67" w:rsidRPr="00114D67">
        <w:rPr>
          <w:rFonts w:asciiTheme="minorHAnsi" w:hAnsiTheme="minorHAnsi" w:cstheme="minorHAnsi"/>
        </w:rPr>
        <w:t>él</w:t>
      </w:r>
      <w:r w:rsidRPr="00114D67">
        <w:rPr>
          <w:rFonts w:asciiTheme="minorHAnsi" w:hAnsiTheme="minorHAnsi" w:cstheme="minorHAnsi"/>
        </w:rPr>
        <w:t xml:space="preserve"> tiene un </w:t>
      </w:r>
      <w:r w:rsidR="00114D67" w:rsidRPr="00114D67">
        <w:rPr>
          <w:rFonts w:asciiTheme="minorHAnsi" w:hAnsiTheme="minorHAnsi" w:cstheme="minorHAnsi"/>
        </w:rPr>
        <w:t>perímetro</w:t>
      </w:r>
      <w:r w:rsidRPr="00114D67">
        <w:rPr>
          <w:rFonts w:asciiTheme="minorHAnsi" w:hAnsiTheme="minorHAnsi" w:cstheme="minorHAnsi"/>
        </w:rPr>
        <w:t xml:space="preserve"> de 60 cm. ¿</w:t>
      </w:r>
      <w:r w:rsidR="00114D67" w:rsidRPr="00114D67">
        <w:rPr>
          <w:rFonts w:asciiTheme="minorHAnsi" w:hAnsiTheme="minorHAnsi" w:cstheme="minorHAnsi"/>
        </w:rPr>
        <w:t>Cuánto</w:t>
      </w:r>
      <w:r w:rsidRPr="00114D67">
        <w:rPr>
          <w:rFonts w:asciiTheme="minorHAnsi" w:hAnsiTheme="minorHAnsi" w:cstheme="minorHAnsi"/>
        </w:rPr>
        <w:t xml:space="preserve"> miden sus </w:t>
      </w:r>
      <w:proofErr w:type="gramStart"/>
      <w:r w:rsidRPr="00114D67">
        <w:rPr>
          <w:rFonts w:asciiTheme="minorHAnsi" w:hAnsiTheme="minorHAnsi" w:cstheme="minorHAnsi"/>
        </w:rPr>
        <w:t>lados?</w:t>
      </w:r>
      <w:r w:rsidR="00114D67">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10450"/>
      </w:tblGrid>
      <w:tr w:rsidR="00114D67" w14:paraId="7EC36D81" w14:textId="77777777" w:rsidTr="00114D67">
        <w:tc>
          <w:tcPr>
            <w:tcW w:w="10450" w:type="dxa"/>
          </w:tcPr>
          <w:p w14:paraId="5097D89E" w14:textId="77777777" w:rsidR="00114D67" w:rsidRDefault="00114D67" w:rsidP="00114D67">
            <w:pPr>
              <w:rPr>
                <w:rFonts w:asciiTheme="minorHAnsi" w:hAnsiTheme="minorHAnsi" w:cstheme="minorHAnsi"/>
              </w:rPr>
            </w:pPr>
          </w:p>
          <w:p w14:paraId="6C5DFDD0" w14:textId="77777777" w:rsidR="00114D67" w:rsidRDefault="00114D67" w:rsidP="00114D67">
            <w:pPr>
              <w:rPr>
                <w:rFonts w:asciiTheme="minorHAnsi" w:hAnsiTheme="minorHAnsi" w:cstheme="minorHAnsi"/>
              </w:rPr>
            </w:pPr>
          </w:p>
          <w:p w14:paraId="6CDEFB49" w14:textId="77777777" w:rsidR="00114D67" w:rsidRDefault="00114D67" w:rsidP="00114D67">
            <w:pPr>
              <w:rPr>
                <w:rFonts w:asciiTheme="minorHAnsi" w:hAnsiTheme="minorHAnsi" w:cstheme="minorHAnsi"/>
              </w:rPr>
            </w:pPr>
          </w:p>
          <w:p w14:paraId="415B20EC" w14:textId="77777777" w:rsidR="00114D67" w:rsidRDefault="00114D67" w:rsidP="00114D67">
            <w:pPr>
              <w:rPr>
                <w:rFonts w:asciiTheme="minorHAnsi" w:hAnsiTheme="minorHAnsi" w:cstheme="minorHAnsi"/>
              </w:rPr>
            </w:pPr>
          </w:p>
          <w:p w14:paraId="600ACBE2" w14:textId="77777777" w:rsidR="00114D67" w:rsidRDefault="00114D67" w:rsidP="00114D67">
            <w:pPr>
              <w:rPr>
                <w:rFonts w:asciiTheme="minorHAnsi" w:hAnsiTheme="minorHAnsi" w:cstheme="minorHAnsi"/>
              </w:rPr>
            </w:pPr>
          </w:p>
          <w:p w14:paraId="193C8840" w14:textId="77777777" w:rsidR="00114D67" w:rsidRDefault="00114D67" w:rsidP="00114D67">
            <w:pPr>
              <w:rPr>
                <w:rFonts w:asciiTheme="minorHAnsi" w:hAnsiTheme="minorHAnsi" w:cstheme="minorHAnsi"/>
              </w:rPr>
            </w:pPr>
          </w:p>
          <w:p w14:paraId="4243CF59" w14:textId="77777777" w:rsidR="00DC649D" w:rsidRDefault="00DC649D" w:rsidP="00114D67">
            <w:pPr>
              <w:rPr>
                <w:rFonts w:asciiTheme="minorHAnsi" w:hAnsiTheme="minorHAnsi" w:cstheme="minorHAnsi"/>
              </w:rPr>
            </w:pPr>
          </w:p>
          <w:p w14:paraId="3E7669D7" w14:textId="77777777" w:rsidR="00DC649D" w:rsidRDefault="00DC649D" w:rsidP="00114D67">
            <w:pPr>
              <w:rPr>
                <w:rFonts w:asciiTheme="minorHAnsi" w:hAnsiTheme="minorHAnsi" w:cstheme="minorHAnsi"/>
              </w:rPr>
            </w:pPr>
          </w:p>
          <w:p w14:paraId="5FC73525" w14:textId="77777777" w:rsidR="00114D67" w:rsidRDefault="00114D67" w:rsidP="00114D67">
            <w:pPr>
              <w:rPr>
                <w:rFonts w:asciiTheme="minorHAnsi" w:hAnsiTheme="minorHAnsi" w:cstheme="minorHAnsi"/>
              </w:rPr>
            </w:pPr>
          </w:p>
          <w:p w14:paraId="784EB6B0" w14:textId="77777777" w:rsidR="00114D67" w:rsidRDefault="00114D67" w:rsidP="00114D67">
            <w:pPr>
              <w:rPr>
                <w:rFonts w:asciiTheme="minorHAnsi" w:hAnsiTheme="minorHAnsi" w:cstheme="minorHAnsi"/>
              </w:rPr>
            </w:pPr>
          </w:p>
        </w:tc>
      </w:tr>
    </w:tbl>
    <w:p w14:paraId="2A4CD989" w14:textId="77777777" w:rsidR="00114D67" w:rsidRDefault="00114D67" w:rsidP="00114D67">
      <w:pPr>
        <w:rPr>
          <w:rFonts w:asciiTheme="minorHAnsi" w:hAnsiTheme="minorHAnsi" w:cstheme="minorHAnsi"/>
        </w:rPr>
      </w:pPr>
    </w:p>
    <w:p w14:paraId="6142375B" w14:textId="77777777" w:rsidR="007969E0" w:rsidRPr="00683718" w:rsidRDefault="007969E0" w:rsidP="00683718">
      <w:pPr>
        <w:pStyle w:val="Prrafodelista"/>
        <w:numPr>
          <w:ilvl w:val="0"/>
          <w:numId w:val="3"/>
        </w:numPr>
        <w:spacing w:after="120"/>
        <w:ind w:left="0" w:firstLine="0"/>
        <w:rPr>
          <w:rFonts w:asciiTheme="minorHAnsi" w:hAnsiTheme="minorHAnsi" w:cstheme="minorHAnsi"/>
        </w:rPr>
      </w:pPr>
      <w:r w:rsidRPr="00683718">
        <w:rPr>
          <w:rFonts w:asciiTheme="minorHAnsi" w:hAnsiTheme="minorHAnsi" w:cstheme="minorHAnsi"/>
        </w:rPr>
        <w:t>Sergio mide una altura de 152 cm y</w:t>
      </w:r>
      <w:r w:rsidR="00683718" w:rsidRPr="00683718">
        <w:rPr>
          <w:rFonts w:asciiTheme="minorHAnsi" w:hAnsiTheme="minorHAnsi" w:cstheme="minorHAnsi"/>
        </w:rPr>
        <w:t xml:space="preserve"> mirando al sol tiene una sombra de 90 cm. Si un árbol en ese mismo momento tiene una sombra de 2´70 m. ¿Qué altura tendrá</w:t>
      </w:r>
      <w:proofErr w:type="gramStart"/>
      <w:r w:rsidR="00683718" w:rsidRPr="00683718">
        <w:rPr>
          <w:rFonts w:asciiTheme="minorHAnsi" w:hAnsiTheme="minorHAnsi" w:cstheme="minorHAnsi"/>
        </w:rPr>
        <w:t>?</w:t>
      </w:r>
      <w:r w:rsidRPr="00683718">
        <w:rPr>
          <w:rFonts w:asciiTheme="minorHAnsi" w:hAnsiTheme="minorHAnsi" w:cstheme="minorHAnsi"/>
          <w:sz w:val="20"/>
          <w:szCs w:val="20"/>
        </w:rPr>
        <w:t xml:space="preserve"> </w:t>
      </w:r>
      <w:r w:rsidR="00683718">
        <w:rPr>
          <w:rFonts w:asciiTheme="minorHAnsi" w:hAnsiTheme="minorHAnsi" w:cstheme="minorHAnsi"/>
          <w:sz w:val="20"/>
          <w:szCs w:val="20"/>
        </w:rPr>
        <w:t>.</w:t>
      </w:r>
      <w:proofErr w:type="gramEnd"/>
    </w:p>
    <w:tbl>
      <w:tblPr>
        <w:tblStyle w:val="Tablaconcuadrcula"/>
        <w:tblW w:w="0" w:type="auto"/>
        <w:tblLook w:val="04A0" w:firstRow="1" w:lastRow="0" w:firstColumn="1" w:lastColumn="0" w:noHBand="0" w:noVBand="1"/>
      </w:tblPr>
      <w:tblGrid>
        <w:gridCol w:w="10450"/>
      </w:tblGrid>
      <w:tr w:rsidR="001602DC" w14:paraId="0AAF4385" w14:textId="77777777" w:rsidTr="007969E0">
        <w:tc>
          <w:tcPr>
            <w:tcW w:w="10450" w:type="dxa"/>
          </w:tcPr>
          <w:p w14:paraId="44528F0D" w14:textId="77777777" w:rsidR="001602DC" w:rsidRDefault="001602DC" w:rsidP="00683718"/>
          <w:p w14:paraId="2E46BC44" w14:textId="77777777" w:rsidR="001602DC" w:rsidRDefault="001602DC" w:rsidP="007969E0">
            <w:pPr>
              <w:rPr>
                <w:rFonts w:asciiTheme="minorHAnsi" w:hAnsiTheme="minorHAnsi" w:cstheme="minorHAnsi"/>
              </w:rPr>
            </w:pPr>
          </w:p>
          <w:p w14:paraId="6AB14EAC" w14:textId="77777777" w:rsidR="001602DC" w:rsidRDefault="001602DC" w:rsidP="007969E0">
            <w:pPr>
              <w:rPr>
                <w:rFonts w:asciiTheme="minorHAnsi" w:hAnsiTheme="minorHAnsi" w:cstheme="minorHAnsi"/>
              </w:rPr>
            </w:pPr>
          </w:p>
          <w:p w14:paraId="2F2411C0" w14:textId="77777777" w:rsidR="001602DC" w:rsidRDefault="001602DC" w:rsidP="007969E0">
            <w:pPr>
              <w:rPr>
                <w:rFonts w:asciiTheme="minorHAnsi" w:hAnsiTheme="minorHAnsi" w:cstheme="minorHAnsi"/>
              </w:rPr>
            </w:pPr>
          </w:p>
          <w:p w14:paraId="15C9B07E" w14:textId="77777777" w:rsidR="001602DC" w:rsidRDefault="001602DC" w:rsidP="007969E0">
            <w:pPr>
              <w:rPr>
                <w:rFonts w:asciiTheme="minorHAnsi" w:hAnsiTheme="minorHAnsi" w:cstheme="minorHAnsi"/>
              </w:rPr>
            </w:pPr>
          </w:p>
          <w:p w14:paraId="75849F06" w14:textId="77777777" w:rsidR="001602DC" w:rsidRDefault="001602DC" w:rsidP="007969E0">
            <w:pPr>
              <w:rPr>
                <w:rFonts w:asciiTheme="minorHAnsi" w:hAnsiTheme="minorHAnsi" w:cstheme="minorHAnsi"/>
              </w:rPr>
            </w:pPr>
          </w:p>
          <w:p w14:paraId="7BD58D6E" w14:textId="77777777" w:rsidR="001602DC" w:rsidRDefault="001602DC" w:rsidP="007969E0">
            <w:pPr>
              <w:rPr>
                <w:rFonts w:asciiTheme="minorHAnsi" w:hAnsiTheme="minorHAnsi" w:cstheme="minorHAnsi"/>
              </w:rPr>
            </w:pPr>
          </w:p>
          <w:p w14:paraId="4A9FB6A9" w14:textId="77777777" w:rsidR="001602DC" w:rsidRDefault="001602DC" w:rsidP="007969E0">
            <w:pPr>
              <w:rPr>
                <w:rFonts w:asciiTheme="minorHAnsi" w:hAnsiTheme="minorHAnsi" w:cstheme="minorHAnsi"/>
              </w:rPr>
            </w:pPr>
          </w:p>
          <w:p w14:paraId="6C2F5B6A" w14:textId="77777777" w:rsidR="001602DC" w:rsidRDefault="001602DC" w:rsidP="007969E0">
            <w:pPr>
              <w:rPr>
                <w:rFonts w:asciiTheme="minorHAnsi" w:hAnsiTheme="minorHAnsi" w:cstheme="minorHAnsi"/>
              </w:rPr>
            </w:pPr>
          </w:p>
          <w:p w14:paraId="6FD2F288" w14:textId="77777777" w:rsidR="001602DC" w:rsidRDefault="001602DC" w:rsidP="007969E0">
            <w:pPr>
              <w:rPr>
                <w:rFonts w:asciiTheme="minorHAnsi" w:hAnsiTheme="minorHAnsi" w:cstheme="minorHAnsi"/>
              </w:rPr>
            </w:pPr>
          </w:p>
        </w:tc>
      </w:tr>
    </w:tbl>
    <w:p w14:paraId="00BDFF64" w14:textId="77777777" w:rsidR="00D30BEB" w:rsidRPr="004D1BAE" w:rsidRDefault="00D30BEB" w:rsidP="00D30BEB">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Teorema de Tales.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30BEB" w14:paraId="76B637E4" w14:textId="77777777" w:rsidTr="007969E0">
        <w:tc>
          <w:tcPr>
            <w:tcW w:w="10414" w:type="dxa"/>
          </w:tcPr>
          <w:p w14:paraId="13FB4A0A" w14:textId="77777777" w:rsidR="00D30BEB" w:rsidRDefault="00D30BEB" w:rsidP="007969E0">
            <w:pPr>
              <w:pStyle w:val="Prrafodelista"/>
              <w:spacing w:before="120" w:after="120"/>
              <w:ind w:left="0"/>
              <w:rPr>
                <w:rFonts w:asciiTheme="minorHAnsi" w:hAnsiTheme="minorHAnsi"/>
              </w:rPr>
            </w:pPr>
          </w:p>
          <w:p w14:paraId="2A5429A4" w14:textId="77777777" w:rsidR="00D30BEB" w:rsidRDefault="00D30BEB" w:rsidP="007969E0">
            <w:pPr>
              <w:pStyle w:val="Prrafodelista"/>
              <w:spacing w:before="120" w:after="120"/>
              <w:ind w:left="0"/>
              <w:rPr>
                <w:rFonts w:asciiTheme="minorHAnsi" w:hAnsiTheme="minorHAnsi"/>
              </w:rPr>
            </w:pPr>
          </w:p>
          <w:p w14:paraId="79CE4CE8" w14:textId="77777777" w:rsidR="00D30BEB" w:rsidRDefault="00D30BEB" w:rsidP="007969E0">
            <w:pPr>
              <w:pStyle w:val="Prrafodelista"/>
              <w:spacing w:before="120" w:after="120"/>
              <w:ind w:left="0"/>
              <w:rPr>
                <w:rFonts w:asciiTheme="minorHAnsi" w:hAnsiTheme="minorHAnsi"/>
              </w:rPr>
            </w:pPr>
          </w:p>
          <w:p w14:paraId="7A695E0C" w14:textId="77777777" w:rsidR="00D30BEB" w:rsidRDefault="00D30BEB" w:rsidP="007969E0">
            <w:pPr>
              <w:pStyle w:val="Prrafodelista"/>
              <w:spacing w:before="120" w:after="120"/>
              <w:ind w:left="0"/>
              <w:rPr>
                <w:rFonts w:asciiTheme="minorHAnsi" w:hAnsiTheme="minorHAnsi"/>
              </w:rPr>
            </w:pPr>
          </w:p>
          <w:p w14:paraId="3749DB09" w14:textId="77777777" w:rsidR="00D30BEB" w:rsidRDefault="00D30BEB" w:rsidP="007969E0">
            <w:pPr>
              <w:pStyle w:val="Prrafodelista"/>
              <w:spacing w:before="120" w:after="120"/>
              <w:ind w:left="0"/>
              <w:rPr>
                <w:rFonts w:asciiTheme="minorHAnsi" w:hAnsiTheme="minorHAnsi"/>
              </w:rPr>
            </w:pPr>
          </w:p>
          <w:p w14:paraId="2764B8AB" w14:textId="77777777" w:rsidR="00D30BEB" w:rsidRDefault="00D30BEB" w:rsidP="007969E0">
            <w:pPr>
              <w:jc w:val="both"/>
              <w:rPr>
                <w:rFonts w:asciiTheme="minorHAnsi" w:hAnsiTheme="minorHAnsi"/>
                <w:lang w:val="es-ES_tradnl"/>
              </w:rPr>
            </w:pPr>
          </w:p>
          <w:p w14:paraId="5E0D4E23" w14:textId="77777777" w:rsidR="00D30BEB" w:rsidRDefault="00D30BEB" w:rsidP="007969E0">
            <w:pPr>
              <w:jc w:val="both"/>
              <w:rPr>
                <w:rFonts w:asciiTheme="minorHAnsi" w:hAnsiTheme="minorHAnsi"/>
                <w:lang w:val="es-ES_tradnl"/>
              </w:rPr>
            </w:pPr>
          </w:p>
          <w:p w14:paraId="3F7B82A3" w14:textId="77777777" w:rsidR="00683718" w:rsidRDefault="00683718" w:rsidP="007969E0">
            <w:pPr>
              <w:jc w:val="both"/>
              <w:rPr>
                <w:rFonts w:asciiTheme="minorHAnsi" w:hAnsiTheme="minorHAnsi"/>
                <w:lang w:val="es-ES_tradnl"/>
              </w:rPr>
            </w:pPr>
          </w:p>
          <w:p w14:paraId="004F6C9A" w14:textId="77777777" w:rsidR="00683718" w:rsidRDefault="00683718" w:rsidP="007969E0">
            <w:pPr>
              <w:jc w:val="both"/>
              <w:rPr>
                <w:rFonts w:asciiTheme="minorHAnsi" w:hAnsiTheme="minorHAnsi"/>
                <w:lang w:val="es-ES_tradnl"/>
              </w:rPr>
            </w:pPr>
          </w:p>
          <w:p w14:paraId="02060B11" w14:textId="77777777" w:rsidR="00D30BEB" w:rsidRDefault="00D30BEB" w:rsidP="007969E0">
            <w:pPr>
              <w:jc w:val="both"/>
              <w:rPr>
                <w:rFonts w:asciiTheme="minorHAnsi" w:hAnsiTheme="minorHAnsi"/>
                <w:lang w:val="es-ES_tradnl"/>
              </w:rPr>
            </w:pPr>
          </w:p>
          <w:p w14:paraId="3CE34AB8" w14:textId="77777777" w:rsidR="00D30BEB" w:rsidRDefault="00D30BEB" w:rsidP="007969E0">
            <w:pPr>
              <w:jc w:val="both"/>
              <w:rPr>
                <w:rFonts w:asciiTheme="minorHAnsi" w:hAnsiTheme="minorHAnsi"/>
                <w:lang w:val="es-ES_tradnl"/>
              </w:rPr>
            </w:pPr>
          </w:p>
        </w:tc>
      </w:tr>
    </w:tbl>
    <w:p w14:paraId="478B158C" w14:textId="77777777" w:rsidR="00A82EA5" w:rsidRPr="00E02082" w:rsidRDefault="00A82EA5">
      <w:pPr>
        <w:rPr>
          <w:rFonts w:asciiTheme="minorHAnsi" w:hAnsiTheme="minorHAnsi" w:cstheme="minorHAnsi"/>
        </w:rPr>
      </w:pPr>
    </w:p>
    <w:p w14:paraId="3DC66F1B" w14:textId="77777777" w:rsidR="00A82EA5" w:rsidRDefault="00E02082" w:rsidP="00E02082">
      <w:pPr>
        <w:pStyle w:val="Prrafodelista"/>
        <w:numPr>
          <w:ilvl w:val="0"/>
          <w:numId w:val="3"/>
        </w:numPr>
        <w:spacing w:after="120"/>
        <w:ind w:left="0" w:firstLine="0"/>
        <w:rPr>
          <w:rFonts w:asciiTheme="minorHAnsi" w:hAnsiTheme="minorHAnsi" w:cstheme="minorHAnsi"/>
        </w:rPr>
      </w:pPr>
      <w:r w:rsidRPr="00E02082">
        <w:rPr>
          <w:rFonts w:asciiTheme="minorHAnsi" w:hAnsiTheme="minorHAnsi" w:cstheme="minorHAnsi"/>
        </w:rPr>
        <w:t>Calcula el valor de “x” en los siguientes triángulos en posición de Thales:</w:t>
      </w:r>
    </w:p>
    <w:tbl>
      <w:tblPr>
        <w:tblStyle w:val="Tablaconcuadrcula"/>
        <w:tblW w:w="0" w:type="auto"/>
        <w:tblLook w:val="04A0" w:firstRow="1" w:lastRow="0" w:firstColumn="1" w:lastColumn="0" w:noHBand="0" w:noVBand="1"/>
      </w:tblPr>
      <w:tblGrid>
        <w:gridCol w:w="10450"/>
      </w:tblGrid>
      <w:tr w:rsidR="00E02082" w14:paraId="42E4B70A" w14:textId="77777777" w:rsidTr="00E02082">
        <w:tc>
          <w:tcPr>
            <w:tcW w:w="10450" w:type="dxa"/>
          </w:tcPr>
          <w:p w14:paraId="00A13116" w14:textId="77777777" w:rsidR="00E02082" w:rsidRDefault="00E02082" w:rsidP="00E02082">
            <w:r w:rsidRPr="00E02082">
              <w:rPr>
                <w:rFonts w:asciiTheme="minorHAnsi" w:hAnsiTheme="minorHAnsi" w:cstheme="minorHAnsi"/>
                <w:noProof/>
              </w:rPr>
              <w:drawing>
                <wp:inline distT="0" distB="0" distL="0" distR="0" wp14:anchorId="64C00B61" wp14:editId="36817975">
                  <wp:extent cx="1632929" cy="1139253"/>
                  <wp:effectExtent l="0" t="0" r="5715" b="3810"/>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1642072" cy="1145632"/>
                          </a:xfrm>
                          <a:prstGeom prst="rect">
                            <a:avLst/>
                          </a:prstGeom>
                        </pic:spPr>
                      </pic:pic>
                    </a:graphicData>
                  </a:graphic>
                </wp:inline>
              </w:drawing>
            </w:r>
          </w:p>
        </w:tc>
      </w:tr>
      <w:tr w:rsidR="00E02082" w14:paraId="794B6DD3" w14:textId="77777777" w:rsidTr="00E02082">
        <w:tc>
          <w:tcPr>
            <w:tcW w:w="10450" w:type="dxa"/>
          </w:tcPr>
          <w:p w14:paraId="5B4ECE41" w14:textId="77777777" w:rsidR="00E02082" w:rsidRDefault="00E02082" w:rsidP="00E02082">
            <w:r w:rsidRPr="00E02082">
              <w:rPr>
                <w:rFonts w:asciiTheme="minorHAnsi" w:hAnsiTheme="minorHAnsi" w:cstheme="minorHAnsi"/>
                <w:noProof/>
              </w:rPr>
              <w:drawing>
                <wp:inline distT="0" distB="0" distL="0" distR="0" wp14:anchorId="201D4297" wp14:editId="1D906077">
                  <wp:extent cx="1499016" cy="1310697"/>
                  <wp:effectExtent l="0" t="0" r="0" b="0"/>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1510625" cy="1320848"/>
                          </a:xfrm>
                          <a:prstGeom prst="rect">
                            <a:avLst/>
                          </a:prstGeom>
                        </pic:spPr>
                      </pic:pic>
                    </a:graphicData>
                  </a:graphic>
                </wp:inline>
              </w:drawing>
            </w:r>
          </w:p>
        </w:tc>
      </w:tr>
    </w:tbl>
    <w:p w14:paraId="5DC12C2A" w14:textId="77777777" w:rsidR="00E02082" w:rsidRDefault="00E02082" w:rsidP="00E02082">
      <w:pPr>
        <w:pStyle w:val="Prrafodelista"/>
        <w:ind w:left="0"/>
        <w:rPr>
          <w:rFonts w:asciiTheme="minorHAnsi" w:hAnsiTheme="minorHAnsi" w:cstheme="minorHAnsi"/>
        </w:rPr>
      </w:pPr>
    </w:p>
    <w:p w14:paraId="56C8327B" w14:textId="77777777" w:rsidR="00E02082" w:rsidRDefault="00E02082" w:rsidP="00E02082">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Usando el Teorema de Tales calcula el valor de “x” e “y”.</w:t>
      </w:r>
    </w:p>
    <w:tbl>
      <w:tblPr>
        <w:tblStyle w:val="Tablaconcuadrcula"/>
        <w:tblW w:w="0" w:type="auto"/>
        <w:tblLook w:val="04A0" w:firstRow="1" w:lastRow="0" w:firstColumn="1" w:lastColumn="0" w:noHBand="0" w:noVBand="1"/>
      </w:tblPr>
      <w:tblGrid>
        <w:gridCol w:w="10450"/>
      </w:tblGrid>
      <w:tr w:rsidR="00E02082" w14:paraId="52B51821" w14:textId="77777777" w:rsidTr="00E02082">
        <w:tc>
          <w:tcPr>
            <w:tcW w:w="10450" w:type="dxa"/>
          </w:tcPr>
          <w:p w14:paraId="59456FC0" w14:textId="77777777" w:rsidR="00391095" w:rsidRPr="00391095" w:rsidRDefault="00391095" w:rsidP="00E02082">
            <w:pPr>
              <w:rPr>
                <w:rFonts w:asciiTheme="minorHAnsi" w:hAnsiTheme="minorHAnsi" w:cstheme="minorHAnsi"/>
              </w:rPr>
            </w:pPr>
            <w:r w:rsidRPr="00391095">
              <w:rPr>
                <w:rFonts w:asciiTheme="minorHAnsi" w:hAnsiTheme="minorHAnsi" w:cstheme="minorHAnsi"/>
              </w:rPr>
              <w:t>a)</w:t>
            </w:r>
          </w:p>
          <w:p w14:paraId="57DCF523" w14:textId="77777777" w:rsidR="00E02082" w:rsidRPr="00391095" w:rsidRDefault="00E02082" w:rsidP="00E02082">
            <w:pPr>
              <w:rPr>
                <w:rFonts w:asciiTheme="minorHAnsi" w:hAnsiTheme="minorHAnsi" w:cstheme="minorHAnsi"/>
              </w:rPr>
            </w:pPr>
            <w:r w:rsidRPr="00E02082">
              <w:rPr>
                <w:noProof/>
              </w:rPr>
              <w:drawing>
                <wp:inline distT="0" distB="0" distL="0" distR="0" wp14:anchorId="46D18541" wp14:editId="6EF1E826">
                  <wp:extent cx="2515137" cy="1304145"/>
                  <wp:effectExtent l="0" t="0" r="0" b="4445"/>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523983" cy="1308732"/>
                          </a:xfrm>
                          <a:prstGeom prst="rect">
                            <a:avLst/>
                          </a:prstGeom>
                        </pic:spPr>
                      </pic:pic>
                    </a:graphicData>
                  </a:graphic>
                </wp:inline>
              </w:drawing>
            </w:r>
          </w:p>
        </w:tc>
      </w:tr>
      <w:tr w:rsidR="00391095" w14:paraId="690DB785" w14:textId="77777777" w:rsidTr="00E02082">
        <w:tc>
          <w:tcPr>
            <w:tcW w:w="10450" w:type="dxa"/>
          </w:tcPr>
          <w:p w14:paraId="086B90B8" w14:textId="77777777" w:rsidR="00391095" w:rsidRDefault="00391095" w:rsidP="00E02082">
            <w:pPr>
              <w:rPr>
                <w:rFonts w:asciiTheme="minorHAnsi" w:hAnsiTheme="minorHAnsi" w:cstheme="minorHAnsi"/>
              </w:rPr>
            </w:pPr>
            <w:r>
              <w:rPr>
                <w:rFonts w:asciiTheme="minorHAnsi" w:hAnsiTheme="minorHAnsi" w:cstheme="minorHAnsi"/>
              </w:rPr>
              <w:t xml:space="preserve">b) </w:t>
            </w:r>
          </w:p>
          <w:p w14:paraId="219B9772" w14:textId="77777777" w:rsidR="00391095" w:rsidRP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5163FC54" wp14:editId="03D40C8B">
                  <wp:extent cx="2488367" cy="1176834"/>
                  <wp:effectExtent l="0" t="0" r="1270" b="4445"/>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497173" cy="1180998"/>
                          </a:xfrm>
                          <a:prstGeom prst="rect">
                            <a:avLst/>
                          </a:prstGeom>
                        </pic:spPr>
                      </pic:pic>
                    </a:graphicData>
                  </a:graphic>
                </wp:inline>
              </w:drawing>
            </w:r>
          </w:p>
        </w:tc>
      </w:tr>
      <w:tr w:rsidR="00391095" w14:paraId="788442A9" w14:textId="77777777" w:rsidTr="00E02082">
        <w:tc>
          <w:tcPr>
            <w:tcW w:w="10450" w:type="dxa"/>
          </w:tcPr>
          <w:p w14:paraId="4E46519E" w14:textId="77777777" w:rsidR="00391095" w:rsidRDefault="00391095" w:rsidP="00E02082">
            <w:pPr>
              <w:rPr>
                <w:rFonts w:asciiTheme="minorHAnsi" w:hAnsiTheme="minorHAnsi" w:cstheme="minorHAnsi"/>
              </w:rPr>
            </w:pPr>
            <w:r>
              <w:rPr>
                <w:rFonts w:asciiTheme="minorHAnsi" w:hAnsiTheme="minorHAnsi" w:cstheme="minorHAnsi"/>
              </w:rPr>
              <w:lastRenderedPageBreak/>
              <w:t>c)</w:t>
            </w:r>
          </w:p>
          <w:p w14:paraId="7AB5EE3D" w14:textId="77777777"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78F1E4CB" wp14:editId="72E337B4">
                  <wp:extent cx="3074982" cy="1274164"/>
                  <wp:effectExtent l="0" t="0" r="0" b="0"/>
                  <wp:docPr id="11266" name="Imagen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085705" cy="1278607"/>
                          </a:xfrm>
                          <a:prstGeom prst="rect">
                            <a:avLst/>
                          </a:prstGeom>
                        </pic:spPr>
                      </pic:pic>
                    </a:graphicData>
                  </a:graphic>
                </wp:inline>
              </w:drawing>
            </w:r>
          </w:p>
          <w:p w14:paraId="3081A42E" w14:textId="77777777" w:rsidR="00391095" w:rsidRDefault="00391095" w:rsidP="00E02082">
            <w:pPr>
              <w:rPr>
                <w:rFonts w:asciiTheme="minorHAnsi" w:hAnsiTheme="minorHAnsi" w:cstheme="minorHAnsi"/>
              </w:rPr>
            </w:pPr>
          </w:p>
        </w:tc>
      </w:tr>
      <w:tr w:rsidR="00391095" w14:paraId="710CE85D" w14:textId="77777777" w:rsidTr="00E02082">
        <w:tc>
          <w:tcPr>
            <w:tcW w:w="10450" w:type="dxa"/>
          </w:tcPr>
          <w:p w14:paraId="04FE5851" w14:textId="77777777" w:rsidR="00391095" w:rsidRDefault="00391095" w:rsidP="00E02082">
            <w:pPr>
              <w:rPr>
                <w:rFonts w:asciiTheme="minorHAnsi" w:hAnsiTheme="minorHAnsi" w:cstheme="minorHAnsi"/>
              </w:rPr>
            </w:pPr>
            <w:r>
              <w:rPr>
                <w:rFonts w:asciiTheme="minorHAnsi" w:hAnsiTheme="minorHAnsi" w:cstheme="minorHAnsi"/>
              </w:rPr>
              <w:t>d)</w:t>
            </w:r>
          </w:p>
          <w:p w14:paraId="2C8EC5E9" w14:textId="77777777"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11DCED41" wp14:editId="638689A3">
                  <wp:extent cx="3017785" cy="1379095"/>
                  <wp:effectExtent l="0" t="0" r="5080" b="5715"/>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3035427" cy="1387157"/>
                          </a:xfrm>
                          <a:prstGeom prst="rect">
                            <a:avLst/>
                          </a:prstGeom>
                        </pic:spPr>
                      </pic:pic>
                    </a:graphicData>
                  </a:graphic>
                </wp:inline>
              </w:drawing>
            </w:r>
          </w:p>
          <w:p w14:paraId="7C4B551B" w14:textId="77777777" w:rsidR="00391095" w:rsidRDefault="00391095" w:rsidP="00E02082">
            <w:pPr>
              <w:rPr>
                <w:rFonts w:asciiTheme="minorHAnsi" w:hAnsiTheme="minorHAnsi" w:cstheme="minorHAnsi"/>
              </w:rPr>
            </w:pPr>
          </w:p>
        </w:tc>
      </w:tr>
      <w:tr w:rsidR="00391095" w14:paraId="5FBC945C" w14:textId="77777777" w:rsidTr="00E02082">
        <w:tc>
          <w:tcPr>
            <w:tcW w:w="10450" w:type="dxa"/>
          </w:tcPr>
          <w:p w14:paraId="173B25DC" w14:textId="77777777" w:rsidR="00391095" w:rsidRDefault="00391095" w:rsidP="00E02082">
            <w:pPr>
              <w:rPr>
                <w:rFonts w:asciiTheme="minorHAnsi" w:hAnsiTheme="minorHAnsi" w:cstheme="minorHAnsi"/>
              </w:rPr>
            </w:pPr>
            <w:r>
              <w:rPr>
                <w:rFonts w:asciiTheme="minorHAnsi" w:hAnsiTheme="minorHAnsi" w:cstheme="minorHAnsi"/>
              </w:rPr>
              <w:t>e)</w:t>
            </w:r>
          </w:p>
          <w:p w14:paraId="532815F4" w14:textId="77777777"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3B5B26CE" wp14:editId="32EC7897">
                  <wp:extent cx="3088746" cy="1603948"/>
                  <wp:effectExtent l="0" t="0" r="0" b="0"/>
                  <wp:docPr id="11317" name="Imagen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096779" cy="1608119"/>
                          </a:xfrm>
                          <a:prstGeom prst="rect">
                            <a:avLst/>
                          </a:prstGeom>
                        </pic:spPr>
                      </pic:pic>
                    </a:graphicData>
                  </a:graphic>
                </wp:inline>
              </w:drawing>
            </w:r>
          </w:p>
          <w:p w14:paraId="43DF11D9" w14:textId="77777777" w:rsidR="00391095" w:rsidRDefault="00391095" w:rsidP="00E02082">
            <w:pPr>
              <w:rPr>
                <w:rFonts w:asciiTheme="minorHAnsi" w:hAnsiTheme="minorHAnsi" w:cstheme="minorHAnsi"/>
              </w:rPr>
            </w:pPr>
          </w:p>
        </w:tc>
      </w:tr>
    </w:tbl>
    <w:p w14:paraId="60948827" w14:textId="77777777" w:rsidR="00E02082" w:rsidRPr="00E02082" w:rsidRDefault="00E02082" w:rsidP="00E02082"/>
    <w:p w14:paraId="3D382E3D" w14:textId="77777777" w:rsidR="00391095" w:rsidRPr="00391095" w:rsidRDefault="00391095" w:rsidP="00391095">
      <w:pPr>
        <w:pStyle w:val="Prrafodelista"/>
        <w:numPr>
          <w:ilvl w:val="0"/>
          <w:numId w:val="3"/>
        </w:numPr>
        <w:spacing w:after="120"/>
        <w:ind w:left="0" w:firstLine="0"/>
        <w:rPr>
          <w:rFonts w:asciiTheme="minorHAnsi" w:hAnsiTheme="minorHAnsi" w:cstheme="minorHAnsi"/>
        </w:rPr>
      </w:pPr>
      <w:r w:rsidRPr="00391095">
        <w:rPr>
          <w:rFonts w:ascii="Calibri" w:hAnsi="Calibri" w:cs="Calibri"/>
        </w:rPr>
        <w:t xml:space="preserve">Un poste muy alto se sujeta con cables de acero que van de su extremo superior al suelo. La distancia del anclaje de uno de los cables a la base del poste es 6 metros. Ponemos una barra de 120 centímetros de forma que está perpendicular al suelo y justo toca el suelo y el cable. Su distancia al anclaje del cable es 90 centímetros. Calcula la longitud del poste y la longitud del cable de acero. </w:t>
      </w:r>
    </w:p>
    <w:tbl>
      <w:tblPr>
        <w:tblStyle w:val="Tablaconcuadrcula"/>
        <w:tblW w:w="0" w:type="auto"/>
        <w:tblLook w:val="04A0" w:firstRow="1" w:lastRow="0" w:firstColumn="1" w:lastColumn="0" w:noHBand="0" w:noVBand="1"/>
      </w:tblPr>
      <w:tblGrid>
        <w:gridCol w:w="10450"/>
      </w:tblGrid>
      <w:tr w:rsidR="00391095" w14:paraId="621772EB" w14:textId="77777777" w:rsidTr="00391095">
        <w:tc>
          <w:tcPr>
            <w:tcW w:w="10450" w:type="dxa"/>
          </w:tcPr>
          <w:p w14:paraId="2F52AD7B" w14:textId="77777777" w:rsidR="00391095" w:rsidRDefault="00391095" w:rsidP="00391095">
            <w:pPr>
              <w:rPr>
                <w:rFonts w:asciiTheme="minorHAnsi" w:hAnsiTheme="minorHAnsi" w:cstheme="minorHAnsi"/>
              </w:rPr>
            </w:pPr>
          </w:p>
          <w:p w14:paraId="11D620ED" w14:textId="77777777" w:rsidR="00391095" w:rsidRDefault="00391095" w:rsidP="00391095">
            <w:pPr>
              <w:rPr>
                <w:rFonts w:asciiTheme="minorHAnsi" w:hAnsiTheme="minorHAnsi" w:cstheme="minorHAnsi"/>
              </w:rPr>
            </w:pPr>
          </w:p>
          <w:p w14:paraId="5EB9E462" w14:textId="77777777" w:rsidR="00391095" w:rsidRDefault="00391095" w:rsidP="00391095">
            <w:pPr>
              <w:rPr>
                <w:rFonts w:asciiTheme="minorHAnsi" w:hAnsiTheme="minorHAnsi" w:cstheme="minorHAnsi"/>
              </w:rPr>
            </w:pPr>
          </w:p>
          <w:p w14:paraId="1C7B7DF6" w14:textId="77777777" w:rsidR="00391095" w:rsidRDefault="00391095" w:rsidP="00391095">
            <w:pPr>
              <w:rPr>
                <w:rFonts w:asciiTheme="minorHAnsi" w:hAnsiTheme="minorHAnsi" w:cstheme="minorHAnsi"/>
              </w:rPr>
            </w:pPr>
          </w:p>
          <w:p w14:paraId="489C1198" w14:textId="77777777" w:rsidR="00391095" w:rsidRDefault="00391095" w:rsidP="00391095">
            <w:pPr>
              <w:rPr>
                <w:rFonts w:asciiTheme="minorHAnsi" w:hAnsiTheme="minorHAnsi" w:cstheme="minorHAnsi"/>
              </w:rPr>
            </w:pPr>
          </w:p>
          <w:p w14:paraId="265BDC25" w14:textId="77777777" w:rsidR="00391095" w:rsidRDefault="00391095" w:rsidP="00391095">
            <w:pPr>
              <w:rPr>
                <w:rFonts w:asciiTheme="minorHAnsi" w:hAnsiTheme="minorHAnsi" w:cstheme="minorHAnsi"/>
              </w:rPr>
            </w:pPr>
          </w:p>
          <w:p w14:paraId="2D194ECF" w14:textId="77777777" w:rsidR="00391095" w:rsidRDefault="00391095" w:rsidP="00391095">
            <w:pPr>
              <w:rPr>
                <w:rFonts w:asciiTheme="minorHAnsi" w:hAnsiTheme="minorHAnsi" w:cstheme="minorHAnsi"/>
              </w:rPr>
            </w:pPr>
          </w:p>
          <w:p w14:paraId="3EF12D19" w14:textId="77777777" w:rsidR="00391095" w:rsidRDefault="00391095" w:rsidP="00391095">
            <w:pPr>
              <w:rPr>
                <w:rFonts w:asciiTheme="minorHAnsi" w:hAnsiTheme="minorHAnsi" w:cstheme="minorHAnsi"/>
              </w:rPr>
            </w:pPr>
          </w:p>
          <w:p w14:paraId="455BE003" w14:textId="77777777" w:rsidR="00391095" w:rsidRDefault="00391095" w:rsidP="00391095">
            <w:pPr>
              <w:rPr>
                <w:rFonts w:asciiTheme="minorHAnsi" w:hAnsiTheme="minorHAnsi" w:cstheme="minorHAnsi"/>
              </w:rPr>
            </w:pPr>
          </w:p>
          <w:p w14:paraId="70ADBB50" w14:textId="77777777" w:rsidR="00391095" w:rsidRDefault="00391095" w:rsidP="00391095">
            <w:pPr>
              <w:rPr>
                <w:rFonts w:asciiTheme="minorHAnsi" w:hAnsiTheme="minorHAnsi" w:cstheme="minorHAnsi"/>
              </w:rPr>
            </w:pPr>
          </w:p>
          <w:p w14:paraId="53F7DF4D" w14:textId="77777777" w:rsidR="00391095" w:rsidRDefault="00391095" w:rsidP="00391095">
            <w:pPr>
              <w:rPr>
                <w:rFonts w:asciiTheme="minorHAnsi" w:hAnsiTheme="minorHAnsi" w:cstheme="minorHAnsi"/>
              </w:rPr>
            </w:pPr>
          </w:p>
          <w:p w14:paraId="673E74E5" w14:textId="77777777" w:rsidR="00391095" w:rsidRDefault="00391095" w:rsidP="00391095">
            <w:pPr>
              <w:rPr>
                <w:rFonts w:asciiTheme="minorHAnsi" w:hAnsiTheme="minorHAnsi" w:cstheme="minorHAnsi"/>
              </w:rPr>
            </w:pPr>
          </w:p>
        </w:tc>
      </w:tr>
    </w:tbl>
    <w:p w14:paraId="38A099A2" w14:textId="77777777" w:rsidR="00391095" w:rsidRPr="004D1BAE" w:rsidRDefault="00391095" w:rsidP="00391095">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Teorema de Pitágoras.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1095" w14:paraId="1C130426" w14:textId="77777777" w:rsidTr="00091034">
        <w:tc>
          <w:tcPr>
            <w:tcW w:w="10414" w:type="dxa"/>
          </w:tcPr>
          <w:p w14:paraId="0432A3C9" w14:textId="77777777" w:rsidR="00391095" w:rsidRDefault="00391095" w:rsidP="00091034">
            <w:pPr>
              <w:pStyle w:val="Prrafodelista"/>
              <w:spacing w:before="120" w:after="120"/>
              <w:ind w:left="0"/>
              <w:rPr>
                <w:rFonts w:asciiTheme="minorHAnsi" w:hAnsiTheme="minorHAnsi"/>
              </w:rPr>
            </w:pPr>
          </w:p>
          <w:p w14:paraId="25C217E2" w14:textId="77777777" w:rsidR="00391095" w:rsidRDefault="00391095" w:rsidP="00091034">
            <w:pPr>
              <w:pStyle w:val="Prrafodelista"/>
              <w:spacing w:before="120" w:after="120"/>
              <w:ind w:left="0"/>
              <w:rPr>
                <w:rFonts w:asciiTheme="minorHAnsi" w:hAnsiTheme="minorHAnsi"/>
              </w:rPr>
            </w:pPr>
          </w:p>
          <w:p w14:paraId="221B05FB" w14:textId="77777777" w:rsidR="00391095" w:rsidRDefault="00391095" w:rsidP="00091034">
            <w:pPr>
              <w:pStyle w:val="Prrafodelista"/>
              <w:spacing w:before="120" w:after="120"/>
              <w:ind w:left="0"/>
              <w:rPr>
                <w:rFonts w:asciiTheme="minorHAnsi" w:hAnsiTheme="minorHAnsi"/>
              </w:rPr>
            </w:pPr>
          </w:p>
          <w:p w14:paraId="01C12F9A" w14:textId="77777777" w:rsidR="00391095" w:rsidRDefault="00391095" w:rsidP="00091034">
            <w:pPr>
              <w:pStyle w:val="Prrafodelista"/>
              <w:spacing w:before="120" w:after="120"/>
              <w:ind w:left="0"/>
              <w:rPr>
                <w:rFonts w:asciiTheme="minorHAnsi" w:hAnsiTheme="minorHAnsi"/>
              </w:rPr>
            </w:pPr>
          </w:p>
          <w:p w14:paraId="6B4BCA02" w14:textId="77777777" w:rsidR="00391095" w:rsidRDefault="00391095" w:rsidP="00091034">
            <w:pPr>
              <w:pStyle w:val="Prrafodelista"/>
              <w:spacing w:before="120" w:after="120"/>
              <w:ind w:left="0"/>
              <w:rPr>
                <w:rFonts w:asciiTheme="minorHAnsi" w:hAnsiTheme="minorHAnsi"/>
              </w:rPr>
            </w:pPr>
          </w:p>
          <w:p w14:paraId="5591AF3B" w14:textId="77777777" w:rsidR="00391095" w:rsidRDefault="00391095" w:rsidP="00091034">
            <w:pPr>
              <w:jc w:val="both"/>
              <w:rPr>
                <w:rFonts w:asciiTheme="minorHAnsi" w:hAnsiTheme="minorHAnsi"/>
                <w:lang w:val="es-ES_tradnl"/>
              </w:rPr>
            </w:pPr>
          </w:p>
          <w:p w14:paraId="50FC489E" w14:textId="77777777" w:rsidR="00391095" w:rsidRDefault="00391095" w:rsidP="00091034">
            <w:pPr>
              <w:jc w:val="both"/>
              <w:rPr>
                <w:rFonts w:asciiTheme="minorHAnsi" w:hAnsiTheme="minorHAnsi"/>
                <w:lang w:val="es-ES_tradnl"/>
              </w:rPr>
            </w:pPr>
          </w:p>
          <w:p w14:paraId="797ABB99" w14:textId="77777777" w:rsidR="00391095" w:rsidRDefault="00391095" w:rsidP="00091034">
            <w:pPr>
              <w:jc w:val="both"/>
              <w:rPr>
                <w:rFonts w:asciiTheme="minorHAnsi" w:hAnsiTheme="minorHAnsi"/>
                <w:lang w:val="es-ES_tradnl"/>
              </w:rPr>
            </w:pPr>
          </w:p>
          <w:p w14:paraId="747BD37E" w14:textId="77777777" w:rsidR="00391095" w:rsidRDefault="00391095" w:rsidP="00091034">
            <w:pPr>
              <w:jc w:val="both"/>
              <w:rPr>
                <w:rFonts w:asciiTheme="minorHAnsi" w:hAnsiTheme="minorHAnsi"/>
                <w:lang w:val="es-ES_tradnl"/>
              </w:rPr>
            </w:pPr>
          </w:p>
          <w:p w14:paraId="4D6D6CCD" w14:textId="77777777" w:rsidR="00391095" w:rsidRDefault="00391095" w:rsidP="00091034">
            <w:pPr>
              <w:jc w:val="both"/>
              <w:rPr>
                <w:rFonts w:asciiTheme="minorHAnsi" w:hAnsiTheme="minorHAnsi"/>
                <w:lang w:val="es-ES_tradnl"/>
              </w:rPr>
            </w:pPr>
          </w:p>
          <w:p w14:paraId="79F3E131" w14:textId="77777777" w:rsidR="00391095" w:rsidRDefault="00391095" w:rsidP="00091034">
            <w:pPr>
              <w:jc w:val="both"/>
              <w:rPr>
                <w:rFonts w:asciiTheme="minorHAnsi" w:hAnsiTheme="minorHAnsi"/>
                <w:lang w:val="es-ES_tradnl"/>
              </w:rPr>
            </w:pPr>
          </w:p>
        </w:tc>
      </w:tr>
    </w:tbl>
    <w:p w14:paraId="2092D649" w14:textId="77777777" w:rsidR="00391095" w:rsidRPr="00391095" w:rsidRDefault="00391095" w:rsidP="00391095">
      <w:pPr>
        <w:rPr>
          <w:rFonts w:asciiTheme="minorHAnsi" w:hAnsiTheme="minorHAnsi" w:cstheme="minorHAnsi"/>
        </w:rPr>
      </w:pPr>
    </w:p>
    <w:p w14:paraId="3C337600" w14:textId="77777777" w:rsidR="00091034" w:rsidRPr="00177E9D" w:rsidRDefault="00091034" w:rsidP="00091034">
      <w:pPr>
        <w:pStyle w:val="Prrafodelista"/>
        <w:numPr>
          <w:ilvl w:val="0"/>
          <w:numId w:val="3"/>
        </w:numPr>
        <w:spacing w:after="120"/>
        <w:ind w:left="0" w:firstLine="0"/>
        <w:rPr>
          <w:rFonts w:asciiTheme="minorHAnsi" w:hAnsiTheme="minorHAnsi"/>
          <w:bCs/>
          <w:szCs w:val="22"/>
        </w:rPr>
      </w:pPr>
      <w:r w:rsidRPr="00177E9D">
        <w:rPr>
          <w:rFonts w:asciiTheme="minorHAnsi" w:hAnsiTheme="minorHAnsi"/>
          <w:bCs/>
          <w:szCs w:val="22"/>
        </w:rPr>
        <w:t>Queremos encargar una barandilla de hierro para una escalera de 3 peldaños de 40</w:t>
      </w:r>
      <w:r>
        <w:rPr>
          <w:rFonts w:asciiTheme="minorHAnsi" w:hAnsiTheme="minorHAnsi"/>
          <w:bCs/>
          <w:szCs w:val="22"/>
        </w:rPr>
        <w:t xml:space="preserve"> </w:t>
      </w:r>
      <w:r w:rsidRPr="00177E9D">
        <w:rPr>
          <w:rFonts w:asciiTheme="minorHAnsi" w:hAnsiTheme="minorHAnsi"/>
          <w:bCs/>
          <w:szCs w:val="22"/>
        </w:rPr>
        <w:t>cm de largo y 20cm de alto. Cuánto medirá de arriba a abajo, siendo esta la medida que necesita</w:t>
      </w:r>
      <w:r>
        <w:rPr>
          <w:rFonts w:asciiTheme="minorHAnsi" w:hAnsiTheme="minorHAnsi"/>
          <w:bCs/>
          <w:szCs w:val="22"/>
        </w:rPr>
        <w:t>.</w:t>
      </w:r>
      <w:r w:rsidRPr="00177E9D">
        <w:rPr>
          <w:noProof/>
        </w:rPr>
        <w:t xml:space="preserve"> </w:t>
      </w:r>
    </w:p>
    <w:tbl>
      <w:tblPr>
        <w:tblStyle w:val="Tablaconcuadrcula"/>
        <w:tblW w:w="0" w:type="auto"/>
        <w:tblLook w:val="04A0" w:firstRow="1" w:lastRow="0" w:firstColumn="1" w:lastColumn="0" w:noHBand="0" w:noVBand="1"/>
      </w:tblPr>
      <w:tblGrid>
        <w:gridCol w:w="10450"/>
      </w:tblGrid>
      <w:tr w:rsidR="00091034" w14:paraId="2EB15E12" w14:textId="77777777" w:rsidTr="00091034">
        <w:tc>
          <w:tcPr>
            <w:tcW w:w="10450" w:type="dxa"/>
          </w:tcPr>
          <w:p w14:paraId="1D42C2C8" w14:textId="77777777" w:rsidR="00091034" w:rsidRDefault="00091034">
            <w:pPr>
              <w:rPr>
                <w:rFonts w:asciiTheme="minorHAnsi" w:hAnsiTheme="minorHAnsi" w:cstheme="minorHAnsi"/>
              </w:rPr>
            </w:pPr>
            <w:r w:rsidRPr="00177E9D">
              <w:rPr>
                <w:rFonts w:asciiTheme="minorHAnsi" w:hAnsiTheme="minorHAnsi"/>
                <w:bCs/>
                <w:noProof/>
                <w:szCs w:val="22"/>
              </w:rPr>
              <w:drawing>
                <wp:anchor distT="0" distB="0" distL="114300" distR="114300" simplePos="0" relativeHeight="254772224" behindDoc="0" locked="0" layoutInCell="1" allowOverlap="1" wp14:anchorId="34DB04D5" wp14:editId="51554043">
                  <wp:simplePos x="0" y="0"/>
                  <wp:positionH relativeFrom="column">
                    <wp:posOffset>38620</wp:posOffset>
                  </wp:positionH>
                  <wp:positionV relativeFrom="paragraph">
                    <wp:posOffset>118891</wp:posOffset>
                  </wp:positionV>
                  <wp:extent cx="992207" cy="1439798"/>
                  <wp:effectExtent l="152400" t="152400" r="341630" b="338455"/>
                  <wp:wrapNone/>
                  <wp:docPr id="61476" name="Picture 7" descr="https://encrypted-tbn1.gstatic.com/images?q=tbn:ANd9GcRubQjzUWBFayC6mtCaxmuLhuvHtmnKWwCafZSUu12ZDlMup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https://encrypted-tbn1.gstatic.com/images?q=tbn:ANd9GcRubQjzUWBFayC6mtCaxmuLhuvHtmnKWwCafZSUu12ZDlMup2r3"/>
                          <pic:cNvPicPr>
                            <a:picLocks noChangeAspect="1" noChangeArrowheads="1"/>
                          </pic:cNvPicPr>
                        </pic:nvPicPr>
                        <pic:blipFill>
                          <a:blip r:embed="rId265" cstate="screen">
                            <a:extLst>
                              <a:ext uri="{28A0092B-C50C-407E-A947-70E740481C1C}">
                                <a14:useLocalDpi xmlns:a14="http://schemas.microsoft.com/office/drawing/2010/main"/>
                              </a:ext>
                            </a:extLst>
                          </a:blip>
                          <a:srcRect/>
                          <a:stretch>
                            <a:fillRect/>
                          </a:stretch>
                        </pic:blipFill>
                        <pic:spPr bwMode="auto">
                          <a:xfrm>
                            <a:off x="0" y="0"/>
                            <a:ext cx="992207" cy="143979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53731E6" w14:textId="77777777" w:rsidR="00091034" w:rsidRDefault="00091034">
            <w:pPr>
              <w:rPr>
                <w:rFonts w:asciiTheme="minorHAnsi" w:hAnsiTheme="minorHAnsi" w:cstheme="minorHAnsi"/>
              </w:rPr>
            </w:pPr>
          </w:p>
          <w:p w14:paraId="518203B8" w14:textId="77777777" w:rsidR="00091034" w:rsidRDefault="00091034">
            <w:pPr>
              <w:rPr>
                <w:rFonts w:asciiTheme="minorHAnsi" w:hAnsiTheme="minorHAnsi" w:cstheme="minorHAnsi"/>
              </w:rPr>
            </w:pPr>
          </w:p>
          <w:p w14:paraId="03D58868" w14:textId="77777777" w:rsidR="00091034" w:rsidRDefault="00091034">
            <w:pPr>
              <w:rPr>
                <w:rFonts w:asciiTheme="minorHAnsi" w:hAnsiTheme="minorHAnsi" w:cstheme="minorHAnsi"/>
              </w:rPr>
            </w:pPr>
          </w:p>
          <w:p w14:paraId="31DEBA1A" w14:textId="77777777" w:rsidR="00091034" w:rsidRDefault="00091034">
            <w:pPr>
              <w:rPr>
                <w:rFonts w:asciiTheme="minorHAnsi" w:hAnsiTheme="minorHAnsi" w:cstheme="minorHAnsi"/>
              </w:rPr>
            </w:pPr>
          </w:p>
          <w:p w14:paraId="48963363" w14:textId="77777777" w:rsidR="00091034" w:rsidRDefault="00091034">
            <w:pPr>
              <w:rPr>
                <w:rFonts w:asciiTheme="minorHAnsi" w:hAnsiTheme="minorHAnsi" w:cstheme="minorHAnsi"/>
              </w:rPr>
            </w:pPr>
          </w:p>
          <w:p w14:paraId="453E42CB" w14:textId="77777777" w:rsidR="00091034" w:rsidRDefault="00091034">
            <w:pPr>
              <w:rPr>
                <w:rFonts w:asciiTheme="minorHAnsi" w:hAnsiTheme="minorHAnsi" w:cstheme="minorHAnsi"/>
              </w:rPr>
            </w:pPr>
          </w:p>
          <w:p w14:paraId="009539D2" w14:textId="77777777" w:rsidR="00091034" w:rsidRDefault="00091034">
            <w:pPr>
              <w:rPr>
                <w:rFonts w:asciiTheme="minorHAnsi" w:hAnsiTheme="minorHAnsi" w:cstheme="minorHAnsi"/>
              </w:rPr>
            </w:pPr>
          </w:p>
          <w:p w14:paraId="77D7D91E" w14:textId="77777777" w:rsidR="00091034" w:rsidRDefault="00091034">
            <w:pPr>
              <w:rPr>
                <w:rFonts w:asciiTheme="minorHAnsi" w:hAnsiTheme="minorHAnsi" w:cstheme="minorHAnsi"/>
              </w:rPr>
            </w:pPr>
          </w:p>
        </w:tc>
      </w:tr>
    </w:tbl>
    <w:p w14:paraId="65729574" w14:textId="77777777" w:rsidR="00E02082" w:rsidRDefault="00E02082">
      <w:pPr>
        <w:rPr>
          <w:rFonts w:asciiTheme="minorHAnsi" w:hAnsiTheme="minorHAnsi" w:cstheme="minorHAnsi"/>
        </w:rPr>
      </w:pPr>
    </w:p>
    <w:p w14:paraId="77DC76D4" w14:textId="77777777" w:rsidR="00E02082" w:rsidRDefault="00B33B33" w:rsidP="00B33B3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4773248" behindDoc="1" locked="0" layoutInCell="1" allowOverlap="1" wp14:anchorId="4E8F1EDC" wp14:editId="639FB390">
                <wp:simplePos x="0" y="0"/>
                <wp:positionH relativeFrom="column">
                  <wp:posOffset>1746250</wp:posOffset>
                </wp:positionH>
                <wp:positionV relativeFrom="paragraph">
                  <wp:posOffset>367811</wp:posOffset>
                </wp:positionV>
                <wp:extent cx="2031167" cy="472190"/>
                <wp:effectExtent l="25400" t="12700" r="39370" b="10795"/>
                <wp:wrapNone/>
                <wp:docPr id="11323" name="Triángulo 11323"/>
                <wp:cNvGraphicFramePr/>
                <a:graphic xmlns:a="http://schemas.openxmlformats.org/drawingml/2006/main">
                  <a:graphicData uri="http://schemas.microsoft.com/office/word/2010/wordprocessingShape">
                    <wps:wsp>
                      <wps:cNvSpPr/>
                      <wps:spPr>
                        <a:xfrm>
                          <a:off x="0" y="0"/>
                          <a:ext cx="2031167" cy="472190"/>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00CD82" id="Triángulo 11323" o:spid="_x0000_s1026" type="#_x0000_t5" style="position:absolute;margin-left:137.5pt;margin-top:28.95pt;width:159.95pt;height:37.2pt;z-index:-2485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" fillcolor="white [3201]" strokecolor="#4472c4 [3204]" strokeweight="1pt"/>
            </w:pict>
          </mc:Fallback>
        </mc:AlternateContent>
      </w:r>
      <w:r w:rsidR="00091034">
        <w:rPr>
          <w:rFonts w:asciiTheme="minorHAnsi" w:hAnsiTheme="minorHAnsi" w:cstheme="minorHAnsi"/>
        </w:rPr>
        <w:t>Indica si los siguientes triángulos son rectángulos, acutángulos u obtusángulos justificando</w:t>
      </w:r>
      <w:r w:rsidR="006A633C">
        <w:rPr>
          <w:rFonts w:asciiTheme="minorHAnsi" w:hAnsiTheme="minorHAnsi" w:cstheme="minorHAnsi"/>
        </w:rPr>
        <w:t xml:space="preserve"> tu respuesta:</w:t>
      </w:r>
    </w:p>
    <w:p w14:paraId="5FC78E3D" w14:textId="77777777" w:rsidR="00B33B33" w:rsidRDefault="00B33B33" w:rsidP="00B33B33">
      <w:pPr>
        <w:rPr>
          <w:rFonts w:asciiTheme="minorHAnsi" w:hAnsiTheme="minorHAnsi" w:cstheme="minorHAnsi"/>
        </w:rPr>
      </w:pPr>
      <w:r>
        <w:rPr>
          <w:rFonts w:asciiTheme="minorHAnsi" w:hAnsiTheme="minorHAnsi" w:cstheme="minorHAnsi"/>
        </w:rPr>
        <w:t xml:space="preserve">                                                         b                                         c</w:t>
      </w:r>
    </w:p>
    <w:p w14:paraId="05A8914E" w14:textId="77777777" w:rsidR="00B33B33" w:rsidRPr="00B33B33" w:rsidRDefault="00B33B33" w:rsidP="00B33B33">
      <w:pPr>
        <w:spacing w:after="240"/>
        <w:rPr>
          <w:rFonts w:asciiTheme="minorHAnsi" w:hAnsiTheme="minorHAnsi" w:cstheme="minorHAnsi"/>
        </w:rPr>
      </w:pPr>
      <w:r>
        <w:rPr>
          <w:rFonts w:asciiTheme="minorHAnsi" w:hAnsiTheme="minorHAnsi" w:cstheme="minorHAnsi"/>
        </w:rPr>
        <w:t xml:space="preserve">                                                                                a</w:t>
      </w:r>
    </w:p>
    <w:tbl>
      <w:tblPr>
        <w:tblStyle w:val="Tablaconcuadrcula"/>
        <w:tblW w:w="0" w:type="auto"/>
        <w:tblLook w:val="04A0" w:firstRow="1" w:lastRow="0" w:firstColumn="1" w:lastColumn="0" w:noHBand="0" w:noVBand="1"/>
      </w:tblPr>
      <w:tblGrid>
        <w:gridCol w:w="10450"/>
      </w:tblGrid>
      <w:tr w:rsidR="00B33B33" w14:paraId="23E2D96A" w14:textId="77777777" w:rsidTr="00B33B33">
        <w:tc>
          <w:tcPr>
            <w:tcW w:w="10450" w:type="dxa"/>
          </w:tcPr>
          <w:p w14:paraId="2EDB1A54" w14:textId="77777777" w:rsidR="00B33B33" w:rsidRDefault="00B33B33" w:rsidP="00B33B33">
            <w:pPr>
              <w:rPr>
                <w:rFonts w:asciiTheme="minorHAnsi" w:hAnsiTheme="minorHAnsi" w:cstheme="minorHAnsi"/>
              </w:rPr>
            </w:pPr>
            <w:r>
              <w:rPr>
                <w:rFonts w:asciiTheme="minorHAnsi" w:hAnsiTheme="minorHAnsi" w:cstheme="minorHAnsi"/>
              </w:rPr>
              <w:t>a) a=15, b=10, c=11</w:t>
            </w:r>
          </w:p>
          <w:p w14:paraId="268DDCD0" w14:textId="77777777" w:rsidR="00B33B33" w:rsidRDefault="00B33B33" w:rsidP="00B33B33">
            <w:pPr>
              <w:rPr>
                <w:rFonts w:asciiTheme="minorHAnsi" w:hAnsiTheme="minorHAnsi" w:cstheme="minorHAnsi"/>
              </w:rPr>
            </w:pPr>
          </w:p>
          <w:p w14:paraId="2B5CD84D" w14:textId="77777777" w:rsidR="00B33B33" w:rsidRDefault="00B33B33" w:rsidP="00B33B33">
            <w:pPr>
              <w:rPr>
                <w:rFonts w:asciiTheme="minorHAnsi" w:hAnsiTheme="minorHAnsi" w:cstheme="minorHAnsi"/>
              </w:rPr>
            </w:pPr>
          </w:p>
        </w:tc>
      </w:tr>
      <w:tr w:rsidR="00B33B33" w14:paraId="40DF87B4" w14:textId="77777777" w:rsidTr="00B33B33">
        <w:tc>
          <w:tcPr>
            <w:tcW w:w="10450" w:type="dxa"/>
          </w:tcPr>
          <w:p w14:paraId="50BB905F" w14:textId="77777777" w:rsidR="00B33B33" w:rsidRDefault="00B33B33" w:rsidP="00B33B33">
            <w:pPr>
              <w:rPr>
                <w:rFonts w:asciiTheme="minorHAnsi" w:hAnsiTheme="minorHAnsi" w:cstheme="minorHAnsi"/>
              </w:rPr>
            </w:pPr>
            <w:r>
              <w:rPr>
                <w:rFonts w:asciiTheme="minorHAnsi" w:hAnsiTheme="minorHAnsi" w:cstheme="minorHAnsi"/>
              </w:rPr>
              <w:t>b) a=37, b=12, c=35</w:t>
            </w:r>
          </w:p>
          <w:p w14:paraId="469E76AF" w14:textId="77777777" w:rsidR="00B33B33" w:rsidRDefault="00B33B33" w:rsidP="00B33B33">
            <w:pPr>
              <w:rPr>
                <w:rFonts w:asciiTheme="minorHAnsi" w:hAnsiTheme="minorHAnsi" w:cstheme="minorHAnsi"/>
              </w:rPr>
            </w:pPr>
          </w:p>
          <w:p w14:paraId="483C002D" w14:textId="77777777" w:rsidR="00B33B33" w:rsidRDefault="00B33B33" w:rsidP="00B33B33">
            <w:pPr>
              <w:rPr>
                <w:rFonts w:asciiTheme="minorHAnsi" w:hAnsiTheme="minorHAnsi" w:cstheme="minorHAnsi"/>
              </w:rPr>
            </w:pPr>
          </w:p>
        </w:tc>
      </w:tr>
      <w:tr w:rsidR="00B33B33" w14:paraId="78E1C8B4" w14:textId="77777777" w:rsidTr="00B33B33">
        <w:tc>
          <w:tcPr>
            <w:tcW w:w="10450" w:type="dxa"/>
          </w:tcPr>
          <w:p w14:paraId="5A65D78F" w14:textId="77777777" w:rsidR="00B33B33" w:rsidRDefault="00B33B33" w:rsidP="00B33B33">
            <w:pPr>
              <w:rPr>
                <w:rFonts w:asciiTheme="minorHAnsi" w:hAnsiTheme="minorHAnsi" w:cstheme="minorHAnsi"/>
              </w:rPr>
            </w:pPr>
            <w:r>
              <w:rPr>
                <w:rFonts w:asciiTheme="minorHAnsi" w:hAnsiTheme="minorHAnsi" w:cstheme="minorHAnsi"/>
              </w:rPr>
              <w:t>c) a=30, b=23, c=21</w:t>
            </w:r>
          </w:p>
          <w:p w14:paraId="100B7A9E" w14:textId="77777777" w:rsidR="00B33B33" w:rsidRDefault="00B33B33" w:rsidP="00B33B33">
            <w:pPr>
              <w:rPr>
                <w:rFonts w:asciiTheme="minorHAnsi" w:hAnsiTheme="minorHAnsi" w:cstheme="minorHAnsi"/>
              </w:rPr>
            </w:pPr>
          </w:p>
          <w:p w14:paraId="236BC7EE" w14:textId="77777777" w:rsidR="00B33B33" w:rsidRDefault="00B33B33" w:rsidP="00B33B33">
            <w:pPr>
              <w:rPr>
                <w:rFonts w:asciiTheme="minorHAnsi" w:hAnsiTheme="minorHAnsi" w:cstheme="minorHAnsi"/>
              </w:rPr>
            </w:pPr>
          </w:p>
        </w:tc>
      </w:tr>
      <w:tr w:rsidR="00B33B33" w14:paraId="087952E0" w14:textId="77777777" w:rsidTr="00B33B33">
        <w:tc>
          <w:tcPr>
            <w:tcW w:w="10450" w:type="dxa"/>
          </w:tcPr>
          <w:p w14:paraId="08DD9A07" w14:textId="77777777" w:rsidR="00B33B33" w:rsidRDefault="00B33B33" w:rsidP="00B33B33">
            <w:pPr>
              <w:rPr>
                <w:rFonts w:asciiTheme="minorHAnsi" w:hAnsiTheme="minorHAnsi" w:cstheme="minorHAnsi"/>
              </w:rPr>
            </w:pPr>
            <w:r>
              <w:rPr>
                <w:rFonts w:asciiTheme="minorHAnsi" w:hAnsiTheme="minorHAnsi" w:cstheme="minorHAnsi"/>
              </w:rPr>
              <w:t>d) a=25, b=20, c=15</w:t>
            </w:r>
          </w:p>
          <w:p w14:paraId="386AC31A" w14:textId="77777777" w:rsidR="00B33B33" w:rsidRDefault="00B33B33" w:rsidP="00B33B33">
            <w:pPr>
              <w:rPr>
                <w:rFonts w:asciiTheme="minorHAnsi" w:hAnsiTheme="minorHAnsi" w:cstheme="minorHAnsi"/>
              </w:rPr>
            </w:pPr>
          </w:p>
          <w:p w14:paraId="72CB9E00" w14:textId="77777777" w:rsidR="00B33B33" w:rsidRDefault="00B33B33" w:rsidP="00B33B33">
            <w:pPr>
              <w:rPr>
                <w:rFonts w:asciiTheme="minorHAnsi" w:hAnsiTheme="minorHAnsi" w:cstheme="minorHAnsi"/>
              </w:rPr>
            </w:pPr>
          </w:p>
        </w:tc>
      </w:tr>
      <w:tr w:rsidR="00B33B33" w14:paraId="7942EE26" w14:textId="77777777" w:rsidTr="00B33B33">
        <w:tc>
          <w:tcPr>
            <w:tcW w:w="10450" w:type="dxa"/>
          </w:tcPr>
          <w:p w14:paraId="316D0C01" w14:textId="77777777" w:rsidR="00B33B33" w:rsidRDefault="00B33B33" w:rsidP="00B33B33">
            <w:pPr>
              <w:rPr>
                <w:rFonts w:asciiTheme="minorHAnsi" w:hAnsiTheme="minorHAnsi" w:cstheme="minorHAnsi"/>
              </w:rPr>
            </w:pPr>
            <w:r>
              <w:rPr>
                <w:rFonts w:asciiTheme="minorHAnsi" w:hAnsiTheme="minorHAnsi" w:cstheme="minorHAnsi"/>
              </w:rPr>
              <w:t>e) a=11, b=10, c=7</w:t>
            </w:r>
          </w:p>
          <w:p w14:paraId="3F7257C8" w14:textId="77777777" w:rsidR="00B33B33" w:rsidRDefault="00B33B33" w:rsidP="00B33B33">
            <w:pPr>
              <w:rPr>
                <w:rFonts w:asciiTheme="minorHAnsi" w:hAnsiTheme="minorHAnsi" w:cstheme="minorHAnsi"/>
              </w:rPr>
            </w:pPr>
          </w:p>
          <w:p w14:paraId="209E7032" w14:textId="77777777" w:rsidR="00B33B33" w:rsidRDefault="00B33B33" w:rsidP="00B33B33">
            <w:pPr>
              <w:rPr>
                <w:rFonts w:asciiTheme="minorHAnsi" w:hAnsiTheme="minorHAnsi" w:cstheme="minorHAnsi"/>
              </w:rPr>
            </w:pPr>
          </w:p>
        </w:tc>
      </w:tr>
    </w:tbl>
    <w:p w14:paraId="17B72CA8" w14:textId="77777777" w:rsidR="007D64F3" w:rsidRPr="007D64F3" w:rsidRDefault="007D64F3" w:rsidP="00B33B3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szCs w:val="20"/>
        </w:rPr>
        <w:lastRenderedPageBreak/>
        <w:t>Calcula el lado desconocido de los siguientes triángulos rectángulos:</w:t>
      </w:r>
    </w:p>
    <w:tbl>
      <w:tblPr>
        <w:tblStyle w:val="Tablaconcuadrcula"/>
        <w:tblW w:w="0" w:type="auto"/>
        <w:tblLook w:val="04A0" w:firstRow="1" w:lastRow="0" w:firstColumn="1" w:lastColumn="0" w:noHBand="0" w:noVBand="1"/>
      </w:tblPr>
      <w:tblGrid>
        <w:gridCol w:w="10450"/>
      </w:tblGrid>
      <w:tr w:rsidR="007D64F3" w14:paraId="306A6A1A" w14:textId="77777777" w:rsidTr="007D64F3">
        <w:tc>
          <w:tcPr>
            <w:tcW w:w="10450" w:type="dxa"/>
          </w:tcPr>
          <w:p w14:paraId="6938DE74" w14:textId="77777777" w:rsidR="007D64F3" w:rsidRDefault="007D64F3" w:rsidP="007D64F3">
            <w:pPr>
              <w:rPr>
                <w:rFonts w:asciiTheme="minorHAnsi" w:hAnsiTheme="minorHAnsi" w:cstheme="minorHAnsi"/>
              </w:rPr>
            </w:pPr>
            <w:r>
              <w:rPr>
                <w:rFonts w:asciiTheme="minorHAnsi" w:hAnsiTheme="minorHAnsi" w:cstheme="minorHAnsi"/>
              </w:rPr>
              <w:t>a)</w:t>
            </w:r>
          </w:p>
          <w:p w14:paraId="45BAF589" w14:textId="77777777"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00B88CC2" wp14:editId="42FCA21A">
                  <wp:extent cx="1154242" cy="684850"/>
                  <wp:effectExtent l="0" t="0" r="1905" b="1270"/>
                  <wp:docPr id="11324" name="Imagen 1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159692" cy="688084"/>
                          </a:xfrm>
                          <a:prstGeom prst="rect">
                            <a:avLst/>
                          </a:prstGeom>
                        </pic:spPr>
                      </pic:pic>
                    </a:graphicData>
                  </a:graphic>
                </wp:inline>
              </w:drawing>
            </w:r>
          </w:p>
        </w:tc>
      </w:tr>
      <w:tr w:rsidR="007D64F3" w14:paraId="45AE5D00" w14:textId="77777777" w:rsidTr="007D64F3">
        <w:tc>
          <w:tcPr>
            <w:tcW w:w="10450" w:type="dxa"/>
          </w:tcPr>
          <w:p w14:paraId="7D753F68" w14:textId="77777777" w:rsidR="007D64F3" w:rsidRDefault="007D64F3" w:rsidP="007D64F3">
            <w:pPr>
              <w:rPr>
                <w:rFonts w:asciiTheme="minorHAnsi" w:hAnsiTheme="minorHAnsi" w:cstheme="minorHAnsi"/>
              </w:rPr>
            </w:pPr>
            <w:r>
              <w:rPr>
                <w:rFonts w:asciiTheme="minorHAnsi" w:hAnsiTheme="minorHAnsi" w:cstheme="minorHAnsi"/>
              </w:rPr>
              <w:t xml:space="preserve">b) </w:t>
            </w:r>
          </w:p>
          <w:p w14:paraId="160E826D" w14:textId="77777777"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70E39F0D" wp14:editId="6759B8B2">
                  <wp:extent cx="1289154" cy="689031"/>
                  <wp:effectExtent l="0" t="0" r="0" b="0"/>
                  <wp:docPr id="11325" name="Imagen 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301371" cy="695561"/>
                          </a:xfrm>
                          <a:prstGeom prst="rect">
                            <a:avLst/>
                          </a:prstGeom>
                        </pic:spPr>
                      </pic:pic>
                    </a:graphicData>
                  </a:graphic>
                </wp:inline>
              </w:drawing>
            </w:r>
          </w:p>
        </w:tc>
      </w:tr>
      <w:tr w:rsidR="007D64F3" w14:paraId="78C8C920" w14:textId="77777777" w:rsidTr="007D64F3">
        <w:tc>
          <w:tcPr>
            <w:tcW w:w="10450" w:type="dxa"/>
          </w:tcPr>
          <w:p w14:paraId="4D3294D4" w14:textId="77777777" w:rsidR="007D64F3" w:rsidRDefault="007D64F3" w:rsidP="007D64F3">
            <w:pPr>
              <w:rPr>
                <w:rFonts w:asciiTheme="minorHAnsi" w:hAnsiTheme="minorHAnsi" w:cstheme="minorHAnsi"/>
              </w:rPr>
            </w:pPr>
            <w:r>
              <w:rPr>
                <w:rFonts w:asciiTheme="minorHAnsi" w:hAnsiTheme="minorHAnsi" w:cstheme="minorHAnsi"/>
              </w:rPr>
              <w:t xml:space="preserve">c) </w:t>
            </w:r>
          </w:p>
          <w:p w14:paraId="28845BF7" w14:textId="77777777"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780F71FB" wp14:editId="0394AAEA">
                  <wp:extent cx="1289050" cy="738085"/>
                  <wp:effectExtent l="0" t="0" r="0" b="0"/>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1291917" cy="739726"/>
                          </a:xfrm>
                          <a:prstGeom prst="rect">
                            <a:avLst/>
                          </a:prstGeom>
                        </pic:spPr>
                      </pic:pic>
                    </a:graphicData>
                  </a:graphic>
                </wp:inline>
              </w:drawing>
            </w:r>
          </w:p>
        </w:tc>
      </w:tr>
    </w:tbl>
    <w:p w14:paraId="49D8CBE2" w14:textId="77777777" w:rsidR="007D64F3" w:rsidRPr="007D64F3" w:rsidRDefault="007D64F3" w:rsidP="007D64F3">
      <w:pPr>
        <w:rPr>
          <w:rFonts w:asciiTheme="minorHAnsi" w:hAnsiTheme="minorHAnsi" w:cstheme="minorHAnsi"/>
        </w:rPr>
      </w:pPr>
    </w:p>
    <w:p w14:paraId="1D126F4D" w14:textId="77777777" w:rsidR="00B33B33" w:rsidRPr="00B33B33" w:rsidRDefault="00B33B33" w:rsidP="00B33B33">
      <w:pPr>
        <w:pStyle w:val="Prrafodelista"/>
        <w:numPr>
          <w:ilvl w:val="0"/>
          <w:numId w:val="3"/>
        </w:numPr>
        <w:spacing w:after="120"/>
        <w:ind w:left="0" w:firstLine="0"/>
        <w:rPr>
          <w:rFonts w:asciiTheme="minorHAnsi" w:hAnsiTheme="minorHAnsi" w:cstheme="minorHAnsi"/>
        </w:rPr>
      </w:pPr>
      <w:r w:rsidRPr="00B33B33">
        <w:rPr>
          <w:rFonts w:asciiTheme="minorHAnsi" w:hAnsiTheme="minorHAnsi" w:cstheme="minorHAnsi"/>
          <w:szCs w:val="20"/>
        </w:rPr>
        <w:t xml:space="preserve">Se cae un poste de 14,5 m de alto sobre un edificio que se encuentra a 10 m de él. ¿Cuál es la altura a la que le golpea? </w:t>
      </w:r>
    </w:p>
    <w:tbl>
      <w:tblPr>
        <w:tblStyle w:val="Tablaconcuadrcula"/>
        <w:tblW w:w="0" w:type="auto"/>
        <w:tblLook w:val="04A0" w:firstRow="1" w:lastRow="0" w:firstColumn="1" w:lastColumn="0" w:noHBand="0" w:noVBand="1"/>
      </w:tblPr>
      <w:tblGrid>
        <w:gridCol w:w="10450"/>
      </w:tblGrid>
      <w:tr w:rsidR="00B33B33" w14:paraId="18696806" w14:textId="77777777" w:rsidTr="00B33B33">
        <w:tc>
          <w:tcPr>
            <w:tcW w:w="10450" w:type="dxa"/>
          </w:tcPr>
          <w:p w14:paraId="67449A69" w14:textId="77777777" w:rsidR="00B33B33" w:rsidRDefault="00B33B33" w:rsidP="00B33B33">
            <w:pPr>
              <w:rPr>
                <w:rFonts w:asciiTheme="minorHAnsi" w:hAnsiTheme="minorHAnsi" w:cstheme="minorHAnsi"/>
              </w:rPr>
            </w:pPr>
          </w:p>
          <w:p w14:paraId="4DE4AC40" w14:textId="77777777" w:rsidR="00B33B33" w:rsidRDefault="00B33B33" w:rsidP="00B33B33">
            <w:pPr>
              <w:rPr>
                <w:rFonts w:asciiTheme="minorHAnsi" w:hAnsiTheme="minorHAnsi" w:cstheme="minorHAnsi"/>
              </w:rPr>
            </w:pPr>
          </w:p>
          <w:p w14:paraId="58B0E1A0" w14:textId="77777777" w:rsidR="00B33B33" w:rsidRDefault="00B33B33" w:rsidP="00B33B33">
            <w:pPr>
              <w:rPr>
                <w:rFonts w:asciiTheme="minorHAnsi" w:hAnsiTheme="minorHAnsi" w:cstheme="minorHAnsi"/>
              </w:rPr>
            </w:pPr>
          </w:p>
          <w:p w14:paraId="14CC90D1" w14:textId="77777777" w:rsidR="00B33B33" w:rsidRDefault="00B33B33" w:rsidP="00B33B33">
            <w:pPr>
              <w:rPr>
                <w:rFonts w:asciiTheme="minorHAnsi" w:hAnsiTheme="minorHAnsi" w:cstheme="minorHAnsi"/>
              </w:rPr>
            </w:pPr>
          </w:p>
          <w:p w14:paraId="06DC65AA" w14:textId="77777777" w:rsidR="00B33B33" w:rsidRDefault="00B33B33" w:rsidP="00B33B33">
            <w:pPr>
              <w:rPr>
                <w:rFonts w:asciiTheme="minorHAnsi" w:hAnsiTheme="minorHAnsi" w:cstheme="minorHAnsi"/>
              </w:rPr>
            </w:pPr>
          </w:p>
          <w:p w14:paraId="5034E607" w14:textId="77777777" w:rsidR="007D64F3" w:rsidRPr="00B33B33" w:rsidRDefault="007D64F3" w:rsidP="00B33B33">
            <w:pPr>
              <w:rPr>
                <w:rFonts w:asciiTheme="minorHAnsi" w:hAnsiTheme="minorHAnsi" w:cstheme="minorHAnsi"/>
              </w:rPr>
            </w:pPr>
          </w:p>
        </w:tc>
      </w:tr>
    </w:tbl>
    <w:p w14:paraId="1EC85A9D" w14:textId="77777777" w:rsidR="00B33B33" w:rsidRPr="00B33B33" w:rsidRDefault="00B33B33" w:rsidP="00B33B33">
      <w:pPr>
        <w:pStyle w:val="Prrafodelista"/>
        <w:ind w:left="0"/>
        <w:rPr>
          <w:rFonts w:asciiTheme="minorHAnsi" w:hAnsiTheme="minorHAnsi" w:cstheme="minorHAnsi"/>
        </w:rPr>
      </w:pPr>
    </w:p>
    <w:p w14:paraId="074907DD" w14:textId="77777777" w:rsidR="00295BCB" w:rsidRPr="00B33B33" w:rsidRDefault="00295BCB" w:rsidP="00295BCB">
      <w:pPr>
        <w:pStyle w:val="Prrafodelista"/>
        <w:numPr>
          <w:ilvl w:val="0"/>
          <w:numId w:val="3"/>
        </w:numPr>
        <w:spacing w:after="120"/>
        <w:ind w:left="0" w:firstLine="0"/>
        <w:rPr>
          <w:rFonts w:asciiTheme="minorHAnsi" w:hAnsiTheme="minorHAnsi" w:cstheme="minorHAnsi"/>
        </w:rPr>
      </w:pPr>
      <w:r w:rsidRPr="00295BCB">
        <w:rPr>
          <w:rFonts w:asciiTheme="minorHAnsi" w:hAnsiTheme="minorHAnsi" w:cstheme="minorHAnsi"/>
        </w:rPr>
        <w:t xml:space="preserve">Calcula el perímetro de un rectángulo cuya diagonal mide 5,8 cm, y uno de los lados, 4 cm. </w:t>
      </w:r>
    </w:p>
    <w:tbl>
      <w:tblPr>
        <w:tblStyle w:val="Tablaconcuadrcula"/>
        <w:tblW w:w="0" w:type="auto"/>
        <w:tblLook w:val="04A0" w:firstRow="1" w:lastRow="0" w:firstColumn="1" w:lastColumn="0" w:noHBand="0" w:noVBand="1"/>
      </w:tblPr>
      <w:tblGrid>
        <w:gridCol w:w="10450"/>
      </w:tblGrid>
      <w:tr w:rsidR="00295BCB" w14:paraId="4BBB18E9" w14:textId="77777777" w:rsidTr="00013B9B">
        <w:tc>
          <w:tcPr>
            <w:tcW w:w="10450" w:type="dxa"/>
          </w:tcPr>
          <w:p w14:paraId="17BF600F" w14:textId="77777777" w:rsidR="00295BCB" w:rsidRDefault="00295BCB" w:rsidP="00013B9B">
            <w:pPr>
              <w:rPr>
                <w:rFonts w:asciiTheme="minorHAnsi" w:hAnsiTheme="minorHAnsi" w:cstheme="minorHAnsi"/>
              </w:rPr>
            </w:pPr>
          </w:p>
          <w:p w14:paraId="23D4F0D3" w14:textId="77777777" w:rsidR="00295BCB" w:rsidRDefault="00295BCB" w:rsidP="00013B9B">
            <w:pPr>
              <w:rPr>
                <w:rFonts w:asciiTheme="minorHAnsi" w:hAnsiTheme="minorHAnsi" w:cstheme="minorHAnsi"/>
              </w:rPr>
            </w:pPr>
          </w:p>
          <w:p w14:paraId="3B278C2B" w14:textId="77777777" w:rsidR="00295BCB" w:rsidRDefault="00295BCB" w:rsidP="00013B9B">
            <w:pPr>
              <w:rPr>
                <w:rFonts w:asciiTheme="minorHAnsi" w:hAnsiTheme="minorHAnsi" w:cstheme="minorHAnsi"/>
              </w:rPr>
            </w:pPr>
          </w:p>
          <w:p w14:paraId="77392C54" w14:textId="77777777" w:rsidR="00295BCB" w:rsidRDefault="00295BCB" w:rsidP="00013B9B">
            <w:pPr>
              <w:rPr>
                <w:rFonts w:asciiTheme="minorHAnsi" w:hAnsiTheme="minorHAnsi" w:cstheme="minorHAnsi"/>
              </w:rPr>
            </w:pPr>
          </w:p>
          <w:p w14:paraId="67668321" w14:textId="77777777" w:rsidR="00295BCB" w:rsidRDefault="00295BCB" w:rsidP="00013B9B">
            <w:pPr>
              <w:rPr>
                <w:rFonts w:asciiTheme="minorHAnsi" w:hAnsiTheme="minorHAnsi" w:cstheme="minorHAnsi"/>
              </w:rPr>
            </w:pPr>
          </w:p>
          <w:p w14:paraId="62C1897D" w14:textId="77777777" w:rsidR="007D64F3" w:rsidRDefault="007D64F3" w:rsidP="00013B9B">
            <w:pPr>
              <w:rPr>
                <w:rFonts w:asciiTheme="minorHAnsi" w:hAnsiTheme="minorHAnsi" w:cstheme="minorHAnsi"/>
              </w:rPr>
            </w:pPr>
          </w:p>
          <w:p w14:paraId="35C46DF5" w14:textId="77777777" w:rsidR="00295BCB" w:rsidRPr="00B33B33" w:rsidRDefault="00295BCB" w:rsidP="00013B9B">
            <w:pPr>
              <w:rPr>
                <w:rFonts w:asciiTheme="minorHAnsi" w:hAnsiTheme="minorHAnsi" w:cstheme="minorHAnsi"/>
              </w:rPr>
            </w:pPr>
          </w:p>
        </w:tc>
      </w:tr>
    </w:tbl>
    <w:p w14:paraId="63B7725E" w14:textId="77777777" w:rsidR="00295BCB" w:rsidRPr="00295BCB" w:rsidRDefault="00295BCB" w:rsidP="00295BCB">
      <w:pPr>
        <w:pStyle w:val="Prrafodelista"/>
        <w:ind w:left="0"/>
        <w:rPr>
          <w:rFonts w:asciiTheme="minorHAnsi" w:hAnsiTheme="minorHAnsi" w:cstheme="minorHAnsi"/>
        </w:rPr>
      </w:pPr>
    </w:p>
    <w:p w14:paraId="0FAB642E" w14:textId="77777777" w:rsidR="007D64F3" w:rsidRPr="00B33B33" w:rsidRDefault="00295BCB" w:rsidP="007D64F3">
      <w:pPr>
        <w:pStyle w:val="Prrafodelista"/>
        <w:numPr>
          <w:ilvl w:val="0"/>
          <w:numId w:val="3"/>
        </w:numPr>
        <w:spacing w:after="120"/>
        <w:ind w:left="0" w:firstLine="0"/>
        <w:rPr>
          <w:rFonts w:asciiTheme="minorHAnsi" w:hAnsiTheme="minorHAnsi" w:cstheme="minorHAnsi"/>
        </w:rPr>
      </w:pPr>
      <w:r w:rsidRPr="007D64F3">
        <w:rPr>
          <w:rFonts w:asciiTheme="minorHAnsi" w:hAnsiTheme="minorHAnsi" w:cstheme="minorHAnsi"/>
        </w:rPr>
        <w:t xml:space="preserve">Calcula la altura de un </w:t>
      </w:r>
      <w:r w:rsidR="007D64F3" w:rsidRPr="007D64F3">
        <w:rPr>
          <w:rFonts w:asciiTheme="minorHAnsi" w:hAnsiTheme="minorHAnsi" w:cstheme="minorHAnsi"/>
        </w:rPr>
        <w:t>triángulo</w:t>
      </w:r>
      <w:r w:rsidRPr="007D64F3">
        <w:rPr>
          <w:rFonts w:asciiTheme="minorHAnsi" w:hAnsiTheme="minorHAnsi" w:cstheme="minorHAnsi"/>
        </w:rPr>
        <w:t xml:space="preserve"> </w:t>
      </w:r>
      <w:r w:rsidR="007D64F3" w:rsidRPr="007D64F3">
        <w:rPr>
          <w:rFonts w:asciiTheme="minorHAnsi" w:hAnsiTheme="minorHAnsi" w:cstheme="minorHAnsi"/>
        </w:rPr>
        <w:t>equilátero</w:t>
      </w:r>
      <w:r w:rsidRPr="007D64F3">
        <w:rPr>
          <w:rFonts w:asciiTheme="minorHAnsi" w:hAnsiTheme="minorHAnsi" w:cstheme="minorHAnsi"/>
        </w:rPr>
        <w:t xml:space="preserve"> de 14 cm de lado. </w:t>
      </w:r>
    </w:p>
    <w:tbl>
      <w:tblPr>
        <w:tblStyle w:val="Tablaconcuadrcula"/>
        <w:tblW w:w="0" w:type="auto"/>
        <w:tblLook w:val="04A0" w:firstRow="1" w:lastRow="0" w:firstColumn="1" w:lastColumn="0" w:noHBand="0" w:noVBand="1"/>
      </w:tblPr>
      <w:tblGrid>
        <w:gridCol w:w="10450"/>
      </w:tblGrid>
      <w:tr w:rsidR="007D64F3" w14:paraId="4F9B1DDE" w14:textId="77777777" w:rsidTr="00013B9B">
        <w:tc>
          <w:tcPr>
            <w:tcW w:w="10450" w:type="dxa"/>
          </w:tcPr>
          <w:p w14:paraId="3D2EFEFF" w14:textId="77777777" w:rsidR="007D64F3" w:rsidRDefault="007D64F3" w:rsidP="00013B9B">
            <w:pPr>
              <w:rPr>
                <w:rFonts w:asciiTheme="minorHAnsi" w:hAnsiTheme="minorHAnsi" w:cstheme="minorHAnsi"/>
              </w:rPr>
            </w:pPr>
          </w:p>
          <w:p w14:paraId="4EF93EA6" w14:textId="77777777" w:rsidR="007D64F3" w:rsidRDefault="007D64F3" w:rsidP="00013B9B">
            <w:pPr>
              <w:rPr>
                <w:rFonts w:asciiTheme="minorHAnsi" w:hAnsiTheme="minorHAnsi" w:cstheme="minorHAnsi"/>
              </w:rPr>
            </w:pPr>
          </w:p>
          <w:p w14:paraId="4AE5411E" w14:textId="77777777" w:rsidR="007D64F3" w:rsidRDefault="007D64F3" w:rsidP="00013B9B">
            <w:pPr>
              <w:rPr>
                <w:rFonts w:asciiTheme="minorHAnsi" w:hAnsiTheme="minorHAnsi" w:cstheme="minorHAnsi"/>
              </w:rPr>
            </w:pPr>
          </w:p>
          <w:p w14:paraId="57FFFB6E" w14:textId="77777777" w:rsidR="007D64F3" w:rsidRDefault="007D64F3" w:rsidP="00013B9B">
            <w:pPr>
              <w:rPr>
                <w:rFonts w:asciiTheme="minorHAnsi" w:hAnsiTheme="minorHAnsi" w:cstheme="minorHAnsi"/>
              </w:rPr>
            </w:pPr>
          </w:p>
          <w:p w14:paraId="125D9B82" w14:textId="77777777" w:rsidR="007D64F3" w:rsidRDefault="007D64F3" w:rsidP="00013B9B">
            <w:pPr>
              <w:rPr>
                <w:rFonts w:asciiTheme="minorHAnsi" w:hAnsiTheme="minorHAnsi" w:cstheme="minorHAnsi"/>
              </w:rPr>
            </w:pPr>
          </w:p>
          <w:p w14:paraId="2C2376F6" w14:textId="77777777" w:rsidR="007D64F3" w:rsidRDefault="007D64F3" w:rsidP="00013B9B">
            <w:pPr>
              <w:rPr>
                <w:rFonts w:asciiTheme="minorHAnsi" w:hAnsiTheme="minorHAnsi" w:cstheme="minorHAnsi"/>
              </w:rPr>
            </w:pPr>
          </w:p>
          <w:p w14:paraId="67977FB3" w14:textId="77777777" w:rsidR="007D64F3" w:rsidRDefault="007D64F3" w:rsidP="00013B9B">
            <w:pPr>
              <w:rPr>
                <w:rFonts w:asciiTheme="minorHAnsi" w:hAnsiTheme="minorHAnsi" w:cstheme="minorHAnsi"/>
              </w:rPr>
            </w:pPr>
          </w:p>
          <w:p w14:paraId="3A0AE90B" w14:textId="77777777" w:rsidR="007D64F3" w:rsidRPr="00B33B33" w:rsidRDefault="007D64F3" w:rsidP="00013B9B">
            <w:pPr>
              <w:rPr>
                <w:rFonts w:asciiTheme="minorHAnsi" w:hAnsiTheme="minorHAnsi" w:cstheme="minorHAnsi"/>
              </w:rPr>
            </w:pPr>
          </w:p>
        </w:tc>
      </w:tr>
    </w:tbl>
    <w:p w14:paraId="0CD5A372" w14:textId="77777777" w:rsidR="00B05D0E" w:rsidRPr="00B05D0E" w:rsidRDefault="00B05D0E" w:rsidP="00013B9B">
      <w:pPr>
        <w:pStyle w:val="Prrafodelista"/>
        <w:numPr>
          <w:ilvl w:val="0"/>
          <w:numId w:val="3"/>
        </w:numPr>
        <w:spacing w:after="120"/>
        <w:ind w:left="0" w:firstLine="0"/>
        <w:rPr>
          <w:rFonts w:asciiTheme="minorHAnsi" w:hAnsiTheme="minorHAnsi" w:cstheme="minorHAnsi"/>
        </w:rPr>
      </w:pPr>
      <w:r w:rsidRPr="00B05D0E">
        <w:rPr>
          <w:rFonts w:ascii="Calibri" w:hAnsi="Calibri"/>
        </w:rPr>
        <w:lastRenderedPageBreak/>
        <w:t xml:space="preserve">Una portería de fútbol mide 7,32 m de ancho por 2,44 m de alto. El punto de penalti está a 10 metros. Calcula la distancia que recorre el balón en: a) Un tiro directo a la base del poste. b) Un tiro directo a la escuadra. </w:t>
      </w:r>
    </w:p>
    <w:tbl>
      <w:tblPr>
        <w:tblStyle w:val="Tablaconcuadrcula"/>
        <w:tblW w:w="0" w:type="auto"/>
        <w:tblLook w:val="04A0" w:firstRow="1" w:lastRow="0" w:firstColumn="1" w:lastColumn="0" w:noHBand="0" w:noVBand="1"/>
      </w:tblPr>
      <w:tblGrid>
        <w:gridCol w:w="10450"/>
      </w:tblGrid>
      <w:tr w:rsidR="007D64F3" w14:paraId="72750949" w14:textId="77777777" w:rsidTr="00013B9B">
        <w:tc>
          <w:tcPr>
            <w:tcW w:w="10450" w:type="dxa"/>
          </w:tcPr>
          <w:p w14:paraId="7AEBFF10" w14:textId="77777777" w:rsidR="007D64F3" w:rsidRDefault="007D64F3" w:rsidP="00013B9B">
            <w:pPr>
              <w:rPr>
                <w:rFonts w:asciiTheme="minorHAnsi" w:hAnsiTheme="minorHAnsi" w:cstheme="minorHAnsi"/>
              </w:rPr>
            </w:pPr>
          </w:p>
          <w:p w14:paraId="4AA500EC" w14:textId="77777777" w:rsidR="007D64F3" w:rsidRDefault="007D64F3" w:rsidP="00013B9B">
            <w:pPr>
              <w:rPr>
                <w:rFonts w:asciiTheme="minorHAnsi" w:hAnsiTheme="minorHAnsi" w:cstheme="minorHAnsi"/>
              </w:rPr>
            </w:pPr>
          </w:p>
          <w:p w14:paraId="37213E2B" w14:textId="77777777" w:rsidR="007D64F3" w:rsidRDefault="007D64F3" w:rsidP="00013B9B">
            <w:pPr>
              <w:rPr>
                <w:rFonts w:asciiTheme="minorHAnsi" w:hAnsiTheme="minorHAnsi" w:cstheme="minorHAnsi"/>
              </w:rPr>
            </w:pPr>
          </w:p>
          <w:p w14:paraId="115AC8B2" w14:textId="77777777" w:rsidR="007D64F3" w:rsidRDefault="007D64F3" w:rsidP="00013B9B">
            <w:pPr>
              <w:rPr>
                <w:rFonts w:asciiTheme="minorHAnsi" w:hAnsiTheme="minorHAnsi" w:cstheme="minorHAnsi"/>
              </w:rPr>
            </w:pPr>
          </w:p>
          <w:p w14:paraId="62D21CAB" w14:textId="77777777" w:rsidR="007D64F3" w:rsidRDefault="007D64F3" w:rsidP="00013B9B">
            <w:pPr>
              <w:rPr>
                <w:rFonts w:asciiTheme="minorHAnsi" w:hAnsiTheme="minorHAnsi" w:cstheme="minorHAnsi"/>
              </w:rPr>
            </w:pPr>
          </w:p>
          <w:p w14:paraId="31A2BB51" w14:textId="77777777" w:rsidR="007D64F3" w:rsidRDefault="007D64F3" w:rsidP="00013B9B">
            <w:pPr>
              <w:rPr>
                <w:rFonts w:asciiTheme="minorHAnsi" w:hAnsiTheme="minorHAnsi" w:cstheme="minorHAnsi"/>
              </w:rPr>
            </w:pPr>
          </w:p>
          <w:p w14:paraId="4AF8DB2E" w14:textId="77777777" w:rsidR="007D64F3" w:rsidRDefault="007D64F3" w:rsidP="00013B9B">
            <w:pPr>
              <w:rPr>
                <w:rFonts w:asciiTheme="minorHAnsi" w:hAnsiTheme="minorHAnsi" w:cstheme="minorHAnsi"/>
              </w:rPr>
            </w:pPr>
          </w:p>
          <w:p w14:paraId="47FD5BDC" w14:textId="77777777" w:rsidR="00B05D0E" w:rsidRDefault="00B05D0E" w:rsidP="00013B9B">
            <w:pPr>
              <w:rPr>
                <w:rFonts w:asciiTheme="minorHAnsi" w:hAnsiTheme="minorHAnsi" w:cstheme="minorHAnsi"/>
              </w:rPr>
            </w:pPr>
          </w:p>
          <w:p w14:paraId="5DB9F331" w14:textId="77777777" w:rsidR="00B05D0E" w:rsidRDefault="00B05D0E" w:rsidP="00013B9B">
            <w:pPr>
              <w:rPr>
                <w:rFonts w:asciiTheme="minorHAnsi" w:hAnsiTheme="minorHAnsi" w:cstheme="minorHAnsi"/>
              </w:rPr>
            </w:pPr>
          </w:p>
          <w:p w14:paraId="41B38AB3" w14:textId="77777777" w:rsidR="007D64F3" w:rsidRDefault="007D64F3" w:rsidP="00013B9B">
            <w:pPr>
              <w:rPr>
                <w:rFonts w:asciiTheme="minorHAnsi" w:hAnsiTheme="minorHAnsi" w:cstheme="minorHAnsi"/>
              </w:rPr>
            </w:pPr>
          </w:p>
          <w:p w14:paraId="1FDCBE16" w14:textId="77777777" w:rsidR="007D64F3" w:rsidRPr="00B33B33" w:rsidRDefault="007D64F3" w:rsidP="00013B9B">
            <w:pPr>
              <w:rPr>
                <w:rFonts w:asciiTheme="minorHAnsi" w:hAnsiTheme="minorHAnsi" w:cstheme="minorHAnsi"/>
              </w:rPr>
            </w:pPr>
          </w:p>
        </w:tc>
      </w:tr>
    </w:tbl>
    <w:p w14:paraId="0EF237AC" w14:textId="77777777" w:rsidR="007D64F3" w:rsidRDefault="007D64F3" w:rsidP="007D64F3">
      <w:pPr>
        <w:pStyle w:val="Prrafodelista"/>
        <w:ind w:left="0"/>
        <w:rPr>
          <w:rFonts w:asciiTheme="minorHAnsi" w:hAnsiTheme="minorHAnsi" w:cstheme="minorHAnsi"/>
        </w:rPr>
      </w:pPr>
    </w:p>
    <w:p w14:paraId="7D4E8897" w14:textId="17BF30DF" w:rsidR="007D64F3" w:rsidRPr="007D64F3" w:rsidRDefault="00185AA7" w:rsidP="007D64F3">
      <w:pPr>
        <w:pStyle w:val="Prrafodelista"/>
        <w:numPr>
          <w:ilvl w:val="0"/>
          <w:numId w:val="3"/>
        </w:numPr>
        <w:spacing w:after="120"/>
        <w:ind w:left="0" w:firstLine="0"/>
        <w:rPr>
          <w:rFonts w:asciiTheme="minorHAnsi" w:hAnsiTheme="minorHAnsi" w:cstheme="minorHAnsi"/>
        </w:rPr>
      </w:pPr>
      <w:r>
        <w:rPr>
          <w:rFonts w:asciiTheme="minorHAnsi" w:hAnsiTheme="minorHAnsi"/>
        </w:rPr>
        <w:t>Las televisiones se miden en pulgadas (1 pulgada son 2,54 cm). Una televisión de 50 pulgadas tiene una diagonal de 50 pulgadas. Sabiendo que la proporción de las teles panorámicas es 16:9 (largo/alto). Calcula el largo y el alto de esa televisión.</w:t>
      </w:r>
    </w:p>
    <w:tbl>
      <w:tblPr>
        <w:tblStyle w:val="Tablaconcuadrcula"/>
        <w:tblW w:w="0" w:type="auto"/>
        <w:tblLook w:val="04A0" w:firstRow="1" w:lastRow="0" w:firstColumn="1" w:lastColumn="0" w:noHBand="0" w:noVBand="1"/>
      </w:tblPr>
      <w:tblGrid>
        <w:gridCol w:w="10450"/>
      </w:tblGrid>
      <w:tr w:rsidR="007D64F3" w14:paraId="2AE4C55A" w14:textId="77777777" w:rsidTr="00013B9B">
        <w:tc>
          <w:tcPr>
            <w:tcW w:w="10450" w:type="dxa"/>
          </w:tcPr>
          <w:p w14:paraId="48DAF128" w14:textId="1C892EAE" w:rsidR="007D64F3" w:rsidRDefault="00185AA7" w:rsidP="007D64F3">
            <w:pPr>
              <w:spacing w:before="120"/>
              <w:rPr>
                <w:rFonts w:asciiTheme="minorHAnsi" w:hAnsiTheme="minorHAnsi" w:cstheme="minorHAnsi"/>
              </w:rPr>
            </w:pPr>
            <w:r w:rsidRPr="00185AA7">
              <w:rPr>
                <w:rFonts w:asciiTheme="minorHAnsi" w:hAnsiTheme="minorHAnsi" w:cstheme="minorHAnsi"/>
                <w:noProof/>
              </w:rPr>
              <w:drawing>
                <wp:anchor distT="0" distB="0" distL="114300" distR="114300" simplePos="0" relativeHeight="254977024" behindDoc="0" locked="0" layoutInCell="1" allowOverlap="1" wp14:anchorId="412AAB9F" wp14:editId="1753DD35">
                  <wp:simplePos x="0" y="0"/>
                  <wp:positionH relativeFrom="column">
                    <wp:posOffset>433</wp:posOffset>
                  </wp:positionH>
                  <wp:positionV relativeFrom="paragraph">
                    <wp:posOffset>52438</wp:posOffset>
                  </wp:positionV>
                  <wp:extent cx="1740569" cy="1125780"/>
                  <wp:effectExtent l="0" t="0" r="0" b="5080"/>
                  <wp:wrapNone/>
                  <wp:docPr id="66582" name="Imagen 6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screen">
                            <a:extLst>
                              <a:ext uri="{28A0092B-C50C-407E-A947-70E740481C1C}">
                                <a14:useLocalDpi xmlns:a14="http://schemas.microsoft.com/office/drawing/2010/main"/>
                              </a:ext>
                            </a:extLst>
                          </a:blip>
                          <a:stretch>
                            <a:fillRect/>
                          </a:stretch>
                        </pic:blipFill>
                        <pic:spPr>
                          <a:xfrm>
                            <a:off x="0" y="0"/>
                            <a:ext cx="1828638" cy="118274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 xml:space="preserve">                                                     </w:t>
            </w:r>
            <w:r w:rsidRPr="00F1283B">
              <w:rPr>
                <w:rFonts w:asciiTheme="minorHAnsi" w:hAnsiTheme="minorHAnsi" w:cstheme="minorHAnsi"/>
                <w:u w:val="single"/>
              </w:rPr>
              <w:t>Plantéalo usando un sistema</w:t>
            </w:r>
            <w:r>
              <w:rPr>
                <w:rFonts w:asciiTheme="minorHAnsi" w:hAnsiTheme="minorHAnsi" w:cstheme="minorHAnsi"/>
              </w:rPr>
              <w:t>:</w:t>
            </w:r>
          </w:p>
          <w:p w14:paraId="12625F61" w14:textId="6BFEF8AF" w:rsidR="007D64F3" w:rsidRDefault="007D64F3" w:rsidP="00013B9B">
            <w:pPr>
              <w:rPr>
                <w:rFonts w:asciiTheme="minorHAnsi" w:hAnsiTheme="minorHAnsi" w:cstheme="minorHAnsi"/>
              </w:rPr>
            </w:pPr>
          </w:p>
          <w:p w14:paraId="62F1C987" w14:textId="77777777" w:rsidR="007D64F3" w:rsidRDefault="007D64F3" w:rsidP="00013B9B">
            <w:pPr>
              <w:rPr>
                <w:rFonts w:asciiTheme="minorHAnsi" w:hAnsiTheme="minorHAnsi" w:cstheme="minorHAnsi"/>
              </w:rPr>
            </w:pPr>
          </w:p>
          <w:p w14:paraId="70CD3035" w14:textId="77777777" w:rsidR="007D64F3" w:rsidRDefault="007D64F3" w:rsidP="00013B9B">
            <w:pPr>
              <w:rPr>
                <w:rFonts w:asciiTheme="minorHAnsi" w:hAnsiTheme="minorHAnsi" w:cstheme="minorHAnsi"/>
              </w:rPr>
            </w:pPr>
          </w:p>
          <w:p w14:paraId="0ABF5E3D" w14:textId="77777777" w:rsidR="007D64F3" w:rsidRDefault="007D64F3" w:rsidP="00013B9B">
            <w:pPr>
              <w:rPr>
                <w:rFonts w:asciiTheme="minorHAnsi" w:hAnsiTheme="minorHAnsi" w:cstheme="minorHAnsi"/>
              </w:rPr>
            </w:pPr>
          </w:p>
          <w:p w14:paraId="6A8EFCBC" w14:textId="77777777" w:rsidR="007D64F3" w:rsidRDefault="007D64F3" w:rsidP="00013B9B">
            <w:pPr>
              <w:rPr>
                <w:rFonts w:asciiTheme="minorHAnsi" w:hAnsiTheme="minorHAnsi" w:cstheme="minorHAnsi"/>
              </w:rPr>
            </w:pPr>
          </w:p>
          <w:p w14:paraId="0A82A971" w14:textId="77777777" w:rsidR="007D64F3" w:rsidRDefault="007D64F3" w:rsidP="00013B9B">
            <w:pPr>
              <w:rPr>
                <w:rFonts w:asciiTheme="minorHAnsi" w:hAnsiTheme="minorHAnsi" w:cstheme="minorHAnsi"/>
              </w:rPr>
            </w:pPr>
          </w:p>
          <w:p w14:paraId="64AE157E" w14:textId="63F439B9" w:rsidR="007D64F3" w:rsidRDefault="00F1283B" w:rsidP="00013B9B">
            <w:pPr>
              <w:rPr>
                <w:rFonts w:asciiTheme="minorHAnsi" w:hAnsiTheme="minorHAnsi" w:cstheme="minorHAnsi"/>
              </w:rPr>
            </w:pPr>
            <w:r w:rsidRPr="00F1283B">
              <w:rPr>
                <w:rFonts w:asciiTheme="minorHAnsi" w:hAnsiTheme="minorHAnsi" w:cstheme="minorHAnsi"/>
                <w:u w:val="single"/>
              </w:rPr>
              <w:t>Plantéalo usando semejanzas entre 2 triángulos</w:t>
            </w:r>
            <w:r>
              <w:rPr>
                <w:rFonts w:asciiTheme="minorHAnsi" w:hAnsiTheme="minorHAnsi" w:cstheme="minorHAnsi"/>
              </w:rPr>
              <w:t>:</w:t>
            </w:r>
          </w:p>
          <w:p w14:paraId="2B57498C" w14:textId="4EAD4372" w:rsidR="00F1283B" w:rsidRDefault="00F1283B" w:rsidP="00013B9B">
            <w:pPr>
              <w:rPr>
                <w:rFonts w:asciiTheme="minorHAnsi" w:hAnsiTheme="minorHAnsi" w:cstheme="minorHAnsi"/>
              </w:rPr>
            </w:pPr>
          </w:p>
          <w:p w14:paraId="6801401B" w14:textId="130547E5" w:rsidR="00F1283B" w:rsidRDefault="00F1283B" w:rsidP="00013B9B">
            <w:pPr>
              <w:rPr>
                <w:rFonts w:asciiTheme="minorHAnsi" w:hAnsiTheme="minorHAnsi" w:cstheme="minorHAnsi"/>
              </w:rPr>
            </w:pPr>
          </w:p>
          <w:p w14:paraId="4CA3C7E0" w14:textId="77777777" w:rsidR="00F1283B" w:rsidRDefault="00F1283B" w:rsidP="00013B9B">
            <w:pPr>
              <w:rPr>
                <w:rFonts w:asciiTheme="minorHAnsi" w:hAnsiTheme="minorHAnsi" w:cstheme="minorHAnsi"/>
              </w:rPr>
            </w:pPr>
          </w:p>
          <w:p w14:paraId="51AB122A" w14:textId="6A1FE556" w:rsidR="00F1283B" w:rsidRPr="00B33B33" w:rsidRDefault="00F1283B" w:rsidP="00013B9B">
            <w:pPr>
              <w:rPr>
                <w:rFonts w:asciiTheme="minorHAnsi" w:hAnsiTheme="minorHAnsi" w:cstheme="minorHAnsi"/>
              </w:rPr>
            </w:pPr>
          </w:p>
        </w:tc>
      </w:tr>
    </w:tbl>
    <w:p w14:paraId="2573DD59" w14:textId="79B96426" w:rsidR="007D64F3" w:rsidRDefault="007D64F3" w:rsidP="007D64F3">
      <w:pPr>
        <w:pStyle w:val="Prrafodelista"/>
        <w:ind w:left="0"/>
        <w:rPr>
          <w:rFonts w:asciiTheme="minorHAnsi" w:hAnsiTheme="minorHAnsi" w:cstheme="minorHAnsi"/>
        </w:rPr>
      </w:pPr>
    </w:p>
    <w:p w14:paraId="68FF5607" w14:textId="77777777" w:rsidR="007D64F3" w:rsidRDefault="007D64F3" w:rsidP="007D64F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En un triángulo de lados 4, 6 y 8 cm respectivamente, calcular la altura sobre el lado mayor.</w:t>
      </w:r>
    </w:p>
    <w:tbl>
      <w:tblPr>
        <w:tblStyle w:val="Tablaconcuadrcula"/>
        <w:tblW w:w="0" w:type="auto"/>
        <w:tblLook w:val="04A0" w:firstRow="1" w:lastRow="0" w:firstColumn="1" w:lastColumn="0" w:noHBand="0" w:noVBand="1"/>
      </w:tblPr>
      <w:tblGrid>
        <w:gridCol w:w="10450"/>
      </w:tblGrid>
      <w:tr w:rsidR="007D64F3" w14:paraId="37AC0F00" w14:textId="77777777" w:rsidTr="007D64F3">
        <w:tc>
          <w:tcPr>
            <w:tcW w:w="10450" w:type="dxa"/>
          </w:tcPr>
          <w:p w14:paraId="26943B50" w14:textId="04D98484" w:rsidR="007D64F3" w:rsidRDefault="007D64F3" w:rsidP="007D64F3">
            <w:r w:rsidRPr="007D64F3">
              <w:rPr>
                <w:noProof/>
              </w:rPr>
              <w:drawing>
                <wp:inline distT="0" distB="0" distL="0" distR="0" wp14:anchorId="146DECE3" wp14:editId="58258253">
                  <wp:extent cx="2346289" cy="749509"/>
                  <wp:effectExtent l="0" t="0" r="3810" b="0"/>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354180" cy="752030"/>
                          </a:xfrm>
                          <a:prstGeom prst="rect">
                            <a:avLst/>
                          </a:prstGeom>
                        </pic:spPr>
                      </pic:pic>
                    </a:graphicData>
                  </a:graphic>
                </wp:inline>
              </w:drawing>
            </w:r>
          </w:p>
          <w:p w14:paraId="1FB42DB4" w14:textId="77777777" w:rsidR="007D64F3" w:rsidRDefault="007D64F3" w:rsidP="007D64F3"/>
          <w:p w14:paraId="5E4A0A5C" w14:textId="77777777" w:rsidR="007D64F3" w:rsidRDefault="007D64F3" w:rsidP="007D64F3"/>
          <w:p w14:paraId="597C5F8F" w14:textId="77777777" w:rsidR="007D64F3" w:rsidRDefault="007D64F3" w:rsidP="007D64F3"/>
          <w:p w14:paraId="136ADF9F" w14:textId="77777777" w:rsidR="007D64F3" w:rsidRDefault="007D64F3" w:rsidP="007D64F3"/>
          <w:p w14:paraId="0611951B" w14:textId="77777777" w:rsidR="007D64F3" w:rsidRDefault="007D64F3" w:rsidP="007D64F3"/>
          <w:p w14:paraId="6B91E514" w14:textId="77777777" w:rsidR="003A3CBC" w:rsidRDefault="003A3CBC" w:rsidP="007D64F3"/>
          <w:p w14:paraId="570E19EA" w14:textId="77777777" w:rsidR="003A3CBC" w:rsidRDefault="003A3CBC" w:rsidP="007D64F3"/>
          <w:p w14:paraId="2E0C74B2" w14:textId="77777777" w:rsidR="003A3CBC" w:rsidRDefault="003A3CBC" w:rsidP="007D64F3"/>
          <w:p w14:paraId="2EE58F02" w14:textId="77777777" w:rsidR="003A3CBC" w:rsidRDefault="003A3CBC" w:rsidP="007D64F3"/>
        </w:tc>
      </w:tr>
    </w:tbl>
    <w:p w14:paraId="5EC85395" w14:textId="77777777" w:rsidR="003A3CBC" w:rsidRPr="004D1BAE" w:rsidRDefault="003A3CBC" w:rsidP="003A3CBC">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Perímetros y áreas sobre figuras planas.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A3CBC" w14:paraId="0CA6BBBE" w14:textId="77777777" w:rsidTr="00013B9B">
        <w:tc>
          <w:tcPr>
            <w:tcW w:w="10414" w:type="dxa"/>
          </w:tcPr>
          <w:p w14:paraId="463B5A23" w14:textId="77777777" w:rsidR="003A3CBC" w:rsidRDefault="003A3CBC" w:rsidP="00013B9B">
            <w:pPr>
              <w:pStyle w:val="Prrafodelista"/>
              <w:spacing w:before="120" w:after="120"/>
              <w:ind w:left="0"/>
              <w:rPr>
                <w:rFonts w:asciiTheme="minorHAnsi" w:hAnsiTheme="minorHAnsi"/>
              </w:rPr>
            </w:pPr>
          </w:p>
          <w:p w14:paraId="6DFDD6D7" w14:textId="77777777" w:rsidR="003A3CBC" w:rsidRDefault="003A3CBC" w:rsidP="00013B9B">
            <w:pPr>
              <w:pStyle w:val="Prrafodelista"/>
              <w:spacing w:before="120" w:after="120"/>
              <w:ind w:left="0"/>
              <w:rPr>
                <w:rFonts w:asciiTheme="minorHAnsi" w:hAnsiTheme="minorHAnsi"/>
              </w:rPr>
            </w:pPr>
          </w:p>
          <w:p w14:paraId="3E27E60C" w14:textId="77777777" w:rsidR="003A3CBC" w:rsidRDefault="003A3CBC" w:rsidP="00013B9B">
            <w:pPr>
              <w:pStyle w:val="Prrafodelista"/>
              <w:spacing w:before="120" w:after="120"/>
              <w:ind w:left="0"/>
              <w:rPr>
                <w:rFonts w:asciiTheme="minorHAnsi" w:hAnsiTheme="minorHAnsi"/>
              </w:rPr>
            </w:pPr>
          </w:p>
          <w:p w14:paraId="1BB14296" w14:textId="77777777" w:rsidR="003A3CBC" w:rsidRDefault="003A3CBC" w:rsidP="00013B9B">
            <w:pPr>
              <w:pStyle w:val="Prrafodelista"/>
              <w:spacing w:before="120" w:after="120"/>
              <w:ind w:left="0"/>
              <w:rPr>
                <w:rFonts w:asciiTheme="minorHAnsi" w:hAnsiTheme="minorHAnsi"/>
              </w:rPr>
            </w:pPr>
          </w:p>
          <w:p w14:paraId="7A54415E" w14:textId="77777777" w:rsidR="003A3CBC" w:rsidRDefault="003A3CBC" w:rsidP="00013B9B">
            <w:pPr>
              <w:pStyle w:val="Prrafodelista"/>
              <w:spacing w:before="120" w:after="120"/>
              <w:ind w:left="0"/>
              <w:rPr>
                <w:rFonts w:asciiTheme="minorHAnsi" w:hAnsiTheme="minorHAnsi"/>
              </w:rPr>
            </w:pPr>
          </w:p>
          <w:p w14:paraId="0D5C9AED" w14:textId="77777777" w:rsidR="003A3CBC" w:rsidRDefault="003A3CBC" w:rsidP="00013B9B">
            <w:pPr>
              <w:pStyle w:val="Prrafodelista"/>
              <w:spacing w:before="120" w:after="120"/>
              <w:ind w:left="0"/>
              <w:rPr>
                <w:rFonts w:asciiTheme="minorHAnsi" w:hAnsiTheme="minorHAnsi"/>
              </w:rPr>
            </w:pPr>
          </w:p>
          <w:p w14:paraId="34B03F9A" w14:textId="77777777" w:rsidR="003A3CBC" w:rsidRDefault="003A3CBC" w:rsidP="00013B9B">
            <w:pPr>
              <w:pStyle w:val="Prrafodelista"/>
              <w:spacing w:before="120" w:after="120"/>
              <w:ind w:left="0"/>
              <w:rPr>
                <w:rFonts w:asciiTheme="minorHAnsi" w:hAnsiTheme="minorHAnsi"/>
              </w:rPr>
            </w:pPr>
          </w:p>
          <w:p w14:paraId="6884D80D" w14:textId="77777777" w:rsidR="003A3CBC" w:rsidRDefault="003A3CBC" w:rsidP="00013B9B">
            <w:pPr>
              <w:pStyle w:val="Prrafodelista"/>
              <w:spacing w:before="120" w:after="120"/>
              <w:ind w:left="0"/>
              <w:rPr>
                <w:rFonts w:asciiTheme="minorHAnsi" w:hAnsiTheme="minorHAnsi"/>
              </w:rPr>
            </w:pPr>
          </w:p>
          <w:p w14:paraId="4B615425" w14:textId="77777777" w:rsidR="003A3CBC" w:rsidRDefault="003A3CBC" w:rsidP="00013B9B">
            <w:pPr>
              <w:pStyle w:val="Prrafodelista"/>
              <w:spacing w:before="120" w:after="120"/>
              <w:ind w:left="0"/>
              <w:rPr>
                <w:rFonts w:asciiTheme="minorHAnsi" w:hAnsiTheme="minorHAnsi"/>
              </w:rPr>
            </w:pPr>
          </w:p>
          <w:p w14:paraId="6FE5FF15" w14:textId="77777777" w:rsidR="003A3CBC" w:rsidRDefault="003A3CBC" w:rsidP="00013B9B">
            <w:pPr>
              <w:pStyle w:val="Prrafodelista"/>
              <w:spacing w:before="120" w:after="120"/>
              <w:ind w:left="0"/>
              <w:rPr>
                <w:rFonts w:asciiTheme="minorHAnsi" w:hAnsiTheme="minorHAnsi"/>
              </w:rPr>
            </w:pPr>
          </w:p>
          <w:p w14:paraId="6577BB31" w14:textId="77777777" w:rsidR="003A3CBC" w:rsidRDefault="003A3CBC" w:rsidP="00013B9B">
            <w:pPr>
              <w:pStyle w:val="Prrafodelista"/>
              <w:spacing w:before="120" w:after="120"/>
              <w:ind w:left="0"/>
              <w:rPr>
                <w:rFonts w:asciiTheme="minorHAnsi" w:hAnsiTheme="minorHAnsi"/>
              </w:rPr>
            </w:pPr>
          </w:p>
          <w:p w14:paraId="3D553CAA" w14:textId="77777777" w:rsidR="003A3CBC" w:rsidRDefault="003A3CBC" w:rsidP="00013B9B">
            <w:pPr>
              <w:pStyle w:val="Prrafodelista"/>
              <w:spacing w:before="120" w:after="120"/>
              <w:ind w:left="0"/>
              <w:rPr>
                <w:rFonts w:asciiTheme="minorHAnsi" w:hAnsiTheme="minorHAnsi"/>
              </w:rPr>
            </w:pPr>
          </w:p>
          <w:p w14:paraId="0A0514E3" w14:textId="77777777" w:rsidR="003A3CBC" w:rsidRDefault="003A3CBC" w:rsidP="00013B9B">
            <w:pPr>
              <w:pStyle w:val="Prrafodelista"/>
              <w:spacing w:before="120" w:after="120"/>
              <w:ind w:left="0"/>
              <w:rPr>
                <w:rFonts w:asciiTheme="minorHAnsi" w:hAnsiTheme="minorHAnsi"/>
              </w:rPr>
            </w:pPr>
          </w:p>
          <w:p w14:paraId="7FFEF4BE" w14:textId="77777777" w:rsidR="003A3CBC" w:rsidRDefault="003A3CBC" w:rsidP="00013B9B">
            <w:pPr>
              <w:pStyle w:val="Prrafodelista"/>
              <w:spacing w:before="120" w:after="120"/>
              <w:ind w:left="0"/>
              <w:rPr>
                <w:rFonts w:asciiTheme="minorHAnsi" w:hAnsiTheme="minorHAnsi"/>
              </w:rPr>
            </w:pPr>
          </w:p>
          <w:p w14:paraId="73002AA3" w14:textId="77777777" w:rsidR="003A3CBC" w:rsidRDefault="003A3CBC" w:rsidP="00013B9B">
            <w:pPr>
              <w:jc w:val="both"/>
              <w:rPr>
                <w:rFonts w:asciiTheme="minorHAnsi" w:hAnsiTheme="minorHAnsi"/>
                <w:lang w:val="es-ES_tradnl"/>
              </w:rPr>
            </w:pPr>
          </w:p>
          <w:p w14:paraId="687094BE" w14:textId="77777777" w:rsidR="003A3CBC" w:rsidRDefault="003A3CBC" w:rsidP="00013B9B">
            <w:pPr>
              <w:jc w:val="both"/>
              <w:rPr>
                <w:rFonts w:asciiTheme="minorHAnsi" w:hAnsiTheme="minorHAnsi"/>
                <w:lang w:val="es-ES_tradnl"/>
              </w:rPr>
            </w:pPr>
          </w:p>
          <w:p w14:paraId="42071BA8" w14:textId="77777777" w:rsidR="003A3CBC" w:rsidRDefault="003A3CBC" w:rsidP="00013B9B">
            <w:pPr>
              <w:jc w:val="both"/>
              <w:rPr>
                <w:rFonts w:asciiTheme="minorHAnsi" w:hAnsiTheme="minorHAnsi"/>
                <w:lang w:val="es-ES_tradnl"/>
              </w:rPr>
            </w:pPr>
          </w:p>
          <w:p w14:paraId="25BCE5AF" w14:textId="77777777" w:rsidR="003A3CBC" w:rsidRDefault="003A3CBC" w:rsidP="00013B9B">
            <w:pPr>
              <w:jc w:val="both"/>
              <w:rPr>
                <w:rFonts w:asciiTheme="minorHAnsi" w:hAnsiTheme="minorHAnsi"/>
                <w:lang w:val="es-ES_tradnl"/>
              </w:rPr>
            </w:pPr>
          </w:p>
          <w:p w14:paraId="5AC42265" w14:textId="77777777" w:rsidR="003A3CBC" w:rsidRDefault="003A3CBC" w:rsidP="00013B9B">
            <w:pPr>
              <w:jc w:val="both"/>
              <w:rPr>
                <w:rFonts w:asciiTheme="minorHAnsi" w:hAnsiTheme="minorHAnsi"/>
                <w:lang w:val="es-ES_tradnl"/>
              </w:rPr>
            </w:pPr>
          </w:p>
          <w:p w14:paraId="316862E5" w14:textId="77777777" w:rsidR="003A3CBC" w:rsidRDefault="003A3CBC" w:rsidP="00013B9B">
            <w:pPr>
              <w:jc w:val="both"/>
              <w:rPr>
                <w:rFonts w:asciiTheme="minorHAnsi" w:hAnsiTheme="minorHAnsi"/>
                <w:lang w:val="es-ES_tradnl"/>
              </w:rPr>
            </w:pPr>
          </w:p>
        </w:tc>
      </w:tr>
    </w:tbl>
    <w:p w14:paraId="737D259D" w14:textId="77777777" w:rsidR="00D962AD" w:rsidRDefault="00D962AD" w:rsidP="007D64F3">
      <w:pPr>
        <w:pStyle w:val="Prrafodelista"/>
        <w:ind w:left="0"/>
        <w:rPr>
          <w:rFonts w:asciiTheme="minorHAnsi" w:hAnsiTheme="minorHAnsi" w:cstheme="minorHAnsi"/>
        </w:rPr>
      </w:pPr>
    </w:p>
    <w:p w14:paraId="2318DDB7" w14:textId="77777777" w:rsidR="007D64F3" w:rsidRDefault="00D962AD" w:rsidP="00D962AD">
      <w:pPr>
        <w:pStyle w:val="Prrafodelista"/>
        <w:numPr>
          <w:ilvl w:val="0"/>
          <w:numId w:val="3"/>
        </w:numPr>
        <w:spacing w:after="120"/>
        <w:rPr>
          <w:rFonts w:asciiTheme="minorHAnsi" w:hAnsiTheme="minorHAnsi" w:cstheme="minorHAnsi"/>
        </w:rPr>
      </w:pPr>
      <w:r>
        <w:rPr>
          <w:rFonts w:asciiTheme="minorHAnsi" w:hAnsiTheme="minorHAnsi" w:cstheme="minorHAnsi"/>
        </w:rPr>
        <w:t>Calcula el perímetro y el área de las siguientes figuras:</w:t>
      </w:r>
    </w:p>
    <w:tbl>
      <w:tblPr>
        <w:tblStyle w:val="Tablaconcuadrcula"/>
        <w:tblW w:w="0" w:type="auto"/>
        <w:tblLook w:val="04A0" w:firstRow="1" w:lastRow="0" w:firstColumn="1" w:lastColumn="0" w:noHBand="0" w:noVBand="1"/>
      </w:tblPr>
      <w:tblGrid>
        <w:gridCol w:w="10450"/>
      </w:tblGrid>
      <w:tr w:rsidR="00D962AD" w14:paraId="0A9A0315" w14:textId="77777777" w:rsidTr="00D962AD">
        <w:tc>
          <w:tcPr>
            <w:tcW w:w="10450" w:type="dxa"/>
          </w:tcPr>
          <w:p w14:paraId="0BFE7BB1" w14:textId="77777777" w:rsidR="00D962AD" w:rsidRDefault="00D962AD" w:rsidP="00D962AD">
            <w:pPr>
              <w:rPr>
                <w:rFonts w:asciiTheme="minorHAnsi" w:hAnsiTheme="minorHAnsi"/>
              </w:rPr>
            </w:pPr>
            <w:r>
              <w:rPr>
                <w:rFonts w:asciiTheme="minorHAnsi" w:hAnsiTheme="minorHAnsi"/>
              </w:rPr>
              <w:t>a)</w:t>
            </w:r>
          </w:p>
          <w:p w14:paraId="3CDBF058" w14:textId="77777777" w:rsidR="00D962AD" w:rsidRDefault="00D962AD" w:rsidP="00D962AD">
            <w:pPr>
              <w:rPr>
                <w:rFonts w:asciiTheme="minorHAnsi" w:hAnsiTheme="minorHAnsi"/>
              </w:rPr>
            </w:pPr>
            <w:r w:rsidRPr="00D962AD">
              <w:rPr>
                <w:rFonts w:asciiTheme="minorHAnsi" w:hAnsiTheme="minorHAnsi"/>
                <w:noProof/>
              </w:rPr>
              <w:drawing>
                <wp:inline distT="0" distB="0" distL="0" distR="0" wp14:anchorId="32059D65" wp14:editId="1C73ED1B">
                  <wp:extent cx="2297107" cy="1206708"/>
                  <wp:effectExtent l="0" t="0" r="1905" b="0"/>
                  <wp:docPr id="66560" name="Imagen 6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308049" cy="1212456"/>
                          </a:xfrm>
                          <a:prstGeom prst="rect">
                            <a:avLst/>
                          </a:prstGeom>
                        </pic:spPr>
                      </pic:pic>
                    </a:graphicData>
                  </a:graphic>
                </wp:inline>
              </w:drawing>
            </w:r>
          </w:p>
          <w:p w14:paraId="5CA03EE7" w14:textId="77777777" w:rsidR="00D962AD" w:rsidRDefault="00D962AD" w:rsidP="00D962AD">
            <w:pPr>
              <w:rPr>
                <w:rFonts w:asciiTheme="minorHAnsi" w:hAnsiTheme="minorHAnsi"/>
              </w:rPr>
            </w:pPr>
          </w:p>
        </w:tc>
      </w:tr>
      <w:tr w:rsidR="00D31DAF" w14:paraId="027EFECA" w14:textId="77777777" w:rsidTr="00D962AD">
        <w:tc>
          <w:tcPr>
            <w:tcW w:w="10450" w:type="dxa"/>
          </w:tcPr>
          <w:p w14:paraId="5174E3F7" w14:textId="77777777" w:rsidR="00D31DAF" w:rsidRDefault="00D31DAF" w:rsidP="00D962AD">
            <w:pPr>
              <w:rPr>
                <w:rFonts w:asciiTheme="minorHAnsi" w:hAnsiTheme="minorHAnsi"/>
              </w:rPr>
            </w:pPr>
            <w:r>
              <w:rPr>
                <w:rFonts w:asciiTheme="minorHAnsi" w:hAnsiTheme="minorHAnsi"/>
              </w:rPr>
              <w:t>b)</w:t>
            </w:r>
          </w:p>
          <w:p w14:paraId="0C5A626F" w14:textId="77777777" w:rsidR="00D31DAF" w:rsidRDefault="00D31DAF" w:rsidP="00D31DAF">
            <w:pPr>
              <w:spacing w:after="120"/>
              <w:rPr>
                <w:rFonts w:asciiTheme="minorHAnsi" w:hAnsiTheme="minorHAnsi"/>
              </w:rPr>
            </w:pPr>
            <w:r w:rsidRPr="00D31DAF">
              <w:rPr>
                <w:rFonts w:asciiTheme="minorHAnsi" w:hAnsiTheme="minorHAnsi"/>
                <w:noProof/>
              </w:rPr>
              <w:drawing>
                <wp:inline distT="0" distB="0" distL="0" distR="0" wp14:anchorId="265BEE3D" wp14:editId="2FCF744D">
                  <wp:extent cx="2296800" cy="1055911"/>
                  <wp:effectExtent l="0" t="0" r="1905" b="0"/>
                  <wp:docPr id="66572" name="Imagen 6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296800" cy="1055911"/>
                          </a:xfrm>
                          <a:prstGeom prst="rect">
                            <a:avLst/>
                          </a:prstGeom>
                        </pic:spPr>
                      </pic:pic>
                    </a:graphicData>
                  </a:graphic>
                </wp:inline>
              </w:drawing>
            </w:r>
          </w:p>
        </w:tc>
      </w:tr>
      <w:tr w:rsidR="00D962AD" w14:paraId="3DA5C383" w14:textId="77777777" w:rsidTr="00D962AD">
        <w:tc>
          <w:tcPr>
            <w:tcW w:w="10450" w:type="dxa"/>
          </w:tcPr>
          <w:p w14:paraId="5D014347" w14:textId="77777777" w:rsidR="00D962AD" w:rsidRDefault="00D31DAF" w:rsidP="00D962AD">
            <w:pPr>
              <w:rPr>
                <w:rFonts w:asciiTheme="minorHAnsi" w:hAnsiTheme="minorHAnsi"/>
              </w:rPr>
            </w:pPr>
            <w:r>
              <w:rPr>
                <w:rFonts w:asciiTheme="minorHAnsi" w:hAnsiTheme="minorHAnsi"/>
              </w:rPr>
              <w:t>c</w:t>
            </w:r>
            <w:r w:rsidR="00D962AD">
              <w:rPr>
                <w:rFonts w:asciiTheme="minorHAnsi" w:hAnsiTheme="minorHAnsi"/>
              </w:rPr>
              <w:t>)</w:t>
            </w:r>
          </w:p>
          <w:p w14:paraId="147EE7F8" w14:textId="77777777" w:rsidR="00D962AD" w:rsidRDefault="00D31DAF" w:rsidP="00D962AD">
            <w:pPr>
              <w:rPr>
                <w:rFonts w:asciiTheme="minorHAnsi" w:hAnsiTheme="minorHAnsi"/>
              </w:rPr>
            </w:pPr>
            <w:r w:rsidRPr="00D31DAF">
              <w:rPr>
                <w:rFonts w:asciiTheme="minorHAnsi" w:hAnsiTheme="minorHAnsi"/>
                <w:noProof/>
              </w:rPr>
              <w:drawing>
                <wp:inline distT="0" distB="0" distL="0" distR="0" wp14:anchorId="44AD7528" wp14:editId="4D744870">
                  <wp:extent cx="2296800" cy="558338"/>
                  <wp:effectExtent l="0" t="0" r="1905" b="635"/>
                  <wp:docPr id="66561" name="Imagen 6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296800" cy="558338"/>
                          </a:xfrm>
                          <a:prstGeom prst="rect">
                            <a:avLst/>
                          </a:prstGeom>
                        </pic:spPr>
                      </pic:pic>
                    </a:graphicData>
                  </a:graphic>
                </wp:inline>
              </w:drawing>
            </w:r>
          </w:p>
          <w:p w14:paraId="6395D229" w14:textId="77777777" w:rsidR="00D31DAF" w:rsidRDefault="00D31DAF" w:rsidP="00D962AD">
            <w:pPr>
              <w:rPr>
                <w:rFonts w:asciiTheme="minorHAnsi" w:hAnsiTheme="minorHAnsi"/>
              </w:rPr>
            </w:pPr>
          </w:p>
          <w:p w14:paraId="05AC4A29" w14:textId="77777777" w:rsidR="00D31DAF" w:rsidRDefault="00D31DAF" w:rsidP="00D31DAF">
            <w:pPr>
              <w:spacing w:after="240"/>
              <w:rPr>
                <w:rFonts w:asciiTheme="minorHAnsi" w:hAnsiTheme="minorHAnsi"/>
              </w:rPr>
            </w:pPr>
          </w:p>
        </w:tc>
      </w:tr>
      <w:tr w:rsidR="00D962AD" w14:paraId="26AF5032" w14:textId="77777777" w:rsidTr="00D962AD">
        <w:tc>
          <w:tcPr>
            <w:tcW w:w="10450" w:type="dxa"/>
          </w:tcPr>
          <w:p w14:paraId="1B4A5069" w14:textId="77777777" w:rsidR="00D962AD" w:rsidRDefault="00D31DAF" w:rsidP="00D962AD">
            <w:pPr>
              <w:rPr>
                <w:rFonts w:asciiTheme="minorHAnsi" w:hAnsiTheme="minorHAnsi"/>
              </w:rPr>
            </w:pPr>
            <w:r>
              <w:rPr>
                <w:rFonts w:asciiTheme="minorHAnsi" w:hAnsiTheme="minorHAnsi"/>
              </w:rPr>
              <w:lastRenderedPageBreak/>
              <w:t>d</w:t>
            </w:r>
            <w:r w:rsidR="00D962AD">
              <w:rPr>
                <w:rFonts w:asciiTheme="minorHAnsi" w:hAnsiTheme="minorHAnsi"/>
              </w:rPr>
              <w:t>)</w:t>
            </w:r>
          </w:p>
          <w:p w14:paraId="0CFB7B21" w14:textId="77777777" w:rsidR="00D31DAF" w:rsidRDefault="00D31DAF" w:rsidP="00D31DAF">
            <w:pPr>
              <w:spacing w:after="120"/>
              <w:rPr>
                <w:rFonts w:asciiTheme="minorHAnsi" w:hAnsiTheme="minorHAnsi"/>
              </w:rPr>
            </w:pPr>
            <w:r w:rsidRPr="00D31DAF">
              <w:rPr>
                <w:rFonts w:asciiTheme="minorHAnsi" w:hAnsiTheme="minorHAnsi"/>
                <w:noProof/>
              </w:rPr>
              <w:drawing>
                <wp:inline distT="0" distB="0" distL="0" distR="0" wp14:anchorId="010BC06A" wp14:editId="3AE1602D">
                  <wp:extent cx="2296800" cy="2148619"/>
                  <wp:effectExtent l="0" t="0" r="1905" b="0"/>
                  <wp:docPr id="66562" name="Imagen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296800" cy="2148619"/>
                          </a:xfrm>
                          <a:prstGeom prst="rect">
                            <a:avLst/>
                          </a:prstGeom>
                        </pic:spPr>
                      </pic:pic>
                    </a:graphicData>
                  </a:graphic>
                </wp:inline>
              </w:drawing>
            </w:r>
          </w:p>
        </w:tc>
      </w:tr>
      <w:tr w:rsidR="00D962AD" w14:paraId="07ADFE5F" w14:textId="77777777" w:rsidTr="00D962AD">
        <w:tc>
          <w:tcPr>
            <w:tcW w:w="10450" w:type="dxa"/>
          </w:tcPr>
          <w:p w14:paraId="2EA45246" w14:textId="77777777" w:rsidR="00D962AD" w:rsidRDefault="00D31DAF" w:rsidP="00D962AD">
            <w:pPr>
              <w:rPr>
                <w:rFonts w:asciiTheme="minorHAnsi" w:hAnsiTheme="minorHAnsi"/>
              </w:rPr>
            </w:pPr>
            <w:r>
              <w:rPr>
                <w:rFonts w:asciiTheme="minorHAnsi" w:hAnsiTheme="minorHAnsi"/>
              </w:rPr>
              <w:t>e</w:t>
            </w:r>
            <w:r w:rsidR="00D962AD">
              <w:rPr>
                <w:rFonts w:asciiTheme="minorHAnsi" w:hAnsiTheme="minorHAnsi"/>
              </w:rPr>
              <w:t>)</w:t>
            </w:r>
          </w:p>
          <w:p w14:paraId="70F52589" w14:textId="77777777"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733364A1" wp14:editId="15A86855">
                  <wp:extent cx="2296800" cy="1948470"/>
                  <wp:effectExtent l="0" t="0" r="1905" b="0"/>
                  <wp:docPr id="66564" name="Imagen 6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296800" cy="1948470"/>
                          </a:xfrm>
                          <a:prstGeom prst="rect">
                            <a:avLst/>
                          </a:prstGeom>
                        </pic:spPr>
                      </pic:pic>
                    </a:graphicData>
                  </a:graphic>
                </wp:inline>
              </w:drawing>
            </w:r>
          </w:p>
        </w:tc>
      </w:tr>
      <w:tr w:rsidR="00D962AD" w14:paraId="38B1A3D4" w14:textId="77777777" w:rsidTr="00D962AD">
        <w:tc>
          <w:tcPr>
            <w:tcW w:w="10450" w:type="dxa"/>
          </w:tcPr>
          <w:p w14:paraId="390430E5" w14:textId="77777777" w:rsidR="00D962AD" w:rsidRDefault="00D962AD" w:rsidP="00D962AD">
            <w:pPr>
              <w:rPr>
                <w:rFonts w:asciiTheme="minorHAnsi" w:hAnsiTheme="minorHAnsi"/>
              </w:rPr>
            </w:pPr>
            <w:r>
              <w:rPr>
                <w:rFonts w:asciiTheme="minorHAnsi" w:hAnsiTheme="minorHAnsi"/>
              </w:rPr>
              <w:t>e)</w:t>
            </w:r>
          </w:p>
          <w:p w14:paraId="70D48560" w14:textId="77777777" w:rsidR="00D962AD" w:rsidRDefault="00D31DAF" w:rsidP="00D962AD">
            <w:pPr>
              <w:rPr>
                <w:rFonts w:asciiTheme="minorHAnsi" w:hAnsiTheme="minorHAnsi"/>
              </w:rPr>
            </w:pPr>
            <w:r w:rsidRPr="00D31DAF">
              <w:rPr>
                <w:rFonts w:asciiTheme="minorHAnsi" w:hAnsiTheme="minorHAnsi"/>
                <w:noProof/>
              </w:rPr>
              <w:drawing>
                <wp:inline distT="0" distB="0" distL="0" distR="0" wp14:anchorId="78B73175" wp14:editId="26F158A1">
                  <wp:extent cx="2296800" cy="1373979"/>
                  <wp:effectExtent l="0" t="0" r="1905" b="0"/>
                  <wp:docPr id="66569" name="Imagen 6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296800" cy="1373979"/>
                          </a:xfrm>
                          <a:prstGeom prst="rect">
                            <a:avLst/>
                          </a:prstGeom>
                        </pic:spPr>
                      </pic:pic>
                    </a:graphicData>
                  </a:graphic>
                </wp:inline>
              </w:drawing>
            </w:r>
          </w:p>
          <w:p w14:paraId="240D98F5" w14:textId="77777777" w:rsidR="00D31DAF" w:rsidRDefault="00D31DAF" w:rsidP="00D962AD">
            <w:pPr>
              <w:rPr>
                <w:rFonts w:asciiTheme="minorHAnsi" w:hAnsiTheme="minorHAnsi"/>
              </w:rPr>
            </w:pPr>
          </w:p>
        </w:tc>
      </w:tr>
      <w:tr w:rsidR="00D962AD" w14:paraId="235423A8" w14:textId="77777777" w:rsidTr="00D962AD">
        <w:tc>
          <w:tcPr>
            <w:tcW w:w="10450" w:type="dxa"/>
          </w:tcPr>
          <w:p w14:paraId="11E6D808" w14:textId="77777777" w:rsidR="00D962AD" w:rsidRDefault="00D962AD" w:rsidP="00D962AD">
            <w:pPr>
              <w:rPr>
                <w:rFonts w:asciiTheme="minorHAnsi" w:hAnsiTheme="minorHAnsi"/>
              </w:rPr>
            </w:pPr>
            <w:r>
              <w:rPr>
                <w:rFonts w:asciiTheme="minorHAnsi" w:hAnsiTheme="minorHAnsi"/>
              </w:rPr>
              <w:t>f)</w:t>
            </w:r>
          </w:p>
          <w:p w14:paraId="5FFA607A" w14:textId="77777777"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13E1ED89" wp14:editId="5D625A76">
                  <wp:extent cx="2095272" cy="2083632"/>
                  <wp:effectExtent l="0" t="0" r="635" b="0"/>
                  <wp:docPr id="66571" name="Imagen 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100052" cy="2088385"/>
                          </a:xfrm>
                          <a:prstGeom prst="rect">
                            <a:avLst/>
                          </a:prstGeom>
                        </pic:spPr>
                      </pic:pic>
                    </a:graphicData>
                  </a:graphic>
                </wp:inline>
              </w:drawing>
            </w:r>
          </w:p>
        </w:tc>
      </w:tr>
      <w:tr w:rsidR="00D962AD" w14:paraId="1E8C590A" w14:textId="77777777" w:rsidTr="00D962AD">
        <w:tc>
          <w:tcPr>
            <w:tcW w:w="10450" w:type="dxa"/>
          </w:tcPr>
          <w:p w14:paraId="6DE896C1" w14:textId="77777777" w:rsidR="00D962AD" w:rsidRDefault="00D962AD" w:rsidP="00D962AD">
            <w:pPr>
              <w:rPr>
                <w:rFonts w:asciiTheme="minorHAnsi" w:hAnsiTheme="minorHAnsi"/>
              </w:rPr>
            </w:pPr>
            <w:r>
              <w:rPr>
                <w:rFonts w:asciiTheme="minorHAnsi" w:hAnsiTheme="minorHAnsi"/>
              </w:rPr>
              <w:lastRenderedPageBreak/>
              <w:t>g)</w:t>
            </w:r>
          </w:p>
          <w:p w14:paraId="0EEC6932" w14:textId="77777777"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21355BD4" wp14:editId="17108A44">
                  <wp:extent cx="2296800" cy="1817290"/>
                  <wp:effectExtent l="0" t="0" r="1905" b="0"/>
                  <wp:docPr id="66573" name="Imagen 6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cstate="print">
                            <a:extLst>
                              <a:ext uri="{28A0092B-C50C-407E-A947-70E740481C1C}">
                                <a14:useLocalDpi xmlns:a14="http://schemas.microsoft.com/office/drawing/2010/main"/>
                              </a:ext>
                            </a:extLst>
                          </a:blip>
                          <a:srcRect/>
                          <a:stretch/>
                        </pic:blipFill>
                        <pic:spPr bwMode="auto">
                          <a:xfrm>
                            <a:off x="0" y="0"/>
                            <a:ext cx="2296800" cy="1817290"/>
                          </a:xfrm>
                          <a:prstGeom prst="rect">
                            <a:avLst/>
                          </a:prstGeom>
                          <a:ln>
                            <a:noFill/>
                          </a:ln>
                          <a:extLst>
                            <a:ext uri="{53640926-AAD7-44D8-BBD7-CCE9431645EC}">
                              <a14:shadowObscured xmlns:a14="http://schemas.microsoft.com/office/drawing/2010/main"/>
                            </a:ext>
                          </a:extLst>
                        </pic:spPr>
                      </pic:pic>
                    </a:graphicData>
                  </a:graphic>
                </wp:inline>
              </w:drawing>
            </w:r>
          </w:p>
        </w:tc>
      </w:tr>
      <w:tr w:rsidR="00D962AD" w14:paraId="1551134B" w14:textId="77777777" w:rsidTr="00D962AD">
        <w:tc>
          <w:tcPr>
            <w:tcW w:w="10450" w:type="dxa"/>
          </w:tcPr>
          <w:p w14:paraId="09409F1D" w14:textId="77777777" w:rsidR="00D962AD" w:rsidRDefault="00D962AD" w:rsidP="00D962AD">
            <w:pPr>
              <w:rPr>
                <w:rFonts w:asciiTheme="minorHAnsi" w:hAnsiTheme="minorHAnsi"/>
              </w:rPr>
            </w:pPr>
            <w:r>
              <w:rPr>
                <w:rFonts w:asciiTheme="minorHAnsi" w:hAnsiTheme="minorHAnsi"/>
              </w:rPr>
              <w:t xml:space="preserve">h) </w:t>
            </w:r>
          </w:p>
          <w:p w14:paraId="0F24E425" w14:textId="77777777"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709519A8" wp14:editId="230642C3">
                  <wp:extent cx="1858780" cy="1847650"/>
                  <wp:effectExtent l="0" t="0" r="0" b="0"/>
                  <wp:docPr id="66574" name="Imagen 6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864982" cy="1853814"/>
                          </a:xfrm>
                          <a:prstGeom prst="rect">
                            <a:avLst/>
                          </a:prstGeom>
                        </pic:spPr>
                      </pic:pic>
                    </a:graphicData>
                  </a:graphic>
                </wp:inline>
              </w:drawing>
            </w:r>
          </w:p>
        </w:tc>
      </w:tr>
      <w:tr w:rsidR="00D31DAF" w14:paraId="40816F35" w14:textId="77777777" w:rsidTr="00D962AD">
        <w:tc>
          <w:tcPr>
            <w:tcW w:w="10450" w:type="dxa"/>
          </w:tcPr>
          <w:p w14:paraId="625DF265" w14:textId="77777777" w:rsidR="00D31DAF" w:rsidRDefault="00D31DAF" w:rsidP="00D962AD">
            <w:pPr>
              <w:rPr>
                <w:rFonts w:asciiTheme="minorHAnsi" w:hAnsiTheme="minorHAnsi"/>
              </w:rPr>
            </w:pPr>
            <w:r>
              <w:rPr>
                <w:rFonts w:asciiTheme="minorHAnsi" w:hAnsiTheme="minorHAnsi"/>
              </w:rPr>
              <w:t>i)</w:t>
            </w:r>
          </w:p>
          <w:p w14:paraId="4928F7D7" w14:textId="77777777" w:rsidR="00D31DAF" w:rsidRDefault="00D31DAF" w:rsidP="00D962AD">
            <w:pPr>
              <w:rPr>
                <w:rFonts w:asciiTheme="minorHAnsi" w:hAnsiTheme="minorHAnsi"/>
              </w:rPr>
            </w:pPr>
            <w:r w:rsidRPr="00D31DAF">
              <w:rPr>
                <w:rFonts w:asciiTheme="minorHAnsi" w:hAnsiTheme="minorHAnsi"/>
                <w:noProof/>
              </w:rPr>
              <w:drawing>
                <wp:inline distT="0" distB="0" distL="0" distR="0" wp14:anchorId="423BE8B7" wp14:editId="0F5B7EF6">
                  <wp:extent cx="2405921" cy="857474"/>
                  <wp:effectExtent l="0" t="0" r="0" b="6350"/>
                  <wp:docPr id="66575" name="Imagen 6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418273" cy="861876"/>
                          </a:xfrm>
                          <a:prstGeom prst="rect">
                            <a:avLst/>
                          </a:prstGeom>
                        </pic:spPr>
                      </pic:pic>
                    </a:graphicData>
                  </a:graphic>
                </wp:inline>
              </w:drawing>
            </w:r>
          </w:p>
          <w:p w14:paraId="43B8C334" w14:textId="77777777" w:rsidR="00D31DAF" w:rsidRDefault="00D31DAF" w:rsidP="00D962AD">
            <w:pPr>
              <w:rPr>
                <w:rFonts w:asciiTheme="minorHAnsi" w:hAnsiTheme="minorHAnsi"/>
              </w:rPr>
            </w:pPr>
          </w:p>
          <w:p w14:paraId="22258267" w14:textId="77777777" w:rsidR="00D31DAF" w:rsidRDefault="00D31DAF" w:rsidP="00D962AD">
            <w:pPr>
              <w:rPr>
                <w:rFonts w:asciiTheme="minorHAnsi" w:hAnsiTheme="minorHAnsi"/>
              </w:rPr>
            </w:pPr>
          </w:p>
          <w:p w14:paraId="14085B19" w14:textId="77777777" w:rsidR="00D31DAF" w:rsidRDefault="00D31DAF" w:rsidP="00D962AD">
            <w:pPr>
              <w:rPr>
                <w:rFonts w:asciiTheme="minorHAnsi" w:hAnsiTheme="minorHAnsi"/>
              </w:rPr>
            </w:pPr>
          </w:p>
          <w:p w14:paraId="1F9B91F8" w14:textId="77777777" w:rsidR="00D31DAF" w:rsidRDefault="00D31DAF" w:rsidP="00D962AD">
            <w:pPr>
              <w:rPr>
                <w:rFonts w:asciiTheme="minorHAnsi" w:hAnsiTheme="minorHAnsi"/>
              </w:rPr>
            </w:pPr>
          </w:p>
          <w:p w14:paraId="2E3BA04D" w14:textId="77777777" w:rsidR="00D31DAF" w:rsidRDefault="00D31DAF" w:rsidP="00D962AD">
            <w:pPr>
              <w:rPr>
                <w:rFonts w:asciiTheme="minorHAnsi" w:hAnsiTheme="minorHAnsi"/>
              </w:rPr>
            </w:pPr>
          </w:p>
        </w:tc>
      </w:tr>
      <w:tr w:rsidR="00D31DAF" w14:paraId="37577D15" w14:textId="77777777" w:rsidTr="00D962AD">
        <w:tc>
          <w:tcPr>
            <w:tcW w:w="10450" w:type="dxa"/>
          </w:tcPr>
          <w:p w14:paraId="409417CD" w14:textId="77777777" w:rsidR="00D31DAF" w:rsidRDefault="00D31DAF" w:rsidP="00D962AD">
            <w:pPr>
              <w:rPr>
                <w:rFonts w:asciiTheme="minorHAnsi" w:hAnsiTheme="minorHAnsi"/>
              </w:rPr>
            </w:pPr>
            <w:r>
              <w:rPr>
                <w:rFonts w:asciiTheme="minorHAnsi" w:hAnsiTheme="minorHAnsi"/>
              </w:rPr>
              <w:t>k)</w:t>
            </w:r>
          </w:p>
          <w:p w14:paraId="0C61DB42" w14:textId="77777777" w:rsidR="00D31DAF" w:rsidRDefault="00D31DAF" w:rsidP="00D962AD">
            <w:pPr>
              <w:rPr>
                <w:rFonts w:asciiTheme="minorHAnsi" w:hAnsiTheme="minorHAnsi"/>
              </w:rPr>
            </w:pPr>
            <w:r w:rsidRPr="00D31DAF">
              <w:rPr>
                <w:rFonts w:asciiTheme="minorHAnsi" w:hAnsiTheme="minorHAnsi"/>
                <w:noProof/>
              </w:rPr>
              <w:drawing>
                <wp:inline distT="0" distB="0" distL="0" distR="0" wp14:anchorId="44226BF9" wp14:editId="779509AB">
                  <wp:extent cx="2516339" cy="1738859"/>
                  <wp:effectExtent l="0" t="0" r="0" b="1270"/>
                  <wp:docPr id="66576" name="Imagen 6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cstate="print">
                            <a:extLst>
                              <a:ext uri="{28A0092B-C50C-407E-A947-70E740481C1C}">
                                <a14:useLocalDpi xmlns:a14="http://schemas.microsoft.com/office/drawing/2010/main"/>
                              </a:ext>
                            </a:extLst>
                          </a:blip>
                          <a:srcRect/>
                          <a:stretch/>
                        </pic:blipFill>
                        <pic:spPr bwMode="auto">
                          <a:xfrm>
                            <a:off x="0" y="0"/>
                            <a:ext cx="2521481" cy="1742412"/>
                          </a:xfrm>
                          <a:prstGeom prst="rect">
                            <a:avLst/>
                          </a:prstGeom>
                          <a:ln>
                            <a:noFill/>
                          </a:ln>
                          <a:extLst>
                            <a:ext uri="{53640926-AAD7-44D8-BBD7-CCE9431645EC}">
                              <a14:shadowObscured xmlns:a14="http://schemas.microsoft.com/office/drawing/2010/main"/>
                            </a:ext>
                          </a:extLst>
                        </pic:spPr>
                      </pic:pic>
                    </a:graphicData>
                  </a:graphic>
                </wp:inline>
              </w:drawing>
            </w:r>
          </w:p>
          <w:p w14:paraId="212526E7" w14:textId="77777777" w:rsidR="00D31DAF" w:rsidRDefault="00D31DAF" w:rsidP="00D962AD">
            <w:pPr>
              <w:rPr>
                <w:rFonts w:asciiTheme="minorHAnsi" w:hAnsiTheme="minorHAnsi"/>
              </w:rPr>
            </w:pPr>
          </w:p>
          <w:p w14:paraId="2952410A" w14:textId="77777777" w:rsidR="00D31DAF" w:rsidRDefault="00D31DAF" w:rsidP="00D962AD">
            <w:pPr>
              <w:rPr>
                <w:rFonts w:asciiTheme="minorHAnsi" w:hAnsiTheme="minorHAnsi"/>
              </w:rPr>
            </w:pPr>
          </w:p>
          <w:p w14:paraId="5395DD4C" w14:textId="77777777" w:rsidR="00D31DAF" w:rsidRDefault="00D31DAF" w:rsidP="00D962AD">
            <w:pPr>
              <w:rPr>
                <w:rFonts w:asciiTheme="minorHAnsi" w:hAnsiTheme="minorHAnsi"/>
              </w:rPr>
            </w:pPr>
          </w:p>
        </w:tc>
      </w:tr>
      <w:tr w:rsidR="0024715D" w14:paraId="095E233E" w14:textId="77777777" w:rsidTr="00D962AD">
        <w:tc>
          <w:tcPr>
            <w:tcW w:w="10450" w:type="dxa"/>
          </w:tcPr>
          <w:p w14:paraId="32666B9E" w14:textId="77777777" w:rsidR="0024715D" w:rsidRDefault="0024715D" w:rsidP="00D962AD">
            <w:pPr>
              <w:rPr>
                <w:rFonts w:asciiTheme="minorHAnsi" w:hAnsiTheme="minorHAnsi"/>
              </w:rPr>
            </w:pPr>
            <w:r>
              <w:rPr>
                <w:rFonts w:asciiTheme="minorHAnsi" w:hAnsiTheme="minorHAnsi"/>
              </w:rPr>
              <w:lastRenderedPageBreak/>
              <w:t>l) (Pista: para calcular el ángulo del sector circular</w:t>
            </w:r>
            <w:r w:rsidR="000D1BB6">
              <w:rPr>
                <w:rFonts w:asciiTheme="minorHAnsi" w:hAnsiTheme="minorHAnsi"/>
              </w:rPr>
              <w:t xml:space="preserve"> ten en cuenta que el triángulo es isósceles).</w:t>
            </w:r>
          </w:p>
          <w:p w14:paraId="1E3B4FD6" w14:textId="77777777" w:rsidR="000D1BB6" w:rsidRDefault="000D1BB6" w:rsidP="00D962AD">
            <w:pPr>
              <w:rPr>
                <w:rFonts w:asciiTheme="minorHAnsi" w:hAnsiTheme="minorHAnsi"/>
              </w:rPr>
            </w:pPr>
          </w:p>
          <w:p w14:paraId="64728A80" w14:textId="77777777" w:rsidR="0024715D" w:rsidRDefault="0024715D" w:rsidP="00D962AD">
            <w:pPr>
              <w:rPr>
                <w:rFonts w:asciiTheme="minorHAnsi" w:hAnsiTheme="minorHAnsi"/>
              </w:rPr>
            </w:pPr>
            <w:r w:rsidRPr="0024715D">
              <w:rPr>
                <w:rFonts w:asciiTheme="minorHAnsi" w:hAnsiTheme="minorHAnsi"/>
                <w:noProof/>
              </w:rPr>
              <w:drawing>
                <wp:inline distT="0" distB="0" distL="0" distR="0" wp14:anchorId="2BA0D9A3" wp14:editId="54CA0713">
                  <wp:extent cx="2301346" cy="1161737"/>
                  <wp:effectExtent l="0" t="0" r="0" b="0"/>
                  <wp:docPr id="66579" name="Imagen 6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2307292" cy="1164739"/>
                          </a:xfrm>
                          <a:prstGeom prst="rect">
                            <a:avLst/>
                          </a:prstGeom>
                        </pic:spPr>
                      </pic:pic>
                    </a:graphicData>
                  </a:graphic>
                </wp:inline>
              </w:drawing>
            </w:r>
          </w:p>
          <w:p w14:paraId="19382E76" w14:textId="77777777" w:rsidR="0024715D" w:rsidRDefault="0024715D" w:rsidP="00D962AD">
            <w:pPr>
              <w:rPr>
                <w:rFonts w:asciiTheme="minorHAnsi" w:hAnsiTheme="minorHAnsi"/>
              </w:rPr>
            </w:pPr>
          </w:p>
          <w:p w14:paraId="1B5B362B" w14:textId="77777777" w:rsidR="0024715D" w:rsidRDefault="0024715D" w:rsidP="00D962AD">
            <w:pPr>
              <w:rPr>
                <w:rFonts w:asciiTheme="minorHAnsi" w:hAnsiTheme="minorHAnsi"/>
              </w:rPr>
            </w:pPr>
          </w:p>
          <w:p w14:paraId="1539C62C" w14:textId="77777777" w:rsidR="0024715D" w:rsidRDefault="0024715D" w:rsidP="00D962AD">
            <w:pPr>
              <w:rPr>
                <w:rFonts w:asciiTheme="minorHAnsi" w:hAnsiTheme="minorHAnsi"/>
              </w:rPr>
            </w:pPr>
          </w:p>
          <w:p w14:paraId="64744273" w14:textId="77777777" w:rsidR="000D1BB6" w:rsidRDefault="000D1BB6" w:rsidP="00D962AD">
            <w:pPr>
              <w:rPr>
                <w:rFonts w:asciiTheme="minorHAnsi" w:hAnsiTheme="minorHAnsi"/>
              </w:rPr>
            </w:pPr>
          </w:p>
          <w:p w14:paraId="5B262605" w14:textId="77777777" w:rsidR="0024715D" w:rsidRDefault="0024715D" w:rsidP="00D962AD">
            <w:pPr>
              <w:rPr>
                <w:rFonts w:asciiTheme="minorHAnsi" w:hAnsiTheme="minorHAnsi"/>
              </w:rPr>
            </w:pPr>
          </w:p>
          <w:p w14:paraId="618D6B66" w14:textId="77777777" w:rsidR="0024715D" w:rsidRDefault="0024715D" w:rsidP="00D962AD">
            <w:pPr>
              <w:rPr>
                <w:rFonts w:asciiTheme="minorHAnsi" w:hAnsiTheme="minorHAnsi"/>
              </w:rPr>
            </w:pPr>
          </w:p>
        </w:tc>
      </w:tr>
      <w:tr w:rsidR="0024715D" w14:paraId="7DE49773" w14:textId="77777777" w:rsidTr="00D962AD">
        <w:tc>
          <w:tcPr>
            <w:tcW w:w="10450" w:type="dxa"/>
          </w:tcPr>
          <w:p w14:paraId="7B7AA64F" w14:textId="77777777" w:rsidR="0024715D" w:rsidRDefault="0024715D" w:rsidP="00D962AD">
            <w:pPr>
              <w:rPr>
                <w:rFonts w:asciiTheme="minorHAnsi" w:hAnsiTheme="minorHAnsi"/>
              </w:rPr>
            </w:pPr>
            <w:r>
              <w:rPr>
                <w:rFonts w:asciiTheme="minorHAnsi" w:hAnsiTheme="minorHAnsi"/>
              </w:rPr>
              <w:t>m)</w:t>
            </w:r>
          </w:p>
          <w:p w14:paraId="2B4B2C05" w14:textId="77777777" w:rsidR="0024715D" w:rsidRDefault="0024715D" w:rsidP="000D1BB6">
            <w:pPr>
              <w:spacing w:after="120"/>
              <w:rPr>
                <w:rFonts w:asciiTheme="minorHAnsi" w:hAnsiTheme="minorHAnsi"/>
              </w:rPr>
            </w:pPr>
            <w:r w:rsidRPr="0024715D">
              <w:rPr>
                <w:rFonts w:asciiTheme="minorHAnsi" w:hAnsiTheme="minorHAnsi"/>
                <w:noProof/>
              </w:rPr>
              <w:drawing>
                <wp:inline distT="0" distB="0" distL="0" distR="0" wp14:anchorId="657E3AF8" wp14:editId="36A9187B">
                  <wp:extent cx="1783829" cy="1783829"/>
                  <wp:effectExtent l="0" t="0" r="0" b="0"/>
                  <wp:docPr id="66578" name="Imagen 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787961" cy="1787961"/>
                          </a:xfrm>
                          <a:prstGeom prst="rect">
                            <a:avLst/>
                          </a:prstGeom>
                        </pic:spPr>
                      </pic:pic>
                    </a:graphicData>
                  </a:graphic>
                </wp:inline>
              </w:drawing>
            </w:r>
          </w:p>
        </w:tc>
      </w:tr>
      <w:tr w:rsidR="0024715D" w14:paraId="4E0998B0" w14:textId="77777777" w:rsidTr="00D962AD">
        <w:tc>
          <w:tcPr>
            <w:tcW w:w="10450" w:type="dxa"/>
          </w:tcPr>
          <w:p w14:paraId="45931C99" w14:textId="77777777" w:rsidR="0024715D" w:rsidRDefault="0024715D" w:rsidP="00D962AD">
            <w:pPr>
              <w:rPr>
                <w:rFonts w:asciiTheme="minorHAnsi" w:hAnsiTheme="minorHAnsi"/>
              </w:rPr>
            </w:pPr>
            <w:r>
              <w:rPr>
                <w:rFonts w:asciiTheme="minorHAnsi" w:hAnsiTheme="minorHAnsi"/>
              </w:rPr>
              <w:t>n) Calcula el área:</w:t>
            </w:r>
          </w:p>
          <w:p w14:paraId="37BD034F" w14:textId="77777777" w:rsidR="0024715D" w:rsidRDefault="0024715D" w:rsidP="00D962AD">
            <w:pPr>
              <w:rPr>
                <w:rFonts w:asciiTheme="minorHAnsi" w:hAnsiTheme="minorHAnsi"/>
              </w:rPr>
            </w:pPr>
            <w:r w:rsidRPr="0024715D">
              <w:rPr>
                <w:rFonts w:asciiTheme="minorHAnsi" w:hAnsiTheme="minorHAnsi"/>
                <w:noProof/>
              </w:rPr>
              <w:drawing>
                <wp:inline distT="0" distB="0" distL="0" distR="0" wp14:anchorId="101CFF1A" wp14:editId="437348CF">
                  <wp:extent cx="2735705" cy="2532760"/>
                  <wp:effectExtent l="0" t="0" r="0" b="0"/>
                  <wp:docPr id="66577" name="Imagen 6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749197" cy="2545251"/>
                          </a:xfrm>
                          <a:prstGeom prst="rect">
                            <a:avLst/>
                          </a:prstGeom>
                        </pic:spPr>
                      </pic:pic>
                    </a:graphicData>
                  </a:graphic>
                </wp:inline>
              </w:drawing>
            </w:r>
          </w:p>
          <w:p w14:paraId="6934AC7D" w14:textId="77777777" w:rsidR="0024715D" w:rsidRDefault="0024715D" w:rsidP="00D962AD">
            <w:pPr>
              <w:rPr>
                <w:rFonts w:asciiTheme="minorHAnsi" w:hAnsiTheme="minorHAnsi"/>
              </w:rPr>
            </w:pPr>
          </w:p>
          <w:p w14:paraId="24CA197E" w14:textId="77777777" w:rsidR="0024715D" w:rsidRDefault="0024715D" w:rsidP="00D962AD">
            <w:pPr>
              <w:rPr>
                <w:rFonts w:asciiTheme="minorHAnsi" w:hAnsiTheme="minorHAnsi"/>
              </w:rPr>
            </w:pPr>
          </w:p>
          <w:p w14:paraId="7840C7B1" w14:textId="77777777" w:rsidR="0024715D" w:rsidRDefault="0024715D" w:rsidP="00D962AD">
            <w:pPr>
              <w:rPr>
                <w:rFonts w:asciiTheme="minorHAnsi" w:hAnsiTheme="minorHAnsi"/>
              </w:rPr>
            </w:pPr>
          </w:p>
          <w:p w14:paraId="6839D818" w14:textId="77777777" w:rsidR="000D1BB6" w:rsidRDefault="000D1BB6" w:rsidP="00D962AD">
            <w:pPr>
              <w:rPr>
                <w:rFonts w:asciiTheme="minorHAnsi" w:hAnsiTheme="minorHAnsi"/>
              </w:rPr>
            </w:pPr>
          </w:p>
          <w:p w14:paraId="0E24083C" w14:textId="77777777" w:rsidR="000D1BB6" w:rsidRDefault="000D1BB6" w:rsidP="00D962AD">
            <w:pPr>
              <w:rPr>
                <w:rFonts w:asciiTheme="minorHAnsi" w:hAnsiTheme="minorHAnsi"/>
              </w:rPr>
            </w:pPr>
          </w:p>
          <w:p w14:paraId="175C8E69" w14:textId="77777777" w:rsidR="0024715D" w:rsidRDefault="0024715D" w:rsidP="00D962AD">
            <w:pPr>
              <w:rPr>
                <w:rFonts w:asciiTheme="minorHAnsi" w:hAnsiTheme="minorHAnsi"/>
              </w:rPr>
            </w:pPr>
          </w:p>
          <w:p w14:paraId="54D016DA" w14:textId="77777777" w:rsidR="000D1BB6" w:rsidRDefault="000D1BB6" w:rsidP="00D962AD">
            <w:pPr>
              <w:rPr>
                <w:rFonts w:asciiTheme="minorHAnsi" w:hAnsiTheme="minorHAnsi"/>
              </w:rPr>
            </w:pPr>
          </w:p>
        </w:tc>
      </w:tr>
    </w:tbl>
    <w:p w14:paraId="61337C91" w14:textId="77777777" w:rsidR="00E37699" w:rsidRPr="00E37699" w:rsidRDefault="00B05D0E" w:rsidP="0024715D">
      <w:pPr>
        <w:pStyle w:val="Prrafodelista"/>
        <w:numPr>
          <w:ilvl w:val="0"/>
          <w:numId w:val="3"/>
        </w:numPr>
        <w:spacing w:before="120" w:after="120"/>
        <w:ind w:left="0" w:firstLine="0"/>
      </w:pPr>
      <w:r w:rsidRPr="00E37699">
        <w:rPr>
          <w:rFonts w:asciiTheme="minorHAnsi" w:hAnsiTheme="minorHAnsi"/>
          <w:b/>
        </w:rPr>
        <w:lastRenderedPageBreak/>
        <w:t>Problema de investigación</w:t>
      </w:r>
      <w:r w:rsidRPr="00E37699">
        <w:rPr>
          <w:rFonts w:asciiTheme="minorHAnsi" w:hAnsiTheme="minorHAnsi"/>
        </w:rPr>
        <w:t xml:space="preserve">. </w:t>
      </w:r>
      <w:r w:rsidR="00E37699" w:rsidRPr="00E37699">
        <w:rPr>
          <w:rFonts w:ascii="Calibri" w:hAnsi="Calibri"/>
        </w:rPr>
        <w:t>Queremos cubrir el plano con polígonos regulares de</w:t>
      </w:r>
      <w:r w:rsidR="00E37699">
        <w:rPr>
          <w:rFonts w:ascii="Calibri" w:hAnsi="Calibri"/>
        </w:rPr>
        <w:t xml:space="preserve"> área</w:t>
      </w:r>
      <w:r w:rsidR="00E37699" w:rsidRPr="00E37699">
        <w:rPr>
          <w:rFonts w:ascii="Calibri" w:hAnsi="Calibri"/>
        </w:rPr>
        <w:t xml:space="preserve"> 100 cm</w:t>
      </w:r>
      <w:proofErr w:type="gramStart"/>
      <w:r w:rsidR="00E37699">
        <w:rPr>
          <w:rFonts w:ascii="Calibri" w:hAnsi="Calibri"/>
          <w:vertAlign w:val="superscript"/>
        </w:rPr>
        <w:t>2</w:t>
      </w:r>
      <w:r w:rsidR="00E37699" w:rsidRPr="00E37699">
        <w:rPr>
          <w:rFonts w:ascii="Calibri" w:hAnsi="Calibri"/>
        </w:rPr>
        <w:t xml:space="preserve"> .</w:t>
      </w:r>
      <w:proofErr w:type="gramEnd"/>
      <w:r w:rsidR="00E37699" w:rsidRPr="00E37699">
        <w:rPr>
          <w:rFonts w:ascii="Calibri" w:hAnsi="Calibri"/>
        </w:rPr>
        <w:t xml:space="preserve"> </w:t>
      </w:r>
    </w:p>
    <w:p w14:paraId="0F3E9E58" w14:textId="77777777" w:rsidR="00E37699" w:rsidRPr="00E37699" w:rsidRDefault="00E37699" w:rsidP="00E37699">
      <w:pPr>
        <w:rPr>
          <w:rFonts w:asciiTheme="minorHAnsi" w:hAnsiTheme="minorHAnsi"/>
        </w:rPr>
      </w:pPr>
      <w:r w:rsidRPr="00E37699">
        <w:rPr>
          <w:rFonts w:asciiTheme="minorHAnsi" w:hAnsiTheme="minorHAnsi"/>
        </w:rPr>
        <w:t xml:space="preserve">a) Justifica porque las únicas opciones posibles de recubrir el plano son el triángulo equilátero, el cuadrado y el hexágono. </w:t>
      </w:r>
    </w:p>
    <w:p w14:paraId="704D5D5F" w14:textId="77777777"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630409AF" w14:textId="77777777"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2CF4684D" w14:textId="77777777"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375210C3" w14:textId="77777777"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6259EAEB" w14:textId="77777777"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2E9630A9" w14:textId="7A76B6B1" w:rsidR="00E37699" w:rsidRDefault="00E37699" w:rsidP="00E37699">
      <w:pPr>
        <w:spacing w:before="120"/>
        <w:rPr>
          <w:rFonts w:asciiTheme="minorHAnsi" w:hAnsiTheme="minorHAnsi"/>
        </w:rPr>
      </w:pPr>
      <w:r w:rsidRPr="00E37699">
        <w:rPr>
          <w:rFonts w:asciiTheme="minorHAnsi" w:hAnsiTheme="minorHAnsi"/>
        </w:rPr>
        <w:t>b) Calcula cuál de estas tres figuras tiene menor perímetro</w:t>
      </w:r>
      <w:r>
        <w:rPr>
          <w:rFonts w:asciiTheme="minorHAnsi" w:hAnsiTheme="minorHAnsi"/>
        </w:rPr>
        <w:t xml:space="preserve"> teniendo las tres un área</w:t>
      </w:r>
      <w:r w:rsidR="00F1437E">
        <w:rPr>
          <w:rFonts w:asciiTheme="minorHAnsi" w:hAnsiTheme="minorHAnsi"/>
        </w:rPr>
        <w:t xml:space="preserve"> </w:t>
      </w:r>
      <w:r>
        <w:rPr>
          <w:rFonts w:asciiTheme="minorHAnsi" w:hAnsiTheme="minorHAnsi"/>
        </w:rPr>
        <w:t>de 100 cm</w:t>
      </w:r>
      <w:r>
        <w:rPr>
          <w:rFonts w:asciiTheme="minorHAnsi" w:hAnsiTheme="minorHAnsi"/>
          <w:vertAlign w:val="superscript"/>
        </w:rPr>
        <w:t>2</w:t>
      </w:r>
      <w:r w:rsidRPr="00E37699">
        <w:rPr>
          <w:rFonts w:asciiTheme="minorHAnsi" w:hAnsiTheme="minorHAnsi"/>
        </w:rPr>
        <w:t xml:space="preserve">. ¿Qué animal aplica este resultado? </w:t>
      </w:r>
    </w:p>
    <w:p w14:paraId="52D57D77"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633B0F4D"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6BC6EB57"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493F57CC"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E181C3B"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DFFC539"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783DE19D"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79052FEE"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70CACE1"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C51117A"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6D1831B6"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437FC64"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02DA6A1D"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0258F96"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0C02380D"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4C2D0AF0"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77096636"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EA31B54"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25C4D25"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7A083FEE"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29899635"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E5435C4"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F9F50C2"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DE9F0ED"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2CC94C1" w14:textId="77777777" w:rsidR="00E37699" w:rsidRP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0D739618" w14:textId="77777777" w:rsidR="00863DDA" w:rsidRPr="004D1BAE" w:rsidRDefault="00863DDA" w:rsidP="00863DDA">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Clasificación de poliedros y cuerpos de revolución.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63DDA" w14:paraId="29196424" w14:textId="77777777" w:rsidTr="00013B9B">
        <w:tc>
          <w:tcPr>
            <w:tcW w:w="10414" w:type="dxa"/>
          </w:tcPr>
          <w:p w14:paraId="2651D25D" w14:textId="77777777" w:rsidR="00863DDA" w:rsidRDefault="00863DDA" w:rsidP="00013B9B">
            <w:pPr>
              <w:pStyle w:val="Prrafodelista"/>
              <w:spacing w:before="120" w:after="120"/>
              <w:ind w:left="0"/>
              <w:rPr>
                <w:rFonts w:asciiTheme="minorHAnsi" w:hAnsiTheme="minorHAnsi"/>
              </w:rPr>
            </w:pPr>
          </w:p>
          <w:p w14:paraId="2C0003BE" w14:textId="77777777" w:rsidR="00863DDA" w:rsidRDefault="00863DDA" w:rsidP="00013B9B">
            <w:pPr>
              <w:pStyle w:val="Prrafodelista"/>
              <w:spacing w:before="120" w:after="120"/>
              <w:ind w:left="0"/>
              <w:rPr>
                <w:rFonts w:asciiTheme="minorHAnsi" w:hAnsiTheme="minorHAnsi"/>
              </w:rPr>
            </w:pPr>
          </w:p>
          <w:p w14:paraId="179C4E37" w14:textId="77777777" w:rsidR="00863DDA" w:rsidRDefault="00863DDA" w:rsidP="00013B9B">
            <w:pPr>
              <w:pStyle w:val="Prrafodelista"/>
              <w:spacing w:before="120" w:after="120"/>
              <w:ind w:left="0"/>
              <w:rPr>
                <w:rFonts w:asciiTheme="minorHAnsi" w:hAnsiTheme="minorHAnsi"/>
              </w:rPr>
            </w:pPr>
          </w:p>
          <w:p w14:paraId="627164AD" w14:textId="77777777" w:rsidR="00863DDA" w:rsidRDefault="00863DDA" w:rsidP="00013B9B">
            <w:pPr>
              <w:pStyle w:val="Prrafodelista"/>
              <w:spacing w:before="120" w:after="120"/>
              <w:ind w:left="0"/>
              <w:rPr>
                <w:rFonts w:asciiTheme="minorHAnsi" w:hAnsiTheme="minorHAnsi"/>
              </w:rPr>
            </w:pPr>
          </w:p>
          <w:p w14:paraId="333032BD" w14:textId="77777777" w:rsidR="00863DDA" w:rsidRDefault="00863DDA" w:rsidP="00013B9B">
            <w:pPr>
              <w:pStyle w:val="Prrafodelista"/>
              <w:spacing w:before="120" w:after="120"/>
              <w:ind w:left="0"/>
              <w:rPr>
                <w:rFonts w:asciiTheme="minorHAnsi" w:hAnsiTheme="minorHAnsi"/>
              </w:rPr>
            </w:pPr>
          </w:p>
          <w:p w14:paraId="5B175A18" w14:textId="77777777" w:rsidR="00863DDA" w:rsidRDefault="00863DDA" w:rsidP="00013B9B">
            <w:pPr>
              <w:pStyle w:val="Prrafodelista"/>
              <w:spacing w:before="120" w:after="120"/>
              <w:ind w:left="0"/>
              <w:rPr>
                <w:rFonts w:asciiTheme="minorHAnsi" w:hAnsiTheme="minorHAnsi"/>
              </w:rPr>
            </w:pPr>
          </w:p>
          <w:p w14:paraId="29E837F7" w14:textId="77777777" w:rsidR="00863DDA" w:rsidRDefault="00863DDA" w:rsidP="00013B9B">
            <w:pPr>
              <w:pStyle w:val="Prrafodelista"/>
              <w:spacing w:before="120" w:after="120"/>
              <w:ind w:left="0"/>
              <w:rPr>
                <w:rFonts w:asciiTheme="minorHAnsi" w:hAnsiTheme="minorHAnsi"/>
              </w:rPr>
            </w:pPr>
          </w:p>
          <w:p w14:paraId="4CB7D220" w14:textId="77777777" w:rsidR="00863DDA" w:rsidRDefault="00863DDA" w:rsidP="00013B9B">
            <w:pPr>
              <w:pStyle w:val="Prrafodelista"/>
              <w:spacing w:before="120" w:after="120"/>
              <w:ind w:left="0"/>
              <w:rPr>
                <w:rFonts w:asciiTheme="minorHAnsi" w:hAnsiTheme="minorHAnsi"/>
              </w:rPr>
            </w:pPr>
          </w:p>
          <w:p w14:paraId="4304F5D5" w14:textId="77777777" w:rsidR="00863DDA" w:rsidRDefault="00863DDA" w:rsidP="00013B9B">
            <w:pPr>
              <w:pStyle w:val="Prrafodelista"/>
              <w:spacing w:before="120" w:after="120"/>
              <w:ind w:left="0"/>
              <w:rPr>
                <w:rFonts w:asciiTheme="minorHAnsi" w:hAnsiTheme="minorHAnsi"/>
              </w:rPr>
            </w:pPr>
          </w:p>
          <w:p w14:paraId="3057CEE9" w14:textId="77777777" w:rsidR="00863DDA" w:rsidRDefault="00863DDA" w:rsidP="00013B9B">
            <w:pPr>
              <w:pStyle w:val="Prrafodelista"/>
              <w:spacing w:before="120" w:after="120"/>
              <w:ind w:left="0"/>
              <w:rPr>
                <w:rFonts w:asciiTheme="minorHAnsi" w:hAnsiTheme="minorHAnsi"/>
              </w:rPr>
            </w:pPr>
          </w:p>
          <w:p w14:paraId="33A99504" w14:textId="77777777" w:rsidR="00863DDA" w:rsidRDefault="00863DDA" w:rsidP="00013B9B">
            <w:pPr>
              <w:pStyle w:val="Prrafodelista"/>
              <w:spacing w:before="120" w:after="120"/>
              <w:ind w:left="0"/>
              <w:rPr>
                <w:rFonts w:asciiTheme="minorHAnsi" w:hAnsiTheme="minorHAnsi"/>
              </w:rPr>
            </w:pPr>
          </w:p>
          <w:p w14:paraId="0BC6822A" w14:textId="77777777" w:rsidR="00863DDA" w:rsidRDefault="00863DDA" w:rsidP="00013B9B">
            <w:pPr>
              <w:pStyle w:val="Prrafodelista"/>
              <w:spacing w:before="120" w:after="120"/>
              <w:ind w:left="0"/>
              <w:rPr>
                <w:rFonts w:asciiTheme="minorHAnsi" w:hAnsiTheme="minorHAnsi"/>
              </w:rPr>
            </w:pPr>
          </w:p>
          <w:p w14:paraId="597C3237" w14:textId="77777777" w:rsidR="00863DDA" w:rsidRDefault="00863DDA" w:rsidP="00013B9B">
            <w:pPr>
              <w:pStyle w:val="Prrafodelista"/>
              <w:spacing w:before="120" w:after="120"/>
              <w:ind w:left="0"/>
              <w:rPr>
                <w:rFonts w:asciiTheme="minorHAnsi" w:hAnsiTheme="minorHAnsi"/>
              </w:rPr>
            </w:pPr>
          </w:p>
          <w:p w14:paraId="0C9F4139" w14:textId="77777777" w:rsidR="00863DDA" w:rsidRDefault="00863DDA" w:rsidP="00013B9B">
            <w:pPr>
              <w:pStyle w:val="Prrafodelista"/>
              <w:spacing w:before="120" w:after="120"/>
              <w:ind w:left="0"/>
              <w:rPr>
                <w:rFonts w:asciiTheme="minorHAnsi" w:hAnsiTheme="minorHAnsi"/>
              </w:rPr>
            </w:pPr>
          </w:p>
          <w:p w14:paraId="5495E7FF" w14:textId="77777777" w:rsidR="00863DDA" w:rsidRDefault="00863DDA" w:rsidP="00013B9B">
            <w:pPr>
              <w:jc w:val="both"/>
              <w:rPr>
                <w:rFonts w:asciiTheme="minorHAnsi" w:hAnsiTheme="minorHAnsi"/>
                <w:lang w:val="es-ES_tradnl"/>
              </w:rPr>
            </w:pPr>
          </w:p>
          <w:p w14:paraId="15F1F5A2" w14:textId="77777777" w:rsidR="00863DDA" w:rsidRDefault="00863DDA" w:rsidP="00013B9B">
            <w:pPr>
              <w:jc w:val="both"/>
              <w:rPr>
                <w:rFonts w:asciiTheme="minorHAnsi" w:hAnsiTheme="minorHAnsi"/>
                <w:lang w:val="es-ES_tradnl"/>
              </w:rPr>
            </w:pPr>
          </w:p>
          <w:p w14:paraId="7E691313" w14:textId="77777777" w:rsidR="00863DDA" w:rsidRDefault="00863DDA" w:rsidP="00013B9B">
            <w:pPr>
              <w:jc w:val="both"/>
              <w:rPr>
                <w:rFonts w:asciiTheme="minorHAnsi" w:hAnsiTheme="minorHAnsi"/>
                <w:lang w:val="es-ES_tradnl"/>
              </w:rPr>
            </w:pPr>
          </w:p>
          <w:p w14:paraId="200DCE32" w14:textId="77777777" w:rsidR="00863DDA" w:rsidRDefault="00863DDA" w:rsidP="00013B9B">
            <w:pPr>
              <w:jc w:val="both"/>
              <w:rPr>
                <w:rFonts w:asciiTheme="minorHAnsi" w:hAnsiTheme="minorHAnsi"/>
                <w:lang w:val="es-ES_tradnl"/>
              </w:rPr>
            </w:pPr>
          </w:p>
          <w:p w14:paraId="4CAC053E" w14:textId="77777777" w:rsidR="00863DDA" w:rsidRDefault="00863DDA" w:rsidP="00013B9B">
            <w:pPr>
              <w:jc w:val="both"/>
              <w:rPr>
                <w:rFonts w:asciiTheme="minorHAnsi" w:hAnsiTheme="minorHAnsi"/>
                <w:lang w:val="es-ES_tradnl"/>
              </w:rPr>
            </w:pPr>
          </w:p>
          <w:p w14:paraId="7E51F463" w14:textId="77777777" w:rsidR="00863DDA" w:rsidRDefault="00863DDA" w:rsidP="00013B9B">
            <w:pPr>
              <w:jc w:val="both"/>
              <w:rPr>
                <w:rFonts w:asciiTheme="minorHAnsi" w:hAnsiTheme="minorHAnsi"/>
                <w:lang w:val="es-ES_tradnl"/>
              </w:rPr>
            </w:pPr>
          </w:p>
        </w:tc>
      </w:tr>
    </w:tbl>
    <w:p w14:paraId="4E237B64" w14:textId="77777777" w:rsidR="00E37699" w:rsidRPr="00B05D0E" w:rsidRDefault="00E37699" w:rsidP="00E37699">
      <w:pPr>
        <w:pStyle w:val="Prrafodelista"/>
        <w:ind w:left="0"/>
        <w:rPr>
          <w:rFonts w:asciiTheme="minorHAnsi" w:hAnsiTheme="minorHAnsi"/>
        </w:rPr>
      </w:pPr>
    </w:p>
    <w:p w14:paraId="42417BA7" w14:textId="77777777" w:rsidR="00295BCB" w:rsidRDefault="0043402A" w:rsidP="0043402A">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Dibuja las siguientes figuras:</w:t>
      </w:r>
    </w:p>
    <w:tbl>
      <w:tblPr>
        <w:tblStyle w:val="Tablaconcuadrcula"/>
        <w:tblW w:w="0" w:type="auto"/>
        <w:tblLook w:val="04A0" w:firstRow="1" w:lastRow="0" w:firstColumn="1" w:lastColumn="0" w:noHBand="0" w:noVBand="1"/>
      </w:tblPr>
      <w:tblGrid>
        <w:gridCol w:w="3483"/>
        <w:gridCol w:w="3483"/>
        <w:gridCol w:w="3484"/>
      </w:tblGrid>
      <w:tr w:rsidR="0043402A" w14:paraId="7F7D7C45" w14:textId="77777777" w:rsidTr="0043402A">
        <w:tc>
          <w:tcPr>
            <w:tcW w:w="3483" w:type="dxa"/>
          </w:tcPr>
          <w:p w14:paraId="653184B7" w14:textId="77777777" w:rsidR="0043402A" w:rsidRDefault="0043402A" w:rsidP="0043402A">
            <w:pPr>
              <w:rPr>
                <w:rFonts w:asciiTheme="minorHAnsi" w:hAnsiTheme="minorHAnsi" w:cstheme="minorHAnsi"/>
              </w:rPr>
            </w:pPr>
            <w:r>
              <w:rPr>
                <w:rFonts w:asciiTheme="minorHAnsi" w:hAnsiTheme="minorHAnsi" w:cstheme="minorHAnsi"/>
              </w:rPr>
              <w:t>a) Prisma pentagonal</w:t>
            </w:r>
          </w:p>
          <w:p w14:paraId="37BD5286" w14:textId="77777777" w:rsidR="0043402A" w:rsidRDefault="0043402A" w:rsidP="0043402A">
            <w:pPr>
              <w:rPr>
                <w:rFonts w:asciiTheme="minorHAnsi" w:hAnsiTheme="minorHAnsi" w:cstheme="minorHAnsi"/>
              </w:rPr>
            </w:pPr>
          </w:p>
          <w:p w14:paraId="7513A3B0" w14:textId="77777777" w:rsidR="0043402A" w:rsidRDefault="0043402A" w:rsidP="0043402A">
            <w:pPr>
              <w:rPr>
                <w:rFonts w:asciiTheme="minorHAnsi" w:hAnsiTheme="minorHAnsi" w:cstheme="minorHAnsi"/>
              </w:rPr>
            </w:pPr>
          </w:p>
          <w:p w14:paraId="0D7B7BF2" w14:textId="77777777" w:rsidR="0043402A" w:rsidRDefault="0043402A" w:rsidP="0043402A">
            <w:pPr>
              <w:rPr>
                <w:rFonts w:asciiTheme="minorHAnsi" w:hAnsiTheme="minorHAnsi" w:cstheme="minorHAnsi"/>
              </w:rPr>
            </w:pPr>
          </w:p>
          <w:p w14:paraId="554EA0B2" w14:textId="77777777" w:rsidR="0043402A" w:rsidRDefault="0043402A" w:rsidP="0043402A">
            <w:pPr>
              <w:rPr>
                <w:rFonts w:asciiTheme="minorHAnsi" w:hAnsiTheme="minorHAnsi" w:cstheme="minorHAnsi"/>
              </w:rPr>
            </w:pPr>
          </w:p>
          <w:p w14:paraId="4477A5D4" w14:textId="77777777" w:rsidR="0043402A" w:rsidRDefault="0043402A" w:rsidP="0043402A">
            <w:pPr>
              <w:rPr>
                <w:rFonts w:asciiTheme="minorHAnsi" w:hAnsiTheme="minorHAnsi" w:cstheme="minorHAnsi"/>
              </w:rPr>
            </w:pPr>
          </w:p>
          <w:p w14:paraId="3D2195B3" w14:textId="77777777" w:rsidR="0043402A" w:rsidRDefault="0043402A" w:rsidP="0043402A">
            <w:pPr>
              <w:rPr>
                <w:rFonts w:asciiTheme="minorHAnsi" w:hAnsiTheme="minorHAnsi" w:cstheme="minorHAnsi"/>
              </w:rPr>
            </w:pPr>
          </w:p>
          <w:p w14:paraId="4C78CC25" w14:textId="77777777" w:rsidR="0043402A" w:rsidRDefault="0043402A" w:rsidP="0043402A">
            <w:pPr>
              <w:rPr>
                <w:rFonts w:asciiTheme="minorHAnsi" w:hAnsiTheme="minorHAnsi" w:cstheme="minorHAnsi"/>
              </w:rPr>
            </w:pPr>
          </w:p>
        </w:tc>
        <w:tc>
          <w:tcPr>
            <w:tcW w:w="3483" w:type="dxa"/>
          </w:tcPr>
          <w:p w14:paraId="513C724B" w14:textId="77777777" w:rsidR="0043402A" w:rsidRDefault="0043402A" w:rsidP="0043402A">
            <w:pPr>
              <w:rPr>
                <w:rFonts w:asciiTheme="minorHAnsi" w:hAnsiTheme="minorHAnsi" w:cstheme="minorHAnsi"/>
              </w:rPr>
            </w:pPr>
            <w:r>
              <w:rPr>
                <w:rFonts w:asciiTheme="minorHAnsi" w:hAnsiTheme="minorHAnsi" w:cstheme="minorHAnsi"/>
              </w:rPr>
              <w:t>b) Pirámide hexagonal</w:t>
            </w:r>
          </w:p>
        </w:tc>
        <w:tc>
          <w:tcPr>
            <w:tcW w:w="3484" w:type="dxa"/>
          </w:tcPr>
          <w:p w14:paraId="16F992B2" w14:textId="77777777" w:rsidR="0043402A" w:rsidRDefault="0043402A" w:rsidP="0043402A">
            <w:pPr>
              <w:rPr>
                <w:rFonts w:asciiTheme="minorHAnsi" w:hAnsiTheme="minorHAnsi" w:cstheme="minorHAnsi"/>
              </w:rPr>
            </w:pPr>
            <w:r>
              <w:rPr>
                <w:rFonts w:asciiTheme="minorHAnsi" w:hAnsiTheme="minorHAnsi" w:cstheme="minorHAnsi"/>
              </w:rPr>
              <w:t>c) Prisma cuadrangular</w:t>
            </w:r>
          </w:p>
        </w:tc>
      </w:tr>
      <w:tr w:rsidR="0043402A" w14:paraId="79B3D34D" w14:textId="77777777" w:rsidTr="0043402A">
        <w:tc>
          <w:tcPr>
            <w:tcW w:w="3483" w:type="dxa"/>
          </w:tcPr>
          <w:p w14:paraId="0C155975" w14:textId="77777777" w:rsidR="0043402A" w:rsidRDefault="0043402A" w:rsidP="0043402A">
            <w:pPr>
              <w:rPr>
                <w:rFonts w:asciiTheme="minorHAnsi" w:hAnsiTheme="minorHAnsi" w:cstheme="minorHAnsi"/>
              </w:rPr>
            </w:pPr>
            <w:r>
              <w:rPr>
                <w:rFonts w:asciiTheme="minorHAnsi" w:hAnsiTheme="minorHAnsi" w:cstheme="minorHAnsi"/>
              </w:rPr>
              <w:t>d) Tetraedro (pirámide triangular con triángulos regulares iguales)</w:t>
            </w:r>
          </w:p>
          <w:p w14:paraId="2A1590AE" w14:textId="77777777" w:rsidR="0043402A" w:rsidRDefault="0043402A" w:rsidP="0043402A">
            <w:pPr>
              <w:rPr>
                <w:rFonts w:asciiTheme="minorHAnsi" w:hAnsiTheme="minorHAnsi" w:cstheme="minorHAnsi"/>
              </w:rPr>
            </w:pPr>
          </w:p>
          <w:p w14:paraId="185C3F60" w14:textId="77777777" w:rsidR="0043402A" w:rsidRDefault="0043402A" w:rsidP="0043402A">
            <w:pPr>
              <w:rPr>
                <w:rFonts w:asciiTheme="minorHAnsi" w:hAnsiTheme="minorHAnsi" w:cstheme="minorHAnsi"/>
              </w:rPr>
            </w:pPr>
          </w:p>
          <w:p w14:paraId="25F80963" w14:textId="77777777" w:rsidR="0043402A" w:rsidRDefault="0043402A" w:rsidP="0043402A">
            <w:pPr>
              <w:rPr>
                <w:rFonts w:asciiTheme="minorHAnsi" w:hAnsiTheme="minorHAnsi" w:cstheme="minorHAnsi"/>
              </w:rPr>
            </w:pPr>
          </w:p>
          <w:p w14:paraId="378CE7B1" w14:textId="77777777" w:rsidR="0043402A" w:rsidRDefault="0043402A" w:rsidP="0043402A">
            <w:pPr>
              <w:rPr>
                <w:rFonts w:asciiTheme="minorHAnsi" w:hAnsiTheme="minorHAnsi" w:cstheme="minorHAnsi"/>
              </w:rPr>
            </w:pPr>
          </w:p>
          <w:p w14:paraId="33A14B24" w14:textId="77777777" w:rsidR="0043402A" w:rsidRDefault="0043402A" w:rsidP="0043402A">
            <w:pPr>
              <w:rPr>
                <w:rFonts w:asciiTheme="minorHAnsi" w:hAnsiTheme="minorHAnsi" w:cstheme="minorHAnsi"/>
              </w:rPr>
            </w:pPr>
          </w:p>
        </w:tc>
        <w:tc>
          <w:tcPr>
            <w:tcW w:w="3483" w:type="dxa"/>
          </w:tcPr>
          <w:p w14:paraId="4DCC75C0" w14:textId="77777777" w:rsidR="0043402A" w:rsidRDefault="0043402A" w:rsidP="0043402A">
            <w:pPr>
              <w:rPr>
                <w:rFonts w:asciiTheme="minorHAnsi" w:hAnsiTheme="minorHAnsi" w:cstheme="minorHAnsi"/>
              </w:rPr>
            </w:pPr>
            <w:r>
              <w:rPr>
                <w:rFonts w:asciiTheme="minorHAnsi" w:hAnsiTheme="minorHAnsi" w:cstheme="minorHAnsi"/>
              </w:rPr>
              <w:t>e) Cubo</w:t>
            </w:r>
          </w:p>
        </w:tc>
        <w:tc>
          <w:tcPr>
            <w:tcW w:w="3484" w:type="dxa"/>
          </w:tcPr>
          <w:p w14:paraId="37CE2024" w14:textId="77777777" w:rsidR="0043402A" w:rsidRDefault="0043402A" w:rsidP="0043402A">
            <w:pPr>
              <w:rPr>
                <w:rFonts w:asciiTheme="minorHAnsi" w:hAnsiTheme="minorHAnsi" w:cstheme="minorHAnsi"/>
              </w:rPr>
            </w:pPr>
            <w:r>
              <w:rPr>
                <w:rFonts w:asciiTheme="minorHAnsi" w:hAnsiTheme="minorHAnsi" w:cstheme="minorHAnsi"/>
              </w:rPr>
              <w:t>f) Pirámide cuadrangular</w:t>
            </w:r>
          </w:p>
        </w:tc>
      </w:tr>
      <w:tr w:rsidR="0043402A" w14:paraId="79B8C54E" w14:textId="77777777" w:rsidTr="0043402A">
        <w:tc>
          <w:tcPr>
            <w:tcW w:w="3483" w:type="dxa"/>
          </w:tcPr>
          <w:p w14:paraId="02BE2318" w14:textId="77777777" w:rsidR="0043402A" w:rsidRDefault="0043402A" w:rsidP="0043402A">
            <w:pPr>
              <w:rPr>
                <w:rFonts w:asciiTheme="minorHAnsi" w:hAnsiTheme="minorHAnsi" w:cstheme="minorHAnsi"/>
              </w:rPr>
            </w:pPr>
            <w:r>
              <w:rPr>
                <w:rFonts w:asciiTheme="minorHAnsi" w:hAnsiTheme="minorHAnsi" w:cstheme="minorHAnsi"/>
              </w:rPr>
              <w:t>g) Cilindro</w:t>
            </w:r>
          </w:p>
          <w:p w14:paraId="5354F568" w14:textId="77777777" w:rsidR="0043402A" w:rsidRDefault="0043402A" w:rsidP="0043402A">
            <w:pPr>
              <w:rPr>
                <w:rFonts w:asciiTheme="minorHAnsi" w:hAnsiTheme="minorHAnsi" w:cstheme="minorHAnsi"/>
              </w:rPr>
            </w:pPr>
          </w:p>
          <w:p w14:paraId="7D577EA1" w14:textId="77777777" w:rsidR="0043402A" w:rsidRDefault="0043402A" w:rsidP="0043402A">
            <w:pPr>
              <w:rPr>
                <w:rFonts w:asciiTheme="minorHAnsi" w:hAnsiTheme="minorHAnsi" w:cstheme="minorHAnsi"/>
              </w:rPr>
            </w:pPr>
          </w:p>
          <w:p w14:paraId="20A1F441" w14:textId="77777777" w:rsidR="0043402A" w:rsidRDefault="0043402A" w:rsidP="0043402A">
            <w:pPr>
              <w:rPr>
                <w:rFonts w:asciiTheme="minorHAnsi" w:hAnsiTheme="minorHAnsi" w:cstheme="minorHAnsi"/>
              </w:rPr>
            </w:pPr>
          </w:p>
          <w:p w14:paraId="00242E92" w14:textId="77777777" w:rsidR="0043402A" w:rsidRDefault="0043402A" w:rsidP="0043402A">
            <w:pPr>
              <w:rPr>
                <w:rFonts w:asciiTheme="minorHAnsi" w:hAnsiTheme="minorHAnsi" w:cstheme="minorHAnsi"/>
              </w:rPr>
            </w:pPr>
          </w:p>
          <w:p w14:paraId="071B390F" w14:textId="77777777" w:rsidR="0043402A" w:rsidRDefault="0043402A" w:rsidP="0043402A">
            <w:pPr>
              <w:rPr>
                <w:rFonts w:asciiTheme="minorHAnsi" w:hAnsiTheme="minorHAnsi" w:cstheme="minorHAnsi"/>
              </w:rPr>
            </w:pPr>
          </w:p>
          <w:p w14:paraId="3A68B9C3" w14:textId="77777777" w:rsidR="0043402A" w:rsidRDefault="0043402A" w:rsidP="0043402A">
            <w:pPr>
              <w:rPr>
                <w:rFonts w:asciiTheme="minorHAnsi" w:hAnsiTheme="minorHAnsi" w:cstheme="minorHAnsi"/>
              </w:rPr>
            </w:pPr>
          </w:p>
        </w:tc>
        <w:tc>
          <w:tcPr>
            <w:tcW w:w="3483" w:type="dxa"/>
          </w:tcPr>
          <w:p w14:paraId="5EAB305E" w14:textId="77777777" w:rsidR="0043402A" w:rsidRDefault="0043402A" w:rsidP="0043402A">
            <w:pPr>
              <w:rPr>
                <w:rFonts w:asciiTheme="minorHAnsi" w:hAnsiTheme="minorHAnsi" w:cstheme="minorHAnsi"/>
              </w:rPr>
            </w:pPr>
            <w:r>
              <w:rPr>
                <w:rFonts w:asciiTheme="minorHAnsi" w:hAnsiTheme="minorHAnsi" w:cstheme="minorHAnsi"/>
              </w:rPr>
              <w:t>h) Cono</w:t>
            </w:r>
          </w:p>
        </w:tc>
        <w:tc>
          <w:tcPr>
            <w:tcW w:w="3484" w:type="dxa"/>
          </w:tcPr>
          <w:p w14:paraId="686B5C17" w14:textId="77777777" w:rsidR="0043402A" w:rsidRDefault="0043402A" w:rsidP="0043402A">
            <w:pPr>
              <w:rPr>
                <w:rFonts w:asciiTheme="minorHAnsi" w:hAnsiTheme="minorHAnsi" w:cstheme="minorHAnsi"/>
              </w:rPr>
            </w:pPr>
            <w:r>
              <w:rPr>
                <w:rFonts w:asciiTheme="minorHAnsi" w:hAnsiTheme="minorHAnsi" w:cstheme="minorHAnsi"/>
              </w:rPr>
              <w:t>i) Esfera</w:t>
            </w:r>
          </w:p>
        </w:tc>
      </w:tr>
    </w:tbl>
    <w:p w14:paraId="40763134" w14:textId="77777777" w:rsidR="0043402A" w:rsidRPr="004D1BAE" w:rsidRDefault="0043402A" w:rsidP="0043402A">
      <w:pPr>
        <w:spacing w:before="240"/>
        <w:jc w:val="both"/>
        <w:rPr>
          <w:rFonts w:asciiTheme="minorHAnsi" w:hAnsiTheme="minorHAnsi"/>
        </w:rPr>
      </w:pPr>
      <w:r w:rsidRPr="00E604E0">
        <w:rPr>
          <w:rFonts w:asciiTheme="minorHAnsi" w:hAnsiTheme="minorHAnsi"/>
          <w:b/>
          <w:lang w:val="es-ES_tradnl"/>
        </w:rPr>
        <w:lastRenderedPageBreak/>
        <w:t xml:space="preserve">TEORÍA. </w:t>
      </w:r>
      <w:r w:rsidR="00EF5093">
        <w:rPr>
          <w:rFonts w:asciiTheme="minorHAnsi" w:hAnsiTheme="minorHAnsi"/>
          <w:b/>
          <w:lang w:val="es-ES_tradnl"/>
        </w:rPr>
        <w:t>Área y volumen de prismas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3402A" w14:paraId="1D6F43D3" w14:textId="77777777" w:rsidTr="00013B9B">
        <w:tc>
          <w:tcPr>
            <w:tcW w:w="10414" w:type="dxa"/>
          </w:tcPr>
          <w:p w14:paraId="114A7913" w14:textId="77777777" w:rsidR="0043402A" w:rsidRDefault="0043402A" w:rsidP="00013B9B">
            <w:pPr>
              <w:pStyle w:val="Prrafodelista"/>
              <w:spacing w:before="120" w:after="120"/>
              <w:ind w:left="0"/>
              <w:rPr>
                <w:rFonts w:asciiTheme="minorHAnsi" w:hAnsiTheme="minorHAnsi"/>
              </w:rPr>
            </w:pPr>
          </w:p>
          <w:p w14:paraId="711397EE" w14:textId="77777777" w:rsidR="00EF5093" w:rsidRDefault="00EF5093" w:rsidP="00013B9B">
            <w:pPr>
              <w:pStyle w:val="Prrafodelista"/>
              <w:spacing w:before="120" w:after="120"/>
              <w:ind w:left="0"/>
              <w:rPr>
                <w:rFonts w:asciiTheme="minorHAnsi" w:hAnsiTheme="minorHAnsi"/>
              </w:rPr>
            </w:pPr>
          </w:p>
          <w:p w14:paraId="17B870FC" w14:textId="77777777" w:rsidR="0043402A" w:rsidRDefault="0043402A" w:rsidP="00013B9B">
            <w:pPr>
              <w:pStyle w:val="Prrafodelista"/>
              <w:spacing w:before="120" w:after="120"/>
              <w:ind w:left="0"/>
              <w:rPr>
                <w:rFonts w:asciiTheme="minorHAnsi" w:hAnsiTheme="minorHAnsi"/>
              </w:rPr>
            </w:pPr>
          </w:p>
          <w:p w14:paraId="19D34034" w14:textId="77777777" w:rsidR="0043402A" w:rsidRDefault="0043402A" w:rsidP="00013B9B">
            <w:pPr>
              <w:pStyle w:val="Prrafodelista"/>
              <w:spacing w:before="120" w:after="120"/>
              <w:ind w:left="0"/>
              <w:rPr>
                <w:rFonts w:asciiTheme="minorHAnsi" w:hAnsiTheme="minorHAnsi"/>
              </w:rPr>
            </w:pPr>
          </w:p>
          <w:p w14:paraId="5852B766" w14:textId="77777777" w:rsidR="0043402A" w:rsidRDefault="0043402A" w:rsidP="00013B9B">
            <w:pPr>
              <w:pStyle w:val="Prrafodelista"/>
              <w:spacing w:before="120" w:after="120"/>
              <w:ind w:left="0"/>
              <w:rPr>
                <w:rFonts w:asciiTheme="minorHAnsi" w:hAnsiTheme="minorHAnsi"/>
              </w:rPr>
            </w:pPr>
          </w:p>
          <w:p w14:paraId="785299D8" w14:textId="77777777" w:rsidR="0043402A" w:rsidRDefault="0043402A" w:rsidP="00013B9B">
            <w:pPr>
              <w:pStyle w:val="Prrafodelista"/>
              <w:spacing w:before="120" w:after="120"/>
              <w:ind w:left="0"/>
              <w:rPr>
                <w:rFonts w:asciiTheme="minorHAnsi" w:hAnsiTheme="minorHAnsi"/>
              </w:rPr>
            </w:pPr>
          </w:p>
          <w:p w14:paraId="13E4F2DA" w14:textId="77777777" w:rsidR="0043402A" w:rsidRDefault="0043402A" w:rsidP="00013B9B">
            <w:pPr>
              <w:pStyle w:val="Prrafodelista"/>
              <w:spacing w:before="120" w:after="120"/>
              <w:ind w:left="0"/>
              <w:rPr>
                <w:rFonts w:asciiTheme="minorHAnsi" w:hAnsiTheme="minorHAnsi"/>
              </w:rPr>
            </w:pPr>
          </w:p>
          <w:p w14:paraId="51454094" w14:textId="77777777" w:rsidR="0043402A" w:rsidRDefault="0043402A" w:rsidP="00013B9B">
            <w:pPr>
              <w:pStyle w:val="Prrafodelista"/>
              <w:spacing w:before="120" w:after="120"/>
              <w:ind w:left="0"/>
              <w:rPr>
                <w:rFonts w:asciiTheme="minorHAnsi" w:hAnsiTheme="minorHAnsi"/>
              </w:rPr>
            </w:pPr>
          </w:p>
          <w:p w14:paraId="68CB4E1F" w14:textId="77777777" w:rsidR="0043402A" w:rsidRDefault="0043402A" w:rsidP="00013B9B">
            <w:pPr>
              <w:jc w:val="both"/>
              <w:rPr>
                <w:rFonts w:asciiTheme="minorHAnsi" w:hAnsiTheme="minorHAnsi"/>
                <w:lang w:val="es-ES_tradnl"/>
              </w:rPr>
            </w:pPr>
          </w:p>
          <w:p w14:paraId="5A80EBBA" w14:textId="77777777" w:rsidR="0043402A" w:rsidRDefault="0043402A" w:rsidP="00013B9B">
            <w:pPr>
              <w:jc w:val="both"/>
              <w:rPr>
                <w:rFonts w:asciiTheme="minorHAnsi" w:hAnsiTheme="minorHAnsi"/>
                <w:lang w:val="es-ES_tradnl"/>
              </w:rPr>
            </w:pPr>
          </w:p>
          <w:p w14:paraId="1EE03110" w14:textId="77777777" w:rsidR="0043402A" w:rsidRDefault="0043402A" w:rsidP="00013B9B">
            <w:pPr>
              <w:jc w:val="both"/>
              <w:rPr>
                <w:rFonts w:asciiTheme="minorHAnsi" w:hAnsiTheme="minorHAnsi"/>
                <w:lang w:val="es-ES_tradnl"/>
              </w:rPr>
            </w:pPr>
          </w:p>
          <w:p w14:paraId="19C6FB45" w14:textId="77777777" w:rsidR="0043402A" w:rsidRDefault="0043402A" w:rsidP="00013B9B">
            <w:pPr>
              <w:jc w:val="both"/>
              <w:rPr>
                <w:rFonts w:asciiTheme="minorHAnsi" w:hAnsiTheme="minorHAnsi"/>
                <w:lang w:val="es-ES_tradnl"/>
              </w:rPr>
            </w:pPr>
          </w:p>
          <w:p w14:paraId="01A25259" w14:textId="77777777" w:rsidR="0043402A" w:rsidRDefault="0043402A" w:rsidP="00013B9B">
            <w:pPr>
              <w:jc w:val="both"/>
              <w:rPr>
                <w:rFonts w:asciiTheme="minorHAnsi" w:hAnsiTheme="minorHAnsi"/>
                <w:lang w:val="es-ES_tradnl"/>
              </w:rPr>
            </w:pPr>
          </w:p>
          <w:p w14:paraId="4B3DD05C" w14:textId="77777777" w:rsidR="0043402A" w:rsidRDefault="0043402A" w:rsidP="00013B9B">
            <w:pPr>
              <w:jc w:val="both"/>
              <w:rPr>
                <w:rFonts w:asciiTheme="minorHAnsi" w:hAnsiTheme="minorHAnsi"/>
                <w:lang w:val="es-ES_tradnl"/>
              </w:rPr>
            </w:pPr>
          </w:p>
        </w:tc>
      </w:tr>
    </w:tbl>
    <w:p w14:paraId="5089B1E5" w14:textId="77777777" w:rsidR="0043402A" w:rsidRDefault="0043402A" w:rsidP="0043402A">
      <w:pPr>
        <w:rPr>
          <w:rFonts w:asciiTheme="minorHAnsi" w:hAnsiTheme="minorHAnsi" w:cstheme="minorHAnsi"/>
        </w:rPr>
      </w:pPr>
    </w:p>
    <w:p w14:paraId="4D7A7987" w14:textId="77777777" w:rsidR="00EF5093" w:rsidRDefault="00EF5093" w:rsidP="0001339B">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de un prisma de </w:t>
      </w:r>
      <w:r w:rsidR="0001339B">
        <w:rPr>
          <w:rFonts w:asciiTheme="minorHAnsi" w:hAnsiTheme="minorHAnsi" w:cstheme="minorHAnsi"/>
        </w:rPr>
        <w:t>base rectangular de 3 cm x 4 cm y altura 7 cm.</w:t>
      </w:r>
    </w:p>
    <w:tbl>
      <w:tblPr>
        <w:tblStyle w:val="Tablaconcuadrcula"/>
        <w:tblW w:w="0" w:type="auto"/>
        <w:tblLook w:val="04A0" w:firstRow="1" w:lastRow="0" w:firstColumn="1" w:lastColumn="0" w:noHBand="0" w:noVBand="1"/>
      </w:tblPr>
      <w:tblGrid>
        <w:gridCol w:w="10450"/>
      </w:tblGrid>
      <w:tr w:rsidR="0001339B" w14:paraId="3B96986E" w14:textId="77777777" w:rsidTr="0001339B">
        <w:tc>
          <w:tcPr>
            <w:tcW w:w="10450" w:type="dxa"/>
          </w:tcPr>
          <w:p w14:paraId="6E9519FD" w14:textId="77777777" w:rsidR="0001339B" w:rsidRDefault="0001339B" w:rsidP="0001339B">
            <w:pPr>
              <w:rPr>
                <w:rFonts w:asciiTheme="minorHAnsi" w:hAnsiTheme="minorHAnsi"/>
              </w:rPr>
            </w:pPr>
          </w:p>
          <w:p w14:paraId="6912F8F7" w14:textId="77777777" w:rsidR="0001339B" w:rsidRDefault="0001339B" w:rsidP="0001339B">
            <w:pPr>
              <w:rPr>
                <w:rFonts w:asciiTheme="minorHAnsi" w:hAnsiTheme="minorHAnsi"/>
              </w:rPr>
            </w:pPr>
            <w:r>
              <w:rPr>
                <w:rFonts w:asciiTheme="minorHAnsi" w:hAnsiTheme="minorHAnsi" w:cstheme="minorHAnsi"/>
                <w:noProof/>
              </w:rPr>
              <mc:AlternateContent>
                <mc:Choice Requires="wps">
                  <w:drawing>
                    <wp:anchor distT="0" distB="0" distL="114300" distR="114300" simplePos="0" relativeHeight="254774272" behindDoc="0" locked="0" layoutInCell="1" allowOverlap="1" wp14:anchorId="38BD082A" wp14:editId="46EEFA5D">
                      <wp:simplePos x="0" y="0"/>
                      <wp:positionH relativeFrom="column">
                        <wp:posOffset>-34290</wp:posOffset>
                      </wp:positionH>
                      <wp:positionV relativeFrom="paragraph">
                        <wp:posOffset>31740</wp:posOffset>
                      </wp:positionV>
                      <wp:extent cx="254635" cy="239395"/>
                      <wp:effectExtent l="0" t="0" r="12065" b="14605"/>
                      <wp:wrapNone/>
                      <wp:docPr id="66581" name="Rectángulo 66581"/>
                      <wp:cNvGraphicFramePr/>
                      <a:graphic xmlns:a="http://schemas.openxmlformats.org/drawingml/2006/main">
                        <a:graphicData uri="http://schemas.microsoft.com/office/word/2010/wordprocessingShape">
                          <wps:wsp>
                            <wps:cNvSpPr/>
                            <wps:spPr>
                              <a:xfrm>
                                <a:off x="0" y="0"/>
                                <a:ext cx="254635" cy="2393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5E57EF" id="Rectángulo 66581" o:spid="_x0000_s1026" style="position:absolute;margin-left:-2.7pt;margin-top:2.5pt;width:20.05pt;height:18.85pt;z-index:25477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" fillcolor="white [3212]" strokecolor="white [3212]" strokeweight="1pt"/>
                  </w:pict>
                </mc:Fallback>
              </mc:AlternateContent>
            </w:r>
            <w:r w:rsidRPr="0001339B">
              <w:rPr>
                <w:rFonts w:asciiTheme="minorHAnsi" w:hAnsiTheme="minorHAnsi"/>
                <w:noProof/>
              </w:rPr>
              <w:drawing>
                <wp:inline distT="0" distB="0" distL="0" distR="0" wp14:anchorId="5907AA16" wp14:editId="1614E1D7">
                  <wp:extent cx="1294282" cy="1446551"/>
                  <wp:effectExtent l="0" t="0" r="1270" b="1270"/>
                  <wp:docPr id="66580" name="Imagen 6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297451" cy="1450093"/>
                          </a:xfrm>
                          <a:prstGeom prst="rect">
                            <a:avLst/>
                          </a:prstGeom>
                        </pic:spPr>
                      </pic:pic>
                    </a:graphicData>
                  </a:graphic>
                </wp:inline>
              </w:drawing>
            </w:r>
          </w:p>
          <w:p w14:paraId="17E617E4" w14:textId="77777777" w:rsidR="0001339B" w:rsidRDefault="0001339B" w:rsidP="0001339B">
            <w:pPr>
              <w:rPr>
                <w:rFonts w:asciiTheme="minorHAnsi" w:hAnsiTheme="minorHAnsi"/>
              </w:rPr>
            </w:pPr>
          </w:p>
          <w:p w14:paraId="712F387A" w14:textId="77777777" w:rsidR="0001339B" w:rsidRPr="0001339B" w:rsidRDefault="0001339B" w:rsidP="0001339B">
            <w:pPr>
              <w:rPr>
                <w:rFonts w:asciiTheme="minorHAnsi" w:hAnsiTheme="minorHAnsi"/>
              </w:rPr>
            </w:pPr>
          </w:p>
        </w:tc>
      </w:tr>
    </w:tbl>
    <w:p w14:paraId="1B629465" w14:textId="77777777" w:rsidR="0001339B" w:rsidRDefault="0001339B" w:rsidP="0001339B">
      <w:pPr>
        <w:pStyle w:val="Prrafodelista"/>
        <w:ind w:left="0"/>
        <w:rPr>
          <w:rFonts w:asciiTheme="minorHAnsi" w:hAnsiTheme="minorHAnsi" w:cstheme="minorHAnsi"/>
        </w:rPr>
      </w:pPr>
    </w:p>
    <w:p w14:paraId="2FE3B7C4" w14:textId="77777777" w:rsidR="0001339B" w:rsidRPr="0001339B" w:rsidRDefault="0001339B" w:rsidP="0001339B">
      <w:pPr>
        <w:pStyle w:val="Prrafodelista"/>
        <w:numPr>
          <w:ilvl w:val="0"/>
          <w:numId w:val="3"/>
        </w:numPr>
        <w:spacing w:after="120"/>
        <w:ind w:left="0" w:firstLine="0"/>
        <w:rPr>
          <w:rFonts w:asciiTheme="minorHAnsi" w:hAnsiTheme="minorHAnsi" w:cstheme="minorHAnsi"/>
        </w:rPr>
      </w:pPr>
      <w:r w:rsidRPr="0001339B">
        <w:rPr>
          <w:rFonts w:ascii="Calibri" w:hAnsi="Calibri"/>
        </w:rPr>
        <w:t xml:space="preserve">Busca en casa un cartón de leche con forma de prisma como el de la imagen. Toma con una regla sus medidas de ancho, largo y alto y calcula el área y volumen que tiene. </w:t>
      </w:r>
    </w:p>
    <w:tbl>
      <w:tblPr>
        <w:tblStyle w:val="Tablaconcuadrcula"/>
        <w:tblW w:w="0" w:type="auto"/>
        <w:tblLook w:val="04A0" w:firstRow="1" w:lastRow="0" w:firstColumn="1" w:lastColumn="0" w:noHBand="0" w:noVBand="1"/>
      </w:tblPr>
      <w:tblGrid>
        <w:gridCol w:w="10450"/>
      </w:tblGrid>
      <w:tr w:rsidR="0001339B" w14:paraId="3C436D6F" w14:textId="77777777" w:rsidTr="00013B9B">
        <w:tc>
          <w:tcPr>
            <w:tcW w:w="10450" w:type="dxa"/>
          </w:tcPr>
          <w:p w14:paraId="4E0DA235" w14:textId="77777777" w:rsidR="0001339B" w:rsidRDefault="0001339B" w:rsidP="00013B9B">
            <w:pPr>
              <w:rPr>
                <w:rFonts w:asciiTheme="minorHAnsi" w:hAnsiTheme="minorHAnsi"/>
              </w:rPr>
            </w:pPr>
          </w:p>
          <w:p w14:paraId="7C14BA72" w14:textId="77777777" w:rsidR="0001339B" w:rsidRDefault="0001339B" w:rsidP="00013B9B">
            <w:pPr>
              <w:rPr>
                <w:rFonts w:asciiTheme="minorHAnsi" w:hAnsiTheme="minorHAnsi"/>
              </w:rPr>
            </w:pPr>
            <w:r w:rsidRPr="0001339B">
              <w:rPr>
                <w:rFonts w:asciiTheme="minorHAnsi" w:hAnsiTheme="minorHAnsi"/>
                <w:noProof/>
              </w:rPr>
              <w:drawing>
                <wp:anchor distT="0" distB="0" distL="114300" distR="114300" simplePos="0" relativeHeight="254775296" behindDoc="0" locked="0" layoutInCell="1" allowOverlap="1" wp14:anchorId="3A28B266" wp14:editId="4650BCDC">
                  <wp:simplePos x="0" y="0"/>
                  <wp:positionH relativeFrom="column">
                    <wp:posOffset>159426</wp:posOffset>
                  </wp:positionH>
                  <wp:positionV relativeFrom="paragraph">
                    <wp:posOffset>69871</wp:posOffset>
                  </wp:positionV>
                  <wp:extent cx="929546" cy="1821305"/>
                  <wp:effectExtent l="0" t="0" r="0" b="0"/>
                  <wp:wrapNone/>
                  <wp:docPr id="66585" name="Imagen 6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a:ext>
                            </a:extLst>
                          </a:blip>
                          <a:stretch>
                            <a:fillRect/>
                          </a:stretch>
                        </pic:blipFill>
                        <pic:spPr>
                          <a:xfrm>
                            <a:off x="0" y="0"/>
                            <a:ext cx="929546" cy="1821305"/>
                          </a:xfrm>
                          <a:prstGeom prst="rect">
                            <a:avLst/>
                          </a:prstGeom>
                        </pic:spPr>
                      </pic:pic>
                    </a:graphicData>
                  </a:graphic>
                  <wp14:sizeRelH relativeFrom="page">
                    <wp14:pctWidth>0</wp14:pctWidth>
                  </wp14:sizeRelH>
                  <wp14:sizeRelV relativeFrom="page">
                    <wp14:pctHeight>0</wp14:pctHeight>
                  </wp14:sizeRelV>
                </wp:anchor>
              </w:drawing>
            </w:r>
          </w:p>
          <w:p w14:paraId="42419688" w14:textId="77777777" w:rsidR="0001339B" w:rsidRDefault="0001339B" w:rsidP="00013B9B">
            <w:pPr>
              <w:rPr>
                <w:rFonts w:asciiTheme="minorHAnsi" w:hAnsiTheme="minorHAnsi"/>
              </w:rPr>
            </w:pPr>
          </w:p>
          <w:p w14:paraId="6938C7A1" w14:textId="77777777" w:rsidR="0001339B" w:rsidRDefault="0001339B" w:rsidP="00013B9B">
            <w:pPr>
              <w:rPr>
                <w:rFonts w:asciiTheme="minorHAnsi" w:hAnsiTheme="minorHAnsi"/>
              </w:rPr>
            </w:pPr>
          </w:p>
          <w:p w14:paraId="424F5EBA" w14:textId="77777777" w:rsidR="0001339B" w:rsidRDefault="0001339B" w:rsidP="00013B9B">
            <w:pPr>
              <w:rPr>
                <w:rFonts w:asciiTheme="minorHAnsi" w:hAnsiTheme="minorHAnsi"/>
              </w:rPr>
            </w:pPr>
          </w:p>
          <w:p w14:paraId="79F1ED58" w14:textId="77777777" w:rsidR="0001339B" w:rsidRDefault="0001339B" w:rsidP="00013B9B">
            <w:pPr>
              <w:rPr>
                <w:rFonts w:asciiTheme="minorHAnsi" w:hAnsiTheme="minorHAnsi"/>
              </w:rPr>
            </w:pPr>
          </w:p>
          <w:p w14:paraId="512B38C3" w14:textId="77777777" w:rsidR="0001339B" w:rsidRDefault="0001339B" w:rsidP="00013B9B">
            <w:pPr>
              <w:rPr>
                <w:rFonts w:asciiTheme="minorHAnsi" w:hAnsiTheme="minorHAnsi"/>
              </w:rPr>
            </w:pPr>
          </w:p>
          <w:p w14:paraId="022D6AFC" w14:textId="77777777" w:rsidR="0001339B" w:rsidRDefault="0001339B" w:rsidP="00013B9B">
            <w:pPr>
              <w:rPr>
                <w:rFonts w:asciiTheme="minorHAnsi" w:hAnsiTheme="minorHAnsi"/>
              </w:rPr>
            </w:pPr>
          </w:p>
          <w:p w14:paraId="236DE65E" w14:textId="77777777" w:rsidR="0001339B" w:rsidRDefault="0001339B" w:rsidP="00013B9B">
            <w:pPr>
              <w:rPr>
                <w:rFonts w:asciiTheme="minorHAnsi" w:hAnsiTheme="minorHAnsi"/>
              </w:rPr>
            </w:pPr>
          </w:p>
          <w:p w14:paraId="4A2B6D0E" w14:textId="77777777" w:rsidR="0001339B" w:rsidRDefault="0001339B" w:rsidP="00013B9B">
            <w:pPr>
              <w:rPr>
                <w:rFonts w:asciiTheme="minorHAnsi" w:hAnsiTheme="minorHAnsi"/>
              </w:rPr>
            </w:pPr>
          </w:p>
          <w:p w14:paraId="7F0398CF" w14:textId="77777777" w:rsidR="0001339B" w:rsidRDefault="0001339B" w:rsidP="00013B9B">
            <w:pPr>
              <w:rPr>
                <w:rFonts w:asciiTheme="minorHAnsi" w:hAnsiTheme="minorHAnsi"/>
              </w:rPr>
            </w:pPr>
          </w:p>
          <w:p w14:paraId="480A3E86" w14:textId="77777777" w:rsidR="0001339B" w:rsidRDefault="0001339B" w:rsidP="00013B9B">
            <w:pPr>
              <w:rPr>
                <w:rFonts w:asciiTheme="minorHAnsi" w:hAnsiTheme="minorHAnsi"/>
              </w:rPr>
            </w:pPr>
          </w:p>
          <w:p w14:paraId="4C0D884D" w14:textId="77777777" w:rsidR="0001339B" w:rsidRDefault="0001339B" w:rsidP="00013B9B">
            <w:pPr>
              <w:rPr>
                <w:rFonts w:asciiTheme="minorHAnsi" w:hAnsiTheme="minorHAnsi"/>
              </w:rPr>
            </w:pPr>
          </w:p>
          <w:p w14:paraId="3E32C1D9" w14:textId="77777777" w:rsidR="0001339B" w:rsidRPr="0001339B" w:rsidRDefault="0001339B" w:rsidP="00013B9B">
            <w:pPr>
              <w:rPr>
                <w:rFonts w:asciiTheme="minorHAnsi" w:hAnsiTheme="minorHAnsi"/>
              </w:rPr>
            </w:pPr>
          </w:p>
        </w:tc>
      </w:tr>
    </w:tbl>
    <w:p w14:paraId="01CA1FBB" w14:textId="77777777"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pirámides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14:paraId="119A6F5D" w14:textId="77777777" w:rsidTr="00013B9B">
        <w:tc>
          <w:tcPr>
            <w:tcW w:w="10414" w:type="dxa"/>
          </w:tcPr>
          <w:p w14:paraId="42300BB2" w14:textId="77777777" w:rsidR="00EF5093" w:rsidRDefault="00EF5093" w:rsidP="00013B9B">
            <w:pPr>
              <w:pStyle w:val="Prrafodelista"/>
              <w:spacing w:before="120" w:after="120"/>
              <w:ind w:left="0"/>
              <w:rPr>
                <w:rFonts w:asciiTheme="minorHAnsi" w:hAnsiTheme="minorHAnsi"/>
              </w:rPr>
            </w:pPr>
          </w:p>
          <w:p w14:paraId="483D7F70" w14:textId="77777777" w:rsidR="00EF5093" w:rsidRDefault="00EF5093" w:rsidP="00013B9B">
            <w:pPr>
              <w:pStyle w:val="Prrafodelista"/>
              <w:spacing w:before="120" w:after="120"/>
              <w:ind w:left="0"/>
              <w:rPr>
                <w:rFonts w:asciiTheme="minorHAnsi" w:hAnsiTheme="minorHAnsi"/>
              </w:rPr>
            </w:pPr>
          </w:p>
          <w:p w14:paraId="7A4EB903" w14:textId="77777777" w:rsidR="00EF5093" w:rsidRDefault="00EF5093" w:rsidP="00013B9B">
            <w:pPr>
              <w:pStyle w:val="Prrafodelista"/>
              <w:spacing w:before="120" w:after="120"/>
              <w:ind w:left="0"/>
              <w:rPr>
                <w:rFonts w:asciiTheme="minorHAnsi" w:hAnsiTheme="minorHAnsi"/>
              </w:rPr>
            </w:pPr>
          </w:p>
          <w:p w14:paraId="391C9350" w14:textId="77777777" w:rsidR="00EF5093" w:rsidRDefault="00EF5093" w:rsidP="00013B9B">
            <w:pPr>
              <w:pStyle w:val="Prrafodelista"/>
              <w:spacing w:before="120" w:after="120"/>
              <w:ind w:left="0"/>
              <w:rPr>
                <w:rFonts w:asciiTheme="minorHAnsi" w:hAnsiTheme="minorHAnsi"/>
              </w:rPr>
            </w:pPr>
          </w:p>
          <w:p w14:paraId="184C3B35" w14:textId="77777777" w:rsidR="00EF5093" w:rsidRDefault="00EF5093" w:rsidP="00013B9B">
            <w:pPr>
              <w:pStyle w:val="Prrafodelista"/>
              <w:spacing w:before="120" w:after="120"/>
              <w:ind w:left="0"/>
              <w:rPr>
                <w:rFonts w:asciiTheme="minorHAnsi" w:hAnsiTheme="minorHAnsi"/>
              </w:rPr>
            </w:pPr>
          </w:p>
          <w:p w14:paraId="3F881D3F" w14:textId="77777777" w:rsidR="00EF5093" w:rsidRDefault="00EF5093" w:rsidP="00013B9B">
            <w:pPr>
              <w:pStyle w:val="Prrafodelista"/>
              <w:spacing w:before="120" w:after="120"/>
              <w:ind w:left="0"/>
              <w:rPr>
                <w:rFonts w:asciiTheme="minorHAnsi" w:hAnsiTheme="minorHAnsi"/>
              </w:rPr>
            </w:pPr>
          </w:p>
          <w:p w14:paraId="63D6CE2E" w14:textId="77777777" w:rsidR="00EF5093" w:rsidRDefault="00EF5093" w:rsidP="00013B9B">
            <w:pPr>
              <w:pStyle w:val="Prrafodelista"/>
              <w:spacing w:before="120" w:after="120"/>
              <w:ind w:left="0"/>
              <w:rPr>
                <w:rFonts w:asciiTheme="minorHAnsi" w:hAnsiTheme="minorHAnsi"/>
              </w:rPr>
            </w:pPr>
          </w:p>
          <w:p w14:paraId="42B0A1D0" w14:textId="77777777" w:rsidR="00EF5093" w:rsidRDefault="00EF5093" w:rsidP="00013B9B">
            <w:pPr>
              <w:pStyle w:val="Prrafodelista"/>
              <w:spacing w:before="120" w:after="120"/>
              <w:ind w:left="0"/>
              <w:rPr>
                <w:rFonts w:asciiTheme="minorHAnsi" w:hAnsiTheme="minorHAnsi"/>
              </w:rPr>
            </w:pPr>
          </w:p>
          <w:p w14:paraId="0D3C8002" w14:textId="77777777" w:rsidR="00EF5093" w:rsidRDefault="00EF5093" w:rsidP="00013B9B">
            <w:pPr>
              <w:jc w:val="both"/>
              <w:rPr>
                <w:rFonts w:asciiTheme="minorHAnsi" w:hAnsiTheme="minorHAnsi"/>
                <w:lang w:val="es-ES_tradnl"/>
              </w:rPr>
            </w:pPr>
          </w:p>
          <w:p w14:paraId="65077F3A" w14:textId="77777777" w:rsidR="00EF5093" w:rsidRDefault="00EF5093" w:rsidP="00013B9B">
            <w:pPr>
              <w:jc w:val="both"/>
              <w:rPr>
                <w:rFonts w:asciiTheme="minorHAnsi" w:hAnsiTheme="minorHAnsi"/>
                <w:lang w:val="es-ES_tradnl"/>
              </w:rPr>
            </w:pPr>
          </w:p>
          <w:p w14:paraId="6BA8BE3E" w14:textId="77777777" w:rsidR="00EF5093" w:rsidRDefault="00EF5093" w:rsidP="00013B9B">
            <w:pPr>
              <w:jc w:val="both"/>
              <w:rPr>
                <w:rFonts w:asciiTheme="minorHAnsi" w:hAnsiTheme="minorHAnsi"/>
                <w:lang w:val="es-ES_tradnl"/>
              </w:rPr>
            </w:pPr>
          </w:p>
          <w:p w14:paraId="43973920" w14:textId="77777777" w:rsidR="00EF5093" w:rsidRDefault="00EF5093" w:rsidP="00013B9B">
            <w:pPr>
              <w:jc w:val="both"/>
              <w:rPr>
                <w:rFonts w:asciiTheme="minorHAnsi" w:hAnsiTheme="minorHAnsi"/>
                <w:lang w:val="es-ES_tradnl"/>
              </w:rPr>
            </w:pPr>
          </w:p>
          <w:p w14:paraId="1B7749FB" w14:textId="77777777" w:rsidR="00EF5093" w:rsidRDefault="00EF5093" w:rsidP="00013B9B">
            <w:pPr>
              <w:jc w:val="both"/>
              <w:rPr>
                <w:rFonts w:asciiTheme="minorHAnsi" w:hAnsiTheme="minorHAnsi"/>
                <w:lang w:val="es-ES_tradnl"/>
              </w:rPr>
            </w:pPr>
          </w:p>
          <w:p w14:paraId="4A5DF55B" w14:textId="77777777" w:rsidR="00EF5093" w:rsidRDefault="00EF5093" w:rsidP="00013B9B">
            <w:pPr>
              <w:jc w:val="both"/>
              <w:rPr>
                <w:rFonts w:asciiTheme="minorHAnsi" w:hAnsiTheme="minorHAnsi"/>
                <w:lang w:val="es-ES_tradnl"/>
              </w:rPr>
            </w:pPr>
          </w:p>
        </w:tc>
      </w:tr>
    </w:tbl>
    <w:p w14:paraId="6CAF0B50" w14:textId="77777777" w:rsidR="00EF5093" w:rsidRDefault="00EF5093" w:rsidP="0043402A">
      <w:pPr>
        <w:rPr>
          <w:rFonts w:asciiTheme="minorHAnsi" w:hAnsiTheme="minorHAnsi" w:cstheme="minorHAnsi"/>
        </w:rPr>
      </w:pPr>
    </w:p>
    <w:p w14:paraId="1251F5AD" w14:textId="77777777" w:rsidR="0001339B" w:rsidRDefault="0001339B" w:rsidP="0001339B">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pirámide.</w:t>
      </w:r>
    </w:p>
    <w:tbl>
      <w:tblPr>
        <w:tblStyle w:val="Tablaconcuadrcula"/>
        <w:tblW w:w="0" w:type="auto"/>
        <w:tblLook w:val="04A0" w:firstRow="1" w:lastRow="0" w:firstColumn="1" w:lastColumn="0" w:noHBand="0" w:noVBand="1"/>
      </w:tblPr>
      <w:tblGrid>
        <w:gridCol w:w="10450"/>
      </w:tblGrid>
      <w:tr w:rsidR="0001339B" w14:paraId="42C31B57" w14:textId="77777777" w:rsidTr="00013B9B">
        <w:tc>
          <w:tcPr>
            <w:tcW w:w="10450" w:type="dxa"/>
          </w:tcPr>
          <w:p w14:paraId="6D4A99D4" w14:textId="77777777" w:rsidR="0001339B" w:rsidRDefault="0001339B" w:rsidP="0001339B">
            <w:pPr>
              <w:rPr>
                <w:rFonts w:asciiTheme="minorHAnsi" w:hAnsiTheme="minorHAnsi"/>
              </w:rPr>
            </w:pPr>
          </w:p>
          <w:p w14:paraId="61FC4BC1" w14:textId="77777777" w:rsidR="0001339B" w:rsidRDefault="0001339B" w:rsidP="0001339B">
            <w:pPr>
              <w:rPr>
                <w:rFonts w:asciiTheme="minorHAnsi" w:hAnsiTheme="minorHAnsi"/>
              </w:rPr>
            </w:pPr>
            <w:r w:rsidRPr="0001339B">
              <w:rPr>
                <w:rFonts w:asciiTheme="minorHAnsi" w:hAnsiTheme="minorHAnsi"/>
                <w:noProof/>
              </w:rPr>
              <w:drawing>
                <wp:inline distT="0" distB="0" distL="0" distR="0" wp14:anchorId="226A1A8B" wp14:editId="5B88F912">
                  <wp:extent cx="1529642" cy="1948722"/>
                  <wp:effectExtent l="0" t="0" r="0" b="0"/>
                  <wp:docPr id="14393" name="Imagen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531630" cy="1951254"/>
                          </a:xfrm>
                          <a:prstGeom prst="rect">
                            <a:avLst/>
                          </a:prstGeom>
                        </pic:spPr>
                      </pic:pic>
                    </a:graphicData>
                  </a:graphic>
                </wp:inline>
              </w:drawing>
            </w:r>
          </w:p>
          <w:p w14:paraId="26F32121" w14:textId="77777777" w:rsidR="0001339B" w:rsidRDefault="0001339B" w:rsidP="0001339B">
            <w:pPr>
              <w:rPr>
                <w:rFonts w:asciiTheme="minorHAnsi" w:hAnsiTheme="minorHAnsi"/>
              </w:rPr>
            </w:pPr>
          </w:p>
          <w:p w14:paraId="584AA5AF" w14:textId="77777777" w:rsidR="0001339B" w:rsidRPr="0001339B" w:rsidRDefault="0001339B" w:rsidP="0001339B">
            <w:pPr>
              <w:rPr>
                <w:rFonts w:asciiTheme="minorHAnsi" w:hAnsiTheme="minorHAnsi"/>
              </w:rPr>
            </w:pPr>
          </w:p>
        </w:tc>
      </w:tr>
    </w:tbl>
    <w:p w14:paraId="51FCC09B" w14:textId="77777777" w:rsidR="0001339B" w:rsidRDefault="0001339B" w:rsidP="0001339B">
      <w:pPr>
        <w:pStyle w:val="Prrafodelista"/>
        <w:ind w:left="0"/>
        <w:rPr>
          <w:rFonts w:asciiTheme="minorHAnsi" w:hAnsiTheme="minorHAnsi" w:cstheme="minorHAnsi"/>
        </w:rPr>
      </w:pPr>
    </w:p>
    <w:p w14:paraId="6875D8A4" w14:textId="77777777" w:rsidR="0001339B" w:rsidRPr="0001339B" w:rsidRDefault="0001339B" w:rsidP="0001339B">
      <w:pPr>
        <w:pStyle w:val="Prrafodelista"/>
        <w:numPr>
          <w:ilvl w:val="0"/>
          <w:numId w:val="3"/>
        </w:numPr>
        <w:spacing w:after="120"/>
        <w:ind w:left="0" w:firstLine="0"/>
        <w:jc w:val="both"/>
        <w:rPr>
          <w:rFonts w:asciiTheme="minorHAnsi" w:hAnsiTheme="minorHAnsi" w:cstheme="minorHAnsi"/>
        </w:rPr>
      </w:pPr>
      <w:r w:rsidRPr="0001339B">
        <w:rPr>
          <w:rFonts w:ascii="Calibri" w:hAnsi="Calibri"/>
        </w:rPr>
        <w:t xml:space="preserve">La Gran Pirámide de Keops (situada a las afueras del Cairo) es, además de la mayor de las pirámides de Egipto, la más antigua de las siete maravillas del mundo y la única que aún perdura. Fue ordenada construir por el faraón Keops de la cuarta dinastía del Antiguo Egipto. Tiene una base cuadrada de 57 metros y una altura de 138 metros aproximadamente. Vamos a calcular que volumen ocupa su interior. </w:t>
      </w:r>
    </w:p>
    <w:tbl>
      <w:tblPr>
        <w:tblStyle w:val="Tablaconcuadrcula"/>
        <w:tblW w:w="0" w:type="auto"/>
        <w:tblLook w:val="04A0" w:firstRow="1" w:lastRow="0" w:firstColumn="1" w:lastColumn="0" w:noHBand="0" w:noVBand="1"/>
      </w:tblPr>
      <w:tblGrid>
        <w:gridCol w:w="10450"/>
      </w:tblGrid>
      <w:tr w:rsidR="0001339B" w14:paraId="5DF03CCA" w14:textId="77777777" w:rsidTr="00013B9B">
        <w:tc>
          <w:tcPr>
            <w:tcW w:w="10450" w:type="dxa"/>
          </w:tcPr>
          <w:p w14:paraId="0C04FFB8" w14:textId="77777777" w:rsidR="0001339B" w:rsidRDefault="0001339B" w:rsidP="00013B9B">
            <w:pPr>
              <w:rPr>
                <w:rFonts w:asciiTheme="minorHAnsi" w:hAnsiTheme="minorHAnsi"/>
              </w:rPr>
            </w:pPr>
          </w:p>
          <w:p w14:paraId="36D2FE27" w14:textId="77777777" w:rsidR="0001339B" w:rsidRDefault="0001339B" w:rsidP="00013B9B">
            <w:pPr>
              <w:rPr>
                <w:rFonts w:asciiTheme="minorHAnsi" w:hAnsiTheme="minorHAnsi"/>
              </w:rPr>
            </w:pPr>
            <w:r w:rsidRPr="0001339B">
              <w:rPr>
                <w:rFonts w:asciiTheme="minorHAnsi" w:hAnsiTheme="minorHAnsi"/>
                <w:noProof/>
              </w:rPr>
              <w:drawing>
                <wp:anchor distT="0" distB="0" distL="114300" distR="114300" simplePos="0" relativeHeight="254776320" behindDoc="0" locked="0" layoutInCell="1" allowOverlap="1" wp14:anchorId="30C818AF" wp14:editId="0767AFB2">
                  <wp:simplePos x="0" y="0"/>
                  <wp:positionH relativeFrom="column">
                    <wp:posOffset>9525</wp:posOffset>
                  </wp:positionH>
                  <wp:positionV relativeFrom="paragraph">
                    <wp:posOffset>0</wp:posOffset>
                  </wp:positionV>
                  <wp:extent cx="2055395" cy="1319134"/>
                  <wp:effectExtent l="0" t="0" r="2540" b="1905"/>
                  <wp:wrapNone/>
                  <wp:docPr id="6157" name="Imagen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28A0092B-C50C-407E-A947-70E740481C1C}">
                                <a14:useLocalDpi xmlns:a14="http://schemas.microsoft.com/office/drawing/2010/main"/>
                              </a:ext>
                            </a:extLst>
                          </a:blip>
                          <a:stretch>
                            <a:fillRect/>
                          </a:stretch>
                        </pic:blipFill>
                        <pic:spPr>
                          <a:xfrm>
                            <a:off x="0" y="0"/>
                            <a:ext cx="2055395" cy="1319134"/>
                          </a:xfrm>
                          <a:prstGeom prst="rect">
                            <a:avLst/>
                          </a:prstGeom>
                        </pic:spPr>
                      </pic:pic>
                    </a:graphicData>
                  </a:graphic>
                  <wp14:sizeRelH relativeFrom="page">
                    <wp14:pctWidth>0</wp14:pctWidth>
                  </wp14:sizeRelH>
                  <wp14:sizeRelV relativeFrom="page">
                    <wp14:pctHeight>0</wp14:pctHeight>
                  </wp14:sizeRelV>
                </wp:anchor>
              </w:drawing>
            </w:r>
          </w:p>
          <w:p w14:paraId="576CDC82" w14:textId="77777777" w:rsidR="0001339B" w:rsidRDefault="0001339B" w:rsidP="00013B9B">
            <w:pPr>
              <w:rPr>
                <w:rFonts w:asciiTheme="minorHAnsi" w:hAnsiTheme="minorHAnsi"/>
              </w:rPr>
            </w:pPr>
          </w:p>
          <w:p w14:paraId="065445DD" w14:textId="77777777" w:rsidR="0001339B" w:rsidRDefault="0001339B" w:rsidP="00013B9B">
            <w:pPr>
              <w:rPr>
                <w:rFonts w:asciiTheme="minorHAnsi" w:hAnsiTheme="minorHAnsi"/>
              </w:rPr>
            </w:pPr>
          </w:p>
          <w:p w14:paraId="6A08F292" w14:textId="77777777" w:rsidR="0001339B" w:rsidRDefault="0001339B" w:rsidP="00013B9B">
            <w:pPr>
              <w:rPr>
                <w:rFonts w:asciiTheme="minorHAnsi" w:hAnsiTheme="minorHAnsi"/>
              </w:rPr>
            </w:pPr>
          </w:p>
          <w:p w14:paraId="744EA939" w14:textId="77777777" w:rsidR="0001339B" w:rsidRDefault="0001339B" w:rsidP="00013B9B">
            <w:pPr>
              <w:rPr>
                <w:rFonts w:asciiTheme="minorHAnsi" w:hAnsiTheme="minorHAnsi"/>
              </w:rPr>
            </w:pPr>
          </w:p>
          <w:p w14:paraId="08BED5EA" w14:textId="77777777" w:rsidR="0001339B" w:rsidRDefault="0001339B" w:rsidP="00013B9B">
            <w:pPr>
              <w:rPr>
                <w:rFonts w:asciiTheme="minorHAnsi" w:hAnsiTheme="minorHAnsi"/>
              </w:rPr>
            </w:pPr>
          </w:p>
          <w:p w14:paraId="1C211C32" w14:textId="77777777" w:rsidR="0001339B" w:rsidRDefault="0001339B" w:rsidP="00013B9B">
            <w:pPr>
              <w:rPr>
                <w:rFonts w:asciiTheme="minorHAnsi" w:hAnsiTheme="minorHAnsi"/>
              </w:rPr>
            </w:pPr>
          </w:p>
          <w:p w14:paraId="3D4367C1" w14:textId="77777777" w:rsidR="0001339B" w:rsidRPr="0001339B" w:rsidRDefault="0001339B" w:rsidP="00013B9B">
            <w:pPr>
              <w:rPr>
                <w:rFonts w:asciiTheme="minorHAnsi" w:hAnsiTheme="minorHAnsi"/>
              </w:rPr>
            </w:pPr>
          </w:p>
        </w:tc>
      </w:tr>
    </w:tbl>
    <w:p w14:paraId="6458FDE1" w14:textId="77777777"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cilindros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14:paraId="50B9ED47" w14:textId="77777777" w:rsidTr="00013B9B">
        <w:tc>
          <w:tcPr>
            <w:tcW w:w="10414" w:type="dxa"/>
          </w:tcPr>
          <w:p w14:paraId="45107B2D" w14:textId="77777777" w:rsidR="00EF5093" w:rsidRDefault="00EF5093" w:rsidP="00013B9B">
            <w:pPr>
              <w:pStyle w:val="Prrafodelista"/>
              <w:spacing w:before="120" w:after="120"/>
              <w:ind w:left="0"/>
              <w:rPr>
                <w:rFonts w:asciiTheme="minorHAnsi" w:hAnsiTheme="minorHAnsi"/>
              </w:rPr>
            </w:pPr>
          </w:p>
          <w:p w14:paraId="24525068" w14:textId="77777777" w:rsidR="00EF5093" w:rsidRDefault="00EF5093" w:rsidP="00013B9B">
            <w:pPr>
              <w:pStyle w:val="Prrafodelista"/>
              <w:spacing w:before="120" w:after="120"/>
              <w:ind w:left="0"/>
              <w:rPr>
                <w:rFonts w:asciiTheme="minorHAnsi" w:hAnsiTheme="minorHAnsi"/>
              </w:rPr>
            </w:pPr>
          </w:p>
          <w:p w14:paraId="04E35E35" w14:textId="77777777" w:rsidR="00EF5093" w:rsidRDefault="00EF5093" w:rsidP="00013B9B">
            <w:pPr>
              <w:pStyle w:val="Prrafodelista"/>
              <w:spacing w:before="120" w:after="120"/>
              <w:ind w:left="0"/>
              <w:rPr>
                <w:rFonts w:asciiTheme="minorHAnsi" w:hAnsiTheme="minorHAnsi"/>
              </w:rPr>
            </w:pPr>
          </w:p>
          <w:p w14:paraId="21A1C21D" w14:textId="77777777" w:rsidR="00EF5093" w:rsidRDefault="00EF5093" w:rsidP="00013B9B">
            <w:pPr>
              <w:pStyle w:val="Prrafodelista"/>
              <w:spacing w:before="120" w:after="120"/>
              <w:ind w:left="0"/>
              <w:rPr>
                <w:rFonts w:asciiTheme="minorHAnsi" w:hAnsiTheme="minorHAnsi"/>
              </w:rPr>
            </w:pPr>
          </w:p>
          <w:p w14:paraId="55A0A87A" w14:textId="77777777" w:rsidR="00EF5093" w:rsidRDefault="00EF5093" w:rsidP="00013B9B">
            <w:pPr>
              <w:pStyle w:val="Prrafodelista"/>
              <w:spacing w:before="120" w:after="120"/>
              <w:ind w:left="0"/>
              <w:rPr>
                <w:rFonts w:asciiTheme="minorHAnsi" w:hAnsiTheme="minorHAnsi"/>
              </w:rPr>
            </w:pPr>
          </w:p>
          <w:p w14:paraId="0F6C3746" w14:textId="77777777" w:rsidR="00EF5093" w:rsidRDefault="00EF5093" w:rsidP="00013B9B">
            <w:pPr>
              <w:pStyle w:val="Prrafodelista"/>
              <w:spacing w:before="120" w:after="120"/>
              <w:ind w:left="0"/>
              <w:rPr>
                <w:rFonts w:asciiTheme="minorHAnsi" w:hAnsiTheme="minorHAnsi"/>
              </w:rPr>
            </w:pPr>
          </w:p>
          <w:p w14:paraId="459141EF" w14:textId="77777777" w:rsidR="00EF5093" w:rsidRDefault="00EF5093" w:rsidP="00013B9B">
            <w:pPr>
              <w:pStyle w:val="Prrafodelista"/>
              <w:spacing w:before="120" w:after="120"/>
              <w:ind w:left="0"/>
              <w:rPr>
                <w:rFonts w:asciiTheme="minorHAnsi" w:hAnsiTheme="minorHAnsi"/>
              </w:rPr>
            </w:pPr>
          </w:p>
          <w:p w14:paraId="709B4EEE" w14:textId="77777777" w:rsidR="00EF5093" w:rsidRDefault="00EF5093" w:rsidP="00013B9B">
            <w:pPr>
              <w:pStyle w:val="Prrafodelista"/>
              <w:spacing w:before="120" w:after="120"/>
              <w:ind w:left="0"/>
              <w:rPr>
                <w:rFonts w:asciiTheme="minorHAnsi" w:hAnsiTheme="minorHAnsi"/>
              </w:rPr>
            </w:pPr>
          </w:p>
          <w:p w14:paraId="112FE9E3" w14:textId="77777777" w:rsidR="00EF5093" w:rsidRDefault="00EF5093" w:rsidP="00013B9B">
            <w:pPr>
              <w:jc w:val="both"/>
              <w:rPr>
                <w:rFonts w:asciiTheme="minorHAnsi" w:hAnsiTheme="minorHAnsi"/>
                <w:lang w:val="es-ES_tradnl"/>
              </w:rPr>
            </w:pPr>
          </w:p>
          <w:p w14:paraId="762C72D1" w14:textId="77777777" w:rsidR="00EF5093" w:rsidRDefault="00EF5093" w:rsidP="00013B9B">
            <w:pPr>
              <w:jc w:val="both"/>
              <w:rPr>
                <w:rFonts w:asciiTheme="minorHAnsi" w:hAnsiTheme="minorHAnsi"/>
                <w:lang w:val="es-ES_tradnl"/>
              </w:rPr>
            </w:pPr>
          </w:p>
          <w:p w14:paraId="223DB576" w14:textId="77777777" w:rsidR="00EF5093" w:rsidRDefault="00EF5093" w:rsidP="00013B9B">
            <w:pPr>
              <w:jc w:val="both"/>
              <w:rPr>
                <w:rFonts w:asciiTheme="minorHAnsi" w:hAnsiTheme="minorHAnsi"/>
                <w:lang w:val="es-ES_tradnl"/>
              </w:rPr>
            </w:pPr>
          </w:p>
          <w:p w14:paraId="34673B52" w14:textId="77777777" w:rsidR="00EF5093" w:rsidRDefault="00EF5093" w:rsidP="00013B9B">
            <w:pPr>
              <w:jc w:val="both"/>
              <w:rPr>
                <w:rFonts w:asciiTheme="minorHAnsi" w:hAnsiTheme="minorHAnsi"/>
                <w:lang w:val="es-ES_tradnl"/>
              </w:rPr>
            </w:pPr>
          </w:p>
          <w:p w14:paraId="775B8F41" w14:textId="77777777" w:rsidR="00EF5093" w:rsidRDefault="00EF5093" w:rsidP="00013B9B">
            <w:pPr>
              <w:jc w:val="both"/>
              <w:rPr>
                <w:rFonts w:asciiTheme="minorHAnsi" w:hAnsiTheme="minorHAnsi"/>
                <w:lang w:val="es-ES_tradnl"/>
              </w:rPr>
            </w:pPr>
          </w:p>
          <w:p w14:paraId="0E93A1FC" w14:textId="77777777" w:rsidR="00EF5093" w:rsidRDefault="00EF5093" w:rsidP="00013B9B">
            <w:pPr>
              <w:jc w:val="both"/>
              <w:rPr>
                <w:rFonts w:asciiTheme="minorHAnsi" w:hAnsiTheme="minorHAnsi"/>
                <w:lang w:val="es-ES_tradnl"/>
              </w:rPr>
            </w:pPr>
          </w:p>
        </w:tc>
      </w:tr>
    </w:tbl>
    <w:p w14:paraId="07D0A77F" w14:textId="77777777" w:rsidR="00E02082" w:rsidRDefault="00E02082">
      <w:pPr>
        <w:rPr>
          <w:rFonts w:asciiTheme="minorHAnsi" w:hAnsiTheme="minorHAnsi" w:cstheme="minorHAnsi"/>
        </w:rPr>
      </w:pPr>
    </w:p>
    <w:p w14:paraId="6AB6596C" w14:textId="77777777" w:rsidR="005C7993" w:rsidRDefault="005C7993" w:rsidP="005C799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proofErr w:type="gramStart"/>
      <w:r>
        <w:rPr>
          <w:rFonts w:asciiTheme="minorHAnsi" w:hAnsiTheme="minorHAnsi" w:cstheme="minorHAnsi"/>
        </w:rPr>
        <w:t xml:space="preserve">la siguiente </w:t>
      </w:r>
      <w:r w:rsidR="002D64F7">
        <w:rPr>
          <w:rFonts w:asciiTheme="minorHAnsi" w:hAnsiTheme="minorHAnsi" w:cstheme="minorHAnsi"/>
        </w:rPr>
        <w:t>cilindro</w:t>
      </w:r>
      <w:proofErr w:type="gramEnd"/>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5C7993" w14:paraId="5F42AAB5" w14:textId="77777777" w:rsidTr="00013B9B">
        <w:tc>
          <w:tcPr>
            <w:tcW w:w="10450" w:type="dxa"/>
          </w:tcPr>
          <w:p w14:paraId="70917D77" w14:textId="77777777" w:rsidR="005C7993" w:rsidRDefault="005C7993" w:rsidP="00013B9B">
            <w:pPr>
              <w:rPr>
                <w:rFonts w:asciiTheme="minorHAnsi" w:hAnsiTheme="minorHAnsi"/>
              </w:rPr>
            </w:pPr>
          </w:p>
          <w:p w14:paraId="18873A64" w14:textId="77777777" w:rsidR="005C7993" w:rsidRDefault="002D64F7" w:rsidP="00013B9B">
            <w:pPr>
              <w:rPr>
                <w:rFonts w:asciiTheme="minorHAnsi" w:hAnsiTheme="minorHAnsi"/>
              </w:rPr>
            </w:pPr>
            <w:r w:rsidRPr="002D64F7">
              <w:rPr>
                <w:rFonts w:asciiTheme="minorHAnsi" w:hAnsiTheme="minorHAnsi"/>
                <w:noProof/>
              </w:rPr>
              <w:drawing>
                <wp:inline distT="0" distB="0" distL="0" distR="0" wp14:anchorId="2FCBE308" wp14:editId="3BD1798E">
                  <wp:extent cx="1914775" cy="1947600"/>
                  <wp:effectExtent l="0" t="0" r="3175" b="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1914775" cy="1947600"/>
                          </a:xfrm>
                          <a:prstGeom prst="rect">
                            <a:avLst/>
                          </a:prstGeom>
                        </pic:spPr>
                      </pic:pic>
                    </a:graphicData>
                  </a:graphic>
                </wp:inline>
              </w:drawing>
            </w:r>
          </w:p>
          <w:p w14:paraId="16D7C10F" w14:textId="77777777" w:rsidR="005C7993" w:rsidRDefault="005C7993" w:rsidP="00013B9B">
            <w:pPr>
              <w:rPr>
                <w:rFonts w:asciiTheme="minorHAnsi" w:hAnsiTheme="minorHAnsi"/>
              </w:rPr>
            </w:pPr>
          </w:p>
          <w:p w14:paraId="6E160ECC" w14:textId="77777777" w:rsidR="005C7993" w:rsidRPr="0001339B" w:rsidRDefault="005C7993" w:rsidP="00013B9B">
            <w:pPr>
              <w:rPr>
                <w:rFonts w:asciiTheme="minorHAnsi" w:hAnsiTheme="minorHAnsi"/>
              </w:rPr>
            </w:pPr>
          </w:p>
        </w:tc>
      </w:tr>
    </w:tbl>
    <w:p w14:paraId="1B9BD2AC" w14:textId="77777777" w:rsidR="005C7993" w:rsidRDefault="005C7993" w:rsidP="005C7993">
      <w:pPr>
        <w:pStyle w:val="Prrafodelista"/>
        <w:ind w:left="0"/>
        <w:rPr>
          <w:rFonts w:asciiTheme="minorHAnsi" w:hAnsiTheme="minorHAnsi" w:cstheme="minorHAnsi"/>
        </w:rPr>
      </w:pPr>
    </w:p>
    <w:p w14:paraId="43EDE00F" w14:textId="77777777" w:rsidR="005C7993" w:rsidRPr="0001339B" w:rsidRDefault="00866865" w:rsidP="005C7993">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litros de bebida le caben a un vaso cilíndrico de radio 4 cm y de altura 12 cm.</w:t>
      </w:r>
    </w:p>
    <w:tbl>
      <w:tblPr>
        <w:tblStyle w:val="Tablaconcuadrcula"/>
        <w:tblW w:w="0" w:type="auto"/>
        <w:tblLook w:val="04A0" w:firstRow="1" w:lastRow="0" w:firstColumn="1" w:lastColumn="0" w:noHBand="0" w:noVBand="1"/>
      </w:tblPr>
      <w:tblGrid>
        <w:gridCol w:w="10450"/>
      </w:tblGrid>
      <w:tr w:rsidR="005C7993" w14:paraId="2F75A2CC" w14:textId="77777777" w:rsidTr="00013B9B">
        <w:tc>
          <w:tcPr>
            <w:tcW w:w="10450" w:type="dxa"/>
          </w:tcPr>
          <w:p w14:paraId="17B9758B" w14:textId="77777777" w:rsidR="005C7993" w:rsidRDefault="00866865" w:rsidP="00013B9B">
            <w:pPr>
              <w:rPr>
                <w:rFonts w:asciiTheme="minorHAnsi" w:hAnsiTheme="minorHAnsi"/>
              </w:rPr>
            </w:pPr>
            <w:r>
              <w:rPr>
                <w:noProof/>
              </w:rPr>
              <w:drawing>
                <wp:anchor distT="0" distB="0" distL="114300" distR="114300" simplePos="0" relativeHeight="254777344" behindDoc="0" locked="0" layoutInCell="1" allowOverlap="1" wp14:anchorId="6E3119A5" wp14:editId="6CB1BFB5">
                  <wp:simplePos x="0" y="0"/>
                  <wp:positionH relativeFrom="column">
                    <wp:posOffset>10160</wp:posOffset>
                  </wp:positionH>
                  <wp:positionV relativeFrom="paragraph">
                    <wp:posOffset>65374</wp:posOffset>
                  </wp:positionV>
                  <wp:extent cx="1079292" cy="2069617"/>
                  <wp:effectExtent l="0" t="0" r="635" b="635"/>
                  <wp:wrapNone/>
                  <wp:docPr id="6166" name="Imagen 6166" descr="Vaso largo Cujaba | Vasos de agua | Cristalería | V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so largo Cujaba | Vasos de agua | Cristalería | VEGA"/>
                          <pic:cNvPicPr>
                            <a:picLocks noChangeAspect="1" noChangeArrowheads="1"/>
                          </pic:cNvPicPr>
                        </pic:nvPicPr>
                        <pic:blipFill rotWithShape="1">
                          <a:blip r:embed="rId290" cstate="screen">
                            <a:extLst>
                              <a:ext uri="{28A0092B-C50C-407E-A947-70E740481C1C}">
                                <a14:useLocalDpi xmlns:a14="http://schemas.microsoft.com/office/drawing/2010/main"/>
                              </a:ext>
                            </a:extLst>
                          </a:blip>
                          <a:srcRect/>
                          <a:stretch/>
                        </pic:blipFill>
                        <pic:spPr bwMode="auto">
                          <a:xfrm>
                            <a:off x="0" y="0"/>
                            <a:ext cx="1079292" cy="20696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DF2405" w14:textId="77777777" w:rsidR="00866865" w:rsidRDefault="00866865" w:rsidP="00866865">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14:paraId="4B75BB71" w14:textId="77777777" w:rsidR="005C7993" w:rsidRDefault="005C7993" w:rsidP="00013B9B">
            <w:pPr>
              <w:rPr>
                <w:rFonts w:asciiTheme="minorHAnsi" w:hAnsiTheme="minorHAnsi"/>
              </w:rPr>
            </w:pPr>
          </w:p>
          <w:p w14:paraId="7EA4BFE7" w14:textId="77777777" w:rsidR="005C7993" w:rsidRDefault="005C7993" w:rsidP="00013B9B">
            <w:pPr>
              <w:rPr>
                <w:rFonts w:asciiTheme="minorHAnsi" w:hAnsiTheme="minorHAnsi"/>
              </w:rPr>
            </w:pPr>
          </w:p>
          <w:p w14:paraId="116309AA" w14:textId="77777777" w:rsidR="005C7993" w:rsidRDefault="005C7993" w:rsidP="00013B9B">
            <w:pPr>
              <w:rPr>
                <w:rFonts w:asciiTheme="minorHAnsi" w:hAnsiTheme="minorHAnsi"/>
              </w:rPr>
            </w:pPr>
          </w:p>
          <w:p w14:paraId="1F768545" w14:textId="77777777" w:rsidR="005C7993" w:rsidRDefault="005C7993" w:rsidP="00013B9B">
            <w:pPr>
              <w:rPr>
                <w:rFonts w:asciiTheme="minorHAnsi" w:hAnsiTheme="minorHAnsi"/>
              </w:rPr>
            </w:pPr>
          </w:p>
          <w:p w14:paraId="20E3589F" w14:textId="77777777" w:rsidR="005C7993" w:rsidRDefault="005C7993" w:rsidP="00013B9B">
            <w:pPr>
              <w:rPr>
                <w:rFonts w:asciiTheme="minorHAnsi" w:hAnsiTheme="minorHAnsi"/>
              </w:rPr>
            </w:pPr>
          </w:p>
          <w:p w14:paraId="4CCB9A36" w14:textId="77777777" w:rsidR="005C7993" w:rsidRDefault="005C7993" w:rsidP="00013B9B">
            <w:pPr>
              <w:rPr>
                <w:rFonts w:asciiTheme="minorHAnsi" w:hAnsiTheme="minorHAnsi"/>
              </w:rPr>
            </w:pPr>
          </w:p>
          <w:p w14:paraId="39E7EA46" w14:textId="77777777" w:rsidR="005C7993" w:rsidRDefault="005C7993" w:rsidP="00013B9B">
            <w:pPr>
              <w:rPr>
                <w:rFonts w:asciiTheme="minorHAnsi" w:hAnsiTheme="minorHAnsi"/>
              </w:rPr>
            </w:pPr>
          </w:p>
          <w:p w14:paraId="11136569" w14:textId="77777777" w:rsidR="00866865" w:rsidRDefault="00866865" w:rsidP="00013B9B">
            <w:pPr>
              <w:rPr>
                <w:rFonts w:asciiTheme="minorHAnsi" w:hAnsiTheme="minorHAnsi"/>
              </w:rPr>
            </w:pPr>
          </w:p>
          <w:p w14:paraId="302628CA" w14:textId="77777777" w:rsidR="00866865" w:rsidRDefault="00866865" w:rsidP="00013B9B">
            <w:pPr>
              <w:rPr>
                <w:rFonts w:asciiTheme="minorHAnsi" w:hAnsiTheme="minorHAnsi"/>
              </w:rPr>
            </w:pPr>
          </w:p>
          <w:p w14:paraId="42F79756" w14:textId="77777777" w:rsidR="005C7993" w:rsidRPr="0001339B" w:rsidRDefault="005C7993" w:rsidP="00866865">
            <w:pPr>
              <w:spacing w:after="120"/>
              <w:rPr>
                <w:rFonts w:asciiTheme="minorHAnsi" w:hAnsiTheme="minorHAnsi"/>
              </w:rPr>
            </w:pPr>
          </w:p>
        </w:tc>
      </w:tr>
    </w:tbl>
    <w:p w14:paraId="4EF33CCE" w14:textId="77777777"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conos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14:paraId="647E01C2" w14:textId="77777777" w:rsidTr="00013B9B">
        <w:tc>
          <w:tcPr>
            <w:tcW w:w="10414" w:type="dxa"/>
          </w:tcPr>
          <w:p w14:paraId="64709CBA" w14:textId="77777777" w:rsidR="00EF5093" w:rsidRDefault="00EF5093" w:rsidP="00013B9B">
            <w:pPr>
              <w:pStyle w:val="Prrafodelista"/>
              <w:spacing w:before="120" w:after="120"/>
              <w:ind w:left="0"/>
              <w:rPr>
                <w:rFonts w:asciiTheme="minorHAnsi" w:hAnsiTheme="minorHAnsi"/>
              </w:rPr>
            </w:pPr>
          </w:p>
          <w:p w14:paraId="4F396901" w14:textId="77777777" w:rsidR="00EF5093" w:rsidRDefault="00EF5093" w:rsidP="00013B9B">
            <w:pPr>
              <w:pStyle w:val="Prrafodelista"/>
              <w:spacing w:before="120" w:after="120"/>
              <w:ind w:left="0"/>
              <w:rPr>
                <w:rFonts w:asciiTheme="minorHAnsi" w:hAnsiTheme="minorHAnsi"/>
              </w:rPr>
            </w:pPr>
          </w:p>
          <w:p w14:paraId="687E389B" w14:textId="77777777" w:rsidR="00EF5093" w:rsidRDefault="00EF5093" w:rsidP="00013B9B">
            <w:pPr>
              <w:pStyle w:val="Prrafodelista"/>
              <w:spacing w:before="120" w:after="120"/>
              <w:ind w:left="0"/>
              <w:rPr>
                <w:rFonts w:asciiTheme="minorHAnsi" w:hAnsiTheme="minorHAnsi"/>
              </w:rPr>
            </w:pPr>
          </w:p>
          <w:p w14:paraId="4D4E8C11" w14:textId="77777777" w:rsidR="00EF5093" w:rsidRDefault="00EF5093" w:rsidP="00013B9B">
            <w:pPr>
              <w:pStyle w:val="Prrafodelista"/>
              <w:spacing w:before="120" w:after="120"/>
              <w:ind w:left="0"/>
              <w:rPr>
                <w:rFonts w:asciiTheme="minorHAnsi" w:hAnsiTheme="minorHAnsi"/>
              </w:rPr>
            </w:pPr>
          </w:p>
          <w:p w14:paraId="59604862" w14:textId="77777777" w:rsidR="00EF5093" w:rsidRDefault="00EF5093" w:rsidP="00013B9B">
            <w:pPr>
              <w:pStyle w:val="Prrafodelista"/>
              <w:spacing w:before="120" w:after="120"/>
              <w:ind w:left="0"/>
              <w:rPr>
                <w:rFonts w:asciiTheme="minorHAnsi" w:hAnsiTheme="minorHAnsi"/>
              </w:rPr>
            </w:pPr>
          </w:p>
          <w:p w14:paraId="5DC5BA21" w14:textId="77777777" w:rsidR="00EF5093" w:rsidRDefault="00EF5093" w:rsidP="00013B9B">
            <w:pPr>
              <w:pStyle w:val="Prrafodelista"/>
              <w:spacing w:before="120" w:after="120"/>
              <w:ind w:left="0"/>
              <w:rPr>
                <w:rFonts w:asciiTheme="minorHAnsi" w:hAnsiTheme="minorHAnsi"/>
              </w:rPr>
            </w:pPr>
          </w:p>
          <w:p w14:paraId="05827EBA" w14:textId="77777777" w:rsidR="00EF5093" w:rsidRDefault="00EF5093" w:rsidP="00013B9B">
            <w:pPr>
              <w:pStyle w:val="Prrafodelista"/>
              <w:spacing w:before="120" w:after="120"/>
              <w:ind w:left="0"/>
              <w:rPr>
                <w:rFonts w:asciiTheme="minorHAnsi" w:hAnsiTheme="minorHAnsi"/>
              </w:rPr>
            </w:pPr>
          </w:p>
          <w:p w14:paraId="7A4446E9" w14:textId="77777777" w:rsidR="00EF5093" w:rsidRDefault="00EF5093" w:rsidP="00013B9B">
            <w:pPr>
              <w:pStyle w:val="Prrafodelista"/>
              <w:spacing w:before="120" w:after="120"/>
              <w:ind w:left="0"/>
              <w:rPr>
                <w:rFonts w:asciiTheme="minorHAnsi" w:hAnsiTheme="minorHAnsi"/>
              </w:rPr>
            </w:pPr>
          </w:p>
          <w:p w14:paraId="28615254" w14:textId="77777777" w:rsidR="00EF5093" w:rsidRDefault="00EF5093" w:rsidP="00013B9B">
            <w:pPr>
              <w:jc w:val="both"/>
              <w:rPr>
                <w:rFonts w:asciiTheme="minorHAnsi" w:hAnsiTheme="minorHAnsi"/>
                <w:lang w:val="es-ES_tradnl"/>
              </w:rPr>
            </w:pPr>
          </w:p>
          <w:p w14:paraId="38A039C2" w14:textId="77777777" w:rsidR="00EF5093" w:rsidRDefault="00EF5093" w:rsidP="00013B9B">
            <w:pPr>
              <w:jc w:val="both"/>
              <w:rPr>
                <w:rFonts w:asciiTheme="minorHAnsi" w:hAnsiTheme="minorHAnsi"/>
                <w:lang w:val="es-ES_tradnl"/>
              </w:rPr>
            </w:pPr>
          </w:p>
          <w:p w14:paraId="75D487C3" w14:textId="77777777" w:rsidR="00EF5093" w:rsidRDefault="00EF5093" w:rsidP="00013B9B">
            <w:pPr>
              <w:jc w:val="both"/>
              <w:rPr>
                <w:rFonts w:asciiTheme="minorHAnsi" w:hAnsiTheme="minorHAnsi"/>
                <w:lang w:val="es-ES_tradnl"/>
              </w:rPr>
            </w:pPr>
          </w:p>
          <w:p w14:paraId="75693E32" w14:textId="77777777" w:rsidR="00EF5093" w:rsidRDefault="00EF5093" w:rsidP="00013B9B">
            <w:pPr>
              <w:jc w:val="both"/>
              <w:rPr>
                <w:rFonts w:asciiTheme="minorHAnsi" w:hAnsiTheme="minorHAnsi"/>
                <w:lang w:val="es-ES_tradnl"/>
              </w:rPr>
            </w:pPr>
          </w:p>
          <w:p w14:paraId="6183F5D4" w14:textId="77777777" w:rsidR="00EF5093" w:rsidRDefault="00EF5093" w:rsidP="00013B9B">
            <w:pPr>
              <w:jc w:val="both"/>
              <w:rPr>
                <w:rFonts w:asciiTheme="minorHAnsi" w:hAnsiTheme="minorHAnsi"/>
                <w:lang w:val="es-ES_tradnl"/>
              </w:rPr>
            </w:pPr>
          </w:p>
          <w:p w14:paraId="1E7AB4FD" w14:textId="77777777" w:rsidR="00EF5093" w:rsidRDefault="00EF5093" w:rsidP="00013B9B">
            <w:pPr>
              <w:jc w:val="both"/>
              <w:rPr>
                <w:rFonts w:asciiTheme="minorHAnsi" w:hAnsiTheme="minorHAnsi"/>
                <w:lang w:val="es-ES_tradnl"/>
              </w:rPr>
            </w:pPr>
          </w:p>
        </w:tc>
      </w:tr>
    </w:tbl>
    <w:p w14:paraId="511663FD" w14:textId="77777777" w:rsidR="00ED2EF4" w:rsidRDefault="00ED2EF4" w:rsidP="00ED2EF4">
      <w:pPr>
        <w:rPr>
          <w:rFonts w:asciiTheme="minorHAnsi" w:hAnsiTheme="minorHAnsi" w:cstheme="minorHAnsi"/>
        </w:rPr>
      </w:pPr>
    </w:p>
    <w:p w14:paraId="6306CC0E" w14:textId="77777777" w:rsidR="00ED2EF4" w:rsidRDefault="00ED2EF4" w:rsidP="00ED2EF4">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proofErr w:type="gramStart"/>
      <w:r>
        <w:rPr>
          <w:rFonts w:asciiTheme="minorHAnsi" w:hAnsiTheme="minorHAnsi" w:cstheme="minorHAnsi"/>
        </w:rPr>
        <w:t>la siguiente cono</w:t>
      </w:r>
      <w:proofErr w:type="gramEnd"/>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ED2EF4" w14:paraId="7E82384A" w14:textId="77777777" w:rsidTr="00013B9B">
        <w:tc>
          <w:tcPr>
            <w:tcW w:w="10450" w:type="dxa"/>
          </w:tcPr>
          <w:p w14:paraId="16CF2B8D" w14:textId="77777777" w:rsidR="00ED2EF4" w:rsidRDefault="00ED2EF4" w:rsidP="00013B9B">
            <w:pPr>
              <w:rPr>
                <w:rFonts w:asciiTheme="minorHAnsi" w:hAnsiTheme="minorHAnsi"/>
              </w:rPr>
            </w:pPr>
          </w:p>
          <w:p w14:paraId="24C67A5E" w14:textId="77777777" w:rsidR="00ED2EF4" w:rsidRDefault="00ED2EF4" w:rsidP="00013B9B">
            <w:pPr>
              <w:rPr>
                <w:rFonts w:asciiTheme="minorHAnsi" w:hAnsiTheme="minorHAnsi"/>
              </w:rPr>
            </w:pPr>
            <w:r w:rsidRPr="00ED2EF4">
              <w:rPr>
                <w:rFonts w:asciiTheme="minorHAnsi" w:hAnsiTheme="minorHAnsi"/>
                <w:noProof/>
              </w:rPr>
              <w:drawing>
                <wp:inline distT="0" distB="0" distL="0" distR="0" wp14:anchorId="7A146AD3" wp14:editId="7C532C64">
                  <wp:extent cx="1818207" cy="1881266"/>
                  <wp:effectExtent l="0" t="0" r="0" b="0"/>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821437" cy="1884608"/>
                          </a:xfrm>
                          <a:prstGeom prst="rect">
                            <a:avLst/>
                          </a:prstGeom>
                        </pic:spPr>
                      </pic:pic>
                    </a:graphicData>
                  </a:graphic>
                </wp:inline>
              </w:drawing>
            </w:r>
          </w:p>
          <w:p w14:paraId="6D514030" w14:textId="77777777" w:rsidR="00ED2EF4" w:rsidRDefault="00ED2EF4" w:rsidP="00013B9B">
            <w:pPr>
              <w:rPr>
                <w:rFonts w:asciiTheme="minorHAnsi" w:hAnsiTheme="minorHAnsi"/>
              </w:rPr>
            </w:pPr>
          </w:p>
          <w:p w14:paraId="61185BAF" w14:textId="77777777" w:rsidR="00ED2EF4" w:rsidRPr="0001339B" w:rsidRDefault="00ED2EF4" w:rsidP="00013B9B">
            <w:pPr>
              <w:rPr>
                <w:rFonts w:asciiTheme="minorHAnsi" w:hAnsiTheme="minorHAnsi"/>
              </w:rPr>
            </w:pPr>
          </w:p>
        </w:tc>
      </w:tr>
    </w:tbl>
    <w:p w14:paraId="64B6686A" w14:textId="77777777" w:rsidR="00ED2EF4" w:rsidRDefault="00ED2EF4" w:rsidP="00ED2EF4">
      <w:pPr>
        <w:pStyle w:val="Prrafodelista"/>
        <w:ind w:left="0"/>
        <w:rPr>
          <w:rFonts w:asciiTheme="minorHAnsi" w:hAnsiTheme="minorHAnsi" w:cstheme="minorHAnsi"/>
        </w:rPr>
      </w:pPr>
    </w:p>
    <w:p w14:paraId="44D09C53" w14:textId="77777777" w:rsidR="00ED2EF4" w:rsidRPr="0001339B" w:rsidRDefault="00ED2EF4" w:rsidP="00ED2EF4">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mililitros de helado le caben a un cucurucho de radio 3 cm y de altura 10 cm.</w:t>
      </w:r>
    </w:p>
    <w:tbl>
      <w:tblPr>
        <w:tblStyle w:val="Tablaconcuadrcula"/>
        <w:tblW w:w="0" w:type="auto"/>
        <w:tblLook w:val="04A0" w:firstRow="1" w:lastRow="0" w:firstColumn="1" w:lastColumn="0" w:noHBand="0" w:noVBand="1"/>
      </w:tblPr>
      <w:tblGrid>
        <w:gridCol w:w="10450"/>
      </w:tblGrid>
      <w:tr w:rsidR="00ED2EF4" w14:paraId="156B19FA" w14:textId="77777777" w:rsidTr="00013B9B">
        <w:tc>
          <w:tcPr>
            <w:tcW w:w="10450" w:type="dxa"/>
          </w:tcPr>
          <w:p w14:paraId="1209F29F" w14:textId="77777777" w:rsidR="00ED2EF4" w:rsidRDefault="00ED2EF4" w:rsidP="00013B9B">
            <w:pPr>
              <w:rPr>
                <w:rFonts w:asciiTheme="minorHAnsi" w:hAnsiTheme="minorHAnsi"/>
              </w:rPr>
            </w:pPr>
            <w:r w:rsidRPr="00ED2EF4">
              <w:rPr>
                <w:rFonts w:asciiTheme="minorHAnsi" w:hAnsiTheme="minorHAnsi"/>
                <w:noProof/>
              </w:rPr>
              <w:drawing>
                <wp:anchor distT="0" distB="0" distL="114300" distR="114300" simplePos="0" relativeHeight="254778368" behindDoc="0" locked="0" layoutInCell="1" allowOverlap="1" wp14:anchorId="1DDAEF64" wp14:editId="731E9AEE">
                  <wp:simplePos x="0" y="0"/>
                  <wp:positionH relativeFrom="column">
                    <wp:posOffset>10691</wp:posOffset>
                  </wp:positionH>
                  <wp:positionV relativeFrom="paragraph">
                    <wp:posOffset>94593</wp:posOffset>
                  </wp:positionV>
                  <wp:extent cx="1667908" cy="2083633"/>
                  <wp:effectExtent l="0" t="0" r="0" b="0"/>
                  <wp:wrapNone/>
                  <wp:docPr id="6177" name="Imagen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screen">
                            <a:extLst>
                              <a:ext uri="{28A0092B-C50C-407E-A947-70E740481C1C}">
                                <a14:useLocalDpi xmlns:a14="http://schemas.microsoft.com/office/drawing/2010/main"/>
                              </a:ext>
                            </a:extLst>
                          </a:blip>
                          <a:stretch>
                            <a:fillRect/>
                          </a:stretch>
                        </pic:blipFill>
                        <pic:spPr>
                          <a:xfrm>
                            <a:off x="0" y="0"/>
                            <a:ext cx="1673895" cy="2091113"/>
                          </a:xfrm>
                          <a:prstGeom prst="rect">
                            <a:avLst/>
                          </a:prstGeom>
                        </pic:spPr>
                      </pic:pic>
                    </a:graphicData>
                  </a:graphic>
                  <wp14:sizeRelH relativeFrom="page">
                    <wp14:pctWidth>0</wp14:pctWidth>
                  </wp14:sizeRelH>
                  <wp14:sizeRelV relativeFrom="page">
                    <wp14:pctHeight>0</wp14:pctHeight>
                  </wp14:sizeRelV>
                </wp:anchor>
              </w:drawing>
            </w:r>
          </w:p>
          <w:p w14:paraId="22AD88C4" w14:textId="77777777" w:rsidR="00ED2EF4" w:rsidRDefault="00ED2EF4" w:rsidP="00013B9B">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14:paraId="76649A38" w14:textId="77777777" w:rsidR="00ED2EF4" w:rsidRDefault="00ED2EF4" w:rsidP="00013B9B">
            <w:pPr>
              <w:rPr>
                <w:rFonts w:asciiTheme="minorHAnsi" w:hAnsiTheme="minorHAnsi"/>
              </w:rPr>
            </w:pPr>
          </w:p>
          <w:p w14:paraId="0C7D6071" w14:textId="77777777" w:rsidR="00ED2EF4" w:rsidRDefault="00ED2EF4" w:rsidP="00013B9B">
            <w:pPr>
              <w:rPr>
                <w:rFonts w:asciiTheme="minorHAnsi" w:hAnsiTheme="minorHAnsi"/>
              </w:rPr>
            </w:pPr>
          </w:p>
          <w:p w14:paraId="40E97989" w14:textId="77777777" w:rsidR="00ED2EF4" w:rsidRDefault="00ED2EF4" w:rsidP="00013B9B">
            <w:pPr>
              <w:rPr>
                <w:rFonts w:asciiTheme="minorHAnsi" w:hAnsiTheme="minorHAnsi"/>
              </w:rPr>
            </w:pPr>
          </w:p>
          <w:p w14:paraId="57E8563C" w14:textId="77777777" w:rsidR="00ED2EF4" w:rsidRDefault="00ED2EF4" w:rsidP="00013B9B">
            <w:pPr>
              <w:rPr>
                <w:rFonts w:asciiTheme="minorHAnsi" w:hAnsiTheme="minorHAnsi"/>
              </w:rPr>
            </w:pPr>
          </w:p>
          <w:p w14:paraId="074110FE" w14:textId="77777777" w:rsidR="00ED2EF4" w:rsidRDefault="00ED2EF4" w:rsidP="00013B9B">
            <w:pPr>
              <w:rPr>
                <w:rFonts w:asciiTheme="minorHAnsi" w:hAnsiTheme="minorHAnsi"/>
              </w:rPr>
            </w:pPr>
          </w:p>
          <w:p w14:paraId="6635A7E7" w14:textId="77777777" w:rsidR="00ED2EF4" w:rsidRDefault="00ED2EF4" w:rsidP="00013B9B">
            <w:pPr>
              <w:rPr>
                <w:rFonts w:asciiTheme="minorHAnsi" w:hAnsiTheme="minorHAnsi"/>
              </w:rPr>
            </w:pPr>
          </w:p>
          <w:p w14:paraId="33773BA2" w14:textId="77777777" w:rsidR="00ED2EF4" w:rsidRDefault="00ED2EF4" w:rsidP="00013B9B">
            <w:pPr>
              <w:rPr>
                <w:rFonts w:asciiTheme="minorHAnsi" w:hAnsiTheme="minorHAnsi"/>
              </w:rPr>
            </w:pPr>
          </w:p>
          <w:p w14:paraId="00379337" w14:textId="77777777" w:rsidR="00ED2EF4" w:rsidRDefault="00ED2EF4" w:rsidP="00013B9B">
            <w:pPr>
              <w:rPr>
                <w:rFonts w:asciiTheme="minorHAnsi" w:hAnsiTheme="minorHAnsi"/>
              </w:rPr>
            </w:pPr>
          </w:p>
          <w:p w14:paraId="6F1764E4" w14:textId="77777777" w:rsidR="00ED2EF4" w:rsidRDefault="00ED2EF4" w:rsidP="00013B9B">
            <w:pPr>
              <w:rPr>
                <w:rFonts w:asciiTheme="minorHAnsi" w:hAnsiTheme="minorHAnsi"/>
              </w:rPr>
            </w:pPr>
          </w:p>
          <w:p w14:paraId="6F867CB5" w14:textId="77777777" w:rsidR="00ED2EF4" w:rsidRPr="0001339B" w:rsidRDefault="00ED2EF4" w:rsidP="00013B9B">
            <w:pPr>
              <w:spacing w:after="120"/>
              <w:rPr>
                <w:rFonts w:asciiTheme="minorHAnsi" w:hAnsiTheme="minorHAnsi"/>
              </w:rPr>
            </w:pPr>
          </w:p>
        </w:tc>
      </w:tr>
    </w:tbl>
    <w:p w14:paraId="48D046CA" w14:textId="77777777"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la esfera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14:paraId="5FF745CF" w14:textId="77777777" w:rsidTr="00013B9B">
        <w:tc>
          <w:tcPr>
            <w:tcW w:w="10414" w:type="dxa"/>
          </w:tcPr>
          <w:p w14:paraId="79388B58" w14:textId="77777777" w:rsidR="00EF5093" w:rsidRDefault="00EF5093" w:rsidP="00013B9B">
            <w:pPr>
              <w:pStyle w:val="Prrafodelista"/>
              <w:spacing w:before="120" w:after="120"/>
              <w:ind w:left="0"/>
              <w:rPr>
                <w:rFonts w:asciiTheme="minorHAnsi" w:hAnsiTheme="minorHAnsi"/>
              </w:rPr>
            </w:pPr>
          </w:p>
          <w:p w14:paraId="0946B89E" w14:textId="77777777" w:rsidR="00EF5093" w:rsidRDefault="00EF5093" w:rsidP="00013B9B">
            <w:pPr>
              <w:pStyle w:val="Prrafodelista"/>
              <w:spacing w:before="120" w:after="120"/>
              <w:ind w:left="0"/>
              <w:rPr>
                <w:rFonts w:asciiTheme="minorHAnsi" w:hAnsiTheme="minorHAnsi"/>
              </w:rPr>
            </w:pPr>
          </w:p>
          <w:p w14:paraId="79252C6F" w14:textId="77777777" w:rsidR="00EF5093" w:rsidRDefault="00EF5093" w:rsidP="00013B9B">
            <w:pPr>
              <w:pStyle w:val="Prrafodelista"/>
              <w:spacing w:before="120" w:after="120"/>
              <w:ind w:left="0"/>
              <w:rPr>
                <w:rFonts w:asciiTheme="minorHAnsi" w:hAnsiTheme="minorHAnsi"/>
              </w:rPr>
            </w:pPr>
          </w:p>
          <w:p w14:paraId="22269084" w14:textId="77777777" w:rsidR="00EF5093" w:rsidRDefault="00EF5093" w:rsidP="00013B9B">
            <w:pPr>
              <w:pStyle w:val="Prrafodelista"/>
              <w:spacing w:before="120" w:after="120"/>
              <w:ind w:left="0"/>
              <w:rPr>
                <w:rFonts w:asciiTheme="minorHAnsi" w:hAnsiTheme="minorHAnsi"/>
              </w:rPr>
            </w:pPr>
          </w:p>
          <w:p w14:paraId="3C82EAE6" w14:textId="77777777" w:rsidR="00EF5093" w:rsidRDefault="00EF5093" w:rsidP="00013B9B">
            <w:pPr>
              <w:pStyle w:val="Prrafodelista"/>
              <w:spacing w:before="120" w:after="120"/>
              <w:ind w:left="0"/>
              <w:rPr>
                <w:rFonts w:asciiTheme="minorHAnsi" w:hAnsiTheme="minorHAnsi"/>
              </w:rPr>
            </w:pPr>
          </w:p>
          <w:p w14:paraId="057A5652" w14:textId="77777777" w:rsidR="00EF5093" w:rsidRDefault="00EF5093" w:rsidP="00013B9B">
            <w:pPr>
              <w:pStyle w:val="Prrafodelista"/>
              <w:spacing w:before="120" w:after="120"/>
              <w:ind w:left="0"/>
              <w:rPr>
                <w:rFonts w:asciiTheme="minorHAnsi" w:hAnsiTheme="minorHAnsi"/>
              </w:rPr>
            </w:pPr>
          </w:p>
          <w:p w14:paraId="414E3652" w14:textId="77777777" w:rsidR="00EF5093" w:rsidRDefault="00EF5093" w:rsidP="00013B9B">
            <w:pPr>
              <w:pStyle w:val="Prrafodelista"/>
              <w:spacing w:before="120" w:after="120"/>
              <w:ind w:left="0"/>
              <w:rPr>
                <w:rFonts w:asciiTheme="minorHAnsi" w:hAnsiTheme="minorHAnsi"/>
              </w:rPr>
            </w:pPr>
          </w:p>
          <w:p w14:paraId="7086B9E8" w14:textId="77777777" w:rsidR="00EF5093" w:rsidRDefault="00EF5093" w:rsidP="00013B9B">
            <w:pPr>
              <w:pStyle w:val="Prrafodelista"/>
              <w:spacing w:before="120" w:after="120"/>
              <w:ind w:left="0"/>
              <w:rPr>
                <w:rFonts w:asciiTheme="minorHAnsi" w:hAnsiTheme="minorHAnsi"/>
              </w:rPr>
            </w:pPr>
          </w:p>
          <w:p w14:paraId="7B96FC7A" w14:textId="77777777" w:rsidR="00EF5093" w:rsidRDefault="00EF5093" w:rsidP="00013B9B">
            <w:pPr>
              <w:jc w:val="both"/>
              <w:rPr>
                <w:rFonts w:asciiTheme="minorHAnsi" w:hAnsiTheme="minorHAnsi"/>
                <w:lang w:val="es-ES_tradnl"/>
              </w:rPr>
            </w:pPr>
          </w:p>
          <w:p w14:paraId="6A60D69E" w14:textId="77777777" w:rsidR="00EF5093" w:rsidRDefault="00EF5093" w:rsidP="00013B9B">
            <w:pPr>
              <w:jc w:val="both"/>
              <w:rPr>
                <w:rFonts w:asciiTheme="minorHAnsi" w:hAnsiTheme="minorHAnsi"/>
                <w:lang w:val="es-ES_tradnl"/>
              </w:rPr>
            </w:pPr>
          </w:p>
          <w:p w14:paraId="201666CF" w14:textId="77777777" w:rsidR="00EF5093" w:rsidRDefault="00EF5093" w:rsidP="00013B9B">
            <w:pPr>
              <w:jc w:val="both"/>
              <w:rPr>
                <w:rFonts w:asciiTheme="minorHAnsi" w:hAnsiTheme="minorHAnsi"/>
                <w:lang w:val="es-ES_tradnl"/>
              </w:rPr>
            </w:pPr>
          </w:p>
          <w:p w14:paraId="1672CCE6" w14:textId="77777777" w:rsidR="00EF5093" w:rsidRDefault="00EF5093" w:rsidP="00013B9B">
            <w:pPr>
              <w:jc w:val="both"/>
              <w:rPr>
                <w:rFonts w:asciiTheme="minorHAnsi" w:hAnsiTheme="minorHAnsi"/>
                <w:lang w:val="es-ES_tradnl"/>
              </w:rPr>
            </w:pPr>
          </w:p>
          <w:p w14:paraId="4D2B41C9" w14:textId="77777777" w:rsidR="00EF5093" w:rsidRDefault="00EF5093" w:rsidP="00013B9B">
            <w:pPr>
              <w:jc w:val="both"/>
              <w:rPr>
                <w:rFonts w:asciiTheme="minorHAnsi" w:hAnsiTheme="minorHAnsi"/>
                <w:lang w:val="es-ES_tradnl"/>
              </w:rPr>
            </w:pPr>
          </w:p>
          <w:p w14:paraId="0F8798A2" w14:textId="77777777" w:rsidR="00EF5093" w:rsidRDefault="00EF5093" w:rsidP="00013B9B">
            <w:pPr>
              <w:jc w:val="both"/>
              <w:rPr>
                <w:rFonts w:asciiTheme="minorHAnsi" w:hAnsiTheme="minorHAnsi"/>
                <w:lang w:val="es-ES_tradnl"/>
              </w:rPr>
            </w:pPr>
          </w:p>
        </w:tc>
      </w:tr>
    </w:tbl>
    <w:p w14:paraId="2C3DF090" w14:textId="77777777" w:rsidR="00EF5093" w:rsidRDefault="00EF5093">
      <w:pPr>
        <w:rPr>
          <w:rFonts w:asciiTheme="minorHAnsi" w:hAnsiTheme="minorHAnsi" w:cstheme="minorHAnsi"/>
        </w:rPr>
      </w:pPr>
    </w:p>
    <w:p w14:paraId="5F42A066" w14:textId="77777777" w:rsidR="003E1EB7" w:rsidRDefault="003E1EB7" w:rsidP="003E1EB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esfera de radio 8 cm.</w:t>
      </w:r>
    </w:p>
    <w:tbl>
      <w:tblPr>
        <w:tblStyle w:val="Tablaconcuadrcula"/>
        <w:tblW w:w="0" w:type="auto"/>
        <w:tblLook w:val="04A0" w:firstRow="1" w:lastRow="0" w:firstColumn="1" w:lastColumn="0" w:noHBand="0" w:noVBand="1"/>
      </w:tblPr>
      <w:tblGrid>
        <w:gridCol w:w="10450"/>
      </w:tblGrid>
      <w:tr w:rsidR="003E1EB7" w14:paraId="5BB09A0B" w14:textId="77777777" w:rsidTr="00013B9B">
        <w:tc>
          <w:tcPr>
            <w:tcW w:w="10450" w:type="dxa"/>
          </w:tcPr>
          <w:p w14:paraId="1A104BF6" w14:textId="77777777" w:rsidR="003E1EB7" w:rsidRDefault="003E1EB7" w:rsidP="00013B9B">
            <w:pPr>
              <w:rPr>
                <w:rFonts w:asciiTheme="minorHAnsi" w:hAnsiTheme="minorHAnsi"/>
              </w:rPr>
            </w:pPr>
          </w:p>
          <w:p w14:paraId="7E3EED36" w14:textId="77777777" w:rsidR="003E1EB7" w:rsidRDefault="003E1EB7" w:rsidP="00013B9B">
            <w:r>
              <w:fldChar w:fldCharType="begin"/>
            </w:r>
            <w:r>
              <w:instrText xml:space="preserve"> INCLUDEPICTURE "/var/folders/_r/n1dpvmqx4ws16kmd1ls2btnm0000gn/T/com.microsoft.Word/WebArchiveCopyPasteTempFiles/2Q==" \* MERGEFORMATINET </w:instrText>
            </w:r>
            <w:r>
              <w:fldChar w:fldCharType="separate"/>
            </w:r>
            <w:r>
              <w:rPr>
                <w:noProof/>
              </w:rPr>
              <w:drawing>
                <wp:inline distT="0" distB="0" distL="0" distR="0" wp14:anchorId="782A80DD" wp14:editId="119E876A">
                  <wp:extent cx="1774976" cy="1746355"/>
                  <wp:effectExtent l="0" t="0" r="3175" b="0"/>
                  <wp:docPr id="6186" name="Imagen 6186" descr="Imagen:Esfera.jp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Esfera.jpg - Wikipedia"/>
                          <pic:cNvPicPr>
                            <a:picLocks noChangeAspect="1" noChangeArrowheads="1"/>
                          </pic:cNvPicPr>
                        </pic:nvPicPr>
                        <pic:blipFill>
                          <a:blip r:embed="rId293">
                            <a:extLst>
                              <a:ext uri="{28A0092B-C50C-407E-A947-70E740481C1C}">
                                <a14:useLocalDpi xmlns:a14="http://schemas.microsoft.com/office/drawing/2010/main"/>
                              </a:ext>
                            </a:extLst>
                          </a:blip>
                          <a:srcRect/>
                          <a:stretch>
                            <a:fillRect/>
                          </a:stretch>
                        </pic:blipFill>
                        <pic:spPr bwMode="auto">
                          <a:xfrm>
                            <a:off x="0" y="0"/>
                            <a:ext cx="1777817" cy="1749150"/>
                          </a:xfrm>
                          <a:prstGeom prst="rect">
                            <a:avLst/>
                          </a:prstGeom>
                          <a:noFill/>
                          <a:ln>
                            <a:noFill/>
                          </a:ln>
                        </pic:spPr>
                      </pic:pic>
                    </a:graphicData>
                  </a:graphic>
                </wp:inline>
              </w:drawing>
            </w:r>
            <w:r>
              <w:fldChar w:fldCharType="end"/>
            </w:r>
          </w:p>
          <w:p w14:paraId="4F1F3072" w14:textId="77777777" w:rsidR="003E1EB7" w:rsidRDefault="003E1EB7" w:rsidP="00013B9B">
            <w:pPr>
              <w:rPr>
                <w:rFonts w:asciiTheme="minorHAnsi" w:hAnsiTheme="minorHAnsi"/>
              </w:rPr>
            </w:pPr>
          </w:p>
          <w:p w14:paraId="7A925AC1" w14:textId="77777777" w:rsidR="003E1EB7" w:rsidRPr="0001339B" w:rsidRDefault="003E1EB7" w:rsidP="00013B9B">
            <w:pPr>
              <w:rPr>
                <w:rFonts w:asciiTheme="minorHAnsi" w:hAnsiTheme="minorHAnsi"/>
              </w:rPr>
            </w:pPr>
          </w:p>
        </w:tc>
      </w:tr>
    </w:tbl>
    <w:p w14:paraId="2112829F" w14:textId="77777777" w:rsidR="003E1EB7" w:rsidRDefault="003E1EB7" w:rsidP="003E1EB7">
      <w:pPr>
        <w:pStyle w:val="Prrafodelista"/>
        <w:ind w:left="0"/>
        <w:rPr>
          <w:rFonts w:asciiTheme="minorHAnsi" w:hAnsiTheme="minorHAnsi" w:cstheme="minorHAnsi"/>
        </w:rPr>
      </w:pPr>
    </w:p>
    <w:p w14:paraId="5E29D372" w14:textId="77777777" w:rsidR="003E1EB7" w:rsidRPr="0001339B" w:rsidRDefault="003E1EB7" w:rsidP="003E1EB7">
      <w:pPr>
        <w:pStyle w:val="Prrafodelista"/>
        <w:numPr>
          <w:ilvl w:val="0"/>
          <w:numId w:val="3"/>
        </w:numPr>
        <w:spacing w:after="120"/>
        <w:ind w:left="0" w:firstLine="0"/>
        <w:jc w:val="both"/>
        <w:rPr>
          <w:rFonts w:asciiTheme="minorHAnsi" w:hAnsiTheme="minorHAnsi" w:cstheme="minorHAnsi"/>
        </w:rPr>
      </w:pPr>
      <w:r>
        <w:rPr>
          <w:rFonts w:ascii="Calibri" w:hAnsi="Calibri"/>
        </w:rPr>
        <w:t>Calcula líquido le cabe en su interior a una pelota de 10 cm de radio.</w:t>
      </w:r>
    </w:p>
    <w:tbl>
      <w:tblPr>
        <w:tblStyle w:val="Tablaconcuadrcula"/>
        <w:tblW w:w="0" w:type="auto"/>
        <w:tblLook w:val="04A0" w:firstRow="1" w:lastRow="0" w:firstColumn="1" w:lastColumn="0" w:noHBand="0" w:noVBand="1"/>
      </w:tblPr>
      <w:tblGrid>
        <w:gridCol w:w="10450"/>
      </w:tblGrid>
      <w:tr w:rsidR="003E1EB7" w14:paraId="10BB379E" w14:textId="77777777" w:rsidTr="00013B9B">
        <w:tc>
          <w:tcPr>
            <w:tcW w:w="10450" w:type="dxa"/>
          </w:tcPr>
          <w:p w14:paraId="05A19369" w14:textId="77777777" w:rsidR="003E1EB7" w:rsidRDefault="003E1EB7" w:rsidP="00013B9B">
            <w:pPr>
              <w:rPr>
                <w:rFonts w:asciiTheme="minorHAnsi" w:hAnsiTheme="minorHAnsi"/>
              </w:rPr>
            </w:pPr>
            <w:r w:rsidRPr="003E1EB7">
              <w:rPr>
                <w:rFonts w:asciiTheme="minorHAnsi" w:hAnsiTheme="minorHAnsi"/>
                <w:noProof/>
              </w:rPr>
              <w:drawing>
                <wp:anchor distT="0" distB="0" distL="114300" distR="114300" simplePos="0" relativeHeight="254779392" behindDoc="0" locked="0" layoutInCell="1" allowOverlap="1" wp14:anchorId="09BD9AFE" wp14:editId="49EFBF91">
                  <wp:simplePos x="0" y="0"/>
                  <wp:positionH relativeFrom="column">
                    <wp:posOffset>31312</wp:posOffset>
                  </wp:positionH>
                  <wp:positionV relativeFrom="paragraph">
                    <wp:posOffset>154732</wp:posOffset>
                  </wp:positionV>
                  <wp:extent cx="1985133" cy="2001186"/>
                  <wp:effectExtent l="0" t="0" r="0" b="5715"/>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screen">
                            <a:extLst>
                              <a:ext uri="{28A0092B-C50C-407E-A947-70E740481C1C}">
                                <a14:useLocalDpi xmlns:a14="http://schemas.microsoft.com/office/drawing/2010/main"/>
                              </a:ext>
                            </a:extLst>
                          </a:blip>
                          <a:stretch>
                            <a:fillRect/>
                          </a:stretch>
                        </pic:blipFill>
                        <pic:spPr>
                          <a:xfrm>
                            <a:off x="0" y="0"/>
                            <a:ext cx="1985133" cy="2001186"/>
                          </a:xfrm>
                          <a:prstGeom prst="rect">
                            <a:avLst/>
                          </a:prstGeom>
                        </pic:spPr>
                      </pic:pic>
                    </a:graphicData>
                  </a:graphic>
                  <wp14:sizeRelH relativeFrom="page">
                    <wp14:pctWidth>0</wp14:pctWidth>
                  </wp14:sizeRelH>
                  <wp14:sizeRelV relativeFrom="page">
                    <wp14:pctHeight>0</wp14:pctHeight>
                  </wp14:sizeRelV>
                </wp:anchor>
              </w:drawing>
            </w:r>
          </w:p>
          <w:p w14:paraId="22A0D234" w14:textId="77777777" w:rsidR="003E1EB7" w:rsidRDefault="003E1EB7" w:rsidP="00013B9B">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14:paraId="0EACCB11" w14:textId="77777777" w:rsidR="003E1EB7" w:rsidRDefault="003E1EB7" w:rsidP="00013B9B">
            <w:pPr>
              <w:rPr>
                <w:rFonts w:asciiTheme="minorHAnsi" w:hAnsiTheme="minorHAnsi"/>
              </w:rPr>
            </w:pPr>
          </w:p>
          <w:p w14:paraId="15F70B2B" w14:textId="77777777" w:rsidR="003E1EB7" w:rsidRDefault="003E1EB7" w:rsidP="00013B9B">
            <w:pPr>
              <w:rPr>
                <w:rFonts w:asciiTheme="minorHAnsi" w:hAnsiTheme="minorHAnsi"/>
              </w:rPr>
            </w:pPr>
          </w:p>
          <w:p w14:paraId="417428BE" w14:textId="77777777" w:rsidR="003E1EB7" w:rsidRDefault="003E1EB7" w:rsidP="00013B9B">
            <w:pPr>
              <w:rPr>
                <w:rFonts w:asciiTheme="minorHAnsi" w:hAnsiTheme="minorHAnsi"/>
              </w:rPr>
            </w:pPr>
          </w:p>
          <w:p w14:paraId="204BDCBD" w14:textId="77777777" w:rsidR="003E1EB7" w:rsidRDefault="003E1EB7" w:rsidP="00013B9B">
            <w:pPr>
              <w:rPr>
                <w:rFonts w:asciiTheme="minorHAnsi" w:hAnsiTheme="minorHAnsi"/>
              </w:rPr>
            </w:pPr>
          </w:p>
          <w:p w14:paraId="195FFEBA" w14:textId="77777777" w:rsidR="003E1EB7" w:rsidRDefault="003E1EB7" w:rsidP="00013B9B">
            <w:pPr>
              <w:rPr>
                <w:rFonts w:asciiTheme="minorHAnsi" w:hAnsiTheme="minorHAnsi"/>
              </w:rPr>
            </w:pPr>
          </w:p>
          <w:p w14:paraId="12BBE4AA" w14:textId="77777777" w:rsidR="003E1EB7" w:rsidRDefault="003E1EB7" w:rsidP="00013B9B">
            <w:pPr>
              <w:rPr>
                <w:rFonts w:asciiTheme="minorHAnsi" w:hAnsiTheme="minorHAnsi"/>
              </w:rPr>
            </w:pPr>
          </w:p>
          <w:p w14:paraId="4D3FFEFC" w14:textId="77777777" w:rsidR="003E1EB7" w:rsidRDefault="003E1EB7" w:rsidP="00013B9B">
            <w:pPr>
              <w:rPr>
                <w:rFonts w:asciiTheme="minorHAnsi" w:hAnsiTheme="minorHAnsi"/>
              </w:rPr>
            </w:pPr>
          </w:p>
          <w:p w14:paraId="2B25F05A" w14:textId="77777777" w:rsidR="003E1EB7" w:rsidRDefault="003E1EB7" w:rsidP="00013B9B">
            <w:pPr>
              <w:rPr>
                <w:rFonts w:asciiTheme="minorHAnsi" w:hAnsiTheme="minorHAnsi"/>
              </w:rPr>
            </w:pPr>
          </w:p>
          <w:p w14:paraId="69826843" w14:textId="77777777" w:rsidR="003E1EB7" w:rsidRDefault="003E1EB7" w:rsidP="00013B9B">
            <w:pPr>
              <w:rPr>
                <w:rFonts w:asciiTheme="minorHAnsi" w:hAnsiTheme="minorHAnsi"/>
              </w:rPr>
            </w:pPr>
          </w:p>
          <w:p w14:paraId="4AE6BBB0" w14:textId="77777777" w:rsidR="003E1EB7" w:rsidRPr="0001339B" w:rsidRDefault="003E1EB7" w:rsidP="00013B9B">
            <w:pPr>
              <w:spacing w:after="120"/>
              <w:rPr>
                <w:rFonts w:asciiTheme="minorHAnsi" w:hAnsiTheme="minorHAnsi"/>
              </w:rPr>
            </w:pPr>
          </w:p>
        </w:tc>
      </w:tr>
    </w:tbl>
    <w:p w14:paraId="7951525B" w14:textId="77777777" w:rsidR="00E02082" w:rsidRDefault="00E02082">
      <w:pPr>
        <w:rPr>
          <w:rFonts w:asciiTheme="minorHAnsi" w:hAnsiTheme="minorHAnsi" w:cstheme="minorHAnsi"/>
        </w:rPr>
      </w:pPr>
      <w:bookmarkStart w:id="9" w:name="Unidad10_Geometria_espacio"/>
      <w:bookmarkEnd w:id="9"/>
    </w:p>
    <w:p w14:paraId="3FD16279" w14:textId="77777777" w:rsidR="00E02082" w:rsidRPr="00E02082" w:rsidRDefault="00E02082">
      <w:pPr>
        <w:rPr>
          <w:rFonts w:asciiTheme="minorHAnsi" w:hAnsiTheme="minorHAnsi" w:cstheme="minorHAnsi"/>
        </w:rPr>
        <w:sectPr w:rsidR="00E02082" w:rsidRPr="00E02082" w:rsidSect="00764538">
          <w:headerReference w:type="default" r:id="rId295"/>
          <w:type w:val="continuous"/>
          <w:pgSz w:w="11900" w:h="16840"/>
          <w:pgMar w:top="1966" w:right="720" w:bottom="720" w:left="720" w:header="708" w:footer="708" w:gutter="0"/>
          <w:cols w:space="708"/>
          <w:docGrid w:linePitch="360"/>
        </w:sectPr>
      </w:pPr>
    </w:p>
    <w:p w14:paraId="456A7A24" w14:textId="49CCA1F0" w:rsidR="00B17071" w:rsidRDefault="00B17071">
      <w:pPr>
        <w:rPr>
          <w:rFonts w:asciiTheme="minorHAnsi" w:hAnsiTheme="minorHAnsi" w:cstheme="minorHAnsi"/>
        </w:rPr>
      </w:pPr>
      <w:r>
        <w:rPr>
          <w:rFonts w:asciiTheme="minorHAnsi" w:hAnsiTheme="minorHAnsi" w:cstheme="minorHAnsi"/>
        </w:rPr>
        <w:lastRenderedPageBreak/>
        <w:br w:type="page"/>
      </w:r>
    </w:p>
    <w:p w14:paraId="4A6D50F3" w14:textId="5EC74F2B" w:rsidR="00B17071" w:rsidRDefault="00B17071">
      <w:pPr>
        <w:rPr>
          <w:rFonts w:asciiTheme="minorHAnsi" w:hAnsiTheme="minorHAnsi" w:cstheme="minorHAnsi"/>
        </w:rPr>
      </w:pPr>
      <w:r>
        <w:rPr>
          <w:rFonts w:asciiTheme="minorHAnsi" w:hAnsiTheme="minorHAnsi" w:cstheme="minorHAnsi"/>
        </w:rPr>
        <w:lastRenderedPageBreak/>
        <w:br w:type="page"/>
      </w:r>
    </w:p>
    <w:p w14:paraId="1F351D1C" w14:textId="53AA71A5" w:rsidR="00B17071" w:rsidRDefault="00B17071">
      <w:pPr>
        <w:rPr>
          <w:rFonts w:asciiTheme="minorHAnsi" w:hAnsiTheme="minorHAnsi" w:cstheme="minorHAnsi"/>
        </w:rPr>
      </w:pPr>
      <w:r>
        <w:rPr>
          <w:rFonts w:asciiTheme="minorHAnsi" w:hAnsiTheme="minorHAnsi" w:cstheme="minorHAnsi"/>
        </w:rPr>
        <w:lastRenderedPageBreak/>
        <w:br w:type="page"/>
      </w:r>
    </w:p>
    <w:p w14:paraId="4CD6A2CE" w14:textId="613086D6" w:rsidR="00B17071" w:rsidRDefault="00B17071">
      <w:pPr>
        <w:rPr>
          <w:rFonts w:asciiTheme="minorHAnsi" w:hAnsiTheme="minorHAnsi" w:cstheme="minorHAnsi"/>
        </w:rPr>
      </w:pPr>
      <w:r>
        <w:rPr>
          <w:rFonts w:asciiTheme="minorHAnsi" w:hAnsiTheme="minorHAnsi" w:cstheme="minorHAnsi"/>
        </w:rPr>
        <w:lastRenderedPageBreak/>
        <w:br w:type="page"/>
      </w:r>
    </w:p>
    <w:p w14:paraId="1DB19CF5" w14:textId="41DF14FB" w:rsidR="00B17071" w:rsidRDefault="00B17071">
      <w:pPr>
        <w:rPr>
          <w:rFonts w:asciiTheme="minorHAnsi" w:hAnsiTheme="minorHAnsi" w:cstheme="minorHAnsi"/>
        </w:rPr>
      </w:pPr>
      <w:r>
        <w:rPr>
          <w:rFonts w:asciiTheme="minorHAnsi" w:hAnsiTheme="minorHAnsi" w:cstheme="minorHAnsi"/>
        </w:rPr>
        <w:lastRenderedPageBreak/>
        <w:br w:type="page"/>
      </w:r>
    </w:p>
    <w:p w14:paraId="2634C0F2" w14:textId="50DABCA2" w:rsidR="00B17071" w:rsidRDefault="00B17071">
      <w:pPr>
        <w:rPr>
          <w:rFonts w:asciiTheme="minorHAnsi" w:hAnsiTheme="minorHAnsi" w:cstheme="minorHAnsi"/>
        </w:rPr>
      </w:pPr>
      <w:r>
        <w:rPr>
          <w:rFonts w:asciiTheme="minorHAnsi" w:hAnsiTheme="minorHAnsi" w:cstheme="minorHAnsi"/>
        </w:rPr>
        <w:lastRenderedPageBreak/>
        <w:br w:type="page"/>
      </w:r>
    </w:p>
    <w:p w14:paraId="72837FF2" w14:textId="39D052BD" w:rsidR="00B17071" w:rsidRDefault="00B17071">
      <w:pPr>
        <w:rPr>
          <w:rFonts w:asciiTheme="minorHAnsi" w:hAnsiTheme="minorHAnsi" w:cstheme="minorHAnsi"/>
        </w:rPr>
      </w:pPr>
      <w:r>
        <w:rPr>
          <w:rFonts w:asciiTheme="minorHAnsi" w:hAnsiTheme="minorHAnsi" w:cstheme="minorHAnsi"/>
        </w:rPr>
        <w:lastRenderedPageBreak/>
        <w:br w:type="page"/>
      </w:r>
    </w:p>
    <w:p w14:paraId="0802DED3" w14:textId="712B0709" w:rsidR="00B17071" w:rsidRDefault="00B17071">
      <w:pPr>
        <w:rPr>
          <w:rFonts w:asciiTheme="minorHAnsi" w:hAnsiTheme="minorHAnsi" w:cstheme="minorHAnsi"/>
        </w:rPr>
      </w:pPr>
      <w:r>
        <w:rPr>
          <w:rFonts w:asciiTheme="minorHAnsi" w:hAnsiTheme="minorHAnsi" w:cstheme="minorHAnsi"/>
        </w:rPr>
        <w:lastRenderedPageBreak/>
        <w:br w:type="page"/>
      </w:r>
    </w:p>
    <w:p w14:paraId="1AB9E1ED" w14:textId="681D0C19" w:rsidR="00B17071" w:rsidRDefault="00B17071">
      <w:pPr>
        <w:rPr>
          <w:rFonts w:asciiTheme="minorHAnsi" w:hAnsiTheme="minorHAnsi" w:cstheme="minorHAnsi"/>
        </w:rPr>
      </w:pPr>
      <w:r>
        <w:rPr>
          <w:rFonts w:asciiTheme="minorHAnsi" w:hAnsiTheme="minorHAnsi" w:cstheme="minorHAnsi"/>
        </w:rPr>
        <w:lastRenderedPageBreak/>
        <w:br w:type="page"/>
      </w:r>
    </w:p>
    <w:p w14:paraId="3D661477" w14:textId="102BFCF7" w:rsidR="00B17071" w:rsidRDefault="00B17071">
      <w:pPr>
        <w:rPr>
          <w:rFonts w:asciiTheme="minorHAnsi" w:hAnsiTheme="minorHAnsi" w:cstheme="minorHAnsi"/>
        </w:rPr>
      </w:pPr>
      <w:r>
        <w:rPr>
          <w:rFonts w:asciiTheme="minorHAnsi" w:hAnsiTheme="minorHAnsi" w:cstheme="minorHAnsi"/>
        </w:rPr>
        <w:lastRenderedPageBreak/>
        <w:br w:type="page"/>
      </w:r>
    </w:p>
    <w:p w14:paraId="02943A25" w14:textId="0B874994" w:rsidR="00B17071" w:rsidRDefault="00B17071">
      <w:pPr>
        <w:rPr>
          <w:rFonts w:asciiTheme="minorHAnsi" w:hAnsiTheme="minorHAnsi" w:cstheme="minorHAnsi"/>
        </w:rPr>
      </w:pPr>
      <w:r>
        <w:rPr>
          <w:rFonts w:asciiTheme="minorHAnsi" w:hAnsiTheme="minorHAnsi" w:cstheme="minorHAnsi"/>
        </w:rPr>
        <w:lastRenderedPageBreak/>
        <w:br w:type="page"/>
      </w:r>
    </w:p>
    <w:p w14:paraId="601E65B8" w14:textId="09312219" w:rsidR="00B17071" w:rsidRDefault="00B17071">
      <w:pPr>
        <w:rPr>
          <w:rFonts w:asciiTheme="minorHAnsi" w:hAnsiTheme="minorHAnsi" w:cstheme="minorHAnsi"/>
        </w:rPr>
      </w:pPr>
      <w:r>
        <w:rPr>
          <w:rFonts w:asciiTheme="minorHAnsi" w:hAnsiTheme="minorHAnsi" w:cstheme="minorHAnsi"/>
        </w:rPr>
        <w:lastRenderedPageBreak/>
        <w:br w:type="page"/>
      </w:r>
    </w:p>
    <w:p w14:paraId="3CF5D09B" w14:textId="3D5094A3" w:rsidR="00B17071" w:rsidRDefault="00B17071">
      <w:pPr>
        <w:rPr>
          <w:rFonts w:asciiTheme="minorHAnsi" w:hAnsiTheme="minorHAnsi" w:cstheme="minorHAnsi"/>
        </w:rPr>
      </w:pPr>
      <w:r>
        <w:rPr>
          <w:rFonts w:asciiTheme="minorHAnsi" w:hAnsiTheme="minorHAnsi" w:cstheme="minorHAnsi"/>
        </w:rPr>
        <w:lastRenderedPageBreak/>
        <w:br w:type="page"/>
      </w:r>
    </w:p>
    <w:p w14:paraId="5763123F" w14:textId="0EBFDD59" w:rsidR="00B17071" w:rsidRDefault="00B17071">
      <w:pPr>
        <w:rPr>
          <w:rFonts w:asciiTheme="minorHAnsi" w:hAnsiTheme="minorHAnsi" w:cstheme="minorHAnsi"/>
        </w:rPr>
      </w:pPr>
      <w:r>
        <w:rPr>
          <w:rFonts w:asciiTheme="minorHAnsi" w:hAnsiTheme="minorHAnsi" w:cstheme="minorHAnsi"/>
        </w:rPr>
        <w:lastRenderedPageBreak/>
        <w:br w:type="page"/>
      </w:r>
    </w:p>
    <w:p w14:paraId="719B465E" w14:textId="6CE77656" w:rsidR="00B17071" w:rsidRDefault="00B17071">
      <w:pPr>
        <w:rPr>
          <w:rFonts w:asciiTheme="minorHAnsi" w:hAnsiTheme="minorHAnsi" w:cstheme="minorHAnsi"/>
        </w:rPr>
      </w:pPr>
      <w:r>
        <w:rPr>
          <w:rFonts w:asciiTheme="minorHAnsi" w:hAnsiTheme="minorHAnsi" w:cstheme="minorHAnsi"/>
        </w:rPr>
        <w:lastRenderedPageBreak/>
        <w:br w:type="page"/>
      </w:r>
    </w:p>
    <w:p w14:paraId="06B3BA8E" w14:textId="3808900F" w:rsidR="00B17071" w:rsidRDefault="00B17071">
      <w:pPr>
        <w:rPr>
          <w:rFonts w:asciiTheme="minorHAnsi" w:hAnsiTheme="minorHAnsi" w:cstheme="minorHAnsi"/>
        </w:rPr>
      </w:pPr>
      <w:r>
        <w:rPr>
          <w:rFonts w:asciiTheme="minorHAnsi" w:hAnsiTheme="minorHAnsi" w:cstheme="minorHAnsi"/>
        </w:rPr>
        <w:lastRenderedPageBreak/>
        <w:br w:type="page"/>
      </w:r>
    </w:p>
    <w:p w14:paraId="3B8B6B50" w14:textId="6EA0AA0F" w:rsidR="00B17071" w:rsidRDefault="00B17071">
      <w:pPr>
        <w:rPr>
          <w:rFonts w:asciiTheme="minorHAnsi" w:hAnsiTheme="minorHAnsi" w:cstheme="minorHAnsi"/>
        </w:rPr>
      </w:pPr>
      <w:r>
        <w:rPr>
          <w:rFonts w:asciiTheme="minorHAnsi" w:hAnsiTheme="minorHAnsi" w:cstheme="minorHAnsi"/>
        </w:rPr>
        <w:lastRenderedPageBreak/>
        <w:br w:type="page"/>
      </w:r>
    </w:p>
    <w:p w14:paraId="24A90506" w14:textId="77777777" w:rsidR="000E6766" w:rsidRPr="000976AC" w:rsidRDefault="000E6766" w:rsidP="00DF4068">
      <w:pPr>
        <w:spacing w:after="120"/>
        <w:jc w:val="center"/>
        <w:rPr>
          <w:rFonts w:asciiTheme="minorHAnsi" w:hAnsiTheme="minorHAnsi" w:cstheme="minorHAnsi"/>
        </w:rPr>
      </w:pPr>
    </w:p>
    <w:sectPr w:rsidR="000E6766" w:rsidRPr="000976AC" w:rsidSect="007751CF">
      <w:headerReference w:type="default" r:id="rId296"/>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F79582" w14:textId="77777777" w:rsidR="00354AE6" w:rsidRDefault="00354AE6" w:rsidP="002A7523">
      <w:r>
        <w:separator/>
      </w:r>
    </w:p>
  </w:endnote>
  <w:endnote w:type="continuationSeparator" w:id="0">
    <w:p w14:paraId="244436AD" w14:textId="77777777" w:rsidR="00354AE6" w:rsidRDefault="00354AE6"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MT">
    <w:altName w:val="Arial"/>
    <w:panose1 w:val="020B0604020202020204"/>
    <w:charset w:val="00"/>
    <w:family w:val="auto"/>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ouvenirLtBT">
    <w:altName w:val="Cambria"/>
    <w:panose1 w:val="020B0604020202020204"/>
    <w:charset w:val="00"/>
    <w:family w:val="roman"/>
    <w:notTrueType/>
    <w:pitch w:val="default"/>
  </w:font>
  <w:font w:name="Calibri (Cuerpo)">
    <w:panose1 w:val="020B0604020202020204"/>
    <w:charset w:val="00"/>
    <w:family w:val="roman"/>
    <w:pitch w:val="default"/>
  </w:font>
  <w:font w:name="Souvenir Light BT">
    <w:altName w:val="Cambria"/>
    <w:panose1 w:val="020B0604020202020204"/>
    <w:charset w:val="00"/>
    <w:family w:val="roman"/>
    <w:notTrueType/>
    <w:pitch w:val="default"/>
  </w:font>
  <w:font w:name="SymbolMT">
    <w:altName w:val="Arial Unicode MS"/>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6C95C" w14:textId="77777777" w:rsidR="00F5617D" w:rsidRDefault="00F5617D"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14:anchorId="3787A53F" wp14:editId="69DB38CD">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0701CE" w14:textId="77777777" w:rsidR="00354AE6" w:rsidRDefault="00354AE6" w:rsidP="002A7523">
      <w:r>
        <w:separator/>
      </w:r>
    </w:p>
  </w:footnote>
  <w:footnote w:type="continuationSeparator" w:id="0">
    <w:p w14:paraId="4CCD2DA2" w14:textId="77777777" w:rsidR="00354AE6" w:rsidRDefault="00354AE6"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14826"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37BF6DC3" wp14:editId="45E292B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2023CEF3" wp14:editId="18C710E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27E0327B" wp14:editId="5EFD53E0">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14:paraId="4979917A"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57CECD96" w14:textId="77777777" w:rsidR="00F5617D" w:rsidRPr="00370284" w:rsidRDefault="00F5617D"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3579E"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5C9B924F" wp14:editId="5748C92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1E599897" wp14:editId="6E3F8DE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733C7D6" wp14:editId="38862C64">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Lenguaje algebraico. Ecuaciones.</w:t>
    </w:r>
    <w:r w:rsidRPr="000B2D06">
      <w:rPr>
        <w:rFonts w:ascii="Arial Narrow" w:hAnsi="Arial Narrow"/>
        <w:b/>
        <w:color w:val="000000" w:themeColor="text1"/>
        <w:sz w:val="20"/>
        <w:szCs w:val="20"/>
      </w:rPr>
      <w:br/>
    </w:r>
  </w:p>
  <w:p w14:paraId="1E853712"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779E6BE0" w14:textId="77777777" w:rsidR="00F5617D" w:rsidRPr="00370284" w:rsidRDefault="00F5617D" w:rsidP="00370284">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CA73D"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0E61D564" wp14:editId="5A4427BB">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03B518F0" wp14:editId="558A672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4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39A45DAC" wp14:editId="71AA57CA">
          <wp:simplePos x="0" y="0"/>
          <wp:positionH relativeFrom="column">
            <wp:posOffset>-467360</wp:posOffset>
          </wp:positionH>
          <wp:positionV relativeFrom="paragraph">
            <wp:posOffset>-457835</wp:posOffset>
          </wp:positionV>
          <wp:extent cx="7771130" cy="1647825"/>
          <wp:effectExtent l="0" t="0" r="1270" b="3175"/>
          <wp:wrapNone/>
          <wp:docPr id="30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Lenguaje algebraico. Ecuaciones.</w:t>
    </w:r>
    <w:r w:rsidRPr="000B2D06">
      <w:rPr>
        <w:rFonts w:ascii="Arial Narrow" w:hAnsi="Arial Narrow"/>
        <w:b/>
        <w:color w:val="000000" w:themeColor="text1"/>
        <w:sz w:val="20"/>
        <w:szCs w:val="20"/>
      </w:rPr>
      <w:br/>
    </w:r>
  </w:p>
  <w:p w14:paraId="6C988DF3"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338A855C" w14:textId="77777777" w:rsidR="00F5617D" w:rsidRPr="00370284" w:rsidRDefault="00F5617D" w:rsidP="00370284">
    <w:pPr>
      <w:pStyle w:val="Encabezad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64F45"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6608" behindDoc="1" locked="0" layoutInCell="1" allowOverlap="1" wp14:anchorId="2EF6C516" wp14:editId="4BF3BBA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37" name="Imagen 6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5584" behindDoc="1" locked="0" layoutInCell="1" hidden="0" allowOverlap="1" wp14:anchorId="6071D2C6" wp14:editId="09AFD41E">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4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4560" behindDoc="1" locked="0" layoutInCell="1" allowOverlap="1" wp14:anchorId="396942BD" wp14:editId="16321D36">
          <wp:simplePos x="0" y="0"/>
          <wp:positionH relativeFrom="column">
            <wp:posOffset>-467360</wp:posOffset>
          </wp:positionH>
          <wp:positionV relativeFrom="paragraph">
            <wp:posOffset>-457835</wp:posOffset>
          </wp:positionV>
          <wp:extent cx="7771130" cy="1647825"/>
          <wp:effectExtent l="0" t="0" r="1270" b="3175"/>
          <wp:wrapNone/>
          <wp:docPr id="696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Ecuaciones y sistemas.</w:t>
    </w:r>
    <w:r w:rsidRPr="000B2D06">
      <w:rPr>
        <w:rFonts w:ascii="Arial Narrow" w:hAnsi="Arial Narrow"/>
        <w:b/>
        <w:color w:val="000000" w:themeColor="text1"/>
        <w:sz w:val="20"/>
        <w:szCs w:val="20"/>
      </w:rPr>
      <w:br/>
    </w:r>
  </w:p>
  <w:p w14:paraId="6A6BFD61"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4BE460FB" w14:textId="77777777" w:rsidR="00F5617D" w:rsidRPr="00370284" w:rsidRDefault="00F5617D" w:rsidP="00370284">
    <w:pPr>
      <w:pStyle w:val="Encabezad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87412" w14:textId="6AAC86D6"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4800" behindDoc="1" locked="0" layoutInCell="1" allowOverlap="1" wp14:anchorId="1B975E36" wp14:editId="1905FCE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60" name="Imagen 6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23776" behindDoc="1" locked="0" layoutInCell="1" hidden="0" allowOverlap="1" wp14:anchorId="15C522F6" wp14:editId="46DAEB71">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6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22752" behindDoc="1" locked="0" layoutInCell="1" allowOverlap="1" wp14:anchorId="5787311B" wp14:editId="7873B797">
          <wp:simplePos x="0" y="0"/>
          <wp:positionH relativeFrom="column">
            <wp:posOffset>-467360</wp:posOffset>
          </wp:positionH>
          <wp:positionV relativeFrom="paragraph">
            <wp:posOffset>-457835</wp:posOffset>
          </wp:positionV>
          <wp:extent cx="7771130" cy="1647825"/>
          <wp:effectExtent l="0" t="0" r="1270" b="3175"/>
          <wp:wrapNone/>
          <wp:docPr id="696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 Geometría plana</w:t>
    </w:r>
    <w:r w:rsidR="000F6C5F">
      <w:rPr>
        <w:rFonts w:ascii="Arial Narrow" w:hAnsi="Arial Narrow"/>
        <w:b/>
        <w:color w:val="000000" w:themeColor="text1"/>
        <w:sz w:val="20"/>
        <w:szCs w:val="20"/>
      </w:rPr>
      <w:t xml:space="preserve"> y en el espacio</w:t>
    </w:r>
    <w:r w:rsidRPr="000B2D06">
      <w:rPr>
        <w:rFonts w:ascii="Arial Narrow" w:hAnsi="Arial Narrow"/>
        <w:b/>
        <w:color w:val="000000" w:themeColor="text1"/>
        <w:sz w:val="20"/>
        <w:szCs w:val="20"/>
      </w:rPr>
      <w:br/>
    </w:r>
  </w:p>
  <w:p w14:paraId="69B9C08F"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161D2EFB" w14:textId="77777777" w:rsidR="00F5617D" w:rsidRPr="00370284" w:rsidRDefault="00F5617D" w:rsidP="00370284">
    <w:pPr>
      <w:pStyle w:val="Encabezad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0214B" w14:textId="1A805F16"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0A571372" wp14:editId="4991ABF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74801639" wp14:editId="70E17893">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14DB8096" wp14:editId="43E0C499">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sidR="00B17071">
      <w:rPr>
        <w:rFonts w:ascii="Arial Narrow" w:hAnsi="Arial Narrow"/>
        <w:b/>
        <w:color w:val="000000" w:themeColor="text1"/>
        <w:sz w:val="20"/>
        <w:szCs w:val="20"/>
      </w:rPr>
      <w:t>Hojas en blanco para realizar actividades</w:t>
    </w:r>
    <w:r w:rsidRPr="000B2D06">
      <w:rPr>
        <w:rFonts w:ascii="Arial Narrow" w:hAnsi="Arial Narrow"/>
        <w:b/>
        <w:color w:val="000000" w:themeColor="text1"/>
        <w:sz w:val="20"/>
        <w:szCs w:val="20"/>
      </w:rPr>
      <w:br/>
    </w:r>
  </w:p>
  <w:p w14:paraId="133A0C98"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3501EE99" w14:textId="77777777" w:rsidR="00F5617D" w:rsidRPr="00370284" w:rsidRDefault="00F5617D"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3436C"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2992" behindDoc="1" locked="0" layoutInCell="1" allowOverlap="1" wp14:anchorId="1A1F054A" wp14:editId="331AA22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58419" name="Imagen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1968" behindDoc="1" locked="0" layoutInCell="1" hidden="0" allowOverlap="1" wp14:anchorId="1FCC7E54" wp14:editId="0317182A">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5842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0944" behindDoc="1" locked="0" layoutInCell="1" allowOverlap="1" wp14:anchorId="2806A6DA" wp14:editId="223BB764">
          <wp:simplePos x="0" y="0"/>
          <wp:positionH relativeFrom="column">
            <wp:posOffset>-467360</wp:posOffset>
          </wp:positionH>
          <wp:positionV relativeFrom="paragraph">
            <wp:posOffset>-457835</wp:posOffset>
          </wp:positionV>
          <wp:extent cx="7771130" cy="1647825"/>
          <wp:effectExtent l="0" t="0" r="1270" b="3175"/>
          <wp:wrapNone/>
          <wp:docPr id="584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14:paraId="4E6E5CED"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7AEFD001" w14:textId="77777777" w:rsidR="00F5617D" w:rsidRPr="00370284" w:rsidRDefault="00F5617D"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7CB88"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8896" behindDoc="1" locked="0" layoutInCell="1" allowOverlap="1" wp14:anchorId="67F738AA" wp14:editId="1245BA9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58414" name="Imagen 58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27872" behindDoc="1" locked="0" layoutInCell="1" hidden="0" allowOverlap="1" wp14:anchorId="1813C464" wp14:editId="4961F723">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5841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26848" behindDoc="1" locked="0" layoutInCell="1" allowOverlap="1" wp14:anchorId="4E52C624" wp14:editId="58883768">
          <wp:simplePos x="0" y="0"/>
          <wp:positionH relativeFrom="column">
            <wp:posOffset>-467360</wp:posOffset>
          </wp:positionH>
          <wp:positionV relativeFrom="paragraph">
            <wp:posOffset>-457835</wp:posOffset>
          </wp:positionV>
          <wp:extent cx="7771130" cy="1647825"/>
          <wp:effectExtent l="0" t="0" r="1270" b="3175"/>
          <wp:wrapNone/>
          <wp:docPr id="584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14:paraId="4E97ED95"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35824A6A" w14:textId="77777777" w:rsidR="00F5617D" w:rsidRPr="00370284" w:rsidRDefault="00F5617D"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26491"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7CC272EF" wp14:editId="4AC03914">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64" name="Imagen 6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4B5A90A7" wp14:editId="6C6C2F15">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87"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0D571F5C" wp14:editId="625AC118">
          <wp:simplePos x="0" y="0"/>
          <wp:positionH relativeFrom="column">
            <wp:posOffset>-467360</wp:posOffset>
          </wp:positionH>
          <wp:positionV relativeFrom="paragraph">
            <wp:posOffset>-457835</wp:posOffset>
          </wp:positionV>
          <wp:extent cx="7771130" cy="1647825"/>
          <wp:effectExtent l="0" t="0" r="1270" b="3175"/>
          <wp:wrapNone/>
          <wp:docPr id="696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Funciones</w:t>
    </w:r>
  </w:p>
  <w:p w14:paraId="5F48C7C5"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0624BA25" w14:textId="77777777" w:rsidR="00F5617D" w:rsidRPr="00370284" w:rsidRDefault="00F5617D"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7FD91"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41184" behindDoc="1" locked="0" layoutInCell="1" allowOverlap="1" wp14:anchorId="4EAEAA28" wp14:editId="1DC2A4B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3848" name="Imagen 3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40160" behindDoc="1" locked="0" layoutInCell="1" hidden="0" allowOverlap="1" wp14:anchorId="4F35AE56" wp14:editId="596DF96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384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9136" behindDoc="1" locked="0" layoutInCell="1" allowOverlap="1" wp14:anchorId="6B04B36F" wp14:editId="2E64A82E">
          <wp:simplePos x="0" y="0"/>
          <wp:positionH relativeFrom="column">
            <wp:posOffset>-467360</wp:posOffset>
          </wp:positionH>
          <wp:positionV relativeFrom="paragraph">
            <wp:posOffset>-457835</wp:posOffset>
          </wp:positionV>
          <wp:extent cx="7771130" cy="1647825"/>
          <wp:effectExtent l="0" t="0" r="1270" b="3175"/>
          <wp:wrapNone/>
          <wp:docPr id="696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Probabilidad</w:t>
    </w:r>
  </w:p>
  <w:p w14:paraId="22579A37"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15C3F119" w14:textId="77777777" w:rsidR="00F5617D" w:rsidRPr="00370284" w:rsidRDefault="00F5617D"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9CCD6"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45280" behindDoc="1" locked="0" layoutInCell="1" allowOverlap="1" wp14:anchorId="6694B41E" wp14:editId="71CEC0B5">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53" name="Imagen 6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44256" behindDoc="1" locked="0" layoutInCell="1" hidden="0" allowOverlap="1" wp14:anchorId="23C3C97B" wp14:editId="2915328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5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43232" behindDoc="1" locked="0" layoutInCell="1" allowOverlap="1" wp14:anchorId="2D410DE9" wp14:editId="33BF7072">
          <wp:simplePos x="0" y="0"/>
          <wp:positionH relativeFrom="column">
            <wp:posOffset>-467360</wp:posOffset>
          </wp:positionH>
          <wp:positionV relativeFrom="paragraph">
            <wp:posOffset>-457835</wp:posOffset>
          </wp:positionV>
          <wp:extent cx="7771130" cy="1647825"/>
          <wp:effectExtent l="0" t="0" r="1270" b="3175"/>
          <wp:wrapNone/>
          <wp:docPr id="696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Estadística.</w:t>
    </w:r>
  </w:p>
  <w:p w14:paraId="1A6419CB"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0D3E3187" w14:textId="77777777" w:rsidR="00F5617D" w:rsidRPr="00370284" w:rsidRDefault="00F5617D"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9BE91"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7088" behindDoc="1" locked="0" layoutInCell="1" allowOverlap="1" wp14:anchorId="5249A638" wp14:editId="6E7AA64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58424" name="Imagen 5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6064" behindDoc="1" locked="0" layoutInCell="1" hidden="0" allowOverlap="1" wp14:anchorId="72490BBD" wp14:editId="775442E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382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5040" behindDoc="1" locked="0" layoutInCell="1" allowOverlap="1" wp14:anchorId="769676E5" wp14:editId="055C2236">
          <wp:simplePos x="0" y="0"/>
          <wp:positionH relativeFrom="column">
            <wp:posOffset>-467360</wp:posOffset>
          </wp:positionH>
          <wp:positionV relativeFrom="paragraph">
            <wp:posOffset>-457835</wp:posOffset>
          </wp:positionV>
          <wp:extent cx="7771130" cy="1647825"/>
          <wp:effectExtent l="0" t="0" r="1270" b="3175"/>
          <wp:wrapNone/>
          <wp:docPr id="338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Números reales</w:t>
    </w:r>
  </w:p>
  <w:p w14:paraId="71708169"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042196F4" w14:textId="77777777" w:rsidR="00F5617D" w:rsidRPr="00370284" w:rsidRDefault="00F5617D"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94C1F"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3A991E33" wp14:editId="1F28674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6C0F56C6" wp14:editId="2380E26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4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227AD959" wp14:editId="5DF0E0D4">
          <wp:simplePos x="0" y="0"/>
          <wp:positionH relativeFrom="column">
            <wp:posOffset>-467360</wp:posOffset>
          </wp:positionH>
          <wp:positionV relativeFrom="paragraph">
            <wp:posOffset>-457835</wp:posOffset>
          </wp:positionV>
          <wp:extent cx="7771130" cy="1647825"/>
          <wp:effectExtent l="0" t="0" r="1270" b="3175"/>
          <wp:wrapNone/>
          <wp:docPr id="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Problemas aritméticos.</w:t>
    </w:r>
    <w:r w:rsidRPr="000B2D06">
      <w:rPr>
        <w:rFonts w:ascii="Arial Narrow" w:hAnsi="Arial Narrow"/>
        <w:b/>
        <w:color w:val="000000" w:themeColor="text1"/>
        <w:sz w:val="20"/>
        <w:szCs w:val="20"/>
      </w:rPr>
      <w:br/>
    </w:r>
  </w:p>
  <w:p w14:paraId="3FBA25BE"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6346B3C0" w14:textId="77777777" w:rsidR="00F5617D" w:rsidRPr="00370284" w:rsidRDefault="00F5617D"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E8FE6"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7CEE1960" wp14:editId="55507B73">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614" name="Imagen 6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0B9CC31F" wp14:editId="17F635A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61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5B754D1D" wp14:editId="3E1C3EA2">
          <wp:simplePos x="0" y="0"/>
          <wp:positionH relativeFrom="column">
            <wp:posOffset>-467360</wp:posOffset>
          </wp:positionH>
          <wp:positionV relativeFrom="paragraph">
            <wp:posOffset>-457835</wp:posOffset>
          </wp:positionV>
          <wp:extent cx="7771130" cy="1647825"/>
          <wp:effectExtent l="0" t="0" r="1270" b="3175"/>
          <wp:wrapNone/>
          <wp:docPr id="676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Sucesiones</w:t>
    </w:r>
    <w:r w:rsidRPr="000B2D06">
      <w:rPr>
        <w:rFonts w:ascii="Arial Narrow" w:hAnsi="Arial Narrow"/>
        <w:b/>
        <w:color w:val="000000" w:themeColor="text1"/>
        <w:sz w:val="20"/>
        <w:szCs w:val="20"/>
      </w:rPr>
      <w:br/>
    </w:r>
  </w:p>
  <w:p w14:paraId="15A35B53"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36F340CA" w14:textId="77777777" w:rsidR="00F5617D" w:rsidRPr="00370284" w:rsidRDefault="00F5617D"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0000007"/>
    <w:multiLevelType w:val="singleLevel"/>
    <w:tmpl w:val="00000007"/>
    <w:lvl w:ilvl="0">
      <w:start w:val="1"/>
      <w:numFmt w:val="lowerLetter"/>
      <w:lvlText w:val="%1)"/>
      <w:lvlJc w:val="left"/>
      <w:pPr>
        <w:tabs>
          <w:tab w:val="num" w:pos="720"/>
        </w:tabs>
        <w:ind w:left="720" w:hanging="360"/>
      </w:pPr>
    </w:lvl>
  </w:abstractNum>
  <w:abstractNum w:abstractNumId="5" w15:restartNumberingAfterBreak="0">
    <w:nsid w:val="06F639AD"/>
    <w:multiLevelType w:val="hybridMultilevel"/>
    <w:tmpl w:val="E2D0091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70204AA"/>
    <w:multiLevelType w:val="hybridMultilevel"/>
    <w:tmpl w:val="32E28D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A1B600B"/>
    <w:multiLevelType w:val="multilevel"/>
    <w:tmpl w:val="A2FAE8D2"/>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45A04A1"/>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9" w15:restartNumberingAfterBreak="0">
    <w:nsid w:val="150C2B07"/>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15:restartNumberingAfterBreak="0">
    <w:nsid w:val="1F511032"/>
    <w:multiLevelType w:val="hybridMultilevel"/>
    <w:tmpl w:val="181AE65A"/>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230834AA"/>
    <w:multiLevelType w:val="multilevel"/>
    <w:tmpl w:val="55B8C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7AF22D6"/>
    <w:multiLevelType w:val="hybridMultilevel"/>
    <w:tmpl w:val="BA8AE098"/>
    <w:lvl w:ilvl="0" w:tplc="23B88B34">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2C410326"/>
    <w:multiLevelType w:val="hybridMultilevel"/>
    <w:tmpl w:val="98240722"/>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2F797DE4"/>
    <w:multiLevelType w:val="hybridMultilevel"/>
    <w:tmpl w:val="9292825A"/>
    <w:lvl w:ilvl="0" w:tplc="1184611A">
      <w:start w:val="1"/>
      <w:numFmt w:val="decimal"/>
      <w:lvlText w:val="%1."/>
      <w:lvlJc w:val="left"/>
      <w:pPr>
        <w:ind w:left="720" w:hanging="360"/>
      </w:pPr>
      <w:rPr>
        <w:rFonts w:asciiTheme="minorHAnsi" w:hAnsiTheme="minorHAnsi" w:hint="default"/>
        <w:sz w:val="24"/>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2F976D10"/>
    <w:multiLevelType w:val="multilevel"/>
    <w:tmpl w:val="8D407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28E2239"/>
    <w:multiLevelType w:val="hybridMultilevel"/>
    <w:tmpl w:val="1D5CB5E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3291205A"/>
    <w:multiLevelType w:val="multilevel"/>
    <w:tmpl w:val="B3DA602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7822B73"/>
    <w:multiLevelType w:val="hybridMultilevel"/>
    <w:tmpl w:val="2F402E1A"/>
    <w:lvl w:ilvl="0" w:tplc="7550145A">
      <w:start w:val="1"/>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19" w15:restartNumberingAfterBreak="0">
    <w:nsid w:val="3DE65FAA"/>
    <w:multiLevelType w:val="hybridMultilevel"/>
    <w:tmpl w:val="1A2C73F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483973C5"/>
    <w:multiLevelType w:val="hybridMultilevel"/>
    <w:tmpl w:val="4CB6590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48BB77F6"/>
    <w:multiLevelType w:val="hybridMultilevel"/>
    <w:tmpl w:val="2D2E8DF6"/>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B5302A7"/>
    <w:multiLevelType w:val="hybridMultilevel"/>
    <w:tmpl w:val="94C2659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4CED7640"/>
    <w:multiLevelType w:val="multilevel"/>
    <w:tmpl w:val="67AEFD8C"/>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D3F2F6B"/>
    <w:multiLevelType w:val="hybridMultilevel"/>
    <w:tmpl w:val="FC4C95C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50C720DC"/>
    <w:multiLevelType w:val="hybridMultilevel"/>
    <w:tmpl w:val="BB58CD4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53547904"/>
    <w:multiLevelType w:val="hybridMultilevel"/>
    <w:tmpl w:val="D2EC2CEC"/>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5C9F781E"/>
    <w:multiLevelType w:val="hybridMultilevel"/>
    <w:tmpl w:val="C2283118"/>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5F4B00B6"/>
    <w:multiLevelType w:val="hybridMultilevel"/>
    <w:tmpl w:val="BCDAA61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BF97B3B"/>
    <w:multiLevelType w:val="hybridMultilevel"/>
    <w:tmpl w:val="690C5026"/>
    <w:lvl w:ilvl="0" w:tplc="080E4BAC">
      <w:start w:val="1"/>
      <w:numFmt w:val="lowerLetter"/>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1" w15:restartNumberingAfterBreak="0">
    <w:nsid w:val="6E475757"/>
    <w:multiLevelType w:val="hybridMultilevel"/>
    <w:tmpl w:val="CAA8045E"/>
    <w:lvl w:ilvl="0" w:tplc="F06E4CEA">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70C74CCB"/>
    <w:multiLevelType w:val="hybridMultilevel"/>
    <w:tmpl w:val="B552A108"/>
    <w:lvl w:ilvl="0" w:tplc="FFFFFFFF">
      <w:start w:val="1"/>
      <w:numFmt w:val="decimal"/>
      <w:lvlText w:val="%1."/>
      <w:lvlJc w:val="left"/>
      <w:pPr>
        <w:ind w:left="720" w:hanging="360"/>
      </w:pPr>
      <w:rPr>
        <w:rFonts w:asciiTheme="minorHAnsi" w:hAnsiTheme="minorHAnsi"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2F20B42"/>
    <w:multiLevelType w:val="hybridMultilevel"/>
    <w:tmpl w:val="BCDAA61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15:restartNumberingAfterBreak="0">
    <w:nsid w:val="7EBD64AE"/>
    <w:multiLevelType w:val="hybridMultilevel"/>
    <w:tmpl w:val="0ADA886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15:restartNumberingAfterBreak="0">
    <w:nsid w:val="7F9C59CE"/>
    <w:multiLevelType w:val="hybridMultilevel"/>
    <w:tmpl w:val="D9A06EB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1475023165">
    <w:abstractNumId w:val="34"/>
  </w:num>
  <w:num w:numId="2" w16cid:durableId="1621257720">
    <w:abstractNumId w:val="21"/>
  </w:num>
  <w:num w:numId="3" w16cid:durableId="1397781044">
    <w:abstractNumId w:val="13"/>
  </w:num>
  <w:num w:numId="4" w16cid:durableId="804850962">
    <w:abstractNumId w:val="26"/>
  </w:num>
  <w:num w:numId="5" w16cid:durableId="812256336">
    <w:abstractNumId w:val="30"/>
  </w:num>
  <w:num w:numId="6" w16cid:durableId="877012189">
    <w:abstractNumId w:val="3"/>
  </w:num>
  <w:num w:numId="7" w16cid:durableId="292833429">
    <w:abstractNumId w:val="35"/>
  </w:num>
  <w:num w:numId="8" w16cid:durableId="683240419">
    <w:abstractNumId w:val="22"/>
  </w:num>
  <w:num w:numId="9" w16cid:durableId="66660308">
    <w:abstractNumId w:val="8"/>
  </w:num>
  <w:num w:numId="10" w16cid:durableId="335112365">
    <w:abstractNumId w:val="9"/>
  </w:num>
  <w:num w:numId="11" w16cid:durableId="1552694773">
    <w:abstractNumId w:val="33"/>
  </w:num>
  <w:num w:numId="12" w16cid:durableId="379591573">
    <w:abstractNumId w:val="14"/>
  </w:num>
  <w:num w:numId="13" w16cid:durableId="556821597">
    <w:abstractNumId w:val="24"/>
  </w:num>
  <w:num w:numId="14" w16cid:durableId="2062174247">
    <w:abstractNumId w:val="27"/>
  </w:num>
  <w:num w:numId="15" w16cid:durableId="658537946">
    <w:abstractNumId w:val="15"/>
  </w:num>
  <w:num w:numId="16" w16cid:durableId="1116102571">
    <w:abstractNumId w:val="28"/>
  </w:num>
  <w:num w:numId="17" w16cid:durableId="193007031">
    <w:abstractNumId w:val="10"/>
  </w:num>
  <w:num w:numId="18" w16cid:durableId="1229880861">
    <w:abstractNumId w:val="18"/>
  </w:num>
  <w:num w:numId="19" w16cid:durableId="1837765988">
    <w:abstractNumId w:val="2"/>
  </w:num>
  <w:num w:numId="20" w16cid:durableId="1251041889">
    <w:abstractNumId w:val="31"/>
  </w:num>
  <w:num w:numId="21" w16cid:durableId="1501853823">
    <w:abstractNumId w:val="4"/>
  </w:num>
  <w:num w:numId="22" w16cid:durableId="1799686843">
    <w:abstractNumId w:val="0"/>
  </w:num>
  <w:num w:numId="23" w16cid:durableId="1230573933">
    <w:abstractNumId w:val="1"/>
  </w:num>
  <w:num w:numId="24" w16cid:durableId="576328072">
    <w:abstractNumId w:val="23"/>
  </w:num>
  <w:num w:numId="25" w16cid:durableId="243032642">
    <w:abstractNumId w:val="19"/>
  </w:num>
  <w:num w:numId="26" w16cid:durableId="600800843">
    <w:abstractNumId w:val="6"/>
  </w:num>
  <w:num w:numId="27" w16cid:durableId="680158004">
    <w:abstractNumId w:val="5"/>
  </w:num>
  <w:num w:numId="28" w16cid:durableId="741755949">
    <w:abstractNumId w:val="11"/>
  </w:num>
  <w:num w:numId="29" w16cid:durableId="827937041">
    <w:abstractNumId w:val="16"/>
  </w:num>
  <w:num w:numId="30" w16cid:durableId="2127190774">
    <w:abstractNumId w:val="17"/>
  </w:num>
  <w:num w:numId="31" w16cid:durableId="1403061287">
    <w:abstractNumId w:val="32"/>
  </w:num>
  <w:num w:numId="32" w16cid:durableId="1954747227">
    <w:abstractNumId w:val="25"/>
  </w:num>
  <w:num w:numId="33" w16cid:durableId="1260916920">
    <w:abstractNumId w:val="7"/>
  </w:num>
  <w:num w:numId="34" w16cid:durableId="2080244323">
    <w:abstractNumId w:val="20"/>
  </w:num>
  <w:num w:numId="35" w16cid:durableId="245459988">
    <w:abstractNumId w:val="12"/>
  </w:num>
  <w:num w:numId="36" w16cid:durableId="1946375650">
    <w:abstractNumId w:val="2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proofState w:spelling="clean" w:grammar="clean"/>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1D39"/>
    <w:rsid w:val="00002764"/>
    <w:rsid w:val="00002DC3"/>
    <w:rsid w:val="00003BFA"/>
    <w:rsid w:val="00003C60"/>
    <w:rsid w:val="00005095"/>
    <w:rsid w:val="000053C9"/>
    <w:rsid w:val="0000575C"/>
    <w:rsid w:val="00005EC7"/>
    <w:rsid w:val="00007446"/>
    <w:rsid w:val="0000781B"/>
    <w:rsid w:val="00007E47"/>
    <w:rsid w:val="00010D97"/>
    <w:rsid w:val="0001339B"/>
    <w:rsid w:val="00013B9B"/>
    <w:rsid w:val="00013C0B"/>
    <w:rsid w:val="0001473D"/>
    <w:rsid w:val="00014823"/>
    <w:rsid w:val="00015CBA"/>
    <w:rsid w:val="000174AA"/>
    <w:rsid w:val="000202C1"/>
    <w:rsid w:val="00021934"/>
    <w:rsid w:val="00022898"/>
    <w:rsid w:val="00024C9B"/>
    <w:rsid w:val="000279AA"/>
    <w:rsid w:val="00027DD1"/>
    <w:rsid w:val="00031F00"/>
    <w:rsid w:val="00032367"/>
    <w:rsid w:val="00032FCA"/>
    <w:rsid w:val="00035A22"/>
    <w:rsid w:val="00035BCE"/>
    <w:rsid w:val="00035CAA"/>
    <w:rsid w:val="00035D3E"/>
    <w:rsid w:val="00036715"/>
    <w:rsid w:val="00037A09"/>
    <w:rsid w:val="00037F69"/>
    <w:rsid w:val="0004170F"/>
    <w:rsid w:val="00041EA6"/>
    <w:rsid w:val="00042A36"/>
    <w:rsid w:val="000441FD"/>
    <w:rsid w:val="000443FA"/>
    <w:rsid w:val="000451E3"/>
    <w:rsid w:val="00045972"/>
    <w:rsid w:val="000459CB"/>
    <w:rsid w:val="00046AFC"/>
    <w:rsid w:val="0004703B"/>
    <w:rsid w:val="00047273"/>
    <w:rsid w:val="000512B0"/>
    <w:rsid w:val="000534FC"/>
    <w:rsid w:val="000538A9"/>
    <w:rsid w:val="00054AF1"/>
    <w:rsid w:val="00054C24"/>
    <w:rsid w:val="00055A68"/>
    <w:rsid w:val="00056E0D"/>
    <w:rsid w:val="00057877"/>
    <w:rsid w:val="00061C5F"/>
    <w:rsid w:val="00061F92"/>
    <w:rsid w:val="0006222C"/>
    <w:rsid w:val="00062434"/>
    <w:rsid w:val="00063602"/>
    <w:rsid w:val="00063D12"/>
    <w:rsid w:val="00066643"/>
    <w:rsid w:val="000673DB"/>
    <w:rsid w:val="000718B9"/>
    <w:rsid w:val="00073248"/>
    <w:rsid w:val="00074D96"/>
    <w:rsid w:val="00075056"/>
    <w:rsid w:val="00075155"/>
    <w:rsid w:val="00080CC0"/>
    <w:rsid w:val="0008123B"/>
    <w:rsid w:val="00082539"/>
    <w:rsid w:val="00083696"/>
    <w:rsid w:val="00083B67"/>
    <w:rsid w:val="000842CD"/>
    <w:rsid w:val="00084320"/>
    <w:rsid w:val="00084B00"/>
    <w:rsid w:val="000871E8"/>
    <w:rsid w:val="0008795B"/>
    <w:rsid w:val="00090386"/>
    <w:rsid w:val="000903FD"/>
    <w:rsid w:val="000908D4"/>
    <w:rsid w:val="00090B15"/>
    <w:rsid w:val="00090F8F"/>
    <w:rsid w:val="00091003"/>
    <w:rsid w:val="00091034"/>
    <w:rsid w:val="000931C9"/>
    <w:rsid w:val="000931FC"/>
    <w:rsid w:val="000937F2"/>
    <w:rsid w:val="000949D1"/>
    <w:rsid w:val="00095145"/>
    <w:rsid w:val="00096CB8"/>
    <w:rsid w:val="000976AC"/>
    <w:rsid w:val="000A0962"/>
    <w:rsid w:val="000A0E52"/>
    <w:rsid w:val="000A2090"/>
    <w:rsid w:val="000A301E"/>
    <w:rsid w:val="000A4672"/>
    <w:rsid w:val="000A4978"/>
    <w:rsid w:val="000A4ED8"/>
    <w:rsid w:val="000A52C5"/>
    <w:rsid w:val="000A67C2"/>
    <w:rsid w:val="000A7E1B"/>
    <w:rsid w:val="000B052C"/>
    <w:rsid w:val="000B08A7"/>
    <w:rsid w:val="000B23A8"/>
    <w:rsid w:val="000B29A3"/>
    <w:rsid w:val="000B426D"/>
    <w:rsid w:val="000B4A1A"/>
    <w:rsid w:val="000B6646"/>
    <w:rsid w:val="000B6658"/>
    <w:rsid w:val="000B6737"/>
    <w:rsid w:val="000B7494"/>
    <w:rsid w:val="000C169D"/>
    <w:rsid w:val="000C2234"/>
    <w:rsid w:val="000C32B4"/>
    <w:rsid w:val="000C4551"/>
    <w:rsid w:val="000C46E0"/>
    <w:rsid w:val="000C47BA"/>
    <w:rsid w:val="000C5F70"/>
    <w:rsid w:val="000C6C10"/>
    <w:rsid w:val="000C7F9D"/>
    <w:rsid w:val="000D01CB"/>
    <w:rsid w:val="000D0AD8"/>
    <w:rsid w:val="000D0F9E"/>
    <w:rsid w:val="000D1BB6"/>
    <w:rsid w:val="000D3890"/>
    <w:rsid w:val="000D4143"/>
    <w:rsid w:val="000D4632"/>
    <w:rsid w:val="000D59B0"/>
    <w:rsid w:val="000D6466"/>
    <w:rsid w:val="000D7431"/>
    <w:rsid w:val="000D7C48"/>
    <w:rsid w:val="000E1D19"/>
    <w:rsid w:val="000E3070"/>
    <w:rsid w:val="000E361B"/>
    <w:rsid w:val="000E3C99"/>
    <w:rsid w:val="000E6766"/>
    <w:rsid w:val="000F03C4"/>
    <w:rsid w:val="000F0F75"/>
    <w:rsid w:val="000F4C09"/>
    <w:rsid w:val="000F4ECC"/>
    <w:rsid w:val="000F5435"/>
    <w:rsid w:val="000F69C9"/>
    <w:rsid w:val="000F6B18"/>
    <w:rsid w:val="000F6C5F"/>
    <w:rsid w:val="00100B83"/>
    <w:rsid w:val="001031BE"/>
    <w:rsid w:val="00103B83"/>
    <w:rsid w:val="00105560"/>
    <w:rsid w:val="0010605C"/>
    <w:rsid w:val="00107BC0"/>
    <w:rsid w:val="001109D2"/>
    <w:rsid w:val="00111168"/>
    <w:rsid w:val="001112BF"/>
    <w:rsid w:val="00111927"/>
    <w:rsid w:val="001136C1"/>
    <w:rsid w:val="001139C7"/>
    <w:rsid w:val="00113B1F"/>
    <w:rsid w:val="00114C15"/>
    <w:rsid w:val="00114D67"/>
    <w:rsid w:val="001160EE"/>
    <w:rsid w:val="00116635"/>
    <w:rsid w:val="001169CA"/>
    <w:rsid w:val="00116A90"/>
    <w:rsid w:val="00116FFE"/>
    <w:rsid w:val="00117917"/>
    <w:rsid w:val="0012121C"/>
    <w:rsid w:val="001216D5"/>
    <w:rsid w:val="00121D51"/>
    <w:rsid w:val="00122150"/>
    <w:rsid w:val="0012282A"/>
    <w:rsid w:val="0012311C"/>
    <w:rsid w:val="00123A50"/>
    <w:rsid w:val="0012490C"/>
    <w:rsid w:val="0012606B"/>
    <w:rsid w:val="001268FD"/>
    <w:rsid w:val="00127AF8"/>
    <w:rsid w:val="00131244"/>
    <w:rsid w:val="00132589"/>
    <w:rsid w:val="0013286A"/>
    <w:rsid w:val="0013332F"/>
    <w:rsid w:val="001336CD"/>
    <w:rsid w:val="00133DB5"/>
    <w:rsid w:val="00133DDD"/>
    <w:rsid w:val="0013789D"/>
    <w:rsid w:val="001418D6"/>
    <w:rsid w:val="001419E1"/>
    <w:rsid w:val="00143D24"/>
    <w:rsid w:val="00144771"/>
    <w:rsid w:val="00144AD2"/>
    <w:rsid w:val="0014575F"/>
    <w:rsid w:val="0014702E"/>
    <w:rsid w:val="00151495"/>
    <w:rsid w:val="0015158C"/>
    <w:rsid w:val="00151D52"/>
    <w:rsid w:val="00153F95"/>
    <w:rsid w:val="00154B10"/>
    <w:rsid w:val="00154F50"/>
    <w:rsid w:val="00155069"/>
    <w:rsid w:val="00156355"/>
    <w:rsid w:val="00156441"/>
    <w:rsid w:val="001602DC"/>
    <w:rsid w:val="00161A35"/>
    <w:rsid w:val="00161ABE"/>
    <w:rsid w:val="00162DD4"/>
    <w:rsid w:val="00163B9E"/>
    <w:rsid w:val="0016611C"/>
    <w:rsid w:val="001666F0"/>
    <w:rsid w:val="00170452"/>
    <w:rsid w:val="0017192B"/>
    <w:rsid w:val="00171C73"/>
    <w:rsid w:val="00172C7E"/>
    <w:rsid w:val="00174C7A"/>
    <w:rsid w:val="00175041"/>
    <w:rsid w:val="001762A4"/>
    <w:rsid w:val="00177E9D"/>
    <w:rsid w:val="00180420"/>
    <w:rsid w:val="0018094E"/>
    <w:rsid w:val="00180E3E"/>
    <w:rsid w:val="00181A01"/>
    <w:rsid w:val="00181D6B"/>
    <w:rsid w:val="001820C3"/>
    <w:rsid w:val="001825ED"/>
    <w:rsid w:val="001845B1"/>
    <w:rsid w:val="00185AA7"/>
    <w:rsid w:val="00185D85"/>
    <w:rsid w:val="00185E27"/>
    <w:rsid w:val="00186897"/>
    <w:rsid w:val="001902E0"/>
    <w:rsid w:val="00190BBB"/>
    <w:rsid w:val="00191123"/>
    <w:rsid w:val="00191382"/>
    <w:rsid w:val="00191682"/>
    <w:rsid w:val="00192672"/>
    <w:rsid w:val="00194CAA"/>
    <w:rsid w:val="00195809"/>
    <w:rsid w:val="00195974"/>
    <w:rsid w:val="001A015F"/>
    <w:rsid w:val="001A13EC"/>
    <w:rsid w:val="001A2A95"/>
    <w:rsid w:val="001A2B50"/>
    <w:rsid w:val="001B0CC7"/>
    <w:rsid w:val="001B0F3B"/>
    <w:rsid w:val="001B1CE0"/>
    <w:rsid w:val="001B2BA4"/>
    <w:rsid w:val="001B36CC"/>
    <w:rsid w:val="001B6D0F"/>
    <w:rsid w:val="001B6F31"/>
    <w:rsid w:val="001B72B9"/>
    <w:rsid w:val="001B75E0"/>
    <w:rsid w:val="001B7663"/>
    <w:rsid w:val="001C0B6E"/>
    <w:rsid w:val="001C2543"/>
    <w:rsid w:val="001C3165"/>
    <w:rsid w:val="001C3401"/>
    <w:rsid w:val="001C3588"/>
    <w:rsid w:val="001C433D"/>
    <w:rsid w:val="001C490A"/>
    <w:rsid w:val="001C6158"/>
    <w:rsid w:val="001C61A4"/>
    <w:rsid w:val="001C672D"/>
    <w:rsid w:val="001C76F0"/>
    <w:rsid w:val="001D1ED4"/>
    <w:rsid w:val="001D47C8"/>
    <w:rsid w:val="001D4C9A"/>
    <w:rsid w:val="001D5C72"/>
    <w:rsid w:val="001D6953"/>
    <w:rsid w:val="001D7CC5"/>
    <w:rsid w:val="001E11C6"/>
    <w:rsid w:val="001E27EE"/>
    <w:rsid w:val="001E2FC2"/>
    <w:rsid w:val="001E3306"/>
    <w:rsid w:val="001E4423"/>
    <w:rsid w:val="001E4EF3"/>
    <w:rsid w:val="001E548A"/>
    <w:rsid w:val="001E679C"/>
    <w:rsid w:val="001F00F6"/>
    <w:rsid w:val="001F13D8"/>
    <w:rsid w:val="001F1568"/>
    <w:rsid w:val="001F43B2"/>
    <w:rsid w:val="001F6BE1"/>
    <w:rsid w:val="00200121"/>
    <w:rsid w:val="00200900"/>
    <w:rsid w:val="002018C1"/>
    <w:rsid w:val="00204EB6"/>
    <w:rsid w:val="00205212"/>
    <w:rsid w:val="00207D34"/>
    <w:rsid w:val="0021084E"/>
    <w:rsid w:val="002119B5"/>
    <w:rsid w:val="00211B95"/>
    <w:rsid w:val="002128F3"/>
    <w:rsid w:val="0021297C"/>
    <w:rsid w:val="00212A39"/>
    <w:rsid w:val="002162A8"/>
    <w:rsid w:val="00217375"/>
    <w:rsid w:val="0021778A"/>
    <w:rsid w:val="00217EAF"/>
    <w:rsid w:val="00221147"/>
    <w:rsid w:val="00221356"/>
    <w:rsid w:val="00224E88"/>
    <w:rsid w:val="00225F80"/>
    <w:rsid w:val="00226966"/>
    <w:rsid w:val="00226AC7"/>
    <w:rsid w:val="0023041A"/>
    <w:rsid w:val="00230B4A"/>
    <w:rsid w:val="00230DE8"/>
    <w:rsid w:val="00232353"/>
    <w:rsid w:val="00232F98"/>
    <w:rsid w:val="00235776"/>
    <w:rsid w:val="00235802"/>
    <w:rsid w:val="00236714"/>
    <w:rsid w:val="00240A1C"/>
    <w:rsid w:val="00241AF8"/>
    <w:rsid w:val="00241F5E"/>
    <w:rsid w:val="00241FB5"/>
    <w:rsid w:val="0024368B"/>
    <w:rsid w:val="00245C8B"/>
    <w:rsid w:val="002470D6"/>
    <w:rsid w:val="0024715D"/>
    <w:rsid w:val="00250732"/>
    <w:rsid w:val="0025382E"/>
    <w:rsid w:val="00253D33"/>
    <w:rsid w:val="00254216"/>
    <w:rsid w:val="00254C03"/>
    <w:rsid w:val="00255F43"/>
    <w:rsid w:val="002565CE"/>
    <w:rsid w:val="00260142"/>
    <w:rsid w:val="002633B3"/>
    <w:rsid w:val="00264488"/>
    <w:rsid w:val="00264B73"/>
    <w:rsid w:val="00266009"/>
    <w:rsid w:val="00266D12"/>
    <w:rsid w:val="00266DF2"/>
    <w:rsid w:val="002706BD"/>
    <w:rsid w:val="00270A0B"/>
    <w:rsid w:val="00272CCF"/>
    <w:rsid w:val="00274CA9"/>
    <w:rsid w:val="00274F8A"/>
    <w:rsid w:val="002756BF"/>
    <w:rsid w:val="00276102"/>
    <w:rsid w:val="00277C4D"/>
    <w:rsid w:val="002808F1"/>
    <w:rsid w:val="00280A6F"/>
    <w:rsid w:val="0028130F"/>
    <w:rsid w:val="002824A2"/>
    <w:rsid w:val="002837E1"/>
    <w:rsid w:val="00284EA2"/>
    <w:rsid w:val="00290EFF"/>
    <w:rsid w:val="002915A9"/>
    <w:rsid w:val="00293EFE"/>
    <w:rsid w:val="00295BCB"/>
    <w:rsid w:val="0029663E"/>
    <w:rsid w:val="00296AC5"/>
    <w:rsid w:val="00296F04"/>
    <w:rsid w:val="002972C9"/>
    <w:rsid w:val="00297EE7"/>
    <w:rsid w:val="002A219F"/>
    <w:rsid w:val="002A3002"/>
    <w:rsid w:val="002A59CF"/>
    <w:rsid w:val="002A73B1"/>
    <w:rsid w:val="002A7523"/>
    <w:rsid w:val="002B4995"/>
    <w:rsid w:val="002B69A8"/>
    <w:rsid w:val="002B6CAF"/>
    <w:rsid w:val="002B75D5"/>
    <w:rsid w:val="002C0740"/>
    <w:rsid w:val="002C1AFA"/>
    <w:rsid w:val="002C2C03"/>
    <w:rsid w:val="002C5455"/>
    <w:rsid w:val="002D0620"/>
    <w:rsid w:val="002D156D"/>
    <w:rsid w:val="002D1A76"/>
    <w:rsid w:val="002D2549"/>
    <w:rsid w:val="002D2906"/>
    <w:rsid w:val="002D2912"/>
    <w:rsid w:val="002D4585"/>
    <w:rsid w:val="002D52BC"/>
    <w:rsid w:val="002D558E"/>
    <w:rsid w:val="002D566E"/>
    <w:rsid w:val="002D6426"/>
    <w:rsid w:val="002D64F7"/>
    <w:rsid w:val="002D69F2"/>
    <w:rsid w:val="002E3826"/>
    <w:rsid w:val="002E5CE3"/>
    <w:rsid w:val="002F0517"/>
    <w:rsid w:val="002F16AE"/>
    <w:rsid w:val="002F2D57"/>
    <w:rsid w:val="002F595E"/>
    <w:rsid w:val="002F70D9"/>
    <w:rsid w:val="002F7743"/>
    <w:rsid w:val="00300EDE"/>
    <w:rsid w:val="003030FF"/>
    <w:rsid w:val="0030467F"/>
    <w:rsid w:val="0030483B"/>
    <w:rsid w:val="0030708F"/>
    <w:rsid w:val="00307961"/>
    <w:rsid w:val="00307E78"/>
    <w:rsid w:val="003108D6"/>
    <w:rsid w:val="00312229"/>
    <w:rsid w:val="003128BE"/>
    <w:rsid w:val="00312BC2"/>
    <w:rsid w:val="00312CB9"/>
    <w:rsid w:val="00314C78"/>
    <w:rsid w:val="0031628C"/>
    <w:rsid w:val="003163E2"/>
    <w:rsid w:val="00317416"/>
    <w:rsid w:val="003205A2"/>
    <w:rsid w:val="003206E2"/>
    <w:rsid w:val="0032463F"/>
    <w:rsid w:val="00325474"/>
    <w:rsid w:val="00325D70"/>
    <w:rsid w:val="00326730"/>
    <w:rsid w:val="0032694B"/>
    <w:rsid w:val="003273B1"/>
    <w:rsid w:val="003303EF"/>
    <w:rsid w:val="003305E9"/>
    <w:rsid w:val="00330FD1"/>
    <w:rsid w:val="0033313C"/>
    <w:rsid w:val="00334840"/>
    <w:rsid w:val="00334B5E"/>
    <w:rsid w:val="0033616C"/>
    <w:rsid w:val="0033634E"/>
    <w:rsid w:val="0034018C"/>
    <w:rsid w:val="00340C10"/>
    <w:rsid w:val="003416D2"/>
    <w:rsid w:val="00341B3D"/>
    <w:rsid w:val="00341C35"/>
    <w:rsid w:val="00341F45"/>
    <w:rsid w:val="00341FB1"/>
    <w:rsid w:val="00343B9E"/>
    <w:rsid w:val="00344DB1"/>
    <w:rsid w:val="003474D7"/>
    <w:rsid w:val="003477EB"/>
    <w:rsid w:val="003512A7"/>
    <w:rsid w:val="00351553"/>
    <w:rsid w:val="003520CE"/>
    <w:rsid w:val="00352A1B"/>
    <w:rsid w:val="00354009"/>
    <w:rsid w:val="00354AE6"/>
    <w:rsid w:val="0035560A"/>
    <w:rsid w:val="003562C6"/>
    <w:rsid w:val="0036025A"/>
    <w:rsid w:val="003609A6"/>
    <w:rsid w:val="0036190C"/>
    <w:rsid w:val="00361E8B"/>
    <w:rsid w:val="003647C2"/>
    <w:rsid w:val="003648D2"/>
    <w:rsid w:val="00365051"/>
    <w:rsid w:val="00365224"/>
    <w:rsid w:val="0036590A"/>
    <w:rsid w:val="003668F7"/>
    <w:rsid w:val="00367575"/>
    <w:rsid w:val="0036766A"/>
    <w:rsid w:val="00367916"/>
    <w:rsid w:val="00370284"/>
    <w:rsid w:val="00370FBC"/>
    <w:rsid w:val="0037212E"/>
    <w:rsid w:val="0037225C"/>
    <w:rsid w:val="003727B5"/>
    <w:rsid w:val="00374791"/>
    <w:rsid w:val="0037607E"/>
    <w:rsid w:val="003761CC"/>
    <w:rsid w:val="003764FD"/>
    <w:rsid w:val="00376572"/>
    <w:rsid w:val="003773E6"/>
    <w:rsid w:val="00377852"/>
    <w:rsid w:val="00383E6B"/>
    <w:rsid w:val="003850D9"/>
    <w:rsid w:val="0038659C"/>
    <w:rsid w:val="00387937"/>
    <w:rsid w:val="0039022C"/>
    <w:rsid w:val="00390397"/>
    <w:rsid w:val="00390DC2"/>
    <w:rsid w:val="00390EC2"/>
    <w:rsid w:val="00391095"/>
    <w:rsid w:val="00392694"/>
    <w:rsid w:val="00392CFA"/>
    <w:rsid w:val="00393570"/>
    <w:rsid w:val="003941E6"/>
    <w:rsid w:val="00394CE9"/>
    <w:rsid w:val="003957BF"/>
    <w:rsid w:val="0039598A"/>
    <w:rsid w:val="00395FA4"/>
    <w:rsid w:val="003967C1"/>
    <w:rsid w:val="0039685C"/>
    <w:rsid w:val="00396D90"/>
    <w:rsid w:val="003A00C6"/>
    <w:rsid w:val="003A130B"/>
    <w:rsid w:val="003A37E9"/>
    <w:rsid w:val="003A3CBC"/>
    <w:rsid w:val="003A474E"/>
    <w:rsid w:val="003A4D30"/>
    <w:rsid w:val="003B0323"/>
    <w:rsid w:val="003B28E5"/>
    <w:rsid w:val="003B3E1E"/>
    <w:rsid w:val="003B457B"/>
    <w:rsid w:val="003B6EAD"/>
    <w:rsid w:val="003B712C"/>
    <w:rsid w:val="003B76DB"/>
    <w:rsid w:val="003C1F58"/>
    <w:rsid w:val="003C2E1B"/>
    <w:rsid w:val="003C30B9"/>
    <w:rsid w:val="003C4F41"/>
    <w:rsid w:val="003C5380"/>
    <w:rsid w:val="003C6EDB"/>
    <w:rsid w:val="003C706E"/>
    <w:rsid w:val="003D0327"/>
    <w:rsid w:val="003D1505"/>
    <w:rsid w:val="003D22BA"/>
    <w:rsid w:val="003D3971"/>
    <w:rsid w:val="003D3975"/>
    <w:rsid w:val="003D4B2A"/>
    <w:rsid w:val="003D4CF7"/>
    <w:rsid w:val="003D53F6"/>
    <w:rsid w:val="003D55BB"/>
    <w:rsid w:val="003D58D1"/>
    <w:rsid w:val="003D7DD0"/>
    <w:rsid w:val="003E143E"/>
    <w:rsid w:val="003E1EB7"/>
    <w:rsid w:val="003E2692"/>
    <w:rsid w:val="003E40BC"/>
    <w:rsid w:val="003E6787"/>
    <w:rsid w:val="003E6FC8"/>
    <w:rsid w:val="003F009B"/>
    <w:rsid w:val="003F0450"/>
    <w:rsid w:val="003F0C77"/>
    <w:rsid w:val="003F1E7F"/>
    <w:rsid w:val="003F258F"/>
    <w:rsid w:val="003F5085"/>
    <w:rsid w:val="003F6A08"/>
    <w:rsid w:val="003F740D"/>
    <w:rsid w:val="003F7F98"/>
    <w:rsid w:val="00400953"/>
    <w:rsid w:val="00401771"/>
    <w:rsid w:val="00401911"/>
    <w:rsid w:val="00401A5B"/>
    <w:rsid w:val="0040301C"/>
    <w:rsid w:val="004030BC"/>
    <w:rsid w:val="00403DBA"/>
    <w:rsid w:val="00405634"/>
    <w:rsid w:val="00410505"/>
    <w:rsid w:val="004126DC"/>
    <w:rsid w:val="00413FB2"/>
    <w:rsid w:val="004141CE"/>
    <w:rsid w:val="004142A9"/>
    <w:rsid w:val="004145EA"/>
    <w:rsid w:val="00414EA2"/>
    <w:rsid w:val="004168B3"/>
    <w:rsid w:val="00417397"/>
    <w:rsid w:val="00420039"/>
    <w:rsid w:val="004219A4"/>
    <w:rsid w:val="004252C8"/>
    <w:rsid w:val="00425780"/>
    <w:rsid w:val="00425E07"/>
    <w:rsid w:val="004261EF"/>
    <w:rsid w:val="004270D0"/>
    <w:rsid w:val="004328FD"/>
    <w:rsid w:val="00432A45"/>
    <w:rsid w:val="0043402A"/>
    <w:rsid w:val="004347BB"/>
    <w:rsid w:val="00434E1E"/>
    <w:rsid w:val="004364DE"/>
    <w:rsid w:val="00437AC4"/>
    <w:rsid w:val="004406DC"/>
    <w:rsid w:val="00441B72"/>
    <w:rsid w:val="00441EF5"/>
    <w:rsid w:val="004444AD"/>
    <w:rsid w:val="00445D8D"/>
    <w:rsid w:val="00446576"/>
    <w:rsid w:val="004477A4"/>
    <w:rsid w:val="00450022"/>
    <w:rsid w:val="0045357E"/>
    <w:rsid w:val="00453EE4"/>
    <w:rsid w:val="0045556D"/>
    <w:rsid w:val="00455571"/>
    <w:rsid w:val="00457AE6"/>
    <w:rsid w:val="00461F18"/>
    <w:rsid w:val="004630FD"/>
    <w:rsid w:val="00463AF0"/>
    <w:rsid w:val="00463C58"/>
    <w:rsid w:val="00463EE8"/>
    <w:rsid w:val="004656A4"/>
    <w:rsid w:val="0046763C"/>
    <w:rsid w:val="004677E8"/>
    <w:rsid w:val="004677EF"/>
    <w:rsid w:val="00467A9D"/>
    <w:rsid w:val="004707CB"/>
    <w:rsid w:val="00470AA2"/>
    <w:rsid w:val="004721C2"/>
    <w:rsid w:val="004738FA"/>
    <w:rsid w:val="00475D3E"/>
    <w:rsid w:val="004765F1"/>
    <w:rsid w:val="00476E26"/>
    <w:rsid w:val="0047762D"/>
    <w:rsid w:val="004777F0"/>
    <w:rsid w:val="004779FB"/>
    <w:rsid w:val="004816C0"/>
    <w:rsid w:val="00481FD0"/>
    <w:rsid w:val="00482017"/>
    <w:rsid w:val="0048233B"/>
    <w:rsid w:val="00482DF8"/>
    <w:rsid w:val="004833BD"/>
    <w:rsid w:val="00483642"/>
    <w:rsid w:val="00483E2F"/>
    <w:rsid w:val="00484FF1"/>
    <w:rsid w:val="00486E22"/>
    <w:rsid w:val="004870F4"/>
    <w:rsid w:val="004874B3"/>
    <w:rsid w:val="00487E52"/>
    <w:rsid w:val="0049064A"/>
    <w:rsid w:val="00490E55"/>
    <w:rsid w:val="004910FA"/>
    <w:rsid w:val="00493FC1"/>
    <w:rsid w:val="00494A7E"/>
    <w:rsid w:val="00495FCC"/>
    <w:rsid w:val="00497164"/>
    <w:rsid w:val="004A07E4"/>
    <w:rsid w:val="004A1919"/>
    <w:rsid w:val="004A221C"/>
    <w:rsid w:val="004A4715"/>
    <w:rsid w:val="004A525C"/>
    <w:rsid w:val="004A654A"/>
    <w:rsid w:val="004A7641"/>
    <w:rsid w:val="004A7A66"/>
    <w:rsid w:val="004A7D5A"/>
    <w:rsid w:val="004B072E"/>
    <w:rsid w:val="004B347F"/>
    <w:rsid w:val="004B6302"/>
    <w:rsid w:val="004C3357"/>
    <w:rsid w:val="004C3D99"/>
    <w:rsid w:val="004C4673"/>
    <w:rsid w:val="004C6284"/>
    <w:rsid w:val="004C63CD"/>
    <w:rsid w:val="004C688B"/>
    <w:rsid w:val="004D0EB5"/>
    <w:rsid w:val="004D0F2F"/>
    <w:rsid w:val="004D11E4"/>
    <w:rsid w:val="004D137A"/>
    <w:rsid w:val="004D16FF"/>
    <w:rsid w:val="004D1BAE"/>
    <w:rsid w:val="004D27C7"/>
    <w:rsid w:val="004D35E2"/>
    <w:rsid w:val="004D3E9A"/>
    <w:rsid w:val="004D436D"/>
    <w:rsid w:val="004D4BAE"/>
    <w:rsid w:val="004D4BFD"/>
    <w:rsid w:val="004D652E"/>
    <w:rsid w:val="004D7BDB"/>
    <w:rsid w:val="004E1A10"/>
    <w:rsid w:val="004E2486"/>
    <w:rsid w:val="004E29E6"/>
    <w:rsid w:val="004E310D"/>
    <w:rsid w:val="004E3182"/>
    <w:rsid w:val="004E55DA"/>
    <w:rsid w:val="004E6F9F"/>
    <w:rsid w:val="004E7441"/>
    <w:rsid w:val="004F023D"/>
    <w:rsid w:val="004F0E51"/>
    <w:rsid w:val="004F1172"/>
    <w:rsid w:val="004F134F"/>
    <w:rsid w:val="004F2B09"/>
    <w:rsid w:val="004F50AB"/>
    <w:rsid w:val="004F52E7"/>
    <w:rsid w:val="004F60BE"/>
    <w:rsid w:val="004F631C"/>
    <w:rsid w:val="004F75F4"/>
    <w:rsid w:val="00502003"/>
    <w:rsid w:val="00503F06"/>
    <w:rsid w:val="00507C2B"/>
    <w:rsid w:val="00511220"/>
    <w:rsid w:val="00512228"/>
    <w:rsid w:val="00512E48"/>
    <w:rsid w:val="00514A3A"/>
    <w:rsid w:val="00515DFC"/>
    <w:rsid w:val="00516F54"/>
    <w:rsid w:val="00520A07"/>
    <w:rsid w:val="00520AF3"/>
    <w:rsid w:val="00523BC4"/>
    <w:rsid w:val="0052465E"/>
    <w:rsid w:val="00524E1D"/>
    <w:rsid w:val="00525C15"/>
    <w:rsid w:val="00525FA4"/>
    <w:rsid w:val="0052678A"/>
    <w:rsid w:val="00530685"/>
    <w:rsid w:val="00532BF8"/>
    <w:rsid w:val="00534F39"/>
    <w:rsid w:val="00535562"/>
    <w:rsid w:val="00536E35"/>
    <w:rsid w:val="00537277"/>
    <w:rsid w:val="00537648"/>
    <w:rsid w:val="005407D2"/>
    <w:rsid w:val="0054080F"/>
    <w:rsid w:val="00540DCC"/>
    <w:rsid w:val="00542F79"/>
    <w:rsid w:val="005431E1"/>
    <w:rsid w:val="0054368E"/>
    <w:rsid w:val="00544583"/>
    <w:rsid w:val="00544A58"/>
    <w:rsid w:val="00545A74"/>
    <w:rsid w:val="00546046"/>
    <w:rsid w:val="0054614D"/>
    <w:rsid w:val="00546370"/>
    <w:rsid w:val="00552A90"/>
    <w:rsid w:val="005543DC"/>
    <w:rsid w:val="00555A67"/>
    <w:rsid w:val="00555D0B"/>
    <w:rsid w:val="00556D7B"/>
    <w:rsid w:val="00557FD1"/>
    <w:rsid w:val="00560519"/>
    <w:rsid w:val="00561C9D"/>
    <w:rsid w:val="0056245C"/>
    <w:rsid w:val="00563094"/>
    <w:rsid w:val="00563834"/>
    <w:rsid w:val="005652BB"/>
    <w:rsid w:val="00565611"/>
    <w:rsid w:val="00566F24"/>
    <w:rsid w:val="00571695"/>
    <w:rsid w:val="005720F0"/>
    <w:rsid w:val="00572512"/>
    <w:rsid w:val="00573518"/>
    <w:rsid w:val="00574767"/>
    <w:rsid w:val="00574AEA"/>
    <w:rsid w:val="0057532E"/>
    <w:rsid w:val="005755DC"/>
    <w:rsid w:val="00575CA0"/>
    <w:rsid w:val="00576416"/>
    <w:rsid w:val="0057647F"/>
    <w:rsid w:val="00577202"/>
    <w:rsid w:val="00577506"/>
    <w:rsid w:val="00577B7A"/>
    <w:rsid w:val="00577EAF"/>
    <w:rsid w:val="005802F3"/>
    <w:rsid w:val="00582245"/>
    <w:rsid w:val="005825A0"/>
    <w:rsid w:val="00583C2D"/>
    <w:rsid w:val="00584959"/>
    <w:rsid w:val="00584AA7"/>
    <w:rsid w:val="00586DC4"/>
    <w:rsid w:val="005902F3"/>
    <w:rsid w:val="00592322"/>
    <w:rsid w:val="00593650"/>
    <w:rsid w:val="00593C72"/>
    <w:rsid w:val="005A0528"/>
    <w:rsid w:val="005A0993"/>
    <w:rsid w:val="005A1574"/>
    <w:rsid w:val="005A2BED"/>
    <w:rsid w:val="005A3A14"/>
    <w:rsid w:val="005A5856"/>
    <w:rsid w:val="005A5ABE"/>
    <w:rsid w:val="005A6E1F"/>
    <w:rsid w:val="005B3C79"/>
    <w:rsid w:val="005B43A3"/>
    <w:rsid w:val="005B5315"/>
    <w:rsid w:val="005B585B"/>
    <w:rsid w:val="005B59BE"/>
    <w:rsid w:val="005B66F3"/>
    <w:rsid w:val="005B7839"/>
    <w:rsid w:val="005B7AF4"/>
    <w:rsid w:val="005C0D20"/>
    <w:rsid w:val="005C3417"/>
    <w:rsid w:val="005C3CED"/>
    <w:rsid w:val="005C3ED8"/>
    <w:rsid w:val="005C44E7"/>
    <w:rsid w:val="005C53FA"/>
    <w:rsid w:val="005C6612"/>
    <w:rsid w:val="005C6909"/>
    <w:rsid w:val="005C7993"/>
    <w:rsid w:val="005D0534"/>
    <w:rsid w:val="005D064C"/>
    <w:rsid w:val="005D23D9"/>
    <w:rsid w:val="005D326B"/>
    <w:rsid w:val="005D35BD"/>
    <w:rsid w:val="005D4477"/>
    <w:rsid w:val="005D4E3F"/>
    <w:rsid w:val="005D5A05"/>
    <w:rsid w:val="005D5E40"/>
    <w:rsid w:val="005D5E87"/>
    <w:rsid w:val="005D65D8"/>
    <w:rsid w:val="005D682A"/>
    <w:rsid w:val="005D6BCE"/>
    <w:rsid w:val="005D6C2A"/>
    <w:rsid w:val="005D756E"/>
    <w:rsid w:val="005E153F"/>
    <w:rsid w:val="005E32F1"/>
    <w:rsid w:val="005E3432"/>
    <w:rsid w:val="005E7986"/>
    <w:rsid w:val="005E7A67"/>
    <w:rsid w:val="005E7ED7"/>
    <w:rsid w:val="005E7FC9"/>
    <w:rsid w:val="005F182D"/>
    <w:rsid w:val="005F18C2"/>
    <w:rsid w:val="005F4645"/>
    <w:rsid w:val="005F58E7"/>
    <w:rsid w:val="005F7121"/>
    <w:rsid w:val="005F7415"/>
    <w:rsid w:val="005F7C9C"/>
    <w:rsid w:val="006019DF"/>
    <w:rsid w:val="006026B2"/>
    <w:rsid w:val="006035B1"/>
    <w:rsid w:val="00604398"/>
    <w:rsid w:val="00604D22"/>
    <w:rsid w:val="00605A9A"/>
    <w:rsid w:val="00605FC5"/>
    <w:rsid w:val="00606147"/>
    <w:rsid w:val="0061099C"/>
    <w:rsid w:val="00613F0A"/>
    <w:rsid w:val="00616171"/>
    <w:rsid w:val="006177B2"/>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7F0"/>
    <w:rsid w:val="00633923"/>
    <w:rsid w:val="006349AC"/>
    <w:rsid w:val="00634BB9"/>
    <w:rsid w:val="006350D4"/>
    <w:rsid w:val="00635811"/>
    <w:rsid w:val="00636B3B"/>
    <w:rsid w:val="006403F0"/>
    <w:rsid w:val="00640A05"/>
    <w:rsid w:val="00640D0B"/>
    <w:rsid w:val="0064191D"/>
    <w:rsid w:val="00642A33"/>
    <w:rsid w:val="00643D53"/>
    <w:rsid w:val="00645040"/>
    <w:rsid w:val="00645FA7"/>
    <w:rsid w:val="0064620C"/>
    <w:rsid w:val="006463FB"/>
    <w:rsid w:val="00647C83"/>
    <w:rsid w:val="00650247"/>
    <w:rsid w:val="00650746"/>
    <w:rsid w:val="00651B0C"/>
    <w:rsid w:val="00653896"/>
    <w:rsid w:val="00655395"/>
    <w:rsid w:val="00655E45"/>
    <w:rsid w:val="006564B6"/>
    <w:rsid w:val="0065660C"/>
    <w:rsid w:val="006570C3"/>
    <w:rsid w:val="00657EF8"/>
    <w:rsid w:val="00660347"/>
    <w:rsid w:val="00660C8E"/>
    <w:rsid w:val="00661AA5"/>
    <w:rsid w:val="0066352B"/>
    <w:rsid w:val="00664F4A"/>
    <w:rsid w:val="006667F0"/>
    <w:rsid w:val="00666D8D"/>
    <w:rsid w:val="0066736B"/>
    <w:rsid w:val="006677CA"/>
    <w:rsid w:val="00670CBF"/>
    <w:rsid w:val="0067127F"/>
    <w:rsid w:val="00671D15"/>
    <w:rsid w:val="00677929"/>
    <w:rsid w:val="00677E63"/>
    <w:rsid w:val="00683718"/>
    <w:rsid w:val="00683992"/>
    <w:rsid w:val="0068405E"/>
    <w:rsid w:val="00684602"/>
    <w:rsid w:val="0068479A"/>
    <w:rsid w:val="00684DA5"/>
    <w:rsid w:val="0068561B"/>
    <w:rsid w:val="00685A47"/>
    <w:rsid w:val="00686841"/>
    <w:rsid w:val="0069098E"/>
    <w:rsid w:val="00691B95"/>
    <w:rsid w:val="006942D1"/>
    <w:rsid w:val="0069584B"/>
    <w:rsid w:val="00697776"/>
    <w:rsid w:val="006A12E9"/>
    <w:rsid w:val="006A3F8D"/>
    <w:rsid w:val="006A4F14"/>
    <w:rsid w:val="006A502D"/>
    <w:rsid w:val="006A633C"/>
    <w:rsid w:val="006B1512"/>
    <w:rsid w:val="006B4D56"/>
    <w:rsid w:val="006C0060"/>
    <w:rsid w:val="006C1CA3"/>
    <w:rsid w:val="006C30B8"/>
    <w:rsid w:val="006C5F59"/>
    <w:rsid w:val="006C77E1"/>
    <w:rsid w:val="006D1458"/>
    <w:rsid w:val="006D17E3"/>
    <w:rsid w:val="006D19B9"/>
    <w:rsid w:val="006D3F0C"/>
    <w:rsid w:val="006D48EB"/>
    <w:rsid w:val="006D54CF"/>
    <w:rsid w:val="006D55E4"/>
    <w:rsid w:val="006D598D"/>
    <w:rsid w:val="006D618B"/>
    <w:rsid w:val="006D6E48"/>
    <w:rsid w:val="006D7762"/>
    <w:rsid w:val="006E1848"/>
    <w:rsid w:val="006E2442"/>
    <w:rsid w:val="006E7E7C"/>
    <w:rsid w:val="006F1170"/>
    <w:rsid w:val="006F1987"/>
    <w:rsid w:val="006F241A"/>
    <w:rsid w:val="006F2948"/>
    <w:rsid w:val="006F3199"/>
    <w:rsid w:val="006F36A2"/>
    <w:rsid w:val="006F3903"/>
    <w:rsid w:val="006F443B"/>
    <w:rsid w:val="006F5FD1"/>
    <w:rsid w:val="006F625A"/>
    <w:rsid w:val="006F68B4"/>
    <w:rsid w:val="00701087"/>
    <w:rsid w:val="00701337"/>
    <w:rsid w:val="007020E7"/>
    <w:rsid w:val="007026FB"/>
    <w:rsid w:val="007039D0"/>
    <w:rsid w:val="00704DB3"/>
    <w:rsid w:val="00705C49"/>
    <w:rsid w:val="00706C04"/>
    <w:rsid w:val="00710FB1"/>
    <w:rsid w:val="007125B3"/>
    <w:rsid w:val="007130C1"/>
    <w:rsid w:val="00713380"/>
    <w:rsid w:val="00714CC8"/>
    <w:rsid w:val="00716976"/>
    <w:rsid w:val="00721A7D"/>
    <w:rsid w:val="00721C28"/>
    <w:rsid w:val="0072330F"/>
    <w:rsid w:val="0072331B"/>
    <w:rsid w:val="007243D5"/>
    <w:rsid w:val="00724729"/>
    <w:rsid w:val="00724AEB"/>
    <w:rsid w:val="00725473"/>
    <w:rsid w:val="007305ED"/>
    <w:rsid w:val="00730C46"/>
    <w:rsid w:val="0073146B"/>
    <w:rsid w:val="0073159C"/>
    <w:rsid w:val="00732322"/>
    <w:rsid w:val="0073344D"/>
    <w:rsid w:val="007339A0"/>
    <w:rsid w:val="00734B83"/>
    <w:rsid w:val="00734C34"/>
    <w:rsid w:val="007354A3"/>
    <w:rsid w:val="0073555C"/>
    <w:rsid w:val="007357E2"/>
    <w:rsid w:val="00735C04"/>
    <w:rsid w:val="00735F36"/>
    <w:rsid w:val="0073642D"/>
    <w:rsid w:val="00737ED6"/>
    <w:rsid w:val="007415E4"/>
    <w:rsid w:val="007429FD"/>
    <w:rsid w:val="007438CF"/>
    <w:rsid w:val="00743C87"/>
    <w:rsid w:val="0074513D"/>
    <w:rsid w:val="00746CA6"/>
    <w:rsid w:val="007477B6"/>
    <w:rsid w:val="00750B41"/>
    <w:rsid w:val="00751BFC"/>
    <w:rsid w:val="00751C2A"/>
    <w:rsid w:val="00751DDF"/>
    <w:rsid w:val="00752D61"/>
    <w:rsid w:val="00753DB4"/>
    <w:rsid w:val="00753EB8"/>
    <w:rsid w:val="00755258"/>
    <w:rsid w:val="00755296"/>
    <w:rsid w:val="00756EBA"/>
    <w:rsid w:val="00762122"/>
    <w:rsid w:val="007621BB"/>
    <w:rsid w:val="0076260B"/>
    <w:rsid w:val="00762733"/>
    <w:rsid w:val="00763EAA"/>
    <w:rsid w:val="00763F5B"/>
    <w:rsid w:val="00764538"/>
    <w:rsid w:val="00764B1E"/>
    <w:rsid w:val="00766897"/>
    <w:rsid w:val="0077087E"/>
    <w:rsid w:val="007723F6"/>
    <w:rsid w:val="00772AFF"/>
    <w:rsid w:val="007751CF"/>
    <w:rsid w:val="00776B62"/>
    <w:rsid w:val="007808D4"/>
    <w:rsid w:val="00780F1C"/>
    <w:rsid w:val="007813F3"/>
    <w:rsid w:val="007853D0"/>
    <w:rsid w:val="007857E8"/>
    <w:rsid w:val="007863D8"/>
    <w:rsid w:val="00790C37"/>
    <w:rsid w:val="00791D0B"/>
    <w:rsid w:val="00792E44"/>
    <w:rsid w:val="007933F9"/>
    <w:rsid w:val="00794039"/>
    <w:rsid w:val="00794178"/>
    <w:rsid w:val="007947F2"/>
    <w:rsid w:val="00794BD9"/>
    <w:rsid w:val="00795BDC"/>
    <w:rsid w:val="007964CD"/>
    <w:rsid w:val="007969E0"/>
    <w:rsid w:val="0079794D"/>
    <w:rsid w:val="007A1362"/>
    <w:rsid w:val="007A1A3F"/>
    <w:rsid w:val="007A1F63"/>
    <w:rsid w:val="007A2830"/>
    <w:rsid w:val="007A2AD5"/>
    <w:rsid w:val="007A3B35"/>
    <w:rsid w:val="007A4327"/>
    <w:rsid w:val="007A566F"/>
    <w:rsid w:val="007A67A1"/>
    <w:rsid w:val="007B0363"/>
    <w:rsid w:val="007B16EA"/>
    <w:rsid w:val="007B1B2E"/>
    <w:rsid w:val="007B2273"/>
    <w:rsid w:val="007B24CE"/>
    <w:rsid w:val="007B56BE"/>
    <w:rsid w:val="007B74C9"/>
    <w:rsid w:val="007B758B"/>
    <w:rsid w:val="007C18E4"/>
    <w:rsid w:val="007C1BEC"/>
    <w:rsid w:val="007C20D3"/>
    <w:rsid w:val="007C42CD"/>
    <w:rsid w:val="007C45B9"/>
    <w:rsid w:val="007C4C55"/>
    <w:rsid w:val="007C5182"/>
    <w:rsid w:val="007C5911"/>
    <w:rsid w:val="007C5F36"/>
    <w:rsid w:val="007D0DE4"/>
    <w:rsid w:val="007D0E13"/>
    <w:rsid w:val="007D103B"/>
    <w:rsid w:val="007D16AB"/>
    <w:rsid w:val="007D1B6D"/>
    <w:rsid w:val="007D43CC"/>
    <w:rsid w:val="007D4400"/>
    <w:rsid w:val="007D49FD"/>
    <w:rsid w:val="007D5EBF"/>
    <w:rsid w:val="007D64F3"/>
    <w:rsid w:val="007D7629"/>
    <w:rsid w:val="007E32BC"/>
    <w:rsid w:val="007E4911"/>
    <w:rsid w:val="007E5439"/>
    <w:rsid w:val="007E5A93"/>
    <w:rsid w:val="007E5CFF"/>
    <w:rsid w:val="007E5DD7"/>
    <w:rsid w:val="007E788C"/>
    <w:rsid w:val="007E78ED"/>
    <w:rsid w:val="007F1186"/>
    <w:rsid w:val="007F1E34"/>
    <w:rsid w:val="007F74C2"/>
    <w:rsid w:val="0080188D"/>
    <w:rsid w:val="00801B25"/>
    <w:rsid w:val="008031AA"/>
    <w:rsid w:val="008050DE"/>
    <w:rsid w:val="00805E2A"/>
    <w:rsid w:val="008060E3"/>
    <w:rsid w:val="008067E5"/>
    <w:rsid w:val="00806E20"/>
    <w:rsid w:val="008102CE"/>
    <w:rsid w:val="0081240F"/>
    <w:rsid w:val="00813C4F"/>
    <w:rsid w:val="00813F92"/>
    <w:rsid w:val="00814EFC"/>
    <w:rsid w:val="00815F6C"/>
    <w:rsid w:val="00816C58"/>
    <w:rsid w:val="00817C56"/>
    <w:rsid w:val="0082026F"/>
    <w:rsid w:val="00821DD8"/>
    <w:rsid w:val="00821EC5"/>
    <w:rsid w:val="0082281E"/>
    <w:rsid w:val="00823866"/>
    <w:rsid w:val="008248C0"/>
    <w:rsid w:val="00824E51"/>
    <w:rsid w:val="00825BEC"/>
    <w:rsid w:val="00826DA3"/>
    <w:rsid w:val="0082715F"/>
    <w:rsid w:val="008274B4"/>
    <w:rsid w:val="00831E18"/>
    <w:rsid w:val="00832392"/>
    <w:rsid w:val="008327F7"/>
    <w:rsid w:val="008329E3"/>
    <w:rsid w:val="00836738"/>
    <w:rsid w:val="0083726E"/>
    <w:rsid w:val="008416BA"/>
    <w:rsid w:val="00842738"/>
    <w:rsid w:val="008428F9"/>
    <w:rsid w:val="00843A60"/>
    <w:rsid w:val="00845A0F"/>
    <w:rsid w:val="00845C21"/>
    <w:rsid w:val="00846136"/>
    <w:rsid w:val="0084702A"/>
    <w:rsid w:val="00847542"/>
    <w:rsid w:val="00851034"/>
    <w:rsid w:val="00851A3A"/>
    <w:rsid w:val="008522EA"/>
    <w:rsid w:val="0085513B"/>
    <w:rsid w:val="00855500"/>
    <w:rsid w:val="0085634D"/>
    <w:rsid w:val="0086066B"/>
    <w:rsid w:val="00861110"/>
    <w:rsid w:val="00863DDA"/>
    <w:rsid w:val="00864DCD"/>
    <w:rsid w:val="008655D6"/>
    <w:rsid w:val="00865D08"/>
    <w:rsid w:val="00866865"/>
    <w:rsid w:val="008674C4"/>
    <w:rsid w:val="0087201E"/>
    <w:rsid w:val="00873DFE"/>
    <w:rsid w:val="00874C3A"/>
    <w:rsid w:val="00877A9C"/>
    <w:rsid w:val="00882E72"/>
    <w:rsid w:val="00882F2F"/>
    <w:rsid w:val="00883A60"/>
    <w:rsid w:val="008840BC"/>
    <w:rsid w:val="0088725F"/>
    <w:rsid w:val="008875FD"/>
    <w:rsid w:val="00890BC8"/>
    <w:rsid w:val="00890DDD"/>
    <w:rsid w:val="00890E1A"/>
    <w:rsid w:val="00892B91"/>
    <w:rsid w:val="008940B8"/>
    <w:rsid w:val="00894A85"/>
    <w:rsid w:val="00894D45"/>
    <w:rsid w:val="00897C10"/>
    <w:rsid w:val="008A0631"/>
    <w:rsid w:val="008A180F"/>
    <w:rsid w:val="008A1F76"/>
    <w:rsid w:val="008A296B"/>
    <w:rsid w:val="008A3643"/>
    <w:rsid w:val="008A386E"/>
    <w:rsid w:val="008A3CA7"/>
    <w:rsid w:val="008A518D"/>
    <w:rsid w:val="008A56F7"/>
    <w:rsid w:val="008A7CC0"/>
    <w:rsid w:val="008A7CDA"/>
    <w:rsid w:val="008A7EE5"/>
    <w:rsid w:val="008B1006"/>
    <w:rsid w:val="008B14D6"/>
    <w:rsid w:val="008B195C"/>
    <w:rsid w:val="008B21EA"/>
    <w:rsid w:val="008B2200"/>
    <w:rsid w:val="008B3FFC"/>
    <w:rsid w:val="008B5535"/>
    <w:rsid w:val="008B5936"/>
    <w:rsid w:val="008B7115"/>
    <w:rsid w:val="008C04A2"/>
    <w:rsid w:val="008C1C16"/>
    <w:rsid w:val="008C39BC"/>
    <w:rsid w:val="008C4BDE"/>
    <w:rsid w:val="008C4CC3"/>
    <w:rsid w:val="008C55F3"/>
    <w:rsid w:val="008C5F47"/>
    <w:rsid w:val="008C5FB3"/>
    <w:rsid w:val="008C7019"/>
    <w:rsid w:val="008C7A67"/>
    <w:rsid w:val="008C7B55"/>
    <w:rsid w:val="008C7C0F"/>
    <w:rsid w:val="008D05C4"/>
    <w:rsid w:val="008D0B91"/>
    <w:rsid w:val="008D3354"/>
    <w:rsid w:val="008D3E77"/>
    <w:rsid w:val="008D553E"/>
    <w:rsid w:val="008D5C79"/>
    <w:rsid w:val="008D605D"/>
    <w:rsid w:val="008D639F"/>
    <w:rsid w:val="008D7D06"/>
    <w:rsid w:val="008E0CEF"/>
    <w:rsid w:val="008E1BCD"/>
    <w:rsid w:val="008E2C73"/>
    <w:rsid w:val="008E4500"/>
    <w:rsid w:val="008E453B"/>
    <w:rsid w:val="008E72DF"/>
    <w:rsid w:val="008E7E33"/>
    <w:rsid w:val="008F1E16"/>
    <w:rsid w:val="008F211A"/>
    <w:rsid w:val="008F370B"/>
    <w:rsid w:val="008F3E4D"/>
    <w:rsid w:val="008F4088"/>
    <w:rsid w:val="008F48DA"/>
    <w:rsid w:val="008F649C"/>
    <w:rsid w:val="008F6689"/>
    <w:rsid w:val="00901C36"/>
    <w:rsid w:val="00901D77"/>
    <w:rsid w:val="00902035"/>
    <w:rsid w:val="0090223B"/>
    <w:rsid w:val="0090677E"/>
    <w:rsid w:val="00906B73"/>
    <w:rsid w:val="0091108E"/>
    <w:rsid w:val="009110E1"/>
    <w:rsid w:val="00911D21"/>
    <w:rsid w:val="009126FE"/>
    <w:rsid w:val="00912FA2"/>
    <w:rsid w:val="00913622"/>
    <w:rsid w:val="00914033"/>
    <w:rsid w:val="00914F3A"/>
    <w:rsid w:val="00920118"/>
    <w:rsid w:val="009208B2"/>
    <w:rsid w:val="0092144E"/>
    <w:rsid w:val="00921572"/>
    <w:rsid w:val="009216D0"/>
    <w:rsid w:val="0092264F"/>
    <w:rsid w:val="009234DC"/>
    <w:rsid w:val="00923CBA"/>
    <w:rsid w:val="009250E6"/>
    <w:rsid w:val="00931063"/>
    <w:rsid w:val="009310FE"/>
    <w:rsid w:val="00932057"/>
    <w:rsid w:val="00932E01"/>
    <w:rsid w:val="009332E4"/>
    <w:rsid w:val="00933AA7"/>
    <w:rsid w:val="00933F18"/>
    <w:rsid w:val="009340E6"/>
    <w:rsid w:val="009342E3"/>
    <w:rsid w:val="00935674"/>
    <w:rsid w:val="0093684D"/>
    <w:rsid w:val="00940B95"/>
    <w:rsid w:val="00940BDC"/>
    <w:rsid w:val="00940F40"/>
    <w:rsid w:val="009418C9"/>
    <w:rsid w:val="00941ADD"/>
    <w:rsid w:val="00942B6B"/>
    <w:rsid w:val="00942F65"/>
    <w:rsid w:val="00943E61"/>
    <w:rsid w:val="00944693"/>
    <w:rsid w:val="009500FE"/>
    <w:rsid w:val="009508EE"/>
    <w:rsid w:val="0095228B"/>
    <w:rsid w:val="00953FE8"/>
    <w:rsid w:val="00954DBD"/>
    <w:rsid w:val="00954ED4"/>
    <w:rsid w:val="00956A99"/>
    <w:rsid w:val="009575AD"/>
    <w:rsid w:val="00957C39"/>
    <w:rsid w:val="00963739"/>
    <w:rsid w:val="0096409C"/>
    <w:rsid w:val="00964EC7"/>
    <w:rsid w:val="00966F88"/>
    <w:rsid w:val="00967B72"/>
    <w:rsid w:val="00967ECF"/>
    <w:rsid w:val="00970ACF"/>
    <w:rsid w:val="00970B70"/>
    <w:rsid w:val="0097171F"/>
    <w:rsid w:val="00972D6F"/>
    <w:rsid w:val="00973002"/>
    <w:rsid w:val="009738D1"/>
    <w:rsid w:val="0097465F"/>
    <w:rsid w:val="00974A49"/>
    <w:rsid w:val="00974C85"/>
    <w:rsid w:val="00975F67"/>
    <w:rsid w:val="00976F34"/>
    <w:rsid w:val="00977866"/>
    <w:rsid w:val="0098074C"/>
    <w:rsid w:val="009807B7"/>
    <w:rsid w:val="00980E0B"/>
    <w:rsid w:val="009847E7"/>
    <w:rsid w:val="0098482C"/>
    <w:rsid w:val="00984988"/>
    <w:rsid w:val="00984C51"/>
    <w:rsid w:val="009855DB"/>
    <w:rsid w:val="0098761C"/>
    <w:rsid w:val="00987893"/>
    <w:rsid w:val="009903B6"/>
    <w:rsid w:val="009913EA"/>
    <w:rsid w:val="00992319"/>
    <w:rsid w:val="00994E55"/>
    <w:rsid w:val="00995184"/>
    <w:rsid w:val="00995914"/>
    <w:rsid w:val="0099624E"/>
    <w:rsid w:val="009962D4"/>
    <w:rsid w:val="0099702A"/>
    <w:rsid w:val="009A2192"/>
    <w:rsid w:val="009A265A"/>
    <w:rsid w:val="009A28F1"/>
    <w:rsid w:val="009A373C"/>
    <w:rsid w:val="009B02BD"/>
    <w:rsid w:val="009B02CB"/>
    <w:rsid w:val="009B0726"/>
    <w:rsid w:val="009B1457"/>
    <w:rsid w:val="009B3036"/>
    <w:rsid w:val="009B39C1"/>
    <w:rsid w:val="009B3D1B"/>
    <w:rsid w:val="009B4561"/>
    <w:rsid w:val="009B4CD9"/>
    <w:rsid w:val="009B692A"/>
    <w:rsid w:val="009C0367"/>
    <w:rsid w:val="009C1A27"/>
    <w:rsid w:val="009C2B55"/>
    <w:rsid w:val="009C58C7"/>
    <w:rsid w:val="009C5956"/>
    <w:rsid w:val="009C5ABE"/>
    <w:rsid w:val="009C5C0A"/>
    <w:rsid w:val="009C616F"/>
    <w:rsid w:val="009C68B1"/>
    <w:rsid w:val="009D0CC6"/>
    <w:rsid w:val="009D13B6"/>
    <w:rsid w:val="009D1409"/>
    <w:rsid w:val="009D377F"/>
    <w:rsid w:val="009D3D0C"/>
    <w:rsid w:val="009D5153"/>
    <w:rsid w:val="009D5BCE"/>
    <w:rsid w:val="009E038A"/>
    <w:rsid w:val="009E12F8"/>
    <w:rsid w:val="009E24BF"/>
    <w:rsid w:val="009E260F"/>
    <w:rsid w:val="009E2B14"/>
    <w:rsid w:val="009E2D16"/>
    <w:rsid w:val="009E39D2"/>
    <w:rsid w:val="009E403C"/>
    <w:rsid w:val="009E50B3"/>
    <w:rsid w:val="009E540E"/>
    <w:rsid w:val="009E7F00"/>
    <w:rsid w:val="009F0E45"/>
    <w:rsid w:val="009F31FA"/>
    <w:rsid w:val="009F707C"/>
    <w:rsid w:val="00A001FD"/>
    <w:rsid w:val="00A004AA"/>
    <w:rsid w:val="00A005F9"/>
    <w:rsid w:val="00A01257"/>
    <w:rsid w:val="00A03DC9"/>
    <w:rsid w:val="00A04883"/>
    <w:rsid w:val="00A04F89"/>
    <w:rsid w:val="00A10148"/>
    <w:rsid w:val="00A1159A"/>
    <w:rsid w:val="00A12FD6"/>
    <w:rsid w:val="00A13DC9"/>
    <w:rsid w:val="00A202B8"/>
    <w:rsid w:val="00A20931"/>
    <w:rsid w:val="00A213CA"/>
    <w:rsid w:val="00A2738E"/>
    <w:rsid w:val="00A31AB8"/>
    <w:rsid w:val="00A33DDE"/>
    <w:rsid w:val="00A3465F"/>
    <w:rsid w:val="00A35D01"/>
    <w:rsid w:val="00A37618"/>
    <w:rsid w:val="00A3762D"/>
    <w:rsid w:val="00A37B57"/>
    <w:rsid w:val="00A40CF0"/>
    <w:rsid w:val="00A411B0"/>
    <w:rsid w:val="00A41AF4"/>
    <w:rsid w:val="00A41E2A"/>
    <w:rsid w:val="00A41FC0"/>
    <w:rsid w:val="00A42713"/>
    <w:rsid w:val="00A42CD5"/>
    <w:rsid w:val="00A43359"/>
    <w:rsid w:val="00A4490C"/>
    <w:rsid w:val="00A44BBF"/>
    <w:rsid w:val="00A453E7"/>
    <w:rsid w:val="00A45CF1"/>
    <w:rsid w:val="00A46642"/>
    <w:rsid w:val="00A467BC"/>
    <w:rsid w:val="00A47F39"/>
    <w:rsid w:val="00A50420"/>
    <w:rsid w:val="00A509AE"/>
    <w:rsid w:val="00A51DBC"/>
    <w:rsid w:val="00A5294B"/>
    <w:rsid w:val="00A55C31"/>
    <w:rsid w:val="00A56531"/>
    <w:rsid w:val="00A567B3"/>
    <w:rsid w:val="00A567F1"/>
    <w:rsid w:val="00A569D5"/>
    <w:rsid w:val="00A579A7"/>
    <w:rsid w:val="00A60721"/>
    <w:rsid w:val="00A6116B"/>
    <w:rsid w:val="00A61BCB"/>
    <w:rsid w:val="00A6299E"/>
    <w:rsid w:val="00A63B0F"/>
    <w:rsid w:val="00A66A30"/>
    <w:rsid w:val="00A66D1B"/>
    <w:rsid w:val="00A70960"/>
    <w:rsid w:val="00A71C1C"/>
    <w:rsid w:val="00A71C27"/>
    <w:rsid w:val="00A72327"/>
    <w:rsid w:val="00A7242F"/>
    <w:rsid w:val="00A725CC"/>
    <w:rsid w:val="00A73ED5"/>
    <w:rsid w:val="00A74907"/>
    <w:rsid w:val="00A76B29"/>
    <w:rsid w:val="00A77F88"/>
    <w:rsid w:val="00A802F5"/>
    <w:rsid w:val="00A82EA5"/>
    <w:rsid w:val="00A845B3"/>
    <w:rsid w:val="00A84F62"/>
    <w:rsid w:val="00A85DFD"/>
    <w:rsid w:val="00A87FF3"/>
    <w:rsid w:val="00A939AC"/>
    <w:rsid w:val="00A9401A"/>
    <w:rsid w:val="00A965DF"/>
    <w:rsid w:val="00A979FB"/>
    <w:rsid w:val="00AA06AA"/>
    <w:rsid w:val="00AA1494"/>
    <w:rsid w:val="00AA1BFB"/>
    <w:rsid w:val="00AA2FEA"/>
    <w:rsid w:val="00AA331D"/>
    <w:rsid w:val="00AA4870"/>
    <w:rsid w:val="00AA635A"/>
    <w:rsid w:val="00AA6656"/>
    <w:rsid w:val="00AA73AB"/>
    <w:rsid w:val="00AB1BBB"/>
    <w:rsid w:val="00AB1F0B"/>
    <w:rsid w:val="00AB2E2C"/>
    <w:rsid w:val="00AB30B9"/>
    <w:rsid w:val="00AB4380"/>
    <w:rsid w:val="00AB6AD2"/>
    <w:rsid w:val="00AC0318"/>
    <w:rsid w:val="00AC1684"/>
    <w:rsid w:val="00AC1689"/>
    <w:rsid w:val="00AC1C53"/>
    <w:rsid w:val="00AC2148"/>
    <w:rsid w:val="00AC298A"/>
    <w:rsid w:val="00AC2F37"/>
    <w:rsid w:val="00AC3563"/>
    <w:rsid w:val="00AC5883"/>
    <w:rsid w:val="00AC6051"/>
    <w:rsid w:val="00AC672F"/>
    <w:rsid w:val="00AD0687"/>
    <w:rsid w:val="00AD413E"/>
    <w:rsid w:val="00AD56C4"/>
    <w:rsid w:val="00AD68FE"/>
    <w:rsid w:val="00AD76A5"/>
    <w:rsid w:val="00AD7762"/>
    <w:rsid w:val="00AE1BB0"/>
    <w:rsid w:val="00AE3302"/>
    <w:rsid w:val="00AE4B28"/>
    <w:rsid w:val="00AE6542"/>
    <w:rsid w:val="00AE67E0"/>
    <w:rsid w:val="00AE7852"/>
    <w:rsid w:val="00AE7D64"/>
    <w:rsid w:val="00AF089C"/>
    <w:rsid w:val="00AF2134"/>
    <w:rsid w:val="00AF22BE"/>
    <w:rsid w:val="00AF2E33"/>
    <w:rsid w:val="00AF39FE"/>
    <w:rsid w:val="00AF3FD7"/>
    <w:rsid w:val="00AF41DC"/>
    <w:rsid w:val="00AF47C1"/>
    <w:rsid w:val="00AF60AC"/>
    <w:rsid w:val="00AF62B7"/>
    <w:rsid w:val="00AF6BE6"/>
    <w:rsid w:val="00AF7444"/>
    <w:rsid w:val="00B0144C"/>
    <w:rsid w:val="00B01A45"/>
    <w:rsid w:val="00B02FB0"/>
    <w:rsid w:val="00B05D0E"/>
    <w:rsid w:val="00B06187"/>
    <w:rsid w:val="00B0774C"/>
    <w:rsid w:val="00B07EA3"/>
    <w:rsid w:val="00B10584"/>
    <w:rsid w:val="00B10797"/>
    <w:rsid w:val="00B10ABF"/>
    <w:rsid w:val="00B13C14"/>
    <w:rsid w:val="00B13F8A"/>
    <w:rsid w:val="00B14D58"/>
    <w:rsid w:val="00B17071"/>
    <w:rsid w:val="00B17140"/>
    <w:rsid w:val="00B211E4"/>
    <w:rsid w:val="00B21B5D"/>
    <w:rsid w:val="00B21E2D"/>
    <w:rsid w:val="00B268E7"/>
    <w:rsid w:val="00B26C79"/>
    <w:rsid w:val="00B30EE4"/>
    <w:rsid w:val="00B33B33"/>
    <w:rsid w:val="00B341E5"/>
    <w:rsid w:val="00B34AF5"/>
    <w:rsid w:val="00B36BC9"/>
    <w:rsid w:val="00B373F6"/>
    <w:rsid w:val="00B40A7B"/>
    <w:rsid w:val="00B41D8E"/>
    <w:rsid w:val="00B43C39"/>
    <w:rsid w:val="00B44253"/>
    <w:rsid w:val="00B44402"/>
    <w:rsid w:val="00B46DD1"/>
    <w:rsid w:val="00B47984"/>
    <w:rsid w:val="00B47A7B"/>
    <w:rsid w:val="00B5084D"/>
    <w:rsid w:val="00B50CD0"/>
    <w:rsid w:val="00B50F20"/>
    <w:rsid w:val="00B52675"/>
    <w:rsid w:val="00B54451"/>
    <w:rsid w:val="00B54B1C"/>
    <w:rsid w:val="00B55193"/>
    <w:rsid w:val="00B56FC2"/>
    <w:rsid w:val="00B5750F"/>
    <w:rsid w:val="00B57DAA"/>
    <w:rsid w:val="00B60000"/>
    <w:rsid w:val="00B60303"/>
    <w:rsid w:val="00B628B4"/>
    <w:rsid w:val="00B62978"/>
    <w:rsid w:val="00B63F52"/>
    <w:rsid w:val="00B66222"/>
    <w:rsid w:val="00B67739"/>
    <w:rsid w:val="00B67A6B"/>
    <w:rsid w:val="00B67AFC"/>
    <w:rsid w:val="00B67B23"/>
    <w:rsid w:val="00B70CD1"/>
    <w:rsid w:val="00B71B5A"/>
    <w:rsid w:val="00B71C48"/>
    <w:rsid w:val="00B7269B"/>
    <w:rsid w:val="00B738ED"/>
    <w:rsid w:val="00B75D90"/>
    <w:rsid w:val="00B767D1"/>
    <w:rsid w:val="00B7787C"/>
    <w:rsid w:val="00B77909"/>
    <w:rsid w:val="00B80FF3"/>
    <w:rsid w:val="00B82D27"/>
    <w:rsid w:val="00B8498F"/>
    <w:rsid w:val="00B84AEC"/>
    <w:rsid w:val="00B86E61"/>
    <w:rsid w:val="00B87C65"/>
    <w:rsid w:val="00B901BE"/>
    <w:rsid w:val="00B90807"/>
    <w:rsid w:val="00B93690"/>
    <w:rsid w:val="00B93C54"/>
    <w:rsid w:val="00BA0B6E"/>
    <w:rsid w:val="00BA0FEC"/>
    <w:rsid w:val="00BA42F8"/>
    <w:rsid w:val="00BA57D1"/>
    <w:rsid w:val="00BA5819"/>
    <w:rsid w:val="00BA6700"/>
    <w:rsid w:val="00BA7000"/>
    <w:rsid w:val="00BA72F1"/>
    <w:rsid w:val="00BB12B9"/>
    <w:rsid w:val="00BB2A5F"/>
    <w:rsid w:val="00BB2ABE"/>
    <w:rsid w:val="00BB2CB2"/>
    <w:rsid w:val="00BB4688"/>
    <w:rsid w:val="00BB6DC5"/>
    <w:rsid w:val="00BB6F41"/>
    <w:rsid w:val="00BC0EF3"/>
    <w:rsid w:val="00BC3399"/>
    <w:rsid w:val="00BC64D2"/>
    <w:rsid w:val="00BC76B5"/>
    <w:rsid w:val="00BD179D"/>
    <w:rsid w:val="00BD1AB5"/>
    <w:rsid w:val="00BD2121"/>
    <w:rsid w:val="00BD24AD"/>
    <w:rsid w:val="00BD2505"/>
    <w:rsid w:val="00BD2553"/>
    <w:rsid w:val="00BD2C20"/>
    <w:rsid w:val="00BD3F71"/>
    <w:rsid w:val="00BD44FE"/>
    <w:rsid w:val="00BD63DB"/>
    <w:rsid w:val="00BD6B2A"/>
    <w:rsid w:val="00BE1A33"/>
    <w:rsid w:val="00BE2270"/>
    <w:rsid w:val="00BE3A35"/>
    <w:rsid w:val="00BE3C9D"/>
    <w:rsid w:val="00BE5E76"/>
    <w:rsid w:val="00BE6707"/>
    <w:rsid w:val="00BE6BD6"/>
    <w:rsid w:val="00BE7DF8"/>
    <w:rsid w:val="00BF08C2"/>
    <w:rsid w:val="00BF0E40"/>
    <w:rsid w:val="00BF0FF1"/>
    <w:rsid w:val="00BF24E8"/>
    <w:rsid w:val="00BF2FB0"/>
    <w:rsid w:val="00BF3A81"/>
    <w:rsid w:val="00BF49BE"/>
    <w:rsid w:val="00BF53CF"/>
    <w:rsid w:val="00BF5741"/>
    <w:rsid w:val="00C009E0"/>
    <w:rsid w:val="00C01305"/>
    <w:rsid w:val="00C067B4"/>
    <w:rsid w:val="00C0689B"/>
    <w:rsid w:val="00C1025A"/>
    <w:rsid w:val="00C138CC"/>
    <w:rsid w:val="00C141F9"/>
    <w:rsid w:val="00C17CED"/>
    <w:rsid w:val="00C20081"/>
    <w:rsid w:val="00C20C1F"/>
    <w:rsid w:val="00C24A2F"/>
    <w:rsid w:val="00C24B75"/>
    <w:rsid w:val="00C25D62"/>
    <w:rsid w:val="00C261AF"/>
    <w:rsid w:val="00C262EF"/>
    <w:rsid w:val="00C26CC3"/>
    <w:rsid w:val="00C271F3"/>
    <w:rsid w:val="00C30179"/>
    <w:rsid w:val="00C30283"/>
    <w:rsid w:val="00C308CD"/>
    <w:rsid w:val="00C31937"/>
    <w:rsid w:val="00C319C6"/>
    <w:rsid w:val="00C319F3"/>
    <w:rsid w:val="00C329BE"/>
    <w:rsid w:val="00C32F3F"/>
    <w:rsid w:val="00C3620C"/>
    <w:rsid w:val="00C369AD"/>
    <w:rsid w:val="00C378C0"/>
    <w:rsid w:val="00C41AD2"/>
    <w:rsid w:val="00C41F98"/>
    <w:rsid w:val="00C4219B"/>
    <w:rsid w:val="00C44B5F"/>
    <w:rsid w:val="00C47419"/>
    <w:rsid w:val="00C507FD"/>
    <w:rsid w:val="00C51C91"/>
    <w:rsid w:val="00C55C2D"/>
    <w:rsid w:val="00C55EA6"/>
    <w:rsid w:val="00C57FFC"/>
    <w:rsid w:val="00C600AB"/>
    <w:rsid w:val="00C619FA"/>
    <w:rsid w:val="00C62835"/>
    <w:rsid w:val="00C65BF2"/>
    <w:rsid w:val="00C65CD6"/>
    <w:rsid w:val="00C67B18"/>
    <w:rsid w:val="00C71475"/>
    <w:rsid w:val="00C73B6C"/>
    <w:rsid w:val="00C74728"/>
    <w:rsid w:val="00C825ED"/>
    <w:rsid w:val="00C83205"/>
    <w:rsid w:val="00C836E9"/>
    <w:rsid w:val="00C84CD8"/>
    <w:rsid w:val="00C85A6A"/>
    <w:rsid w:val="00C85F3A"/>
    <w:rsid w:val="00C8759C"/>
    <w:rsid w:val="00C90B9F"/>
    <w:rsid w:val="00C91337"/>
    <w:rsid w:val="00C9152B"/>
    <w:rsid w:val="00C92497"/>
    <w:rsid w:val="00C92B22"/>
    <w:rsid w:val="00C92C1B"/>
    <w:rsid w:val="00C93914"/>
    <w:rsid w:val="00C93A90"/>
    <w:rsid w:val="00C94749"/>
    <w:rsid w:val="00C955E8"/>
    <w:rsid w:val="00CA423F"/>
    <w:rsid w:val="00CA521D"/>
    <w:rsid w:val="00CA57A9"/>
    <w:rsid w:val="00CA7D6F"/>
    <w:rsid w:val="00CB287B"/>
    <w:rsid w:val="00CB3AD7"/>
    <w:rsid w:val="00CB3BBD"/>
    <w:rsid w:val="00CB670C"/>
    <w:rsid w:val="00CB6789"/>
    <w:rsid w:val="00CB7A14"/>
    <w:rsid w:val="00CC002F"/>
    <w:rsid w:val="00CC2A3E"/>
    <w:rsid w:val="00CC5303"/>
    <w:rsid w:val="00CC5434"/>
    <w:rsid w:val="00CC5E40"/>
    <w:rsid w:val="00CC6BBF"/>
    <w:rsid w:val="00CC6C5A"/>
    <w:rsid w:val="00CC748D"/>
    <w:rsid w:val="00CD02BB"/>
    <w:rsid w:val="00CD4BDE"/>
    <w:rsid w:val="00CD54D8"/>
    <w:rsid w:val="00CD56FA"/>
    <w:rsid w:val="00CD5933"/>
    <w:rsid w:val="00CD6759"/>
    <w:rsid w:val="00CD7050"/>
    <w:rsid w:val="00CD78A6"/>
    <w:rsid w:val="00CD7BA5"/>
    <w:rsid w:val="00CD7C43"/>
    <w:rsid w:val="00CE12F0"/>
    <w:rsid w:val="00CE271A"/>
    <w:rsid w:val="00CE4CE4"/>
    <w:rsid w:val="00CE6A7F"/>
    <w:rsid w:val="00CE6D36"/>
    <w:rsid w:val="00CE734A"/>
    <w:rsid w:val="00CE75A2"/>
    <w:rsid w:val="00CF23C6"/>
    <w:rsid w:val="00CF2FD3"/>
    <w:rsid w:val="00CF3B95"/>
    <w:rsid w:val="00CF5A92"/>
    <w:rsid w:val="00CF771E"/>
    <w:rsid w:val="00D00E1F"/>
    <w:rsid w:val="00D011DC"/>
    <w:rsid w:val="00D014BB"/>
    <w:rsid w:val="00D017C6"/>
    <w:rsid w:val="00D018A0"/>
    <w:rsid w:val="00D01FF1"/>
    <w:rsid w:val="00D02792"/>
    <w:rsid w:val="00D04DAF"/>
    <w:rsid w:val="00D05554"/>
    <w:rsid w:val="00D05E65"/>
    <w:rsid w:val="00D07696"/>
    <w:rsid w:val="00D07785"/>
    <w:rsid w:val="00D07B37"/>
    <w:rsid w:val="00D07FAE"/>
    <w:rsid w:val="00D07FF7"/>
    <w:rsid w:val="00D11D01"/>
    <w:rsid w:val="00D13C08"/>
    <w:rsid w:val="00D1511C"/>
    <w:rsid w:val="00D1682B"/>
    <w:rsid w:val="00D17240"/>
    <w:rsid w:val="00D17455"/>
    <w:rsid w:val="00D1747A"/>
    <w:rsid w:val="00D17786"/>
    <w:rsid w:val="00D2054D"/>
    <w:rsid w:val="00D20632"/>
    <w:rsid w:val="00D2121A"/>
    <w:rsid w:val="00D2270D"/>
    <w:rsid w:val="00D25D2F"/>
    <w:rsid w:val="00D265CC"/>
    <w:rsid w:val="00D303B9"/>
    <w:rsid w:val="00D30BEB"/>
    <w:rsid w:val="00D30C2D"/>
    <w:rsid w:val="00D3123B"/>
    <w:rsid w:val="00D31DAF"/>
    <w:rsid w:val="00D33B73"/>
    <w:rsid w:val="00D36CF8"/>
    <w:rsid w:val="00D426AB"/>
    <w:rsid w:val="00D44676"/>
    <w:rsid w:val="00D44EE2"/>
    <w:rsid w:val="00D4638D"/>
    <w:rsid w:val="00D50267"/>
    <w:rsid w:val="00D50C75"/>
    <w:rsid w:val="00D512B5"/>
    <w:rsid w:val="00D5204F"/>
    <w:rsid w:val="00D5221C"/>
    <w:rsid w:val="00D52F04"/>
    <w:rsid w:val="00D545A5"/>
    <w:rsid w:val="00D54DD4"/>
    <w:rsid w:val="00D559D0"/>
    <w:rsid w:val="00D5739A"/>
    <w:rsid w:val="00D57D2E"/>
    <w:rsid w:val="00D610E2"/>
    <w:rsid w:val="00D611DF"/>
    <w:rsid w:val="00D631A7"/>
    <w:rsid w:val="00D65ACC"/>
    <w:rsid w:val="00D65C96"/>
    <w:rsid w:val="00D65E1A"/>
    <w:rsid w:val="00D67001"/>
    <w:rsid w:val="00D67A1F"/>
    <w:rsid w:val="00D70A30"/>
    <w:rsid w:val="00D70E80"/>
    <w:rsid w:val="00D714D6"/>
    <w:rsid w:val="00D73272"/>
    <w:rsid w:val="00D73A78"/>
    <w:rsid w:val="00D73B05"/>
    <w:rsid w:val="00D741A7"/>
    <w:rsid w:val="00D7522E"/>
    <w:rsid w:val="00D75A81"/>
    <w:rsid w:val="00D75B8C"/>
    <w:rsid w:val="00D803E6"/>
    <w:rsid w:val="00D8054B"/>
    <w:rsid w:val="00D81FB7"/>
    <w:rsid w:val="00D833AE"/>
    <w:rsid w:val="00D84F64"/>
    <w:rsid w:val="00D851E9"/>
    <w:rsid w:val="00D85616"/>
    <w:rsid w:val="00D871A1"/>
    <w:rsid w:val="00D87942"/>
    <w:rsid w:val="00D87FF9"/>
    <w:rsid w:val="00D90356"/>
    <w:rsid w:val="00D90E1C"/>
    <w:rsid w:val="00D926E6"/>
    <w:rsid w:val="00D92F83"/>
    <w:rsid w:val="00D938E7"/>
    <w:rsid w:val="00D94593"/>
    <w:rsid w:val="00D962AD"/>
    <w:rsid w:val="00D96DEF"/>
    <w:rsid w:val="00D9704C"/>
    <w:rsid w:val="00DA06D7"/>
    <w:rsid w:val="00DA09B0"/>
    <w:rsid w:val="00DA3299"/>
    <w:rsid w:val="00DA3E3E"/>
    <w:rsid w:val="00DA3EE1"/>
    <w:rsid w:val="00DA46D9"/>
    <w:rsid w:val="00DA4783"/>
    <w:rsid w:val="00DA7141"/>
    <w:rsid w:val="00DA76EC"/>
    <w:rsid w:val="00DA7958"/>
    <w:rsid w:val="00DB2DFD"/>
    <w:rsid w:val="00DB3C04"/>
    <w:rsid w:val="00DB6328"/>
    <w:rsid w:val="00DB7C4A"/>
    <w:rsid w:val="00DC136A"/>
    <w:rsid w:val="00DC49D1"/>
    <w:rsid w:val="00DC5A94"/>
    <w:rsid w:val="00DC649D"/>
    <w:rsid w:val="00DC6EB6"/>
    <w:rsid w:val="00DC724F"/>
    <w:rsid w:val="00DD1F7F"/>
    <w:rsid w:val="00DD2163"/>
    <w:rsid w:val="00DD2B6B"/>
    <w:rsid w:val="00DD4AC6"/>
    <w:rsid w:val="00DD5FB8"/>
    <w:rsid w:val="00DD648F"/>
    <w:rsid w:val="00DE25AF"/>
    <w:rsid w:val="00DE2C4F"/>
    <w:rsid w:val="00DE4FA8"/>
    <w:rsid w:val="00DE5698"/>
    <w:rsid w:val="00DF0374"/>
    <w:rsid w:val="00DF2434"/>
    <w:rsid w:val="00DF4068"/>
    <w:rsid w:val="00DF64A5"/>
    <w:rsid w:val="00DF6FB9"/>
    <w:rsid w:val="00DF7228"/>
    <w:rsid w:val="00E017DA"/>
    <w:rsid w:val="00E01C83"/>
    <w:rsid w:val="00E02082"/>
    <w:rsid w:val="00E04B7E"/>
    <w:rsid w:val="00E07260"/>
    <w:rsid w:val="00E10DFB"/>
    <w:rsid w:val="00E11E3F"/>
    <w:rsid w:val="00E12AD5"/>
    <w:rsid w:val="00E13E07"/>
    <w:rsid w:val="00E1656C"/>
    <w:rsid w:val="00E166B8"/>
    <w:rsid w:val="00E20174"/>
    <w:rsid w:val="00E23FCD"/>
    <w:rsid w:val="00E25121"/>
    <w:rsid w:val="00E2652E"/>
    <w:rsid w:val="00E27111"/>
    <w:rsid w:val="00E3028B"/>
    <w:rsid w:val="00E311D1"/>
    <w:rsid w:val="00E3141E"/>
    <w:rsid w:val="00E31A93"/>
    <w:rsid w:val="00E32039"/>
    <w:rsid w:val="00E3382E"/>
    <w:rsid w:val="00E33CE6"/>
    <w:rsid w:val="00E33E9E"/>
    <w:rsid w:val="00E3481D"/>
    <w:rsid w:val="00E350E4"/>
    <w:rsid w:val="00E35B06"/>
    <w:rsid w:val="00E372F3"/>
    <w:rsid w:val="00E374A5"/>
    <w:rsid w:val="00E37699"/>
    <w:rsid w:val="00E378FE"/>
    <w:rsid w:val="00E40434"/>
    <w:rsid w:val="00E405B8"/>
    <w:rsid w:val="00E42CB7"/>
    <w:rsid w:val="00E43181"/>
    <w:rsid w:val="00E44CF4"/>
    <w:rsid w:val="00E458F2"/>
    <w:rsid w:val="00E45CC1"/>
    <w:rsid w:val="00E50D4C"/>
    <w:rsid w:val="00E53697"/>
    <w:rsid w:val="00E53845"/>
    <w:rsid w:val="00E53D5B"/>
    <w:rsid w:val="00E54F15"/>
    <w:rsid w:val="00E55070"/>
    <w:rsid w:val="00E56360"/>
    <w:rsid w:val="00E56CED"/>
    <w:rsid w:val="00E56DCC"/>
    <w:rsid w:val="00E603AF"/>
    <w:rsid w:val="00E604E0"/>
    <w:rsid w:val="00E60BAD"/>
    <w:rsid w:val="00E62272"/>
    <w:rsid w:val="00E6237A"/>
    <w:rsid w:val="00E623D9"/>
    <w:rsid w:val="00E65584"/>
    <w:rsid w:val="00E65E9A"/>
    <w:rsid w:val="00E678FA"/>
    <w:rsid w:val="00E67BC1"/>
    <w:rsid w:val="00E713BC"/>
    <w:rsid w:val="00E7176F"/>
    <w:rsid w:val="00E71CBF"/>
    <w:rsid w:val="00E73A5C"/>
    <w:rsid w:val="00E7478B"/>
    <w:rsid w:val="00E7634E"/>
    <w:rsid w:val="00E806E4"/>
    <w:rsid w:val="00E814B2"/>
    <w:rsid w:val="00E83987"/>
    <w:rsid w:val="00E8454B"/>
    <w:rsid w:val="00E850F5"/>
    <w:rsid w:val="00E858A2"/>
    <w:rsid w:val="00E8593E"/>
    <w:rsid w:val="00E85D30"/>
    <w:rsid w:val="00E86053"/>
    <w:rsid w:val="00E86722"/>
    <w:rsid w:val="00E86ACC"/>
    <w:rsid w:val="00E8759A"/>
    <w:rsid w:val="00E87ADC"/>
    <w:rsid w:val="00E87F0D"/>
    <w:rsid w:val="00E90E8C"/>
    <w:rsid w:val="00E925EC"/>
    <w:rsid w:val="00E9444C"/>
    <w:rsid w:val="00E94C7E"/>
    <w:rsid w:val="00E95EC5"/>
    <w:rsid w:val="00E963AC"/>
    <w:rsid w:val="00E96C1B"/>
    <w:rsid w:val="00EA11D3"/>
    <w:rsid w:val="00EA1C5B"/>
    <w:rsid w:val="00EA42FA"/>
    <w:rsid w:val="00EA48A9"/>
    <w:rsid w:val="00EA59E3"/>
    <w:rsid w:val="00EA5BCE"/>
    <w:rsid w:val="00EA7127"/>
    <w:rsid w:val="00EA724E"/>
    <w:rsid w:val="00EA79F8"/>
    <w:rsid w:val="00EB08E8"/>
    <w:rsid w:val="00EB0C60"/>
    <w:rsid w:val="00EB0D71"/>
    <w:rsid w:val="00EB11FA"/>
    <w:rsid w:val="00EB1BB0"/>
    <w:rsid w:val="00EB1CD3"/>
    <w:rsid w:val="00EB20D2"/>
    <w:rsid w:val="00EB2285"/>
    <w:rsid w:val="00EB32EC"/>
    <w:rsid w:val="00EB3D4F"/>
    <w:rsid w:val="00EB49DF"/>
    <w:rsid w:val="00EB4DA7"/>
    <w:rsid w:val="00EB50E9"/>
    <w:rsid w:val="00EB7F1F"/>
    <w:rsid w:val="00EC09D7"/>
    <w:rsid w:val="00EC2972"/>
    <w:rsid w:val="00EC2BFD"/>
    <w:rsid w:val="00EC30C2"/>
    <w:rsid w:val="00EC6F19"/>
    <w:rsid w:val="00EC7279"/>
    <w:rsid w:val="00EC77DB"/>
    <w:rsid w:val="00ED06FD"/>
    <w:rsid w:val="00ED0C4D"/>
    <w:rsid w:val="00ED14D9"/>
    <w:rsid w:val="00ED1BEB"/>
    <w:rsid w:val="00ED2ABF"/>
    <w:rsid w:val="00ED2EF4"/>
    <w:rsid w:val="00ED4B57"/>
    <w:rsid w:val="00ED646D"/>
    <w:rsid w:val="00EE04DC"/>
    <w:rsid w:val="00EE0B6F"/>
    <w:rsid w:val="00EE1057"/>
    <w:rsid w:val="00EE237C"/>
    <w:rsid w:val="00EE5645"/>
    <w:rsid w:val="00EE5CC6"/>
    <w:rsid w:val="00EE6E0F"/>
    <w:rsid w:val="00EF174B"/>
    <w:rsid w:val="00EF1FEB"/>
    <w:rsid w:val="00EF2055"/>
    <w:rsid w:val="00EF25BB"/>
    <w:rsid w:val="00EF2D7B"/>
    <w:rsid w:val="00EF5093"/>
    <w:rsid w:val="00EF55A3"/>
    <w:rsid w:val="00EF5E60"/>
    <w:rsid w:val="00F0037D"/>
    <w:rsid w:val="00F01388"/>
    <w:rsid w:val="00F0316B"/>
    <w:rsid w:val="00F03E6E"/>
    <w:rsid w:val="00F04B71"/>
    <w:rsid w:val="00F04BF8"/>
    <w:rsid w:val="00F05B2D"/>
    <w:rsid w:val="00F06477"/>
    <w:rsid w:val="00F072E1"/>
    <w:rsid w:val="00F07A06"/>
    <w:rsid w:val="00F07DB6"/>
    <w:rsid w:val="00F10BB7"/>
    <w:rsid w:val="00F115A5"/>
    <w:rsid w:val="00F1283B"/>
    <w:rsid w:val="00F12AAF"/>
    <w:rsid w:val="00F12BAD"/>
    <w:rsid w:val="00F1437E"/>
    <w:rsid w:val="00F1483C"/>
    <w:rsid w:val="00F1517D"/>
    <w:rsid w:val="00F21366"/>
    <w:rsid w:val="00F22184"/>
    <w:rsid w:val="00F23351"/>
    <w:rsid w:val="00F239A6"/>
    <w:rsid w:val="00F248C5"/>
    <w:rsid w:val="00F2526A"/>
    <w:rsid w:val="00F25554"/>
    <w:rsid w:val="00F25C77"/>
    <w:rsid w:val="00F32D9E"/>
    <w:rsid w:val="00F33953"/>
    <w:rsid w:val="00F33A7E"/>
    <w:rsid w:val="00F3423E"/>
    <w:rsid w:val="00F3633A"/>
    <w:rsid w:val="00F371C4"/>
    <w:rsid w:val="00F41852"/>
    <w:rsid w:val="00F4249E"/>
    <w:rsid w:val="00F4322B"/>
    <w:rsid w:val="00F43299"/>
    <w:rsid w:val="00F43620"/>
    <w:rsid w:val="00F4417A"/>
    <w:rsid w:val="00F461F1"/>
    <w:rsid w:val="00F46323"/>
    <w:rsid w:val="00F4634C"/>
    <w:rsid w:val="00F47802"/>
    <w:rsid w:val="00F47D4E"/>
    <w:rsid w:val="00F50CCA"/>
    <w:rsid w:val="00F515BB"/>
    <w:rsid w:val="00F52C74"/>
    <w:rsid w:val="00F5367F"/>
    <w:rsid w:val="00F5370C"/>
    <w:rsid w:val="00F54129"/>
    <w:rsid w:val="00F55135"/>
    <w:rsid w:val="00F558B2"/>
    <w:rsid w:val="00F55F96"/>
    <w:rsid w:val="00F5617D"/>
    <w:rsid w:val="00F569AF"/>
    <w:rsid w:val="00F57D7E"/>
    <w:rsid w:val="00F615A2"/>
    <w:rsid w:val="00F66138"/>
    <w:rsid w:val="00F66243"/>
    <w:rsid w:val="00F66DD9"/>
    <w:rsid w:val="00F67012"/>
    <w:rsid w:val="00F67A9F"/>
    <w:rsid w:val="00F70A14"/>
    <w:rsid w:val="00F70B64"/>
    <w:rsid w:val="00F714AD"/>
    <w:rsid w:val="00F734FD"/>
    <w:rsid w:val="00F75E1D"/>
    <w:rsid w:val="00F773E3"/>
    <w:rsid w:val="00F77FD1"/>
    <w:rsid w:val="00F8094C"/>
    <w:rsid w:val="00F80F48"/>
    <w:rsid w:val="00F8143F"/>
    <w:rsid w:val="00F82957"/>
    <w:rsid w:val="00F833FB"/>
    <w:rsid w:val="00F83FB6"/>
    <w:rsid w:val="00F865EB"/>
    <w:rsid w:val="00F86EA4"/>
    <w:rsid w:val="00F8755D"/>
    <w:rsid w:val="00F9055E"/>
    <w:rsid w:val="00F9169A"/>
    <w:rsid w:val="00F92D73"/>
    <w:rsid w:val="00F94B2C"/>
    <w:rsid w:val="00F96069"/>
    <w:rsid w:val="00F96D81"/>
    <w:rsid w:val="00FA0584"/>
    <w:rsid w:val="00FA1E44"/>
    <w:rsid w:val="00FA2487"/>
    <w:rsid w:val="00FA28EE"/>
    <w:rsid w:val="00FA4BDC"/>
    <w:rsid w:val="00FA5C39"/>
    <w:rsid w:val="00FA6C01"/>
    <w:rsid w:val="00FA70A3"/>
    <w:rsid w:val="00FB0645"/>
    <w:rsid w:val="00FB088A"/>
    <w:rsid w:val="00FB2823"/>
    <w:rsid w:val="00FB3185"/>
    <w:rsid w:val="00FB3357"/>
    <w:rsid w:val="00FB37EA"/>
    <w:rsid w:val="00FB4911"/>
    <w:rsid w:val="00FB4E5D"/>
    <w:rsid w:val="00FB7486"/>
    <w:rsid w:val="00FB7C13"/>
    <w:rsid w:val="00FB7DFB"/>
    <w:rsid w:val="00FC1032"/>
    <w:rsid w:val="00FC24DE"/>
    <w:rsid w:val="00FC319F"/>
    <w:rsid w:val="00FC3D6D"/>
    <w:rsid w:val="00FC49E3"/>
    <w:rsid w:val="00FD0554"/>
    <w:rsid w:val="00FD09D0"/>
    <w:rsid w:val="00FD2FDF"/>
    <w:rsid w:val="00FD46FB"/>
    <w:rsid w:val="00FD68C5"/>
    <w:rsid w:val="00FE5361"/>
    <w:rsid w:val="00FE6BA2"/>
    <w:rsid w:val="00FE75AB"/>
    <w:rsid w:val="00FF1782"/>
    <w:rsid w:val="00FF1EE9"/>
    <w:rsid w:val="00FF20B1"/>
    <w:rsid w:val="00FF270A"/>
    <w:rsid w:val="00FF428A"/>
    <w:rsid w:val="00FF46DD"/>
    <w:rsid w:val="00FF4E03"/>
    <w:rsid w:val="00FF5BAF"/>
    <w:rsid w:val="00FF5F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EE1859"/>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73E6"/>
    <w:rPr>
      <w:rFonts w:ascii="Times New Roman" w:eastAsia="Times New Roman" w:hAnsi="Times New Roman" w:cs="Times New Roman"/>
      <w:lang w:eastAsia="es-ES_tradnl"/>
    </w:rPr>
  </w:style>
  <w:style w:type="paragraph" w:styleId="Ttulo2">
    <w:name w:val="heading 2"/>
    <w:basedOn w:val="Normal"/>
    <w:next w:val="Normal"/>
    <w:link w:val="Ttulo2Car"/>
    <w:uiPriority w:val="9"/>
    <w:semiHidden/>
    <w:unhideWhenUsed/>
    <w:qFormat/>
    <w:rsid w:val="00532BF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532BF8"/>
    <w:pPr>
      <w:keepNext/>
      <w:keepLines/>
      <w:spacing w:before="40"/>
      <w:outlineLvl w:val="2"/>
    </w:pPr>
    <w:rPr>
      <w:rFonts w:asciiTheme="majorHAnsi" w:eastAsiaTheme="majorEastAsia" w:hAnsiTheme="majorHAnsi" w:cstheme="majorBidi"/>
      <w:color w:val="1F3763" w:themeColor="accent1" w:themeShade="7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nhideWhenUsed/>
    <w:rsid w:val="002A7523"/>
    <w:pPr>
      <w:tabs>
        <w:tab w:val="center" w:pos="4419"/>
        <w:tab w:val="right" w:pos="8838"/>
      </w:tabs>
    </w:pPr>
  </w:style>
  <w:style w:type="character" w:customStyle="1" w:styleId="EncabezadoCar">
    <w:name w:val="Encabezado Car"/>
    <w:basedOn w:val="Fuentedeprrafopredeter"/>
    <w:link w:val="Encabezado"/>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3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semiHidden/>
    <w:rsid w:val="009310FE"/>
    <w:pPr>
      <w:suppressAutoHyphens/>
      <w:spacing w:after="120"/>
    </w:pPr>
    <w:rPr>
      <w:lang w:eastAsia="ar-SA"/>
    </w:rPr>
  </w:style>
  <w:style w:type="character" w:customStyle="1" w:styleId="TextoindependienteCar">
    <w:name w:val="Texto independiente Car"/>
    <w:basedOn w:val="Fuentedeprrafopredeter"/>
    <w:link w:val="Textoindependiente"/>
    <w:semiHidden/>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character" w:customStyle="1" w:styleId="Ttulo2Car">
    <w:name w:val="Título 2 Car"/>
    <w:basedOn w:val="Fuentedeprrafopredeter"/>
    <w:link w:val="Ttulo2"/>
    <w:uiPriority w:val="9"/>
    <w:semiHidden/>
    <w:rsid w:val="00532BF8"/>
    <w:rPr>
      <w:rFonts w:asciiTheme="majorHAnsi" w:eastAsiaTheme="majorEastAsia" w:hAnsiTheme="majorHAnsi" w:cstheme="majorBidi"/>
      <w:color w:val="2F5496" w:themeColor="accent1" w:themeShade="BF"/>
      <w:sz w:val="26"/>
      <w:szCs w:val="26"/>
      <w:lang w:eastAsia="es-ES_tradnl"/>
    </w:rPr>
  </w:style>
  <w:style w:type="character" w:customStyle="1" w:styleId="Ttulo3Car">
    <w:name w:val="Título 3 Car"/>
    <w:basedOn w:val="Fuentedeprrafopredeter"/>
    <w:link w:val="Ttulo3"/>
    <w:uiPriority w:val="9"/>
    <w:semiHidden/>
    <w:rsid w:val="00532BF8"/>
    <w:rPr>
      <w:rFonts w:asciiTheme="majorHAnsi" w:eastAsiaTheme="majorEastAsia" w:hAnsiTheme="majorHAnsi" w:cstheme="majorBidi"/>
      <w:color w:val="1F3763" w:themeColor="accent1" w:themeShade="7F"/>
      <w:lang w:eastAsia="es-ES_tradnl"/>
    </w:rPr>
  </w:style>
  <w:style w:type="character" w:styleId="Textoennegrita">
    <w:name w:val="Strong"/>
    <w:basedOn w:val="Fuentedeprrafopredeter"/>
    <w:uiPriority w:val="22"/>
    <w:qFormat/>
    <w:rsid w:val="002D69F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6712">
      <w:bodyDiv w:val="1"/>
      <w:marLeft w:val="0"/>
      <w:marRight w:val="0"/>
      <w:marTop w:val="0"/>
      <w:marBottom w:val="0"/>
      <w:divBdr>
        <w:top w:val="none" w:sz="0" w:space="0" w:color="auto"/>
        <w:left w:val="none" w:sz="0" w:space="0" w:color="auto"/>
        <w:bottom w:val="none" w:sz="0" w:space="0" w:color="auto"/>
        <w:right w:val="none" w:sz="0" w:space="0" w:color="auto"/>
      </w:divBdr>
      <w:divsChild>
        <w:div w:id="1451704728">
          <w:marLeft w:val="0"/>
          <w:marRight w:val="0"/>
          <w:marTop w:val="0"/>
          <w:marBottom w:val="0"/>
          <w:divBdr>
            <w:top w:val="none" w:sz="0" w:space="0" w:color="auto"/>
            <w:left w:val="none" w:sz="0" w:space="0" w:color="auto"/>
            <w:bottom w:val="none" w:sz="0" w:space="0" w:color="auto"/>
            <w:right w:val="none" w:sz="0" w:space="0" w:color="auto"/>
          </w:divBdr>
          <w:divsChild>
            <w:div w:id="785540799">
              <w:marLeft w:val="0"/>
              <w:marRight w:val="0"/>
              <w:marTop w:val="0"/>
              <w:marBottom w:val="0"/>
              <w:divBdr>
                <w:top w:val="none" w:sz="0" w:space="0" w:color="auto"/>
                <w:left w:val="none" w:sz="0" w:space="0" w:color="auto"/>
                <w:bottom w:val="none" w:sz="0" w:space="0" w:color="auto"/>
                <w:right w:val="none" w:sz="0" w:space="0" w:color="auto"/>
              </w:divBdr>
              <w:divsChild>
                <w:div w:id="103774064">
                  <w:marLeft w:val="0"/>
                  <w:marRight w:val="0"/>
                  <w:marTop w:val="0"/>
                  <w:marBottom w:val="0"/>
                  <w:divBdr>
                    <w:top w:val="none" w:sz="0" w:space="0" w:color="auto"/>
                    <w:left w:val="none" w:sz="0" w:space="0" w:color="auto"/>
                    <w:bottom w:val="none" w:sz="0" w:space="0" w:color="auto"/>
                    <w:right w:val="none" w:sz="0" w:space="0" w:color="auto"/>
                  </w:divBdr>
                  <w:divsChild>
                    <w:div w:id="173704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43897">
      <w:bodyDiv w:val="1"/>
      <w:marLeft w:val="0"/>
      <w:marRight w:val="0"/>
      <w:marTop w:val="0"/>
      <w:marBottom w:val="0"/>
      <w:divBdr>
        <w:top w:val="none" w:sz="0" w:space="0" w:color="auto"/>
        <w:left w:val="none" w:sz="0" w:space="0" w:color="auto"/>
        <w:bottom w:val="none" w:sz="0" w:space="0" w:color="auto"/>
        <w:right w:val="none" w:sz="0" w:space="0" w:color="auto"/>
      </w:divBdr>
      <w:divsChild>
        <w:div w:id="1949392509">
          <w:marLeft w:val="0"/>
          <w:marRight w:val="0"/>
          <w:marTop w:val="0"/>
          <w:marBottom w:val="0"/>
          <w:divBdr>
            <w:top w:val="none" w:sz="0" w:space="0" w:color="auto"/>
            <w:left w:val="none" w:sz="0" w:space="0" w:color="auto"/>
            <w:bottom w:val="none" w:sz="0" w:space="0" w:color="auto"/>
            <w:right w:val="none" w:sz="0" w:space="0" w:color="auto"/>
          </w:divBdr>
          <w:divsChild>
            <w:div w:id="673651113">
              <w:marLeft w:val="0"/>
              <w:marRight w:val="0"/>
              <w:marTop w:val="0"/>
              <w:marBottom w:val="0"/>
              <w:divBdr>
                <w:top w:val="none" w:sz="0" w:space="0" w:color="auto"/>
                <w:left w:val="none" w:sz="0" w:space="0" w:color="auto"/>
                <w:bottom w:val="none" w:sz="0" w:space="0" w:color="auto"/>
                <w:right w:val="none" w:sz="0" w:space="0" w:color="auto"/>
              </w:divBdr>
              <w:divsChild>
                <w:div w:id="1689788860">
                  <w:marLeft w:val="0"/>
                  <w:marRight w:val="0"/>
                  <w:marTop w:val="0"/>
                  <w:marBottom w:val="0"/>
                  <w:divBdr>
                    <w:top w:val="none" w:sz="0" w:space="0" w:color="auto"/>
                    <w:left w:val="none" w:sz="0" w:space="0" w:color="auto"/>
                    <w:bottom w:val="none" w:sz="0" w:space="0" w:color="auto"/>
                    <w:right w:val="none" w:sz="0" w:space="0" w:color="auto"/>
                  </w:divBdr>
                  <w:divsChild>
                    <w:div w:id="14198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154643">
      <w:bodyDiv w:val="1"/>
      <w:marLeft w:val="0"/>
      <w:marRight w:val="0"/>
      <w:marTop w:val="0"/>
      <w:marBottom w:val="0"/>
      <w:divBdr>
        <w:top w:val="none" w:sz="0" w:space="0" w:color="auto"/>
        <w:left w:val="none" w:sz="0" w:space="0" w:color="auto"/>
        <w:bottom w:val="none" w:sz="0" w:space="0" w:color="auto"/>
        <w:right w:val="none" w:sz="0" w:space="0" w:color="auto"/>
      </w:divBdr>
      <w:divsChild>
        <w:div w:id="1027413241">
          <w:marLeft w:val="0"/>
          <w:marRight w:val="0"/>
          <w:marTop w:val="0"/>
          <w:marBottom w:val="0"/>
          <w:divBdr>
            <w:top w:val="none" w:sz="0" w:space="0" w:color="auto"/>
            <w:left w:val="none" w:sz="0" w:space="0" w:color="auto"/>
            <w:bottom w:val="none" w:sz="0" w:space="0" w:color="auto"/>
            <w:right w:val="none" w:sz="0" w:space="0" w:color="auto"/>
          </w:divBdr>
          <w:divsChild>
            <w:div w:id="1548956865">
              <w:marLeft w:val="0"/>
              <w:marRight w:val="0"/>
              <w:marTop w:val="0"/>
              <w:marBottom w:val="0"/>
              <w:divBdr>
                <w:top w:val="none" w:sz="0" w:space="0" w:color="auto"/>
                <w:left w:val="none" w:sz="0" w:space="0" w:color="auto"/>
                <w:bottom w:val="none" w:sz="0" w:space="0" w:color="auto"/>
                <w:right w:val="none" w:sz="0" w:space="0" w:color="auto"/>
              </w:divBdr>
              <w:divsChild>
                <w:div w:id="177543926">
                  <w:marLeft w:val="0"/>
                  <w:marRight w:val="0"/>
                  <w:marTop w:val="0"/>
                  <w:marBottom w:val="0"/>
                  <w:divBdr>
                    <w:top w:val="none" w:sz="0" w:space="0" w:color="auto"/>
                    <w:left w:val="none" w:sz="0" w:space="0" w:color="auto"/>
                    <w:bottom w:val="none" w:sz="0" w:space="0" w:color="auto"/>
                    <w:right w:val="none" w:sz="0" w:space="0" w:color="auto"/>
                  </w:divBdr>
                </w:div>
              </w:divsChild>
            </w:div>
            <w:div w:id="2008752428">
              <w:marLeft w:val="0"/>
              <w:marRight w:val="0"/>
              <w:marTop w:val="0"/>
              <w:marBottom w:val="0"/>
              <w:divBdr>
                <w:top w:val="none" w:sz="0" w:space="0" w:color="auto"/>
                <w:left w:val="none" w:sz="0" w:space="0" w:color="auto"/>
                <w:bottom w:val="none" w:sz="0" w:space="0" w:color="auto"/>
                <w:right w:val="none" w:sz="0" w:space="0" w:color="auto"/>
              </w:divBdr>
              <w:divsChild>
                <w:div w:id="1868516781">
                  <w:marLeft w:val="0"/>
                  <w:marRight w:val="0"/>
                  <w:marTop w:val="0"/>
                  <w:marBottom w:val="0"/>
                  <w:divBdr>
                    <w:top w:val="none" w:sz="0" w:space="0" w:color="auto"/>
                    <w:left w:val="none" w:sz="0" w:space="0" w:color="auto"/>
                    <w:bottom w:val="none" w:sz="0" w:space="0" w:color="auto"/>
                    <w:right w:val="none" w:sz="0" w:space="0" w:color="auto"/>
                  </w:divBdr>
                </w:div>
              </w:divsChild>
            </w:div>
            <w:div w:id="342512503">
              <w:marLeft w:val="0"/>
              <w:marRight w:val="0"/>
              <w:marTop w:val="0"/>
              <w:marBottom w:val="0"/>
              <w:divBdr>
                <w:top w:val="none" w:sz="0" w:space="0" w:color="auto"/>
                <w:left w:val="none" w:sz="0" w:space="0" w:color="auto"/>
                <w:bottom w:val="none" w:sz="0" w:space="0" w:color="auto"/>
                <w:right w:val="none" w:sz="0" w:space="0" w:color="auto"/>
              </w:divBdr>
              <w:divsChild>
                <w:div w:id="1235243121">
                  <w:marLeft w:val="0"/>
                  <w:marRight w:val="0"/>
                  <w:marTop w:val="0"/>
                  <w:marBottom w:val="0"/>
                  <w:divBdr>
                    <w:top w:val="none" w:sz="0" w:space="0" w:color="auto"/>
                    <w:left w:val="none" w:sz="0" w:space="0" w:color="auto"/>
                    <w:bottom w:val="none" w:sz="0" w:space="0" w:color="auto"/>
                    <w:right w:val="none" w:sz="0" w:space="0" w:color="auto"/>
                  </w:divBdr>
                </w:div>
              </w:divsChild>
            </w:div>
            <w:div w:id="1414931720">
              <w:marLeft w:val="0"/>
              <w:marRight w:val="0"/>
              <w:marTop w:val="0"/>
              <w:marBottom w:val="0"/>
              <w:divBdr>
                <w:top w:val="none" w:sz="0" w:space="0" w:color="auto"/>
                <w:left w:val="none" w:sz="0" w:space="0" w:color="auto"/>
                <w:bottom w:val="none" w:sz="0" w:space="0" w:color="auto"/>
                <w:right w:val="none" w:sz="0" w:space="0" w:color="auto"/>
              </w:divBdr>
              <w:divsChild>
                <w:div w:id="45910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47831522">
      <w:bodyDiv w:val="1"/>
      <w:marLeft w:val="0"/>
      <w:marRight w:val="0"/>
      <w:marTop w:val="0"/>
      <w:marBottom w:val="0"/>
      <w:divBdr>
        <w:top w:val="none" w:sz="0" w:space="0" w:color="auto"/>
        <w:left w:val="none" w:sz="0" w:space="0" w:color="auto"/>
        <w:bottom w:val="none" w:sz="0" w:space="0" w:color="auto"/>
        <w:right w:val="none" w:sz="0" w:space="0" w:color="auto"/>
      </w:divBdr>
      <w:divsChild>
        <w:div w:id="580606579">
          <w:marLeft w:val="0"/>
          <w:marRight w:val="0"/>
          <w:marTop w:val="0"/>
          <w:marBottom w:val="0"/>
          <w:divBdr>
            <w:top w:val="none" w:sz="0" w:space="0" w:color="auto"/>
            <w:left w:val="none" w:sz="0" w:space="0" w:color="auto"/>
            <w:bottom w:val="none" w:sz="0" w:space="0" w:color="auto"/>
            <w:right w:val="none" w:sz="0" w:space="0" w:color="auto"/>
          </w:divBdr>
          <w:divsChild>
            <w:div w:id="77334816">
              <w:marLeft w:val="0"/>
              <w:marRight w:val="0"/>
              <w:marTop w:val="0"/>
              <w:marBottom w:val="0"/>
              <w:divBdr>
                <w:top w:val="none" w:sz="0" w:space="0" w:color="auto"/>
                <w:left w:val="none" w:sz="0" w:space="0" w:color="auto"/>
                <w:bottom w:val="none" w:sz="0" w:space="0" w:color="auto"/>
                <w:right w:val="none" w:sz="0" w:space="0" w:color="auto"/>
              </w:divBdr>
              <w:divsChild>
                <w:div w:id="850684595">
                  <w:marLeft w:val="0"/>
                  <w:marRight w:val="0"/>
                  <w:marTop w:val="0"/>
                  <w:marBottom w:val="0"/>
                  <w:divBdr>
                    <w:top w:val="none" w:sz="0" w:space="0" w:color="auto"/>
                    <w:left w:val="none" w:sz="0" w:space="0" w:color="auto"/>
                    <w:bottom w:val="none" w:sz="0" w:space="0" w:color="auto"/>
                    <w:right w:val="none" w:sz="0" w:space="0" w:color="auto"/>
                  </w:divBdr>
                  <w:divsChild>
                    <w:div w:id="117638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242841">
      <w:bodyDiv w:val="1"/>
      <w:marLeft w:val="0"/>
      <w:marRight w:val="0"/>
      <w:marTop w:val="0"/>
      <w:marBottom w:val="0"/>
      <w:divBdr>
        <w:top w:val="none" w:sz="0" w:space="0" w:color="auto"/>
        <w:left w:val="none" w:sz="0" w:space="0" w:color="auto"/>
        <w:bottom w:val="none" w:sz="0" w:space="0" w:color="auto"/>
        <w:right w:val="none" w:sz="0" w:space="0" w:color="auto"/>
      </w:divBdr>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627018">
      <w:bodyDiv w:val="1"/>
      <w:marLeft w:val="0"/>
      <w:marRight w:val="0"/>
      <w:marTop w:val="0"/>
      <w:marBottom w:val="0"/>
      <w:divBdr>
        <w:top w:val="none" w:sz="0" w:space="0" w:color="auto"/>
        <w:left w:val="none" w:sz="0" w:space="0" w:color="auto"/>
        <w:bottom w:val="none" w:sz="0" w:space="0" w:color="auto"/>
        <w:right w:val="none" w:sz="0" w:space="0" w:color="auto"/>
      </w:divBdr>
      <w:divsChild>
        <w:div w:id="521088157">
          <w:marLeft w:val="0"/>
          <w:marRight w:val="0"/>
          <w:marTop w:val="300"/>
          <w:marBottom w:val="375"/>
          <w:divBdr>
            <w:top w:val="none" w:sz="0" w:space="0" w:color="auto"/>
            <w:left w:val="none" w:sz="0" w:space="0" w:color="auto"/>
            <w:bottom w:val="none" w:sz="0" w:space="0" w:color="auto"/>
            <w:right w:val="none" w:sz="0" w:space="0" w:color="auto"/>
          </w:divBdr>
          <w:divsChild>
            <w:div w:id="730999996">
              <w:marLeft w:val="0"/>
              <w:marRight w:val="0"/>
              <w:marTop w:val="0"/>
              <w:marBottom w:val="0"/>
              <w:divBdr>
                <w:top w:val="none" w:sz="0" w:space="0" w:color="auto"/>
                <w:left w:val="none" w:sz="0" w:space="0" w:color="auto"/>
                <w:bottom w:val="none" w:sz="0" w:space="0" w:color="auto"/>
                <w:right w:val="none" w:sz="0" w:space="0" w:color="auto"/>
              </w:divBdr>
            </w:div>
            <w:div w:id="523251219">
              <w:marLeft w:val="0"/>
              <w:marRight w:val="0"/>
              <w:marTop w:val="0"/>
              <w:marBottom w:val="0"/>
              <w:divBdr>
                <w:top w:val="none" w:sz="0" w:space="0" w:color="auto"/>
                <w:left w:val="none" w:sz="0" w:space="0" w:color="auto"/>
                <w:bottom w:val="none" w:sz="0" w:space="0" w:color="auto"/>
                <w:right w:val="none" w:sz="0" w:space="0" w:color="auto"/>
              </w:divBdr>
              <w:divsChild>
                <w:div w:id="318927914">
                  <w:marLeft w:val="0"/>
                  <w:marRight w:val="0"/>
                  <w:marTop w:val="0"/>
                  <w:marBottom w:val="0"/>
                  <w:divBdr>
                    <w:top w:val="none" w:sz="0" w:space="0" w:color="auto"/>
                    <w:left w:val="none" w:sz="0" w:space="0" w:color="auto"/>
                    <w:bottom w:val="none" w:sz="0" w:space="0" w:color="auto"/>
                    <w:right w:val="none" w:sz="0" w:space="0" w:color="auto"/>
                  </w:divBdr>
                </w:div>
              </w:divsChild>
            </w:div>
            <w:div w:id="427115599">
              <w:marLeft w:val="450"/>
              <w:marRight w:val="0"/>
              <w:marTop w:val="0"/>
              <w:marBottom w:val="0"/>
              <w:divBdr>
                <w:top w:val="none" w:sz="0" w:space="0" w:color="auto"/>
                <w:left w:val="none" w:sz="0" w:space="0" w:color="auto"/>
                <w:bottom w:val="none" w:sz="0" w:space="0" w:color="auto"/>
                <w:right w:val="none" w:sz="0" w:space="0" w:color="auto"/>
              </w:divBdr>
              <w:divsChild>
                <w:div w:id="1164972978">
                  <w:marLeft w:val="300"/>
                  <w:marRight w:val="0"/>
                  <w:marTop w:val="0"/>
                  <w:marBottom w:val="750"/>
                  <w:divBdr>
                    <w:top w:val="none" w:sz="0" w:space="0" w:color="auto"/>
                    <w:left w:val="none" w:sz="0" w:space="0" w:color="auto"/>
                    <w:bottom w:val="none" w:sz="0" w:space="0" w:color="auto"/>
                    <w:right w:val="none" w:sz="0" w:space="0" w:color="auto"/>
                  </w:divBdr>
                  <w:divsChild>
                    <w:div w:id="409162646">
                      <w:marLeft w:val="0"/>
                      <w:marRight w:val="0"/>
                      <w:marTop w:val="0"/>
                      <w:marBottom w:val="300"/>
                      <w:divBdr>
                        <w:top w:val="none" w:sz="0" w:space="0" w:color="auto"/>
                        <w:left w:val="none" w:sz="0" w:space="0" w:color="auto"/>
                        <w:bottom w:val="single" w:sz="12" w:space="0" w:color="EEEEEE"/>
                        <w:right w:val="none" w:sz="0" w:space="0" w:color="auto"/>
                      </w:divBdr>
                    </w:div>
                    <w:div w:id="206912761">
                      <w:marLeft w:val="0"/>
                      <w:marRight w:val="0"/>
                      <w:marTop w:val="0"/>
                      <w:marBottom w:val="225"/>
                      <w:divBdr>
                        <w:top w:val="none" w:sz="0" w:space="0" w:color="auto"/>
                        <w:left w:val="none" w:sz="0" w:space="0" w:color="auto"/>
                        <w:bottom w:val="none" w:sz="0" w:space="0" w:color="auto"/>
                        <w:right w:val="none" w:sz="0" w:space="0" w:color="auto"/>
                      </w:divBdr>
                      <w:divsChild>
                        <w:div w:id="1625501329">
                          <w:marLeft w:val="300"/>
                          <w:marRight w:val="0"/>
                          <w:marTop w:val="0"/>
                          <w:marBottom w:val="750"/>
                          <w:divBdr>
                            <w:top w:val="none" w:sz="0" w:space="0" w:color="auto"/>
                            <w:left w:val="none" w:sz="0" w:space="0" w:color="auto"/>
                            <w:bottom w:val="none" w:sz="0" w:space="0" w:color="auto"/>
                            <w:right w:val="none" w:sz="0" w:space="0" w:color="auto"/>
                          </w:divBdr>
                          <w:divsChild>
                            <w:div w:id="1256090316">
                              <w:marLeft w:val="0"/>
                              <w:marRight w:val="0"/>
                              <w:marTop w:val="0"/>
                              <w:marBottom w:val="300"/>
                              <w:divBdr>
                                <w:top w:val="none" w:sz="0" w:space="0" w:color="auto"/>
                                <w:left w:val="none" w:sz="0" w:space="0" w:color="auto"/>
                                <w:bottom w:val="single" w:sz="12" w:space="0" w:color="EEEEEE"/>
                                <w:right w:val="none" w:sz="0" w:space="0" w:color="auto"/>
                              </w:divBdr>
                            </w:div>
                            <w:div w:id="896743861">
                              <w:marLeft w:val="0"/>
                              <w:marRight w:val="0"/>
                              <w:marTop w:val="0"/>
                              <w:marBottom w:val="0"/>
                              <w:divBdr>
                                <w:top w:val="none" w:sz="0" w:space="0" w:color="auto"/>
                                <w:left w:val="none" w:sz="0" w:space="0" w:color="auto"/>
                                <w:bottom w:val="none" w:sz="0" w:space="0" w:color="auto"/>
                                <w:right w:val="none" w:sz="0" w:space="0" w:color="auto"/>
                              </w:divBdr>
                            </w:div>
                          </w:divsChild>
                        </w:div>
                        <w:div w:id="546574874">
                          <w:marLeft w:val="300"/>
                          <w:marRight w:val="0"/>
                          <w:marTop w:val="0"/>
                          <w:marBottom w:val="750"/>
                          <w:divBdr>
                            <w:top w:val="none" w:sz="0" w:space="0" w:color="auto"/>
                            <w:left w:val="none" w:sz="0" w:space="0" w:color="auto"/>
                            <w:bottom w:val="none" w:sz="0" w:space="0" w:color="auto"/>
                            <w:right w:val="none" w:sz="0" w:space="0" w:color="auto"/>
                          </w:divBdr>
                          <w:divsChild>
                            <w:div w:id="323556722">
                              <w:marLeft w:val="0"/>
                              <w:marRight w:val="0"/>
                              <w:marTop w:val="0"/>
                              <w:marBottom w:val="300"/>
                              <w:divBdr>
                                <w:top w:val="none" w:sz="0" w:space="0" w:color="auto"/>
                                <w:left w:val="none" w:sz="0" w:space="0" w:color="auto"/>
                                <w:bottom w:val="single" w:sz="12" w:space="0" w:color="EEEEEE"/>
                                <w:right w:val="none" w:sz="0" w:space="0" w:color="auto"/>
                              </w:divBdr>
                            </w:div>
                            <w:div w:id="1740397512">
                              <w:marLeft w:val="0"/>
                              <w:marRight w:val="0"/>
                              <w:marTop w:val="0"/>
                              <w:marBottom w:val="225"/>
                              <w:divBdr>
                                <w:top w:val="none" w:sz="0" w:space="0" w:color="auto"/>
                                <w:left w:val="none" w:sz="0" w:space="0" w:color="auto"/>
                                <w:bottom w:val="none" w:sz="0" w:space="0" w:color="auto"/>
                                <w:right w:val="none" w:sz="0" w:space="0" w:color="auto"/>
                              </w:divBdr>
                              <w:divsChild>
                                <w:div w:id="682781639">
                                  <w:marLeft w:val="300"/>
                                  <w:marRight w:val="0"/>
                                  <w:marTop w:val="0"/>
                                  <w:marBottom w:val="750"/>
                                  <w:divBdr>
                                    <w:top w:val="none" w:sz="0" w:space="0" w:color="auto"/>
                                    <w:left w:val="none" w:sz="0" w:space="0" w:color="auto"/>
                                    <w:bottom w:val="none" w:sz="0" w:space="0" w:color="auto"/>
                                    <w:right w:val="none" w:sz="0" w:space="0" w:color="auto"/>
                                  </w:divBdr>
                                  <w:divsChild>
                                    <w:div w:id="1442601816">
                                      <w:marLeft w:val="0"/>
                                      <w:marRight w:val="0"/>
                                      <w:marTop w:val="0"/>
                                      <w:marBottom w:val="300"/>
                                      <w:divBdr>
                                        <w:top w:val="none" w:sz="0" w:space="0" w:color="auto"/>
                                        <w:left w:val="none" w:sz="0" w:space="0" w:color="auto"/>
                                        <w:bottom w:val="single" w:sz="12" w:space="0" w:color="EEEEEE"/>
                                        <w:right w:val="none" w:sz="0" w:space="0" w:color="auto"/>
                                      </w:divBdr>
                                    </w:div>
                                    <w:div w:id="1518545884">
                                      <w:marLeft w:val="300"/>
                                      <w:marRight w:val="0"/>
                                      <w:marTop w:val="0"/>
                                      <w:marBottom w:val="7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31369">
      <w:bodyDiv w:val="1"/>
      <w:marLeft w:val="0"/>
      <w:marRight w:val="0"/>
      <w:marTop w:val="0"/>
      <w:marBottom w:val="0"/>
      <w:divBdr>
        <w:top w:val="none" w:sz="0" w:space="0" w:color="auto"/>
        <w:left w:val="none" w:sz="0" w:space="0" w:color="auto"/>
        <w:bottom w:val="none" w:sz="0" w:space="0" w:color="auto"/>
        <w:right w:val="none" w:sz="0" w:space="0" w:color="auto"/>
      </w:divBdr>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797707">
      <w:bodyDiv w:val="1"/>
      <w:marLeft w:val="0"/>
      <w:marRight w:val="0"/>
      <w:marTop w:val="0"/>
      <w:marBottom w:val="0"/>
      <w:divBdr>
        <w:top w:val="none" w:sz="0" w:space="0" w:color="auto"/>
        <w:left w:val="none" w:sz="0" w:space="0" w:color="auto"/>
        <w:bottom w:val="none" w:sz="0" w:space="0" w:color="auto"/>
        <w:right w:val="none" w:sz="0" w:space="0" w:color="auto"/>
      </w:divBdr>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5033047">
      <w:bodyDiv w:val="1"/>
      <w:marLeft w:val="0"/>
      <w:marRight w:val="0"/>
      <w:marTop w:val="0"/>
      <w:marBottom w:val="0"/>
      <w:divBdr>
        <w:top w:val="none" w:sz="0" w:space="0" w:color="auto"/>
        <w:left w:val="none" w:sz="0" w:space="0" w:color="auto"/>
        <w:bottom w:val="none" w:sz="0" w:space="0" w:color="auto"/>
        <w:right w:val="none" w:sz="0" w:space="0" w:color="auto"/>
      </w:divBdr>
    </w:div>
    <w:div w:id="817454538">
      <w:bodyDiv w:val="1"/>
      <w:marLeft w:val="0"/>
      <w:marRight w:val="0"/>
      <w:marTop w:val="0"/>
      <w:marBottom w:val="0"/>
      <w:divBdr>
        <w:top w:val="none" w:sz="0" w:space="0" w:color="auto"/>
        <w:left w:val="none" w:sz="0" w:space="0" w:color="auto"/>
        <w:bottom w:val="none" w:sz="0" w:space="0" w:color="auto"/>
        <w:right w:val="none" w:sz="0" w:space="0" w:color="auto"/>
      </w:divBdr>
      <w:divsChild>
        <w:div w:id="1157844829">
          <w:marLeft w:val="0"/>
          <w:marRight w:val="0"/>
          <w:marTop w:val="0"/>
          <w:marBottom w:val="0"/>
          <w:divBdr>
            <w:top w:val="none" w:sz="0" w:space="0" w:color="auto"/>
            <w:left w:val="none" w:sz="0" w:space="0" w:color="auto"/>
            <w:bottom w:val="none" w:sz="0" w:space="0" w:color="auto"/>
            <w:right w:val="none" w:sz="0" w:space="0" w:color="auto"/>
          </w:divBdr>
          <w:divsChild>
            <w:div w:id="68697307">
              <w:marLeft w:val="0"/>
              <w:marRight w:val="0"/>
              <w:marTop w:val="0"/>
              <w:marBottom w:val="0"/>
              <w:divBdr>
                <w:top w:val="none" w:sz="0" w:space="0" w:color="auto"/>
                <w:left w:val="none" w:sz="0" w:space="0" w:color="auto"/>
                <w:bottom w:val="none" w:sz="0" w:space="0" w:color="auto"/>
                <w:right w:val="none" w:sz="0" w:space="0" w:color="auto"/>
              </w:divBdr>
              <w:divsChild>
                <w:div w:id="313872473">
                  <w:marLeft w:val="0"/>
                  <w:marRight w:val="0"/>
                  <w:marTop w:val="0"/>
                  <w:marBottom w:val="0"/>
                  <w:divBdr>
                    <w:top w:val="none" w:sz="0" w:space="0" w:color="auto"/>
                    <w:left w:val="none" w:sz="0" w:space="0" w:color="auto"/>
                    <w:bottom w:val="none" w:sz="0" w:space="0" w:color="auto"/>
                    <w:right w:val="none" w:sz="0" w:space="0" w:color="auto"/>
                  </w:divBdr>
                  <w:divsChild>
                    <w:div w:id="26635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056542">
      <w:bodyDiv w:val="1"/>
      <w:marLeft w:val="0"/>
      <w:marRight w:val="0"/>
      <w:marTop w:val="0"/>
      <w:marBottom w:val="0"/>
      <w:divBdr>
        <w:top w:val="none" w:sz="0" w:space="0" w:color="auto"/>
        <w:left w:val="none" w:sz="0" w:space="0" w:color="auto"/>
        <w:bottom w:val="none" w:sz="0" w:space="0" w:color="auto"/>
        <w:right w:val="none" w:sz="0" w:space="0" w:color="auto"/>
      </w:divBdr>
      <w:divsChild>
        <w:div w:id="1010065159">
          <w:marLeft w:val="0"/>
          <w:marRight w:val="0"/>
          <w:marTop w:val="0"/>
          <w:marBottom w:val="0"/>
          <w:divBdr>
            <w:top w:val="none" w:sz="0" w:space="0" w:color="auto"/>
            <w:left w:val="none" w:sz="0" w:space="0" w:color="auto"/>
            <w:bottom w:val="none" w:sz="0" w:space="0" w:color="auto"/>
            <w:right w:val="none" w:sz="0" w:space="0" w:color="auto"/>
          </w:divBdr>
          <w:divsChild>
            <w:div w:id="2029258097">
              <w:marLeft w:val="0"/>
              <w:marRight w:val="0"/>
              <w:marTop w:val="0"/>
              <w:marBottom w:val="0"/>
              <w:divBdr>
                <w:top w:val="none" w:sz="0" w:space="0" w:color="auto"/>
                <w:left w:val="none" w:sz="0" w:space="0" w:color="auto"/>
                <w:bottom w:val="none" w:sz="0" w:space="0" w:color="auto"/>
                <w:right w:val="none" w:sz="0" w:space="0" w:color="auto"/>
              </w:divBdr>
              <w:divsChild>
                <w:div w:id="621569705">
                  <w:marLeft w:val="0"/>
                  <w:marRight w:val="0"/>
                  <w:marTop w:val="0"/>
                  <w:marBottom w:val="0"/>
                  <w:divBdr>
                    <w:top w:val="none" w:sz="0" w:space="0" w:color="auto"/>
                    <w:left w:val="none" w:sz="0" w:space="0" w:color="auto"/>
                    <w:bottom w:val="none" w:sz="0" w:space="0" w:color="auto"/>
                    <w:right w:val="none" w:sz="0" w:space="0" w:color="auto"/>
                  </w:divBdr>
                  <w:divsChild>
                    <w:div w:id="111806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973015">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504265">
      <w:bodyDiv w:val="1"/>
      <w:marLeft w:val="0"/>
      <w:marRight w:val="0"/>
      <w:marTop w:val="0"/>
      <w:marBottom w:val="0"/>
      <w:divBdr>
        <w:top w:val="none" w:sz="0" w:space="0" w:color="auto"/>
        <w:left w:val="none" w:sz="0" w:space="0" w:color="auto"/>
        <w:bottom w:val="none" w:sz="0" w:space="0" w:color="auto"/>
        <w:right w:val="none" w:sz="0" w:space="0" w:color="auto"/>
      </w:divBdr>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517380">
      <w:bodyDiv w:val="1"/>
      <w:marLeft w:val="0"/>
      <w:marRight w:val="0"/>
      <w:marTop w:val="0"/>
      <w:marBottom w:val="0"/>
      <w:divBdr>
        <w:top w:val="none" w:sz="0" w:space="0" w:color="auto"/>
        <w:left w:val="none" w:sz="0" w:space="0" w:color="auto"/>
        <w:bottom w:val="none" w:sz="0" w:space="0" w:color="auto"/>
        <w:right w:val="none" w:sz="0" w:space="0" w:color="auto"/>
      </w:divBdr>
      <w:divsChild>
        <w:div w:id="459108835">
          <w:marLeft w:val="0"/>
          <w:marRight w:val="0"/>
          <w:marTop w:val="0"/>
          <w:marBottom w:val="0"/>
          <w:divBdr>
            <w:top w:val="none" w:sz="0" w:space="0" w:color="auto"/>
            <w:left w:val="none" w:sz="0" w:space="0" w:color="auto"/>
            <w:bottom w:val="none" w:sz="0" w:space="0" w:color="auto"/>
            <w:right w:val="none" w:sz="0" w:space="0" w:color="auto"/>
          </w:divBdr>
          <w:divsChild>
            <w:div w:id="1441023028">
              <w:marLeft w:val="0"/>
              <w:marRight w:val="0"/>
              <w:marTop w:val="0"/>
              <w:marBottom w:val="0"/>
              <w:divBdr>
                <w:top w:val="none" w:sz="0" w:space="0" w:color="auto"/>
                <w:left w:val="none" w:sz="0" w:space="0" w:color="auto"/>
                <w:bottom w:val="none" w:sz="0" w:space="0" w:color="auto"/>
                <w:right w:val="none" w:sz="0" w:space="0" w:color="auto"/>
              </w:divBdr>
              <w:divsChild>
                <w:div w:id="1105149491">
                  <w:marLeft w:val="0"/>
                  <w:marRight w:val="0"/>
                  <w:marTop w:val="0"/>
                  <w:marBottom w:val="0"/>
                  <w:divBdr>
                    <w:top w:val="none" w:sz="0" w:space="0" w:color="auto"/>
                    <w:left w:val="none" w:sz="0" w:space="0" w:color="auto"/>
                    <w:bottom w:val="none" w:sz="0" w:space="0" w:color="auto"/>
                    <w:right w:val="none" w:sz="0" w:space="0" w:color="auto"/>
                  </w:divBdr>
                  <w:divsChild>
                    <w:div w:id="49997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212109">
      <w:bodyDiv w:val="1"/>
      <w:marLeft w:val="0"/>
      <w:marRight w:val="0"/>
      <w:marTop w:val="0"/>
      <w:marBottom w:val="0"/>
      <w:divBdr>
        <w:top w:val="none" w:sz="0" w:space="0" w:color="auto"/>
        <w:left w:val="none" w:sz="0" w:space="0" w:color="auto"/>
        <w:bottom w:val="none" w:sz="0" w:space="0" w:color="auto"/>
        <w:right w:val="none" w:sz="0" w:space="0" w:color="auto"/>
      </w:divBdr>
      <w:divsChild>
        <w:div w:id="1670861812">
          <w:marLeft w:val="0"/>
          <w:marRight w:val="0"/>
          <w:marTop w:val="0"/>
          <w:marBottom w:val="0"/>
          <w:divBdr>
            <w:top w:val="none" w:sz="0" w:space="0" w:color="auto"/>
            <w:left w:val="none" w:sz="0" w:space="0" w:color="auto"/>
            <w:bottom w:val="none" w:sz="0" w:space="0" w:color="auto"/>
            <w:right w:val="none" w:sz="0" w:space="0" w:color="auto"/>
          </w:divBdr>
          <w:divsChild>
            <w:div w:id="144321919">
              <w:marLeft w:val="0"/>
              <w:marRight w:val="0"/>
              <w:marTop w:val="0"/>
              <w:marBottom w:val="0"/>
              <w:divBdr>
                <w:top w:val="none" w:sz="0" w:space="0" w:color="auto"/>
                <w:left w:val="none" w:sz="0" w:space="0" w:color="auto"/>
                <w:bottom w:val="none" w:sz="0" w:space="0" w:color="auto"/>
                <w:right w:val="none" w:sz="0" w:space="0" w:color="auto"/>
              </w:divBdr>
              <w:divsChild>
                <w:div w:id="1102725778">
                  <w:marLeft w:val="0"/>
                  <w:marRight w:val="0"/>
                  <w:marTop w:val="0"/>
                  <w:marBottom w:val="0"/>
                  <w:divBdr>
                    <w:top w:val="none" w:sz="0" w:space="0" w:color="auto"/>
                    <w:left w:val="none" w:sz="0" w:space="0" w:color="auto"/>
                    <w:bottom w:val="none" w:sz="0" w:space="0" w:color="auto"/>
                    <w:right w:val="none" w:sz="0" w:space="0" w:color="auto"/>
                  </w:divBdr>
                  <w:divsChild>
                    <w:div w:id="7019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337850">
      <w:bodyDiv w:val="1"/>
      <w:marLeft w:val="0"/>
      <w:marRight w:val="0"/>
      <w:marTop w:val="0"/>
      <w:marBottom w:val="0"/>
      <w:divBdr>
        <w:top w:val="none" w:sz="0" w:space="0" w:color="auto"/>
        <w:left w:val="none" w:sz="0" w:space="0" w:color="auto"/>
        <w:bottom w:val="none" w:sz="0" w:space="0" w:color="auto"/>
        <w:right w:val="none" w:sz="0" w:space="0" w:color="auto"/>
      </w:divBdr>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866826">
      <w:bodyDiv w:val="1"/>
      <w:marLeft w:val="0"/>
      <w:marRight w:val="0"/>
      <w:marTop w:val="0"/>
      <w:marBottom w:val="0"/>
      <w:divBdr>
        <w:top w:val="none" w:sz="0" w:space="0" w:color="auto"/>
        <w:left w:val="none" w:sz="0" w:space="0" w:color="auto"/>
        <w:bottom w:val="none" w:sz="0" w:space="0" w:color="auto"/>
        <w:right w:val="none" w:sz="0" w:space="0" w:color="auto"/>
      </w:divBdr>
      <w:divsChild>
        <w:div w:id="785395684">
          <w:marLeft w:val="0"/>
          <w:marRight w:val="0"/>
          <w:marTop w:val="0"/>
          <w:marBottom w:val="0"/>
          <w:divBdr>
            <w:top w:val="none" w:sz="0" w:space="0" w:color="auto"/>
            <w:left w:val="none" w:sz="0" w:space="0" w:color="auto"/>
            <w:bottom w:val="none" w:sz="0" w:space="0" w:color="auto"/>
            <w:right w:val="none" w:sz="0" w:space="0" w:color="auto"/>
          </w:divBdr>
          <w:divsChild>
            <w:div w:id="1891842403">
              <w:marLeft w:val="0"/>
              <w:marRight w:val="0"/>
              <w:marTop w:val="0"/>
              <w:marBottom w:val="0"/>
              <w:divBdr>
                <w:top w:val="none" w:sz="0" w:space="0" w:color="auto"/>
                <w:left w:val="none" w:sz="0" w:space="0" w:color="auto"/>
                <w:bottom w:val="none" w:sz="0" w:space="0" w:color="auto"/>
                <w:right w:val="none" w:sz="0" w:space="0" w:color="auto"/>
              </w:divBdr>
              <w:divsChild>
                <w:div w:id="1933588620">
                  <w:marLeft w:val="0"/>
                  <w:marRight w:val="0"/>
                  <w:marTop w:val="0"/>
                  <w:marBottom w:val="0"/>
                  <w:divBdr>
                    <w:top w:val="none" w:sz="0" w:space="0" w:color="auto"/>
                    <w:left w:val="none" w:sz="0" w:space="0" w:color="auto"/>
                    <w:bottom w:val="none" w:sz="0" w:space="0" w:color="auto"/>
                    <w:right w:val="none" w:sz="0" w:space="0" w:color="auto"/>
                  </w:divBdr>
                  <w:divsChild>
                    <w:div w:id="111956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67118384">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604982">
      <w:bodyDiv w:val="1"/>
      <w:marLeft w:val="0"/>
      <w:marRight w:val="0"/>
      <w:marTop w:val="0"/>
      <w:marBottom w:val="0"/>
      <w:divBdr>
        <w:top w:val="none" w:sz="0" w:space="0" w:color="auto"/>
        <w:left w:val="none" w:sz="0" w:space="0" w:color="auto"/>
        <w:bottom w:val="none" w:sz="0" w:space="0" w:color="auto"/>
        <w:right w:val="none" w:sz="0" w:space="0" w:color="auto"/>
      </w:divBdr>
      <w:divsChild>
        <w:div w:id="1463185335">
          <w:marLeft w:val="0"/>
          <w:marRight w:val="0"/>
          <w:marTop w:val="0"/>
          <w:marBottom w:val="0"/>
          <w:divBdr>
            <w:top w:val="none" w:sz="0" w:space="0" w:color="auto"/>
            <w:left w:val="none" w:sz="0" w:space="0" w:color="auto"/>
            <w:bottom w:val="none" w:sz="0" w:space="0" w:color="auto"/>
            <w:right w:val="none" w:sz="0" w:space="0" w:color="auto"/>
          </w:divBdr>
          <w:divsChild>
            <w:div w:id="216015256">
              <w:marLeft w:val="0"/>
              <w:marRight w:val="0"/>
              <w:marTop w:val="0"/>
              <w:marBottom w:val="0"/>
              <w:divBdr>
                <w:top w:val="none" w:sz="0" w:space="0" w:color="auto"/>
                <w:left w:val="none" w:sz="0" w:space="0" w:color="auto"/>
                <w:bottom w:val="none" w:sz="0" w:space="0" w:color="auto"/>
                <w:right w:val="none" w:sz="0" w:space="0" w:color="auto"/>
              </w:divBdr>
              <w:divsChild>
                <w:div w:id="395208575">
                  <w:marLeft w:val="0"/>
                  <w:marRight w:val="0"/>
                  <w:marTop w:val="0"/>
                  <w:marBottom w:val="0"/>
                  <w:divBdr>
                    <w:top w:val="none" w:sz="0" w:space="0" w:color="auto"/>
                    <w:left w:val="none" w:sz="0" w:space="0" w:color="auto"/>
                    <w:bottom w:val="none" w:sz="0" w:space="0" w:color="auto"/>
                    <w:right w:val="none" w:sz="0" w:space="0" w:color="auto"/>
                  </w:divBdr>
                  <w:divsChild>
                    <w:div w:id="114678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6896911">
      <w:bodyDiv w:val="1"/>
      <w:marLeft w:val="0"/>
      <w:marRight w:val="0"/>
      <w:marTop w:val="0"/>
      <w:marBottom w:val="0"/>
      <w:divBdr>
        <w:top w:val="none" w:sz="0" w:space="0" w:color="auto"/>
        <w:left w:val="none" w:sz="0" w:space="0" w:color="auto"/>
        <w:bottom w:val="none" w:sz="0" w:space="0" w:color="auto"/>
        <w:right w:val="none" w:sz="0" w:space="0" w:color="auto"/>
      </w:divBdr>
      <w:divsChild>
        <w:div w:id="640423439">
          <w:marLeft w:val="0"/>
          <w:marRight w:val="0"/>
          <w:marTop w:val="0"/>
          <w:marBottom w:val="0"/>
          <w:divBdr>
            <w:top w:val="none" w:sz="0" w:space="0" w:color="auto"/>
            <w:left w:val="none" w:sz="0" w:space="0" w:color="auto"/>
            <w:bottom w:val="none" w:sz="0" w:space="0" w:color="auto"/>
            <w:right w:val="none" w:sz="0" w:space="0" w:color="auto"/>
          </w:divBdr>
          <w:divsChild>
            <w:div w:id="1375235844">
              <w:marLeft w:val="0"/>
              <w:marRight w:val="0"/>
              <w:marTop w:val="0"/>
              <w:marBottom w:val="0"/>
              <w:divBdr>
                <w:top w:val="none" w:sz="0" w:space="0" w:color="auto"/>
                <w:left w:val="none" w:sz="0" w:space="0" w:color="auto"/>
                <w:bottom w:val="none" w:sz="0" w:space="0" w:color="auto"/>
                <w:right w:val="none" w:sz="0" w:space="0" w:color="auto"/>
              </w:divBdr>
              <w:divsChild>
                <w:div w:id="1726030936">
                  <w:marLeft w:val="0"/>
                  <w:marRight w:val="0"/>
                  <w:marTop w:val="0"/>
                  <w:marBottom w:val="0"/>
                  <w:divBdr>
                    <w:top w:val="none" w:sz="0" w:space="0" w:color="auto"/>
                    <w:left w:val="none" w:sz="0" w:space="0" w:color="auto"/>
                    <w:bottom w:val="none" w:sz="0" w:space="0" w:color="auto"/>
                    <w:right w:val="none" w:sz="0" w:space="0" w:color="auto"/>
                  </w:divBdr>
                  <w:divsChild>
                    <w:div w:id="132743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8477150">
      <w:bodyDiv w:val="1"/>
      <w:marLeft w:val="0"/>
      <w:marRight w:val="0"/>
      <w:marTop w:val="0"/>
      <w:marBottom w:val="0"/>
      <w:divBdr>
        <w:top w:val="none" w:sz="0" w:space="0" w:color="auto"/>
        <w:left w:val="none" w:sz="0" w:space="0" w:color="auto"/>
        <w:bottom w:val="none" w:sz="0" w:space="0" w:color="auto"/>
        <w:right w:val="none" w:sz="0" w:space="0" w:color="auto"/>
      </w:divBdr>
      <w:divsChild>
        <w:div w:id="1778066036">
          <w:marLeft w:val="0"/>
          <w:marRight w:val="0"/>
          <w:marTop w:val="0"/>
          <w:marBottom w:val="0"/>
          <w:divBdr>
            <w:top w:val="none" w:sz="0" w:space="0" w:color="auto"/>
            <w:left w:val="none" w:sz="0" w:space="0" w:color="auto"/>
            <w:bottom w:val="none" w:sz="0" w:space="0" w:color="auto"/>
            <w:right w:val="none" w:sz="0" w:space="0" w:color="auto"/>
          </w:divBdr>
          <w:divsChild>
            <w:div w:id="1462570998">
              <w:marLeft w:val="0"/>
              <w:marRight w:val="0"/>
              <w:marTop w:val="0"/>
              <w:marBottom w:val="0"/>
              <w:divBdr>
                <w:top w:val="none" w:sz="0" w:space="0" w:color="auto"/>
                <w:left w:val="none" w:sz="0" w:space="0" w:color="auto"/>
                <w:bottom w:val="none" w:sz="0" w:space="0" w:color="auto"/>
                <w:right w:val="none" w:sz="0" w:space="0" w:color="auto"/>
              </w:divBdr>
              <w:divsChild>
                <w:div w:id="514151916">
                  <w:marLeft w:val="0"/>
                  <w:marRight w:val="0"/>
                  <w:marTop w:val="0"/>
                  <w:marBottom w:val="0"/>
                  <w:divBdr>
                    <w:top w:val="none" w:sz="0" w:space="0" w:color="auto"/>
                    <w:left w:val="none" w:sz="0" w:space="0" w:color="auto"/>
                    <w:bottom w:val="none" w:sz="0" w:space="0" w:color="auto"/>
                    <w:right w:val="none" w:sz="0" w:space="0" w:color="auto"/>
                  </w:divBdr>
                  <w:divsChild>
                    <w:div w:id="64142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041267">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56757936">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6875">
      <w:bodyDiv w:val="1"/>
      <w:marLeft w:val="0"/>
      <w:marRight w:val="0"/>
      <w:marTop w:val="0"/>
      <w:marBottom w:val="0"/>
      <w:divBdr>
        <w:top w:val="none" w:sz="0" w:space="0" w:color="auto"/>
        <w:left w:val="none" w:sz="0" w:space="0" w:color="auto"/>
        <w:bottom w:val="none" w:sz="0" w:space="0" w:color="auto"/>
        <w:right w:val="none" w:sz="0" w:space="0" w:color="auto"/>
      </w:divBdr>
    </w:div>
    <w:div w:id="1678573702">
      <w:bodyDiv w:val="1"/>
      <w:marLeft w:val="0"/>
      <w:marRight w:val="0"/>
      <w:marTop w:val="0"/>
      <w:marBottom w:val="0"/>
      <w:divBdr>
        <w:top w:val="none" w:sz="0" w:space="0" w:color="auto"/>
        <w:left w:val="none" w:sz="0" w:space="0" w:color="auto"/>
        <w:bottom w:val="none" w:sz="0" w:space="0" w:color="auto"/>
        <w:right w:val="none" w:sz="0" w:space="0" w:color="auto"/>
      </w:divBdr>
    </w:div>
    <w:div w:id="1682856086">
      <w:bodyDiv w:val="1"/>
      <w:marLeft w:val="0"/>
      <w:marRight w:val="0"/>
      <w:marTop w:val="0"/>
      <w:marBottom w:val="0"/>
      <w:divBdr>
        <w:top w:val="none" w:sz="0" w:space="0" w:color="auto"/>
        <w:left w:val="none" w:sz="0" w:space="0" w:color="auto"/>
        <w:bottom w:val="none" w:sz="0" w:space="0" w:color="auto"/>
        <w:right w:val="none" w:sz="0" w:space="0" w:color="auto"/>
      </w:divBdr>
    </w:div>
    <w:div w:id="1688017365">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5188439">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2914274">
      <w:bodyDiv w:val="1"/>
      <w:marLeft w:val="0"/>
      <w:marRight w:val="0"/>
      <w:marTop w:val="0"/>
      <w:marBottom w:val="0"/>
      <w:divBdr>
        <w:top w:val="none" w:sz="0" w:space="0" w:color="auto"/>
        <w:left w:val="none" w:sz="0" w:space="0" w:color="auto"/>
        <w:bottom w:val="none" w:sz="0" w:space="0" w:color="auto"/>
        <w:right w:val="none" w:sz="0" w:space="0" w:color="auto"/>
      </w:divBdr>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image" Target="media/image9.tiff"/><Relationship Id="rId63" Type="http://schemas.openxmlformats.org/officeDocument/2006/relationships/image" Target="media/image48.png"/><Relationship Id="rId159" Type="http://schemas.openxmlformats.org/officeDocument/2006/relationships/hyperlink" Target="https://www.youtube.com/watch?v=GpsgWkhieC8" TargetMode="External"/><Relationship Id="rId170" Type="http://schemas.openxmlformats.org/officeDocument/2006/relationships/image" Target="media/image116.png"/><Relationship Id="rId226" Type="http://schemas.openxmlformats.org/officeDocument/2006/relationships/image" Target="media/image169.png"/><Relationship Id="rId268" Type="http://schemas.openxmlformats.org/officeDocument/2006/relationships/image" Target="media/image211.png"/><Relationship Id="rId32" Type="http://schemas.openxmlformats.org/officeDocument/2006/relationships/image" Target="media/image18.tiff"/><Relationship Id="rId74" Type="http://schemas.openxmlformats.org/officeDocument/2006/relationships/image" Target="media/image59.jpeg"/><Relationship Id="rId128" Type="http://schemas.openxmlformats.org/officeDocument/2006/relationships/header" Target="header7.xml"/><Relationship Id="rId5" Type="http://schemas.openxmlformats.org/officeDocument/2006/relationships/webSettings" Target="webSettings.xml"/><Relationship Id="rId181" Type="http://schemas.openxmlformats.org/officeDocument/2006/relationships/image" Target="media/image126.png"/><Relationship Id="rId237" Type="http://schemas.openxmlformats.org/officeDocument/2006/relationships/image" Target="media/image180.png"/><Relationship Id="rId279" Type="http://schemas.openxmlformats.org/officeDocument/2006/relationships/image" Target="media/image222.png"/><Relationship Id="rId43" Type="http://schemas.openxmlformats.org/officeDocument/2006/relationships/image" Target="media/image29.png"/><Relationship Id="rId139" Type="http://schemas.openxmlformats.org/officeDocument/2006/relationships/image" Target="media/image102.png"/><Relationship Id="rId290" Type="http://schemas.openxmlformats.org/officeDocument/2006/relationships/image" Target="media/image233.jpeg"/><Relationship Id="rId85" Type="http://schemas.openxmlformats.org/officeDocument/2006/relationships/image" Target="media/image66.png"/><Relationship Id="rId150" Type="http://schemas.openxmlformats.org/officeDocument/2006/relationships/image" Target="media/image112.jpeg"/><Relationship Id="rId192" Type="http://schemas.openxmlformats.org/officeDocument/2006/relationships/image" Target="media/image135.png"/><Relationship Id="rId206" Type="http://schemas.openxmlformats.org/officeDocument/2006/relationships/image" Target="media/image149.png"/><Relationship Id="rId248" Type="http://schemas.openxmlformats.org/officeDocument/2006/relationships/image" Target="media/image191.png"/><Relationship Id="rId12" Type="http://schemas.openxmlformats.org/officeDocument/2006/relationships/image" Target="media/image6.png"/><Relationship Id="rId108" Type="http://schemas.openxmlformats.org/officeDocument/2006/relationships/image" Target="media/image74.png"/><Relationship Id="rId54" Type="http://schemas.openxmlformats.org/officeDocument/2006/relationships/image" Target="media/image40.png"/><Relationship Id="rId75" Type="http://schemas.openxmlformats.org/officeDocument/2006/relationships/header" Target="header5.xml"/><Relationship Id="rId96" Type="http://schemas.openxmlformats.org/officeDocument/2006/relationships/hyperlink" Target="https://www.youtube.com/watch?v=5cmpf8FNX2c" TargetMode="External"/><Relationship Id="rId140" Type="http://schemas.openxmlformats.org/officeDocument/2006/relationships/image" Target="media/image103.png"/><Relationship Id="rId161" Type="http://schemas.openxmlformats.org/officeDocument/2006/relationships/hyperlink" Target="https://drive.google.com/file/d/1JCQIrHY39q827ifXvFZmGCXyULNe3-ut/view?usp=sharing" TargetMode="External"/><Relationship Id="rId182" Type="http://schemas.openxmlformats.org/officeDocument/2006/relationships/image" Target="media/image127.png"/><Relationship Id="rId217" Type="http://schemas.openxmlformats.org/officeDocument/2006/relationships/image" Target="media/image160.png"/><Relationship Id="rId6" Type="http://schemas.openxmlformats.org/officeDocument/2006/relationships/footnotes" Target="footnotes.xml"/><Relationship Id="rId238" Type="http://schemas.openxmlformats.org/officeDocument/2006/relationships/image" Target="media/image181.png"/><Relationship Id="rId259" Type="http://schemas.openxmlformats.org/officeDocument/2006/relationships/image" Target="media/image202.png"/><Relationship Id="rId23" Type="http://schemas.openxmlformats.org/officeDocument/2006/relationships/image" Target="media/image10.tiff"/><Relationship Id="rId119" Type="http://schemas.openxmlformats.org/officeDocument/2006/relationships/image" Target="media/image85.png"/><Relationship Id="rId270" Type="http://schemas.openxmlformats.org/officeDocument/2006/relationships/image" Target="media/image213.png"/><Relationship Id="rId291" Type="http://schemas.openxmlformats.org/officeDocument/2006/relationships/image" Target="media/image234.png"/><Relationship Id="rId44" Type="http://schemas.openxmlformats.org/officeDocument/2006/relationships/image" Target="media/image30.png"/><Relationship Id="rId65" Type="http://schemas.openxmlformats.org/officeDocument/2006/relationships/image" Target="media/image50.png"/><Relationship Id="rId86" Type="http://schemas.openxmlformats.org/officeDocument/2006/relationships/image" Target="media/image67.png"/><Relationship Id="rId130" Type="http://schemas.openxmlformats.org/officeDocument/2006/relationships/image" Target="media/image95.emf"/><Relationship Id="rId151" Type="http://schemas.openxmlformats.org/officeDocument/2006/relationships/image" Target="media/image113.jpeg"/><Relationship Id="rId172" Type="http://schemas.openxmlformats.org/officeDocument/2006/relationships/image" Target="media/image118.png"/><Relationship Id="rId193" Type="http://schemas.openxmlformats.org/officeDocument/2006/relationships/image" Target="media/image136.png"/><Relationship Id="rId207" Type="http://schemas.openxmlformats.org/officeDocument/2006/relationships/image" Target="media/image150.tiff"/><Relationship Id="rId228" Type="http://schemas.openxmlformats.org/officeDocument/2006/relationships/image" Target="media/image171.png"/><Relationship Id="rId249" Type="http://schemas.openxmlformats.org/officeDocument/2006/relationships/image" Target="media/image192.png"/><Relationship Id="rId13" Type="http://schemas.openxmlformats.org/officeDocument/2006/relationships/hyperlink" Target="http://www.apuntesmareaverde.org.es" TargetMode="External"/><Relationship Id="rId109" Type="http://schemas.openxmlformats.org/officeDocument/2006/relationships/image" Target="media/image75.png"/><Relationship Id="rId260" Type="http://schemas.openxmlformats.org/officeDocument/2006/relationships/image" Target="media/image203.png"/><Relationship Id="rId281" Type="http://schemas.openxmlformats.org/officeDocument/2006/relationships/image" Target="media/image224.pn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0.tiff"/><Relationship Id="rId97" Type="http://schemas.openxmlformats.org/officeDocument/2006/relationships/hyperlink" Target="https://www.youtube.com/watch?v=5cmpf8FNX2c" TargetMode="External"/><Relationship Id="rId120" Type="http://schemas.openxmlformats.org/officeDocument/2006/relationships/image" Target="media/image86.png"/><Relationship Id="rId141" Type="http://schemas.openxmlformats.org/officeDocument/2006/relationships/image" Target="media/image104.png"/><Relationship Id="rId7" Type="http://schemas.openxmlformats.org/officeDocument/2006/relationships/endnotes" Target="endnotes.xml"/><Relationship Id="rId162" Type="http://schemas.openxmlformats.org/officeDocument/2006/relationships/hyperlink" Target="https://drive.google.com/file/d/14tMQGqYxF8whcRWrfyLdYXu2dgWebsJ6/view?usp=sharing" TargetMode="External"/><Relationship Id="rId183" Type="http://schemas.openxmlformats.org/officeDocument/2006/relationships/image" Target="media/image128.png"/><Relationship Id="rId218" Type="http://schemas.openxmlformats.org/officeDocument/2006/relationships/image" Target="media/image161.tiff"/><Relationship Id="rId239" Type="http://schemas.openxmlformats.org/officeDocument/2006/relationships/image" Target="media/image182.png"/><Relationship Id="rId250" Type="http://schemas.openxmlformats.org/officeDocument/2006/relationships/image" Target="media/image193.png"/><Relationship Id="rId271" Type="http://schemas.openxmlformats.org/officeDocument/2006/relationships/image" Target="media/image214.png"/><Relationship Id="rId292" Type="http://schemas.openxmlformats.org/officeDocument/2006/relationships/image" Target="media/image235.png"/><Relationship Id="rId24" Type="http://schemas.openxmlformats.org/officeDocument/2006/relationships/image" Target="media/image11.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68.png"/><Relationship Id="rId110" Type="http://schemas.openxmlformats.org/officeDocument/2006/relationships/image" Target="media/image76.png"/><Relationship Id="rId131" Type="http://schemas.openxmlformats.org/officeDocument/2006/relationships/header" Target="header8.xml"/><Relationship Id="rId152" Type="http://schemas.openxmlformats.org/officeDocument/2006/relationships/header" Target="header9.xml"/><Relationship Id="rId173" Type="http://schemas.openxmlformats.org/officeDocument/2006/relationships/image" Target="media/image119.png"/><Relationship Id="rId194" Type="http://schemas.openxmlformats.org/officeDocument/2006/relationships/image" Target="media/image137.png"/><Relationship Id="rId208" Type="http://schemas.openxmlformats.org/officeDocument/2006/relationships/image" Target="media/image151.png"/><Relationship Id="rId229" Type="http://schemas.openxmlformats.org/officeDocument/2006/relationships/image" Target="media/image172.png"/><Relationship Id="rId240" Type="http://schemas.openxmlformats.org/officeDocument/2006/relationships/image" Target="media/image183.png"/><Relationship Id="rId261" Type="http://schemas.openxmlformats.org/officeDocument/2006/relationships/image" Target="media/image204.png"/><Relationship Id="rId14" Type="http://schemas.openxmlformats.org/officeDocument/2006/relationships/hyperlink" Target="http://selectividad.intergranada.com" TargetMode="External"/><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1.tiff"/><Relationship Id="rId100" Type="http://schemas.openxmlformats.org/officeDocument/2006/relationships/hyperlink" Target="https://www.youtube.com/watch?v=oQRf4lSIfY4&amp;vl=es" TargetMode="External"/><Relationship Id="rId282" Type="http://schemas.openxmlformats.org/officeDocument/2006/relationships/image" Target="media/image225.png"/><Relationship Id="rId8" Type="http://schemas.openxmlformats.org/officeDocument/2006/relationships/image" Target="media/image1.jpeg"/><Relationship Id="rId98" Type="http://schemas.openxmlformats.org/officeDocument/2006/relationships/hyperlink" Target="https://drive.google.com/file/d/0B-02ZNYAUZ9CXzRvU29Bc0pJNHM/view" TargetMode="External"/><Relationship Id="rId121" Type="http://schemas.openxmlformats.org/officeDocument/2006/relationships/image" Target="media/image87.png"/><Relationship Id="rId142" Type="http://schemas.openxmlformats.org/officeDocument/2006/relationships/image" Target="media/image105.png"/><Relationship Id="rId163" Type="http://schemas.openxmlformats.org/officeDocument/2006/relationships/hyperlink" Target="https://www.youtube.com/watch?v=GpsgWkhieC8" TargetMode="External"/><Relationship Id="rId184" Type="http://schemas.openxmlformats.org/officeDocument/2006/relationships/image" Target="media/image129.png"/><Relationship Id="rId219" Type="http://schemas.openxmlformats.org/officeDocument/2006/relationships/image" Target="media/image162.tiff"/><Relationship Id="rId230" Type="http://schemas.openxmlformats.org/officeDocument/2006/relationships/image" Target="media/image173.png"/><Relationship Id="rId251" Type="http://schemas.openxmlformats.org/officeDocument/2006/relationships/image" Target="media/image194.png"/><Relationship Id="rId25" Type="http://schemas.openxmlformats.org/officeDocument/2006/relationships/image" Target="media/image12.jpeg"/><Relationship Id="rId46" Type="http://schemas.openxmlformats.org/officeDocument/2006/relationships/image" Target="media/image32.png"/><Relationship Id="rId67" Type="http://schemas.openxmlformats.org/officeDocument/2006/relationships/image" Target="media/image52.png"/><Relationship Id="rId272" Type="http://schemas.openxmlformats.org/officeDocument/2006/relationships/image" Target="media/image215.png"/><Relationship Id="rId293" Type="http://schemas.openxmlformats.org/officeDocument/2006/relationships/image" Target="media/image236.jpeg"/><Relationship Id="rId88" Type="http://schemas.openxmlformats.org/officeDocument/2006/relationships/image" Target="media/image69.png"/><Relationship Id="rId111" Type="http://schemas.openxmlformats.org/officeDocument/2006/relationships/image" Target="media/image77.png"/><Relationship Id="rId132" Type="http://schemas.openxmlformats.org/officeDocument/2006/relationships/image" Target="media/image95.tiff"/><Relationship Id="rId153" Type="http://schemas.openxmlformats.org/officeDocument/2006/relationships/header" Target="header10.xml"/><Relationship Id="rId174" Type="http://schemas.openxmlformats.org/officeDocument/2006/relationships/image" Target="media/image120.png"/><Relationship Id="rId195" Type="http://schemas.openxmlformats.org/officeDocument/2006/relationships/image" Target="media/image138.png"/><Relationship Id="rId209" Type="http://schemas.openxmlformats.org/officeDocument/2006/relationships/image" Target="media/image152.png"/><Relationship Id="rId220" Type="http://schemas.openxmlformats.org/officeDocument/2006/relationships/image" Target="media/image163.png"/><Relationship Id="rId241" Type="http://schemas.openxmlformats.org/officeDocument/2006/relationships/image" Target="media/image184.png"/><Relationship Id="rId15" Type="http://schemas.openxmlformats.org/officeDocument/2006/relationships/header" Target="header2.xml"/><Relationship Id="rId36" Type="http://schemas.openxmlformats.org/officeDocument/2006/relationships/image" Target="media/image22.png"/><Relationship Id="rId57" Type="http://schemas.openxmlformats.org/officeDocument/2006/relationships/header" Target="header4.xml"/><Relationship Id="rId262" Type="http://schemas.openxmlformats.org/officeDocument/2006/relationships/image" Target="media/image205.png"/><Relationship Id="rId283" Type="http://schemas.openxmlformats.org/officeDocument/2006/relationships/image" Target="media/image226.png"/><Relationship Id="rId78" Type="http://schemas.openxmlformats.org/officeDocument/2006/relationships/image" Target="media/image62.tiff"/><Relationship Id="rId99" Type="http://schemas.openxmlformats.org/officeDocument/2006/relationships/hyperlink" Target="https://drive.google.com/file/d/0B-02ZNYAUZ9CXzRvU29Bc0pJNHM/view" TargetMode="External"/><Relationship Id="rId101" Type="http://schemas.openxmlformats.org/officeDocument/2006/relationships/hyperlink" Target="https://www.youtube.com/watch?v=n4LBiSxHv94" TargetMode="External"/><Relationship Id="rId122" Type="http://schemas.openxmlformats.org/officeDocument/2006/relationships/image" Target="media/image88.png"/><Relationship Id="rId143" Type="http://schemas.openxmlformats.org/officeDocument/2006/relationships/hyperlink" Target="https://www.visualpatterns.org" TargetMode="External"/><Relationship Id="rId164" Type="http://schemas.openxmlformats.org/officeDocument/2006/relationships/hyperlink" Target="https://drive.google.com/file/d/1ewCcwIW7aA3qPmhWzEHHcupd6jUamRLq/view?usp=sharing" TargetMode="External"/><Relationship Id="rId185" Type="http://schemas.openxmlformats.org/officeDocument/2006/relationships/image" Target="media/image130.png"/><Relationship Id="rId9" Type="http://schemas.openxmlformats.org/officeDocument/2006/relationships/header" Target="header1.xml"/><Relationship Id="rId210" Type="http://schemas.openxmlformats.org/officeDocument/2006/relationships/image" Target="media/image153.png"/><Relationship Id="rId26" Type="http://schemas.openxmlformats.org/officeDocument/2006/relationships/image" Target="media/image13.jpeg"/><Relationship Id="rId231" Type="http://schemas.openxmlformats.org/officeDocument/2006/relationships/image" Target="media/image174.png"/><Relationship Id="rId252" Type="http://schemas.openxmlformats.org/officeDocument/2006/relationships/image" Target="media/image195.png"/><Relationship Id="rId273" Type="http://schemas.openxmlformats.org/officeDocument/2006/relationships/image" Target="media/image216.png"/><Relationship Id="rId294" Type="http://schemas.openxmlformats.org/officeDocument/2006/relationships/image" Target="media/image237.png"/><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header" Target="header6.xml"/><Relationship Id="rId112" Type="http://schemas.openxmlformats.org/officeDocument/2006/relationships/image" Target="media/image78.png"/><Relationship Id="rId133" Type="http://schemas.openxmlformats.org/officeDocument/2006/relationships/image" Target="media/image96.png"/><Relationship Id="rId154" Type="http://schemas.openxmlformats.org/officeDocument/2006/relationships/image" Target="media/image114.tiff"/><Relationship Id="rId175" Type="http://schemas.openxmlformats.org/officeDocument/2006/relationships/image" Target="media/image121.png"/><Relationship Id="rId196" Type="http://schemas.openxmlformats.org/officeDocument/2006/relationships/image" Target="media/image139.png"/><Relationship Id="rId200" Type="http://schemas.openxmlformats.org/officeDocument/2006/relationships/image" Target="media/image143.png"/><Relationship Id="rId16" Type="http://schemas.openxmlformats.org/officeDocument/2006/relationships/header" Target="header3.xml"/><Relationship Id="rId221" Type="http://schemas.openxmlformats.org/officeDocument/2006/relationships/image" Target="media/image164.png"/><Relationship Id="rId242" Type="http://schemas.openxmlformats.org/officeDocument/2006/relationships/image" Target="media/image185.png"/><Relationship Id="rId263" Type="http://schemas.openxmlformats.org/officeDocument/2006/relationships/image" Target="media/image206.png"/><Relationship Id="rId284" Type="http://schemas.openxmlformats.org/officeDocument/2006/relationships/image" Target="media/image227.png"/><Relationship Id="rId37" Type="http://schemas.openxmlformats.org/officeDocument/2006/relationships/image" Target="media/image23.png"/><Relationship Id="rId58" Type="http://schemas.openxmlformats.org/officeDocument/2006/relationships/image" Target="media/image43.tiff"/><Relationship Id="rId79" Type="http://schemas.openxmlformats.org/officeDocument/2006/relationships/image" Target="media/image610.tiff"/><Relationship Id="rId102" Type="http://schemas.openxmlformats.org/officeDocument/2006/relationships/hyperlink" Target="https://www.youtube.com/watch?v=oQRf4lSIfY4&amp;vl=es" TargetMode="External"/><Relationship Id="rId123" Type="http://schemas.openxmlformats.org/officeDocument/2006/relationships/image" Target="media/image89.png"/><Relationship Id="rId144" Type="http://schemas.openxmlformats.org/officeDocument/2006/relationships/image" Target="media/image106.png"/><Relationship Id="rId90" Type="http://schemas.openxmlformats.org/officeDocument/2006/relationships/hyperlink" Target="https://www.youtube.com/watch?v=UiJZwbqT06U" TargetMode="External"/><Relationship Id="rId165" Type="http://schemas.openxmlformats.org/officeDocument/2006/relationships/hyperlink" Target="https://www.youtube.com/watch?v=Rp3LEbCfNFs" TargetMode="External"/><Relationship Id="rId186" Type="http://schemas.openxmlformats.org/officeDocument/2006/relationships/image" Target="media/image131.png"/><Relationship Id="rId211" Type="http://schemas.openxmlformats.org/officeDocument/2006/relationships/image" Target="media/image154.png"/><Relationship Id="rId232" Type="http://schemas.openxmlformats.org/officeDocument/2006/relationships/image" Target="media/image175.png"/><Relationship Id="rId253" Type="http://schemas.openxmlformats.org/officeDocument/2006/relationships/image" Target="media/image196.png"/><Relationship Id="rId274" Type="http://schemas.openxmlformats.org/officeDocument/2006/relationships/image" Target="media/image217.png"/><Relationship Id="rId295" Type="http://schemas.openxmlformats.org/officeDocument/2006/relationships/header" Target="header13.xml"/><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4.png"/><Relationship Id="rId113" Type="http://schemas.openxmlformats.org/officeDocument/2006/relationships/image" Target="media/image79.png"/><Relationship Id="rId134" Type="http://schemas.openxmlformats.org/officeDocument/2006/relationships/image" Target="media/image97.png"/><Relationship Id="rId80" Type="http://schemas.openxmlformats.org/officeDocument/2006/relationships/image" Target="media/image620.tiff"/><Relationship Id="rId155" Type="http://schemas.openxmlformats.org/officeDocument/2006/relationships/hyperlink" Target="https://www.youtube.com/watch?v=sqSzkXrbmtA" TargetMode="External"/><Relationship Id="rId176" Type="http://schemas.openxmlformats.org/officeDocument/2006/relationships/image" Target="media/image122.png"/><Relationship Id="rId197" Type="http://schemas.openxmlformats.org/officeDocument/2006/relationships/image" Target="media/image140.png"/><Relationship Id="rId201" Type="http://schemas.openxmlformats.org/officeDocument/2006/relationships/image" Target="media/image144.png"/><Relationship Id="rId222" Type="http://schemas.openxmlformats.org/officeDocument/2006/relationships/image" Target="media/image165.png"/><Relationship Id="rId243" Type="http://schemas.openxmlformats.org/officeDocument/2006/relationships/image" Target="media/image186.png"/><Relationship Id="rId264" Type="http://schemas.openxmlformats.org/officeDocument/2006/relationships/image" Target="media/image207.png"/><Relationship Id="rId285" Type="http://schemas.openxmlformats.org/officeDocument/2006/relationships/image" Target="media/image228.png"/><Relationship Id="rId17" Type="http://schemas.openxmlformats.org/officeDocument/2006/relationships/image" Target="media/image7.tiff"/><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hyperlink" Target="https://www.youtube.com/watch?v=n4LBiSxHv94" TargetMode="External"/><Relationship Id="rId124" Type="http://schemas.openxmlformats.org/officeDocument/2006/relationships/image" Target="media/image90.png"/><Relationship Id="rId70" Type="http://schemas.openxmlformats.org/officeDocument/2006/relationships/image" Target="media/image55.tiff"/><Relationship Id="rId91" Type="http://schemas.openxmlformats.org/officeDocument/2006/relationships/hyperlink" Target="https://www.youtube.com/watch?v=dqWRtHWI0-c" TargetMode="External"/><Relationship Id="rId145" Type="http://schemas.openxmlformats.org/officeDocument/2006/relationships/image" Target="media/image107.png"/><Relationship Id="rId166" Type="http://schemas.openxmlformats.org/officeDocument/2006/relationships/hyperlink" Target="https://www.youtube.com/watch?v=XvRwXCvZ-Lc" TargetMode="External"/><Relationship Id="rId187" Type="http://schemas.openxmlformats.org/officeDocument/2006/relationships/header" Target="header11.xml"/><Relationship Id="rId1" Type="http://schemas.openxmlformats.org/officeDocument/2006/relationships/customXml" Target="../customXml/item1.xml"/><Relationship Id="rId212" Type="http://schemas.openxmlformats.org/officeDocument/2006/relationships/image" Target="media/image155.png"/><Relationship Id="rId233" Type="http://schemas.openxmlformats.org/officeDocument/2006/relationships/image" Target="media/image176.png"/><Relationship Id="rId254" Type="http://schemas.openxmlformats.org/officeDocument/2006/relationships/image" Target="media/image197.png"/><Relationship Id="rId28" Type="http://schemas.openxmlformats.org/officeDocument/2006/relationships/image" Target="media/image14.tiff"/><Relationship Id="rId49" Type="http://schemas.openxmlformats.org/officeDocument/2006/relationships/image" Target="media/image35.png"/><Relationship Id="rId114" Type="http://schemas.openxmlformats.org/officeDocument/2006/relationships/image" Target="media/image80.jpeg"/><Relationship Id="rId275" Type="http://schemas.openxmlformats.org/officeDocument/2006/relationships/image" Target="media/image218.png"/><Relationship Id="rId296" Type="http://schemas.openxmlformats.org/officeDocument/2006/relationships/header" Target="header14.xml"/><Relationship Id="rId60" Type="http://schemas.openxmlformats.org/officeDocument/2006/relationships/image" Target="media/image45.png"/><Relationship Id="rId81" Type="http://schemas.openxmlformats.org/officeDocument/2006/relationships/image" Target="media/image63.tiff"/><Relationship Id="rId135" Type="http://schemas.openxmlformats.org/officeDocument/2006/relationships/image" Target="media/image98.png"/><Relationship Id="rId156" Type="http://schemas.openxmlformats.org/officeDocument/2006/relationships/hyperlink" Target="https://www.youtube.com/watch?v=sqSzkXrbmtA" TargetMode="External"/><Relationship Id="rId177" Type="http://schemas.openxmlformats.org/officeDocument/2006/relationships/image" Target="media/image123.wmf"/><Relationship Id="rId198" Type="http://schemas.openxmlformats.org/officeDocument/2006/relationships/image" Target="media/image141.png"/><Relationship Id="rId202" Type="http://schemas.openxmlformats.org/officeDocument/2006/relationships/image" Target="media/image145.png"/><Relationship Id="rId223" Type="http://schemas.openxmlformats.org/officeDocument/2006/relationships/image" Target="media/image166.png"/><Relationship Id="rId244" Type="http://schemas.openxmlformats.org/officeDocument/2006/relationships/image" Target="media/image187.png"/><Relationship Id="rId18" Type="http://schemas.openxmlformats.org/officeDocument/2006/relationships/image" Target="media/image8.png"/><Relationship Id="rId39" Type="http://schemas.openxmlformats.org/officeDocument/2006/relationships/image" Target="media/image25.png"/><Relationship Id="rId265" Type="http://schemas.openxmlformats.org/officeDocument/2006/relationships/image" Target="media/image208.jpeg"/><Relationship Id="rId286" Type="http://schemas.openxmlformats.org/officeDocument/2006/relationships/image" Target="media/image229.png"/><Relationship Id="rId50" Type="http://schemas.openxmlformats.org/officeDocument/2006/relationships/image" Target="media/image36.jpeg"/><Relationship Id="rId104" Type="http://schemas.openxmlformats.org/officeDocument/2006/relationships/hyperlink" Target="https://www.youtube.com/watch?v=KTdBezXCjk0" TargetMode="External"/><Relationship Id="rId125" Type="http://schemas.openxmlformats.org/officeDocument/2006/relationships/image" Target="media/image91.png"/><Relationship Id="rId146" Type="http://schemas.openxmlformats.org/officeDocument/2006/relationships/image" Target="media/image108.png"/><Relationship Id="rId167" Type="http://schemas.openxmlformats.org/officeDocument/2006/relationships/hyperlink" Target="https://www.youtube.com/watch?v=Rp3LEbCfNFs" TargetMode="External"/><Relationship Id="rId188" Type="http://schemas.openxmlformats.org/officeDocument/2006/relationships/image" Target="media/image132.png"/><Relationship Id="rId71" Type="http://schemas.openxmlformats.org/officeDocument/2006/relationships/image" Target="media/image56.tiff"/><Relationship Id="rId92" Type="http://schemas.openxmlformats.org/officeDocument/2006/relationships/hyperlink" Target="https://www.youtube.com/watch?v=UiJZwbqT06U" TargetMode="External"/><Relationship Id="rId213" Type="http://schemas.openxmlformats.org/officeDocument/2006/relationships/image" Target="media/image156.png"/><Relationship Id="rId234" Type="http://schemas.openxmlformats.org/officeDocument/2006/relationships/image" Target="media/image177.pn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198.png"/><Relationship Id="rId276" Type="http://schemas.openxmlformats.org/officeDocument/2006/relationships/image" Target="media/image219.png"/><Relationship Id="rId297" Type="http://schemas.openxmlformats.org/officeDocument/2006/relationships/fontTable" Target="fontTable.xml"/><Relationship Id="rId40" Type="http://schemas.openxmlformats.org/officeDocument/2006/relationships/image" Target="media/image26.png"/><Relationship Id="rId115" Type="http://schemas.openxmlformats.org/officeDocument/2006/relationships/image" Target="media/image81.emf"/><Relationship Id="rId136" Type="http://schemas.openxmlformats.org/officeDocument/2006/relationships/image" Target="media/image99.png"/><Relationship Id="rId157" Type="http://schemas.openxmlformats.org/officeDocument/2006/relationships/hyperlink" Target="https://drive.google.com/file/d/1JCQIrHY39q827ifXvFZmGCXyULNe3-ut/view?usp=sharing" TargetMode="External"/><Relationship Id="rId178" Type="http://schemas.openxmlformats.org/officeDocument/2006/relationships/oleObject" Target="embeddings/oleObject1.bin"/><Relationship Id="rId61" Type="http://schemas.openxmlformats.org/officeDocument/2006/relationships/image" Target="media/image46.png"/><Relationship Id="rId82" Type="http://schemas.openxmlformats.org/officeDocument/2006/relationships/image" Target="media/image63.png"/><Relationship Id="rId199" Type="http://schemas.openxmlformats.org/officeDocument/2006/relationships/image" Target="media/image142.png"/><Relationship Id="rId203" Type="http://schemas.openxmlformats.org/officeDocument/2006/relationships/image" Target="media/image146.png"/><Relationship Id="rId19" Type="http://schemas.openxmlformats.org/officeDocument/2006/relationships/image" Target="media/image70.tiff"/><Relationship Id="rId224" Type="http://schemas.openxmlformats.org/officeDocument/2006/relationships/image" Target="media/image167.png"/><Relationship Id="rId245" Type="http://schemas.openxmlformats.org/officeDocument/2006/relationships/image" Target="media/image188.png"/><Relationship Id="rId266" Type="http://schemas.openxmlformats.org/officeDocument/2006/relationships/image" Target="media/image209.png"/><Relationship Id="rId287" Type="http://schemas.openxmlformats.org/officeDocument/2006/relationships/image" Target="media/image230.png"/><Relationship Id="rId30" Type="http://schemas.openxmlformats.org/officeDocument/2006/relationships/image" Target="media/image16.png"/><Relationship Id="rId105" Type="http://schemas.openxmlformats.org/officeDocument/2006/relationships/hyperlink" Target="https://www.youtube.com/watch?v=KTdBezXCjk0" TargetMode="External"/><Relationship Id="rId126" Type="http://schemas.openxmlformats.org/officeDocument/2006/relationships/image" Target="media/image92.png"/><Relationship Id="rId147" Type="http://schemas.openxmlformats.org/officeDocument/2006/relationships/image" Target="media/image109.png"/><Relationship Id="rId168" Type="http://schemas.openxmlformats.org/officeDocument/2006/relationships/hyperlink" Target="https://www.youtube.com/watch?v=XvRwXCvZ-Lc" TargetMode="Externa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hyperlink" Target="https://www.youtube.com/watch?v=dqWRtHWI0-c" TargetMode="External"/><Relationship Id="rId189" Type="http://schemas.openxmlformats.org/officeDocument/2006/relationships/header" Target="header12.xml"/><Relationship Id="rId3" Type="http://schemas.openxmlformats.org/officeDocument/2006/relationships/styles" Target="styles.xml"/><Relationship Id="rId214" Type="http://schemas.openxmlformats.org/officeDocument/2006/relationships/image" Target="media/image157.png"/><Relationship Id="rId235" Type="http://schemas.openxmlformats.org/officeDocument/2006/relationships/image" Target="media/image178.png"/><Relationship Id="rId256" Type="http://schemas.openxmlformats.org/officeDocument/2006/relationships/image" Target="media/image199.png"/><Relationship Id="rId277" Type="http://schemas.openxmlformats.org/officeDocument/2006/relationships/image" Target="media/image220.png"/><Relationship Id="rId298" Type="http://schemas.openxmlformats.org/officeDocument/2006/relationships/theme" Target="theme/theme1.xml"/><Relationship Id="rId116" Type="http://schemas.openxmlformats.org/officeDocument/2006/relationships/image" Target="media/image82.jpeg"/><Relationship Id="rId137" Type="http://schemas.openxmlformats.org/officeDocument/2006/relationships/image" Target="media/image100.png"/><Relationship Id="rId158" Type="http://schemas.openxmlformats.org/officeDocument/2006/relationships/hyperlink" Target="https://drive.google.com/file/d/14tMQGqYxF8whcRWrfyLdYXu2dgWebsJ6/view?usp=sharing" TargetMode="External"/><Relationship Id="rId20" Type="http://schemas.openxmlformats.org/officeDocument/2006/relationships/image" Target="media/image80.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4.png"/><Relationship Id="rId179" Type="http://schemas.openxmlformats.org/officeDocument/2006/relationships/image" Target="media/image124.png"/><Relationship Id="rId190" Type="http://schemas.openxmlformats.org/officeDocument/2006/relationships/image" Target="media/image133.png"/><Relationship Id="rId204" Type="http://schemas.openxmlformats.org/officeDocument/2006/relationships/image" Target="media/image147.png"/><Relationship Id="rId225" Type="http://schemas.openxmlformats.org/officeDocument/2006/relationships/image" Target="media/image168.png"/><Relationship Id="rId246" Type="http://schemas.openxmlformats.org/officeDocument/2006/relationships/image" Target="media/image189.png"/><Relationship Id="rId267" Type="http://schemas.openxmlformats.org/officeDocument/2006/relationships/image" Target="media/image210.png"/><Relationship Id="rId288" Type="http://schemas.openxmlformats.org/officeDocument/2006/relationships/image" Target="media/image231.png"/><Relationship Id="rId106" Type="http://schemas.openxmlformats.org/officeDocument/2006/relationships/image" Target="media/image72.png"/><Relationship Id="rId127" Type="http://schemas.openxmlformats.org/officeDocument/2006/relationships/image" Target="media/image93.png"/><Relationship Id="rId10" Type="http://schemas.openxmlformats.org/officeDocument/2006/relationships/footer" Target="footer1.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8.jpeg"/><Relationship Id="rId94" Type="http://schemas.openxmlformats.org/officeDocument/2006/relationships/image" Target="media/image70.png"/><Relationship Id="rId148" Type="http://schemas.openxmlformats.org/officeDocument/2006/relationships/image" Target="media/image110.png"/><Relationship Id="rId169" Type="http://schemas.openxmlformats.org/officeDocument/2006/relationships/image" Target="media/image115.tiff"/><Relationship Id="rId4" Type="http://schemas.openxmlformats.org/officeDocument/2006/relationships/settings" Target="settings.xml"/><Relationship Id="rId180" Type="http://schemas.openxmlformats.org/officeDocument/2006/relationships/image" Target="media/image125.png"/><Relationship Id="rId215" Type="http://schemas.openxmlformats.org/officeDocument/2006/relationships/image" Target="media/image158.png"/><Relationship Id="rId236" Type="http://schemas.openxmlformats.org/officeDocument/2006/relationships/image" Target="media/image179.png"/><Relationship Id="rId257" Type="http://schemas.openxmlformats.org/officeDocument/2006/relationships/image" Target="media/image200.png"/><Relationship Id="rId278" Type="http://schemas.openxmlformats.org/officeDocument/2006/relationships/image" Target="media/image221.png"/><Relationship Id="rId42" Type="http://schemas.openxmlformats.org/officeDocument/2006/relationships/image" Target="media/image28.png"/><Relationship Id="rId84" Type="http://schemas.openxmlformats.org/officeDocument/2006/relationships/image" Target="media/image65.png"/><Relationship Id="rId138" Type="http://schemas.openxmlformats.org/officeDocument/2006/relationships/image" Target="media/image101.png"/><Relationship Id="rId191" Type="http://schemas.openxmlformats.org/officeDocument/2006/relationships/image" Target="media/image134.png"/><Relationship Id="rId205" Type="http://schemas.openxmlformats.org/officeDocument/2006/relationships/image" Target="media/image148.png"/><Relationship Id="rId247" Type="http://schemas.openxmlformats.org/officeDocument/2006/relationships/image" Target="media/image190.jpeg"/><Relationship Id="rId107" Type="http://schemas.openxmlformats.org/officeDocument/2006/relationships/image" Target="media/image73.png"/><Relationship Id="rId289" Type="http://schemas.openxmlformats.org/officeDocument/2006/relationships/image" Target="media/image232.png"/><Relationship Id="rId11" Type="http://schemas.openxmlformats.org/officeDocument/2006/relationships/image" Target="media/image5.png"/><Relationship Id="rId53" Type="http://schemas.openxmlformats.org/officeDocument/2006/relationships/image" Target="media/image39.png"/><Relationship Id="rId149" Type="http://schemas.openxmlformats.org/officeDocument/2006/relationships/image" Target="media/image111.jpeg"/><Relationship Id="rId95" Type="http://schemas.openxmlformats.org/officeDocument/2006/relationships/image" Target="media/image71.png"/><Relationship Id="rId160" Type="http://schemas.openxmlformats.org/officeDocument/2006/relationships/hyperlink" Target="https://drive.google.com/file/d/1ewCcwIW7aA3qPmhWzEHHcupd6jUamRLq/view?usp=sharing" TargetMode="External"/><Relationship Id="rId216" Type="http://schemas.openxmlformats.org/officeDocument/2006/relationships/image" Target="media/image159.png"/><Relationship Id="rId258" Type="http://schemas.openxmlformats.org/officeDocument/2006/relationships/image" Target="media/image201.png"/><Relationship Id="rId22" Type="http://schemas.openxmlformats.org/officeDocument/2006/relationships/image" Target="media/image90.tiff"/><Relationship Id="rId64" Type="http://schemas.openxmlformats.org/officeDocument/2006/relationships/image" Target="media/image49.png"/><Relationship Id="rId118" Type="http://schemas.openxmlformats.org/officeDocument/2006/relationships/image" Target="media/image84.png"/><Relationship Id="rId171" Type="http://schemas.openxmlformats.org/officeDocument/2006/relationships/image" Target="media/image117.png"/><Relationship Id="rId227" Type="http://schemas.openxmlformats.org/officeDocument/2006/relationships/image" Target="media/image170.png"/><Relationship Id="rId269" Type="http://schemas.openxmlformats.org/officeDocument/2006/relationships/image" Target="media/image212.png"/><Relationship Id="rId33" Type="http://schemas.openxmlformats.org/officeDocument/2006/relationships/image" Target="media/image19.png"/><Relationship Id="rId129" Type="http://schemas.openxmlformats.org/officeDocument/2006/relationships/image" Target="media/image94.emf"/><Relationship Id="rId280" Type="http://schemas.openxmlformats.org/officeDocument/2006/relationships/image" Target="media/image223.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1C0CBE-72FF-2F42-9D3A-5DA81C059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213</Pages>
  <Words>22188</Words>
  <Characters>122036</Characters>
  <Application>Microsoft Office Word</Application>
  <DocSecurity>0</DocSecurity>
  <Lines>1016</Lines>
  <Paragraphs>287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143937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2</cp:revision>
  <cp:lastPrinted>2020-01-29T06:03:00Z</cp:lastPrinted>
  <dcterms:created xsi:type="dcterms:W3CDTF">2022-08-25T03:28:00Z</dcterms:created>
  <dcterms:modified xsi:type="dcterms:W3CDTF">2022-08-25T03:28:00Z</dcterms:modified>
</cp:coreProperties>
</file>